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881" w:rsidRPr="00CA5C14" w:rsidRDefault="00C74B49" w:rsidP="00C74B49">
      <w:pPr>
        <w:spacing w:line="264" w:lineRule="auto"/>
        <w:jc w:val="center"/>
        <w:rPr>
          <w:rFonts w:ascii="Times New Roman" w:hAnsi="Times New Roman"/>
          <w:b/>
          <w:color w:val="FF0000"/>
          <w:sz w:val="32"/>
          <w:szCs w:val="32"/>
        </w:rPr>
      </w:pPr>
      <w:r w:rsidRPr="00CA5C14">
        <w:rPr>
          <w:rFonts w:ascii="Times New Roman" w:hAnsi="Times New Roman"/>
          <w:b/>
          <w:color w:val="FF0000"/>
          <w:sz w:val="32"/>
          <w:szCs w:val="32"/>
          <w:highlight w:val="yellow"/>
        </w:rPr>
        <w:t>ALKANE</w:t>
      </w:r>
    </w:p>
    <w:p w:rsidR="00FF742E" w:rsidRPr="00715775" w:rsidRDefault="00FF742E" w:rsidP="00546176">
      <w:pPr>
        <w:pStyle w:val="ListParagraph"/>
        <w:spacing w:line="264" w:lineRule="auto"/>
        <w:rPr>
          <w:rFonts w:ascii="Times New Roman" w:hAnsi="Times New Roman" w:cs="Times New Roman"/>
          <w:b/>
          <w:color w:val="0000FF"/>
          <w:sz w:val="26"/>
          <w:szCs w:val="26"/>
        </w:rPr>
      </w:pPr>
      <w:r w:rsidRPr="00715775">
        <w:rPr>
          <w:rFonts w:ascii="Times New Roman" w:hAnsi="Times New Roman" w:cs="Times New Roman"/>
          <w:b/>
          <w:color w:val="0000FF"/>
          <w:sz w:val="26"/>
          <w:szCs w:val="26"/>
        </w:rPr>
        <w:t>I. KHÁI NIỆM, DANH PHÁP</w:t>
      </w:r>
    </w:p>
    <w:p w:rsidR="00FF742E" w:rsidRPr="00CA1AEB" w:rsidRDefault="00FF742E" w:rsidP="00546176">
      <w:pPr>
        <w:pStyle w:val="ListParagraph"/>
        <w:spacing w:line="264" w:lineRule="auto"/>
        <w:jc w:val="both"/>
        <w:rPr>
          <w:rFonts w:ascii="Times New Roman" w:hAnsi="Times New Roman" w:cs="Times New Roman"/>
          <w:b/>
          <w:sz w:val="24"/>
          <w:szCs w:val="24"/>
        </w:rPr>
      </w:pPr>
      <w:r w:rsidRPr="00CA1AEB">
        <w:rPr>
          <w:rFonts w:ascii="Times New Roman" w:hAnsi="Times New Roman" w:cs="Times New Roman"/>
          <w:b/>
          <w:sz w:val="24"/>
          <w:szCs w:val="24"/>
          <w:lang w:val="vi-VN"/>
        </w:rPr>
        <w:t>1</w:t>
      </w:r>
      <w:r w:rsidRPr="00CA1AEB">
        <w:rPr>
          <w:rFonts w:ascii="Times New Roman" w:hAnsi="Times New Roman" w:cs="Times New Roman"/>
          <w:b/>
          <w:sz w:val="24"/>
          <w:szCs w:val="24"/>
        </w:rPr>
        <w:t>.</w:t>
      </w:r>
      <w:r w:rsidRPr="00CA1AEB">
        <w:rPr>
          <w:rFonts w:ascii="Times New Roman" w:hAnsi="Times New Roman" w:cs="Times New Roman"/>
          <w:b/>
          <w:sz w:val="24"/>
          <w:szCs w:val="24"/>
          <w:lang w:val="vi-VN"/>
        </w:rPr>
        <w:t xml:space="preserve"> Khái niệm và công thức chung của alkane</w:t>
      </w:r>
      <w:r>
        <w:rPr>
          <w:rFonts w:ascii="Times New Roman" w:hAnsi="Times New Roman" w:cs="Times New Roman"/>
          <w:b/>
          <w:sz w:val="24"/>
          <w:szCs w:val="24"/>
        </w:rPr>
        <w:t>:</w:t>
      </w:r>
    </w:p>
    <w:p w:rsidR="00FF742E" w:rsidRPr="00FF742E" w:rsidRDefault="00FF742E" w:rsidP="00546176">
      <w:pPr>
        <w:pStyle w:val="ListParagraph"/>
        <w:spacing w:line="264" w:lineRule="auto"/>
        <w:jc w:val="both"/>
        <w:rPr>
          <w:rFonts w:ascii="Times New Roman" w:hAnsi="Times New Roman" w:cs="Times New Roman"/>
          <w:sz w:val="24"/>
          <w:szCs w:val="24"/>
          <w:lang w:val="vi-VN"/>
        </w:rPr>
      </w:pPr>
      <w:r w:rsidRPr="00FF742E">
        <w:rPr>
          <w:rFonts w:ascii="Times New Roman" w:hAnsi="Times New Roman" w:cs="Times New Roman"/>
          <w:sz w:val="24"/>
          <w:szCs w:val="24"/>
        </w:rPr>
        <w:t xml:space="preserve">- </w:t>
      </w:r>
      <w:r w:rsidRPr="00FF742E">
        <w:rPr>
          <w:rFonts w:ascii="Times New Roman" w:hAnsi="Times New Roman" w:cs="Times New Roman"/>
          <w:sz w:val="24"/>
          <w:szCs w:val="24"/>
          <w:lang w:val="vi-VN"/>
        </w:rPr>
        <w:t xml:space="preserve">Alkane là các hydrocarbon no mạch hở chỉ chứa liên kết đơn (liên kết </w:t>
      </w:r>
      <m:oMath>
        <m:r>
          <w:rPr>
            <w:rFonts w:ascii="Cambria Math" w:hAnsi="Cambria Math" w:cs="Times New Roman"/>
            <w:sz w:val="24"/>
            <w:szCs w:val="24"/>
            <w:lang w:val="vi-VN"/>
          </w:rPr>
          <m:t>σ</m:t>
        </m:r>
      </m:oMath>
      <w:r w:rsidRPr="00FF742E">
        <w:rPr>
          <w:rFonts w:ascii="Times New Roman" w:hAnsi="Times New Roman" w:cs="Times New Roman"/>
          <w:sz w:val="24"/>
          <w:szCs w:val="24"/>
          <w:lang w:val="vi-VN"/>
        </w:rPr>
        <w:t>) C-H và C-C trong phân tử.</w:t>
      </w:r>
    </w:p>
    <w:p w:rsidR="00FF742E" w:rsidRPr="00FF742E" w:rsidRDefault="00FF742E" w:rsidP="00546176">
      <w:pPr>
        <w:pStyle w:val="ListParagraph"/>
        <w:spacing w:line="264" w:lineRule="auto"/>
        <w:jc w:val="both"/>
        <w:rPr>
          <w:rFonts w:ascii="Times New Roman" w:eastAsiaTheme="minorEastAsia" w:hAnsi="Times New Roman" w:cs="Times New Roman"/>
          <w:sz w:val="24"/>
          <w:szCs w:val="24"/>
        </w:rPr>
      </w:pPr>
      <w:r w:rsidRPr="00FF742E">
        <w:rPr>
          <w:rFonts w:ascii="Times New Roman" w:hAnsi="Times New Roman" w:cs="Times New Roman"/>
          <w:sz w:val="24"/>
          <w:szCs w:val="24"/>
        </w:rPr>
        <w:t xml:space="preserve">- </w:t>
      </w:r>
      <w:r w:rsidRPr="00FF742E">
        <w:rPr>
          <w:rFonts w:ascii="Times New Roman" w:hAnsi="Times New Roman" w:cs="Times New Roman"/>
          <w:sz w:val="24"/>
          <w:szCs w:val="24"/>
          <w:lang w:val="vi-VN"/>
        </w:rPr>
        <w:t xml:space="preserve">Công thức </w:t>
      </w:r>
      <w:r w:rsidRPr="00FF742E">
        <w:rPr>
          <w:rFonts w:ascii="Times New Roman" w:hAnsi="Times New Roman" w:cs="Times New Roman"/>
          <w:sz w:val="24"/>
          <w:szCs w:val="24"/>
        </w:rPr>
        <w:t xml:space="preserve">tổng quát </w:t>
      </w:r>
      <w:r w:rsidRPr="00FF742E">
        <w:rPr>
          <w:rFonts w:ascii="Times New Roman" w:hAnsi="Times New Roman" w:cs="Times New Roman"/>
          <w:sz w:val="24"/>
          <w:szCs w:val="24"/>
          <w:lang w:val="vi-VN"/>
        </w:rPr>
        <w:t>chung của alkane C</w:t>
      </w:r>
      <w:r w:rsidRPr="00FF742E">
        <w:rPr>
          <w:rFonts w:ascii="Times New Roman" w:hAnsi="Times New Roman" w:cs="Times New Roman"/>
          <w:sz w:val="24"/>
          <w:szCs w:val="24"/>
          <w:vertAlign w:val="subscript"/>
          <w:lang w:val="vi-VN"/>
        </w:rPr>
        <w:t>n</w:t>
      </w:r>
      <w:r w:rsidRPr="00FF742E">
        <w:rPr>
          <w:rFonts w:ascii="Times New Roman" w:hAnsi="Times New Roman" w:cs="Times New Roman"/>
          <w:sz w:val="24"/>
          <w:szCs w:val="24"/>
          <w:lang w:val="vi-VN"/>
        </w:rPr>
        <w:t>H</w:t>
      </w:r>
      <w:r w:rsidRPr="00FF742E">
        <w:rPr>
          <w:rFonts w:ascii="Times New Roman" w:hAnsi="Times New Roman" w:cs="Times New Roman"/>
          <w:sz w:val="24"/>
          <w:szCs w:val="24"/>
          <w:vertAlign w:val="subscript"/>
          <w:lang w:val="vi-VN"/>
        </w:rPr>
        <w:t>2n+2</w:t>
      </w:r>
      <w:r w:rsidRPr="00FF742E">
        <w:rPr>
          <w:rFonts w:ascii="Times New Roman" w:hAnsi="Times New Roman" w:cs="Times New Roman"/>
          <w:sz w:val="24"/>
          <w:szCs w:val="24"/>
          <w:lang w:val="vi-VN"/>
        </w:rPr>
        <w:t xml:space="preserve"> (n là số nguyên, n </w:t>
      </w:r>
      <m:oMath>
        <m:r>
          <w:rPr>
            <w:rFonts w:ascii="Cambria Math" w:hAnsi="Cambria Math" w:cs="Times New Roman"/>
            <w:sz w:val="24"/>
            <w:szCs w:val="24"/>
            <w:lang w:val="vi-VN"/>
          </w:rPr>
          <m:t>≥1</m:t>
        </m:r>
      </m:oMath>
      <w:r w:rsidRPr="00FF742E">
        <w:rPr>
          <w:rFonts w:ascii="Times New Roman" w:eastAsiaTheme="minorEastAsia" w:hAnsi="Times New Roman" w:cs="Times New Roman"/>
          <w:sz w:val="24"/>
          <w:szCs w:val="24"/>
          <w:lang w:val="vi-VN"/>
        </w:rPr>
        <w:t>)</w:t>
      </w:r>
      <w:r w:rsidRPr="00FF742E">
        <w:rPr>
          <w:rFonts w:ascii="Times New Roman" w:eastAsiaTheme="minorEastAsia" w:hAnsi="Times New Roman" w:cs="Times New Roman"/>
          <w:sz w:val="24"/>
          <w:szCs w:val="24"/>
        </w:rPr>
        <w:t>.</w:t>
      </w:r>
    </w:p>
    <w:p w:rsidR="00FF742E" w:rsidRPr="00FF742E" w:rsidRDefault="00FF742E" w:rsidP="00546176">
      <w:pPr>
        <w:pStyle w:val="ListParagraph"/>
        <w:spacing w:line="264" w:lineRule="auto"/>
        <w:jc w:val="both"/>
        <w:rPr>
          <w:rFonts w:ascii="Times New Roman" w:hAnsi="Times New Roman" w:cs="Times New Roman"/>
          <w:sz w:val="24"/>
          <w:szCs w:val="24"/>
        </w:rPr>
      </w:pPr>
      <w:r w:rsidRPr="00FF742E">
        <w:rPr>
          <w:rFonts w:ascii="Times New Roman" w:hAnsi="Times New Roman" w:cs="Times New Roman"/>
          <w:sz w:val="24"/>
          <w:szCs w:val="24"/>
          <w:lang w:val="vi-VN"/>
        </w:rPr>
        <w:t>Ví dụ: CH</w:t>
      </w:r>
      <w:r w:rsidRPr="00FF742E">
        <w:rPr>
          <w:rFonts w:ascii="Times New Roman" w:hAnsi="Times New Roman" w:cs="Times New Roman"/>
          <w:sz w:val="24"/>
          <w:szCs w:val="24"/>
          <w:vertAlign w:val="subscript"/>
          <w:lang w:val="vi-VN"/>
        </w:rPr>
        <w:t>4</w:t>
      </w:r>
      <w:r w:rsidRPr="00FF742E">
        <w:rPr>
          <w:rFonts w:ascii="Times New Roman" w:hAnsi="Times New Roman" w:cs="Times New Roman"/>
          <w:sz w:val="24"/>
          <w:szCs w:val="24"/>
          <w:lang w:val="vi-VN"/>
        </w:rPr>
        <w:t>, C</w:t>
      </w:r>
      <w:r w:rsidRPr="00FF742E">
        <w:rPr>
          <w:rFonts w:ascii="Times New Roman" w:hAnsi="Times New Roman" w:cs="Times New Roman"/>
          <w:sz w:val="24"/>
          <w:szCs w:val="24"/>
          <w:vertAlign w:val="subscript"/>
          <w:lang w:val="vi-VN"/>
        </w:rPr>
        <w:t>2</w:t>
      </w:r>
      <w:r w:rsidRPr="00FF742E">
        <w:rPr>
          <w:rFonts w:ascii="Times New Roman" w:hAnsi="Times New Roman" w:cs="Times New Roman"/>
          <w:sz w:val="24"/>
          <w:szCs w:val="24"/>
          <w:lang w:val="vi-VN"/>
        </w:rPr>
        <w:t>H</w:t>
      </w:r>
      <w:r w:rsidRPr="00FF742E">
        <w:rPr>
          <w:rFonts w:ascii="Times New Roman" w:hAnsi="Times New Roman" w:cs="Times New Roman"/>
          <w:sz w:val="24"/>
          <w:szCs w:val="24"/>
          <w:vertAlign w:val="subscript"/>
          <w:lang w:val="vi-VN"/>
        </w:rPr>
        <w:t>6</w:t>
      </w:r>
      <w:r w:rsidRPr="00FF742E">
        <w:rPr>
          <w:rFonts w:ascii="Times New Roman" w:hAnsi="Times New Roman" w:cs="Times New Roman"/>
          <w:sz w:val="24"/>
          <w:szCs w:val="24"/>
          <w:lang w:val="vi-VN"/>
        </w:rPr>
        <w:t>, C</w:t>
      </w:r>
      <w:r w:rsidRPr="00FF742E">
        <w:rPr>
          <w:rFonts w:ascii="Times New Roman" w:hAnsi="Times New Roman" w:cs="Times New Roman"/>
          <w:sz w:val="24"/>
          <w:szCs w:val="24"/>
          <w:vertAlign w:val="subscript"/>
          <w:lang w:val="vi-VN"/>
        </w:rPr>
        <w:t>3</w:t>
      </w:r>
      <w:r w:rsidRPr="00FF742E">
        <w:rPr>
          <w:rFonts w:ascii="Times New Roman" w:hAnsi="Times New Roman" w:cs="Times New Roman"/>
          <w:sz w:val="24"/>
          <w:szCs w:val="24"/>
          <w:lang w:val="vi-VN"/>
        </w:rPr>
        <w:t>H</w:t>
      </w:r>
      <w:r w:rsidRPr="00FF742E">
        <w:rPr>
          <w:rFonts w:ascii="Times New Roman" w:hAnsi="Times New Roman" w:cs="Times New Roman"/>
          <w:sz w:val="24"/>
          <w:szCs w:val="24"/>
          <w:vertAlign w:val="subscript"/>
          <w:lang w:val="vi-VN"/>
        </w:rPr>
        <w:t>8</w:t>
      </w:r>
      <w:r w:rsidRPr="00FF742E">
        <w:rPr>
          <w:rFonts w:ascii="Times New Roman" w:hAnsi="Times New Roman" w:cs="Times New Roman"/>
          <w:sz w:val="24"/>
          <w:szCs w:val="24"/>
          <w:lang w:val="vi-VN"/>
        </w:rPr>
        <w:t>, C</w:t>
      </w:r>
      <w:r w:rsidRPr="00FF742E">
        <w:rPr>
          <w:rFonts w:ascii="Times New Roman" w:hAnsi="Times New Roman" w:cs="Times New Roman"/>
          <w:sz w:val="24"/>
          <w:szCs w:val="24"/>
          <w:vertAlign w:val="subscript"/>
          <w:lang w:val="vi-VN"/>
        </w:rPr>
        <w:t>4</w:t>
      </w:r>
      <w:r w:rsidRPr="00FF742E">
        <w:rPr>
          <w:rFonts w:ascii="Times New Roman" w:hAnsi="Times New Roman" w:cs="Times New Roman"/>
          <w:sz w:val="24"/>
          <w:szCs w:val="24"/>
          <w:lang w:val="vi-VN"/>
        </w:rPr>
        <w:t>H</w:t>
      </w:r>
      <w:r w:rsidRPr="00FF742E">
        <w:rPr>
          <w:rFonts w:ascii="Times New Roman" w:hAnsi="Times New Roman" w:cs="Times New Roman"/>
          <w:sz w:val="24"/>
          <w:szCs w:val="24"/>
          <w:vertAlign w:val="subscript"/>
          <w:lang w:val="vi-VN"/>
        </w:rPr>
        <w:t>10</w:t>
      </w:r>
      <w:r w:rsidRPr="00FF742E">
        <w:rPr>
          <w:rFonts w:ascii="Times New Roman" w:hAnsi="Times New Roman" w:cs="Times New Roman"/>
          <w:sz w:val="24"/>
          <w:szCs w:val="24"/>
          <w:lang w:val="vi-VN"/>
        </w:rPr>
        <w:t>, C</w:t>
      </w:r>
      <w:r w:rsidRPr="00FF742E">
        <w:rPr>
          <w:rFonts w:ascii="Times New Roman" w:hAnsi="Times New Roman" w:cs="Times New Roman"/>
          <w:sz w:val="24"/>
          <w:szCs w:val="24"/>
          <w:vertAlign w:val="subscript"/>
          <w:lang w:val="vi-VN"/>
        </w:rPr>
        <w:t>5</w:t>
      </w:r>
      <w:r w:rsidRPr="00FF742E">
        <w:rPr>
          <w:rFonts w:ascii="Times New Roman" w:hAnsi="Times New Roman" w:cs="Times New Roman"/>
          <w:sz w:val="24"/>
          <w:szCs w:val="24"/>
          <w:lang w:val="vi-VN"/>
        </w:rPr>
        <w:t>H</w:t>
      </w:r>
      <w:r w:rsidRPr="00FF742E">
        <w:rPr>
          <w:rFonts w:ascii="Times New Roman" w:hAnsi="Times New Roman" w:cs="Times New Roman"/>
          <w:sz w:val="24"/>
          <w:szCs w:val="24"/>
          <w:vertAlign w:val="subscript"/>
          <w:lang w:val="vi-VN"/>
        </w:rPr>
        <w:t xml:space="preserve">12 </w:t>
      </w:r>
      <w:r w:rsidRPr="00FF742E">
        <w:rPr>
          <w:rFonts w:ascii="Times New Roman" w:hAnsi="Times New Roman" w:cs="Times New Roman"/>
          <w:sz w:val="24"/>
          <w:szCs w:val="24"/>
          <w:lang w:val="vi-VN"/>
        </w:rPr>
        <w:t>,….</w:t>
      </w:r>
      <w:r w:rsidRPr="00FF742E">
        <w:rPr>
          <w:rFonts w:ascii="Times New Roman" w:hAnsi="Times New Roman" w:cs="Times New Roman"/>
          <w:sz w:val="24"/>
          <w:szCs w:val="24"/>
        </w:rPr>
        <w:t xml:space="preserve"> </w:t>
      </w:r>
      <w:r w:rsidRPr="00FF742E">
        <w:rPr>
          <w:rFonts w:ascii="Times New Roman" w:hAnsi="Times New Roman" w:cs="Times New Roman"/>
          <w:sz w:val="24"/>
          <w:szCs w:val="24"/>
          <w:lang w:val="vi-VN"/>
        </w:rPr>
        <w:t>lập thành dãy đồng đẳng của methane.</w:t>
      </w:r>
    </w:p>
    <w:p w:rsidR="00FF742E" w:rsidRPr="00CA1AEB" w:rsidRDefault="00FF742E" w:rsidP="00546176">
      <w:pPr>
        <w:spacing w:line="264" w:lineRule="auto"/>
        <w:jc w:val="both"/>
        <w:rPr>
          <w:rFonts w:ascii="Times New Roman" w:hAnsi="Times New Roman"/>
          <w:sz w:val="24"/>
          <w:szCs w:val="24"/>
          <w:lang w:val="vi-VN"/>
        </w:rPr>
      </w:pPr>
      <w:r w:rsidRPr="00CA1AEB">
        <w:rPr>
          <w:rFonts w:ascii="Times New Roman" w:hAnsi="Times New Roman"/>
          <w:b/>
          <w:sz w:val="24"/>
          <w:szCs w:val="24"/>
          <w:lang w:val="vi-VN"/>
        </w:rPr>
        <w:t>2</w:t>
      </w:r>
      <w:r w:rsidRPr="00CA1AEB">
        <w:rPr>
          <w:rFonts w:ascii="Times New Roman" w:hAnsi="Times New Roman"/>
          <w:b/>
          <w:sz w:val="24"/>
          <w:szCs w:val="24"/>
        </w:rPr>
        <w:t>.</w:t>
      </w:r>
      <w:r w:rsidRPr="00CA1AEB">
        <w:rPr>
          <w:rFonts w:ascii="Times New Roman" w:hAnsi="Times New Roman"/>
          <w:b/>
          <w:sz w:val="24"/>
          <w:szCs w:val="24"/>
          <w:lang w:val="vi-VN"/>
        </w:rPr>
        <w:t xml:space="preserve"> Danh pháp</w:t>
      </w:r>
      <w:r>
        <w:rPr>
          <w:rFonts w:ascii="Times New Roman" w:hAnsi="Times New Roman"/>
          <w:b/>
          <w:sz w:val="24"/>
          <w:szCs w:val="24"/>
        </w:rPr>
        <w:t>:</w:t>
      </w:r>
      <w:r w:rsidRPr="00CA1AEB">
        <w:rPr>
          <w:rFonts w:ascii="Times New Roman" w:hAnsi="Times New Roman"/>
          <w:b/>
          <w:sz w:val="24"/>
          <w:szCs w:val="24"/>
          <w:lang w:val="vi-VN"/>
        </w:rPr>
        <w:t xml:space="preserve"> </w:t>
      </w:r>
    </w:p>
    <w:p w:rsidR="00FF742E" w:rsidRPr="00CA1AEB" w:rsidRDefault="00FF742E" w:rsidP="00546176">
      <w:pPr>
        <w:spacing w:line="264" w:lineRule="auto"/>
        <w:jc w:val="both"/>
        <w:rPr>
          <w:rFonts w:ascii="Times New Roman" w:hAnsi="Times New Roman"/>
          <w:b/>
          <w:bCs/>
          <w:iCs/>
          <w:sz w:val="24"/>
          <w:szCs w:val="24"/>
        </w:rPr>
      </w:pPr>
      <w:r w:rsidRPr="00CA1AEB">
        <w:rPr>
          <w:rFonts w:ascii="Times New Roman" w:hAnsi="Times New Roman"/>
          <w:b/>
          <w:bCs/>
          <w:iCs/>
          <w:sz w:val="24"/>
          <w:szCs w:val="24"/>
        </w:rPr>
        <w:t xml:space="preserve">a) </w:t>
      </w:r>
      <w:r w:rsidRPr="00CA1AEB">
        <w:rPr>
          <w:rFonts w:ascii="Times New Roman" w:hAnsi="Times New Roman"/>
          <w:b/>
          <w:bCs/>
          <w:iCs/>
          <w:sz w:val="24"/>
          <w:szCs w:val="24"/>
          <w:lang w:val="vi-VN"/>
        </w:rPr>
        <w:t>Alkane không phân nhánh</w:t>
      </w:r>
      <w:r w:rsidRPr="00CA1AEB">
        <w:rPr>
          <w:rFonts w:ascii="Times New Roman" w:hAnsi="Times New Roman"/>
          <w:b/>
          <w:bCs/>
          <w:iCs/>
          <w:sz w:val="24"/>
          <w:szCs w:val="24"/>
        </w:rPr>
        <w:t>:</w:t>
      </w:r>
    </w:p>
    <w:p w:rsidR="00FF742E" w:rsidRPr="00FF742E" w:rsidRDefault="00FF742E" w:rsidP="00546176">
      <w:pPr>
        <w:spacing w:line="264" w:lineRule="auto"/>
        <w:jc w:val="both"/>
        <w:rPr>
          <w:rFonts w:ascii="Times New Roman" w:hAnsi="Times New Roman"/>
          <w:sz w:val="24"/>
          <w:szCs w:val="24"/>
        </w:rPr>
      </w:pPr>
      <w:r w:rsidRPr="00FF742E">
        <w:rPr>
          <w:rFonts w:ascii="Times New Roman" w:hAnsi="Times New Roman"/>
          <w:sz w:val="24"/>
          <w:szCs w:val="24"/>
        </w:rPr>
        <w:t xml:space="preserve">- </w:t>
      </w:r>
      <w:r w:rsidRPr="00FF742E">
        <w:rPr>
          <w:rFonts w:ascii="Times New Roman" w:hAnsi="Times New Roman"/>
          <w:sz w:val="24"/>
          <w:szCs w:val="24"/>
          <w:lang w:val="vi-VN"/>
        </w:rPr>
        <w:t>Tên theo danh pháp thay thế của alkane mạch không phân nhánh</w:t>
      </w:r>
      <w:r w:rsidRPr="00FF742E">
        <w:rPr>
          <w:rFonts w:ascii="Times New Roman" w:hAnsi="Times New Roman"/>
          <w:sz w:val="24"/>
          <w:szCs w:val="24"/>
        </w:rPr>
        <w:t>:</w:t>
      </w:r>
    </w:p>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noProof/>
          <w:sz w:val="24"/>
          <w:szCs w:val="24"/>
        </w:rPr>
        <w:drawing>
          <wp:inline distT="0" distB="0" distL="0" distR="0" wp14:anchorId="57E66C89" wp14:editId="3DDEAF4B">
            <wp:extent cx="2941320" cy="424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Lst>
                    </a:blip>
                    <a:stretch>
                      <a:fillRect/>
                    </a:stretch>
                  </pic:blipFill>
                  <pic:spPr>
                    <a:xfrm>
                      <a:off x="0" y="0"/>
                      <a:ext cx="2986531" cy="431110"/>
                    </a:xfrm>
                    <a:prstGeom prst="rect">
                      <a:avLst/>
                    </a:prstGeom>
                  </pic:spPr>
                </pic:pic>
              </a:graphicData>
            </a:graphic>
          </wp:inline>
        </w:drawing>
      </w:r>
    </w:p>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Bảng 15.1. Tên thay thế của một số alkane mạch không phân nhánh</w:t>
      </w:r>
    </w:p>
    <w:tbl>
      <w:tblPr>
        <w:tblStyle w:val="TableGrid"/>
        <w:tblW w:w="0" w:type="auto"/>
        <w:jc w:val="center"/>
        <w:tblLook w:val="04A0" w:firstRow="1" w:lastRow="0" w:firstColumn="1" w:lastColumn="0" w:noHBand="0" w:noVBand="1"/>
      </w:tblPr>
      <w:tblGrid>
        <w:gridCol w:w="2639"/>
        <w:gridCol w:w="2493"/>
        <w:gridCol w:w="1660"/>
        <w:gridCol w:w="1697"/>
      </w:tblGrid>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b/>
                <w:sz w:val="24"/>
                <w:szCs w:val="24"/>
                <w:lang w:val="vi-VN"/>
              </w:rPr>
            </w:pPr>
            <w:r w:rsidRPr="00CA1AEB">
              <w:rPr>
                <w:rFonts w:ascii="Times New Roman" w:hAnsi="Times New Roman"/>
                <w:b/>
                <w:sz w:val="24"/>
                <w:szCs w:val="24"/>
                <w:lang w:val="vi-VN"/>
              </w:rPr>
              <w:t>Số nguyên tử carbon</w:t>
            </w:r>
          </w:p>
        </w:tc>
        <w:tc>
          <w:tcPr>
            <w:tcW w:w="2493" w:type="dxa"/>
          </w:tcPr>
          <w:p w:rsidR="00FF742E" w:rsidRPr="00CA1AEB" w:rsidRDefault="00FF742E" w:rsidP="00546176">
            <w:pPr>
              <w:spacing w:line="264" w:lineRule="auto"/>
              <w:jc w:val="center"/>
              <w:rPr>
                <w:rFonts w:ascii="Times New Roman" w:hAnsi="Times New Roman"/>
                <w:b/>
                <w:sz w:val="24"/>
                <w:szCs w:val="24"/>
                <w:lang w:val="vi-VN"/>
              </w:rPr>
            </w:pPr>
            <w:r w:rsidRPr="00CA1AEB">
              <w:rPr>
                <w:rFonts w:ascii="Times New Roman" w:hAnsi="Times New Roman"/>
                <w:b/>
                <w:sz w:val="24"/>
                <w:szCs w:val="24"/>
                <w:lang w:val="vi-VN"/>
              </w:rPr>
              <w:t>Công thức alkane</w:t>
            </w:r>
          </w:p>
        </w:tc>
        <w:tc>
          <w:tcPr>
            <w:tcW w:w="1660" w:type="dxa"/>
          </w:tcPr>
          <w:p w:rsidR="00FF742E" w:rsidRPr="00CA1AEB" w:rsidRDefault="00FF742E" w:rsidP="00546176">
            <w:pPr>
              <w:spacing w:line="264" w:lineRule="auto"/>
              <w:jc w:val="center"/>
              <w:rPr>
                <w:rFonts w:ascii="Times New Roman" w:hAnsi="Times New Roman"/>
                <w:b/>
                <w:sz w:val="24"/>
                <w:szCs w:val="24"/>
                <w:lang w:val="vi-VN"/>
              </w:rPr>
            </w:pPr>
            <w:r w:rsidRPr="00CA1AEB">
              <w:rPr>
                <w:rFonts w:ascii="Times New Roman" w:hAnsi="Times New Roman"/>
                <w:b/>
                <w:sz w:val="24"/>
                <w:szCs w:val="24"/>
                <w:lang w:val="vi-VN"/>
              </w:rPr>
              <w:t>Phần nền</w:t>
            </w:r>
          </w:p>
        </w:tc>
        <w:tc>
          <w:tcPr>
            <w:tcW w:w="1697" w:type="dxa"/>
          </w:tcPr>
          <w:p w:rsidR="00FF742E" w:rsidRPr="00CA1AEB" w:rsidRDefault="00FF742E" w:rsidP="00546176">
            <w:pPr>
              <w:spacing w:line="264" w:lineRule="auto"/>
              <w:jc w:val="center"/>
              <w:rPr>
                <w:rFonts w:ascii="Times New Roman" w:hAnsi="Times New Roman"/>
                <w:b/>
                <w:sz w:val="24"/>
                <w:szCs w:val="24"/>
                <w:lang w:val="vi-VN"/>
              </w:rPr>
            </w:pPr>
            <w:r w:rsidRPr="00CA1AEB">
              <w:rPr>
                <w:rFonts w:ascii="Times New Roman" w:hAnsi="Times New Roman"/>
                <w:b/>
                <w:sz w:val="24"/>
                <w:szCs w:val="24"/>
                <w:lang w:val="vi-VN"/>
              </w:rPr>
              <w:t>Tên alkane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1</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4</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Meth-</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Methane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2</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Eth-</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Ethane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3</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 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Prop-</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Propane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4</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 xml:space="preserve"> 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But-</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Butane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5</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 xml:space="preserve"> 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Pent-</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Pentane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6</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w:t>
            </w:r>
            <w:r w:rsidRPr="00CA1AEB">
              <w:rPr>
                <w:rFonts w:ascii="Times New Roman" w:hAnsi="Times New Roman"/>
                <w:sz w:val="24"/>
                <w:szCs w:val="24"/>
                <w:vertAlign w:val="subscript"/>
                <w:lang w:val="vi-VN"/>
              </w:rPr>
              <w:t>4</w:t>
            </w:r>
            <w:r w:rsidRPr="00CA1AEB">
              <w:rPr>
                <w:rFonts w:ascii="Times New Roman" w:hAnsi="Times New Roman"/>
                <w:sz w:val="24"/>
                <w:szCs w:val="24"/>
                <w:lang w:val="vi-VN"/>
              </w:rPr>
              <w:t xml:space="preserve"> 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Hex-</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Hexane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7</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w:t>
            </w:r>
            <w:r w:rsidRPr="00CA1AEB">
              <w:rPr>
                <w:rFonts w:ascii="Times New Roman" w:hAnsi="Times New Roman"/>
                <w:sz w:val="24"/>
                <w:szCs w:val="24"/>
                <w:vertAlign w:val="subscript"/>
                <w:lang w:val="vi-VN"/>
              </w:rPr>
              <w:t>5</w:t>
            </w:r>
            <w:r w:rsidRPr="00CA1AEB">
              <w:rPr>
                <w:rFonts w:ascii="Times New Roman" w:hAnsi="Times New Roman"/>
                <w:sz w:val="24"/>
                <w:szCs w:val="24"/>
                <w:lang w:val="vi-VN"/>
              </w:rPr>
              <w:t xml:space="preserve"> 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Hept-</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Heptane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8</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w:t>
            </w:r>
            <w:r w:rsidRPr="00CA1AEB">
              <w:rPr>
                <w:rFonts w:ascii="Times New Roman" w:hAnsi="Times New Roman"/>
                <w:sz w:val="24"/>
                <w:szCs w:val="24"/>
                <w:vertAlign w:val="subscript"/>
                <w:lang w:val="vi-VN"/>
              </w:rPr>
              <w:t>6</w:t>
            </w:r>
            <w:r w:rsidRPr="00CA1AEB">
              <w:rPr>
                <w:rFonts w:ascii="Times New Roman" w:hAnsi="Times New Roman"/>
                <w:sz w:val="24"/>
                <w:szCs w:val="24"/>
                <w:lang w:val="vi-VN"/>
              </w:rPr>
              <w:t xml:space="preserve"> 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Oct-</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Octane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9</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w:t>
            </w:r>
            <w:r w:rsidRPr="00CA1AEB">
              <w:rPr>
                <w:rFonts w:ascii="Times New Roman" w:hAnsi="Times New Roman"/>
                <w:sz w:val="24"/>
                <w:szCs w:val="24"/>
                <w:vertAlign w:val="subscript"/>
                <w:lang w:val="vi-VN"/>
              </w:rPr>
              <w:t>7</w:t>
            </w:r>
            <w:r w:rsidRPr="00CA1AEB">
              <w:rPr>
                <w:rFonts w:ascii="Times New Roman" w:hAnsi="Times New Roman"/>
                <w:sz w:val="24"/>
                <w:szCs w:val="24"/>
                <w:lang w:val="vi-VN"/>
              </w:rPr>
              <w:t xml:space="preserve"> 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Non-</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Nonane</w:t>
            </w:r>
          </w:p>
        </w:tc>
      </w:tr>
      <w:tr w:rsidR="00FF742E" w:rsidRPr="00CA1AEB" w:rsidTr="00DF18B3">
        <w:trPr>
          <w:jc w:val="center"/>
        </w:trPr>
        <w:tc>
          <w:tcPr>
            <w:tcW w:w="2639"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10</w:t>
            </w:r>
          </w:p>
        </w:tc>
        <w:tc>
          <w:tcPr>
            <w:tcW w:w="2493"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3</w:t>
            </w:r>
            <w:r w:rsidRPr="00CA1AEB">
              <w:rPr>
                <w:rFonts w:ascii="Times New Roman" w:hAnsi="Times New Roman"/>
                <w:sz w:val="24"/>
                <w:szCs w:val="24"/>
                <w:lang w:val="vi-VN"/>
              </w:rPr>
              <w:t>[CH</w:t>
            </w:r>
            <w:r w:rsidRPr="00CA1AEB">
              <w:rPr>
                <w:rFonts w:ascii="Times New Roman" w:hAnsi="Times New Roman"/>
                <w:sz w:val="24"/>
                <w:szCs w:val="24"/>
                <w:vertAlign w:val="subscript"/>
                <w:lang w:val="vi-VN"/>
              </w:rPr>
              <w:t>2</w:t>
            </w:r>
            <w:r w:rsidRPr="00CA1AEB">
              <w:rPr>
                <w:rFonts w:ascii="Times New Roman" w:hAnsi="Times New Roman"/>
                <w:sz w:val="24"/>
                <w:szCs w:val="24"/>
                <w:lang w:val="vi-VN"/>
              </w:rPr>
              <w:t>]</w:t>
            </w:r>
            <w:r w:rsidRPr="00CA1AEB">
              <w:rPr>
                <w:rFonts w:ascii="Times New Roman" w:hAnsi="Times New Roman"/>
                <w:sz w:val="24"/>
                <w:szCs w:val="24"/>
                <w:vertAlign w:val="subscript"/>
                <w:lang w:val="vi-VN"/>
              </w:rPr>
              <w:t>8</w:t>
            </w:r>
            <w:r w:rsidRPr="00CA1AEB">
              <w:rPr>
                <w:rFonts w:ascii="Times New Roman" w:hAnsi="Times New Roman"/>
                <w:sz w:val="24"/>
                <w:szCs w:val="24"/>
                <w:lang w:val="vi-VN"/>
              </w:rPr>
              <w:t xml:space="preserve"> CH</w:t>
            </w:r>
            <w:r w:rsidRPr="00CA1AEB">
              <w:rPr>
                <w:rFonts w:ascii="Times New Roman" w:hAnsi="Times New Roman"/>
                <w:sz w:val="24"/>
                <w:szCs w:val="24"/>
                <w:vertAlign w:val="subscript"/>
                <w:lang w:val="vi-VN"/>
              </w:rPr>
              <w:t>3</w:t>
            </w:r>
          </w:p>
        </w:tc>
        <w:tc>
          <w:tcPr>
            <w:tcW w:w="1660"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Dec-</w:t>
            </w:r>
          </w:p>
        </w:tc>
        <w:tc>
          <w:tcPr>
            <w:tcW w:w="1697" w:type="dxa"/>
          </w:tcPr>
          <w:p w:rsidR="00FF742E" w:rsidRPr="00CA1AEB" w:rsidRDefault="00FF742E" w:rsidP="00546176">
            <w:pPr>
              <w:spacing w:line="264" w:lineRule="auto"/>
              <w:jc w:val="center"/>
              <w:rPr>
                <w:rFonts w:ascii="Times New Roman" w:hAnsi="Times New Roman"/>
                <w:sz w:val="24"/>
                <w:szCs w:val="24"/>
                <w:lang w:val="vi-VN"/>
              </w:rPr>
            </w:pPr>
            <w:r w:rsidRPr="00CA1AEB">
              <w:rPr>
                <w:rFonts w:ascii="Times New Roman" w:hAnsi="Times New Roman"/>
                <w:sz w:val="24"/>
                <w:szCs w:val="24"/>
                <w:lang w:val="vi-VN"/>
              </w:rPr>
              <w:t>Decane</w:t>
            </w:r>
          </w:p>
        </w:tc>
      </w:tr>
    </w:tbl>
    <w:p w:rsidR="00FF742E" w:rsidRPr="00CA1AEB" w:rsidRDefault="00FF742E" w:rsidP="00546176">
      <w:pPr>
        <w:spacing w:line="264" w:lineRule="auto"/>
        <w:rPr>
          <w:rFonts w:ascii="Times New Roman" w:hAnsi="Times New Roman"/>
          <w:b/>
          <w:bCs/>
          <w:iCs/>
          <w:sz w:val="24"/>
          <w:szCs w:val="24"/>
        </w:rPr>
      </w:pPr>
      <w:r w:rsidRPr="00CA1AEB">
        <w:rPr>
          <w:rFonts w:ascii="Times New Roman" w:hAnsi="Times New Roman"/>
          <w:b/>
          <w:bCs/>
          <w:iCs/>
          <w:sz w:val="24"/>
          <w:szCs w:val="24"/>
        </w:rPr>
        <w:t xml:space="preserve">b) </w:t>
      </w:r>
      <w:r w:rsidRPr="00CA1AEB">
        <w:rPr>
          <w:rFonts w:ascii="Times New Roman" w:hAnsi="Times New Roman"/>
          <w:b/>
          <w:bCs/>
          <w:iCs/>
          <w:sz w:val="24"/>
          <w:szCs w:val="24"/>
          <w:lang w:val="vi-VN"/>
        </w:rPr>
        <w:t>Alkane mạch nhánh</w:t>
      </w:r>
      <w:r w:rsidRPr="00CA1AEB">
        <w:rPr>
          <w:rFonts w:ascii="Times New Roman" w:hAnsi="Times New Roman"/>
          <w:b/>
          <w:bCs/>
          <w:iCs/>
          <w:sz w:val="24"/>
          <w:szCs w:val="24"/>
        </w:rPr>
        <w:t>:</w:t>
      </w:r>
    </w:p>
    <w:p w:rsidR="00FF742E" w:rsidRPr="00FF742E" w:rsidRDefault="00FF742E" w:rsidP="00546176">
      <w:pPr>
        <w:spacing w:line="264" w:lineRule="auto"/>
        <w:jc w:val="both"/>
        <w:rPr>
          <w:rFonts w:ascii="Times New Roman" w:hAnsi="Times New Roman"/>
          <w:bCs/>
          <w:sz w:val="24"/>
          <w:szCs w:val="24"/>
        </w:rPr>
      </w:pPr>
      <w:r w:rsidRPr="00FF742E">
        <w:rPr>
          <w:rFonts w:ascii="Times New Roman" w:hAnsi="Times New Roman"/>
          <w:bCs/>
          <w:sz w:val="24"/>
          <w:szCs w:val="24"/>
        </w:rPr>
        <w:t xml:space="preserve">- </w:t>
      </w:r>
      <w:r w:rsidRPr="00FF742E">
        <w:rPr>
          <w:rFonts w:ascii="Times New Roman" w:hAnsi="Times New Roman"/>
          <w:bCs/>
          <w:sz w:val="24"/>
          <w:szCs w:val="24"/>
          <w:lang w:val="vi-VN"/>
        </w:rPr>
        <w:t>Gốc Alkyl: phần còn lại sau khi lấy đi một nguyên tử hydrogen từ phân tử alkane (công thức chung của gốc alkyl là C</w:t>
      </w:r>
      <w:r w:rsidRPr="00FF742E">
        <w:rPr>
          <w:rFonts w:ascii="Times New Roman" w:hAnsi="Times New Roman"/>
          <w:bCs/>
          <w:sz w:val="24"/>
          <w:szCs w:val="24"/>
          <w:vertAlign w:val="subscript"/>
          <w:lang w:val="vi-VN"/>
        </w:rPr>
        <w:t>n</w:t>
      </w:r>
      <w:r w:rsidRPr="00FF742E">
        <w:rPr>
          <w:rFonts w:ascii="Times New Roman" w:hAnsi="Times New Roman"/>
          <w:bCs/>
          <w:sz w:val="24"/>
          <w:szCs w:val="24"/>
          <w:lang w:val="vi-VN"/>
        </w:rPr>
        <w:t>H</w:t>
      </w:r>
      <w:r w:rsidRPr="00FF742E">
        <w:rPr>
          <w:rFonts w:ascii="Times New Roman" w:hAnsi="Times New Roman"/>
          <w:bCs/>
          <w:sz w:val="24"/>
          <w:szCs w:val="24"/>
          <w:vertAlign w:val="subscript"/>
          <w:lang w:val="vi-VN"/>
        </w:rPr>
        <w:t xml:space="preserve">2n+1 </w:t>
      </w:r>
      <w:r w:rsidRPr="00FF742E">
        <w:rPr>
          <w:rFonts w:ascii="Times New Roman" w:hAnsi="Times New Roman"/>
          <w:bCs/>
          <w:sz w:val="24"/>
          <w:szCs w:val="24"/>
          <w:lang w:val="vi-VN"/>
        </w:rPr>
        <w:t>)</w:t>
      </w:r>
      <w:r w:rsidRPr="00FF742E">
        <w:rPr>
          <w:rFonts w:ascii="Times New Roman" w:hAnsi="Times New Roman"/>
          <w:bCs/>
          <w:sz w:val="24"/>
          <w:szCs w:val="24"/>
        </w:rPr>
        <w:t>.</w:t>
      </w:r>
    </w:p>
    <w:p w:rsidR="00FF742E" w:rsidRPr="00FF742E" w:rsidRDefault="00FF742E" w:rsidP="00546176">
      <w:pPr>
        <w:spacing w:line="264" w:lineRule="auto"/>
        <w:jc w:val="center"/>
        <w:rPr>
          <w:rFonts w:ascii="Times New Roman" w:hAnsi="Times New Roman"/>
          <w:bCs/>
          <w:sz w:val="24"/>
          <w:szCs w:val="24"/>
          <w:lang w:val="vi-VN"/>
        </w:rPr>
      </w:pPr>
      <w:r w:rsidRPr="00FF742E">
        <w:rPr>
          <w:rFonts w:ascii="Times New Roman" w:hAnsi="Times New Roman"/>
          <w:bCs/>
          <w:noProof/>
          <w:sz w:val="24"/>
          <w:szCs w:val="24"/>
        </w:rPr>
        <w:drawing>
          <wp:inline distT="0" distB="0" distL="0" distR="0" wp14:anchorId="22F79CD3" wp14:editId="1048168F">
            <wp:extent cx="3177540" cy="4153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20000"/>
                              </a14:imgEffect>
                            </a14:imgLayer>
                          </a14:imgProps>
                        </a:ext>
                      </a:extLst>
                    </a:blip>
                    <a:stretch>
                      <a:fillRect/>
                    </a:stretch>
                  </pic:blipFill>
                  <pic:spPr>
                    <a:xfrm>
                      <a:off x="0" y="0"/>
                      <a:ext cx="3207977" cy="419300"/>
                    </a:xfrm>
                    <a:prstGeom prst="rect">
                      <a:avLst/>
                    </a:prstGeom>
                  </pic:spPr>
                </pic:pic>
              </a:graphicData>
            </a:graphic>
          </wp:inline>
        </w:drawing>
      </w:r>
    </w:p>
    <w:p w:rsidR="00FF742E" w:rsidRPr="00FF742E" w:rsidRDefault="00FF742E" w:rsidP="00546176">
      <w:pPr>
        <w:spacing w:line="264" w:lineRule="auto"/>
        <w:jc w:val="both"/>
        <w:rPr>
          <w:rFonts w:ascii="Times New Roman" w:hAnsi="Times New Roman"/>
          <w:bCs/>
          <w:sz w:val="24"/>
          <w:szCs w:val="24"/>
          <w:lang w:val="vi-VN"/>
        </w:rPr>
      </w:pPr>
      <w:r w:rsidRPr="00FF742E">
        <w:rPr>
          <w:rFonts w:ascii="Times New Roman" w:hAnsi="Times New Roman"/>
          <w:bCs/>
          <w:sz w:val="24"/>
          <w:szCs w:val="24"/>
          <w:lang w:val="vi-VN"/>
        </w:rPr>
        <w:t>Ví dụ: methyl (CH</w:t>
      </w:r>
      <w:r w:rsidRPr="00FF742E">
        <w:rPr>
          <w:rFonts w:ascii="Times New Roman" w:hAnsi="Times New Roman"/>
          <w:bCs/>
          <w:sz w:val="24"/>
          <w:szCs w:val="24"/>
          <w:vertAlign w:val="subscript"/>
          <w:lang w:val="vi-VN"/>
        </w:rPr>
        <w:t>3</w:t>
      </w:r>
      <w:r w:rsidRPr="00FF742E">
        <w:rPr>
          <w:rFonts w:ascii="Times New Roman" w:hAnsi="Times New Roman"/>
          <w:bCs/>
          <w:sz w:val="24"/>
          <w:szCs w:val="24"/>
          <w:lang w:val="vi-VN"/>
        </w:rPr>
        <w:t>-), ethyl (C</w:t>
      </w:r>
      <w:r w:rsidRPr="00FF742E">
        <w:rPr>
          <w:rFonts w:ascii="Times New Roman" w:hAnsi="Times New Roman"/>
          <w:bCs/>
          <w:sz w:val="24"/>
          <w:szCs w:val="24"/>
          <w:vertAlign w:val="subscript"/>
          <w:lang w:val="vi-VN"/>
        </w:rPr>
        <w:t>2</w:t>
      </w:r>
      <w:r w:rsidRPr="00FF742E">
        <w:rPr>
          <w:rFonts w:ascii="Times New Roman" w:hAnsi="Times New Roman"/>
          <w:bCs/>
          <w:sz w:val="24"/>
          <w:szCs w:val="24"/>
          <w:lang w:val="vi-VN"/>
        </w:rPr>
        <w:t>H</w:t>
      </w:r>
      <w:r w:rsidRPr="00FF742E">
        <w:rPr>
          <w:rFonts w:ascii="Times New Roman" w:hAnsi="Times New Roman"/>
          <w:bCs/>
          <w:sz w:val="24"/>
          <w:szCs w:val="24"/>
          <w:vertAlign w:val="subscript"/>
          <w:lang w:val="vi-VN"/>
        </w:rPr>
        <w:t>5</w:t>
      </w:r>
      <w:r w:rsidRPr="00FF742E">
        <w:rPr>
          <w:rFonts w:ascii="Times New Roman" w:hAnsi="Times New Roman"/>
          <w:bCs/>
          <w:sz w:val="24"/>
          <w:szCs w:val="24"/>
          <w:lang w:val="vi-VN"/>
        </w:rPr>
        <w:t>-), propyl (C</w:t>
      </w:r>
      <w:r w:rsidRPr="00FF742E">
        <w:rPr>
          <w:rFonts w:ascii="Times New Roman" w:hAnsi="Times New Roman"/>
          <w:bCs/>
          <w:sz w:val="24"/>
          <w:szCs w:val="24"/>
          <w:vertAlign w:val="subscript"/>
          <w:lang w:val="vi-VN"/>
        </w:rPr>
        <w:t>3</w:t>
      </w:r>
      <w:r w:rsidRPr="00FF742E">
        <w:rPr>
          <w:rFonts w:ascii="Times New Roman" w:hAnsi="Times New Roman"/>
          <w:bCs/>
          <w:sz w:val="24"/>
          <w:szCs w:val="24"/>
          <w:lang w:val="vi-VN"/>
        </w:rPr>
        <w:t>H</w:t>
      </w:r>
      <w:r w:rsidRPr="00FF742E">
        <w:rPr>
          <w:rFonts w:ascii="Times New Roman" w:hAnsi="Times New Roman"/>
          <w:bCs/>
          <w:sz w:val="24"/>
          <w:szCs w:val="24"/>
          <w:vertAlign w:val="subscript"/>
          <w:lang w:val="vi-VN"/>
        </w:rPr>
        <w:t>7</w:t>
      </w:r>
      <w:r w:rsidRPr="00FF742E">
        <w:rPr>
          <w:rFonts w:ascii="Times New Roman" w:hAnsi="Times New Roman"/>
          <w:bCs/>
          <w:sz w:val="24"/>
          <w:szCs w:val="24"/>
          <w:lang w:val="vi-VN"/>
        </w:rPr>
        <w:t>-),…</w:t>
      </w:r>
    </w:p>
    <w:p w:rsidR="00FF742E" w:rsidRPr="00FF742E" w:rsidRDefault="00FF742E" w:rsidP="00546176">
      <w:pPr>
        <w:spacing w:line="264" w:lineRule="auto"/>
        <w:jc w:val="both"/>
        <w:rPr>
          <w:rFonts w:ascii="Times New Roman" w:hAnsi="Times New Roman"/>
          <w:bCs/>
          <w:sz w:val="24"/>
          <w:szCs w:val="24"/>
          <w:lang w:val="vi-VN"/>
        </w:rPr>
      </w:pPr>
      <w:r w:rsidRPr="00FF742E">
        <w:rPr>
          <w:rFonts w:ascii="Times New Roman" w:hAnsi="Times New Roman"/>
          <w:bCs/>
          <w:sz w:val="24"/>
          <w:szCs w:val="24"/>
        </w:rPr>
        <w:t xml:space="preserve">- </w:t>
      </w:r>
      <w:r w:rsidRPr="00FF742E">
        <w:rPr>
          <w:rFonts w:ascii="Times New Roman" w:hAnsi="Times New Roman"/>
          <w:bCs/>
          <w:sz w:val="24"/>
          <w:szCs w:val="24"/>
          <w:lang w:val="vi-VN"/>
        </w:rPr>
        <w:t>Alkane mạch nhánh gồm Alkane mạch chính kết hợp với một hay nhiều nhánh.</w:t>
      </w:r>
    </w:p>
    <w:p w:rsidR="00FF742E" w:rsidRPr="00FF742E" w:rsidRDefault="00FF742E" w:rsidP="00546176">
      <w:pPr>
        <w:spacing w:line="264" w:lineRule="auto"/>
        <w:jc w:val="both"/>
        <w:rPr>
          <w:rFonts w:ascii="Times New Roman" w:hAnsi="Times New Roman"/>
          <w:bCs/>
          <w:sz w:val="24"/>
          <w:szCs w:val="24"/>
          <w:lang w:val="vi-VN"/>
        </w:rPr>
      </w:pPr>
      <w:r w:rsidRPr="00FF742E">
        <w:rPr>
          <w:rFonts w:ascii="Times New Roman" w:hAnsi="Times New Roman"/>
          <w:bCs/>
          <w:sz w:val="24"/>
          <w:szCs w:val="24"/>
        </w:rPr>
        <w:t xml:space="preserve">- </w:t>
      </w:r>
      <w:r w:rsidRPr="00FF742E">
        <w:rPr>
          <w:rFonts w:ascii="Times New Roman" w:hAnsi="Times New Roman"/>
          <w:bCs/>
          <w:sz w:val="24"/>
          <w:szCs w:val="24"/>
          <w:lang w:val="vi-VN"/>
        </w:rPr>
        <w:t>Tên theo danh sách thay thế của Alkane mạch phân nhánh:</w:t>
      </w:r>
    </w:p>
    <w:p w:rsidR="00FF742E" w:rsidRDefault="00FF742E" w:rsidP="00546176">
      <w:pPr>
        <w:spacing w:line="264" w:lineRule="auto"/>
        <w:jc w:val="center"/>
        <w:rPr>
          <w:rFonts w:ascii="Times New Roman" w:hAnsi="Times New Roman"/>
          <w:b/>
          <w:sz w:val="24"/>
          <w:szCs w:val="24"/>
          <w:lang w:val="vi-VN"/>
        </w:rPr>
      </w:pPr>
      <w:r w:rsidRPr="00CA1AEB">
        <w:rPr>
          <w:rFonts w:ascii="Times New Roman" w:hAnsi="Times New Roman"/>
          <w:b/>
          <w:noProof/>
          <w:sz w:val="24"/>
          <w:szCs w:val="24"/>
        </w:rPr>
        <w:drawing>
          <wp:inline distT="0" distB="0" distL="0" distR="0" wp14:anchorId="38961F80" wp14:editId="72434A23">
            <wp:extent cx="4183380" cy="3217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20000"/>
                              </a14:imgEffect>
                            </a14:imgLayer>
                          </a14:imgProps>
                        </a:ext>
                      </a:extLst>
                    </a:blip>
                    <a:stretch>
                      <a:fillRect/>
                    </a:stretch>
                  </pic:blipFill>
                  <pic:spPr>
                    <a:xfrm>
                      <a:off x="0" y="0"/>
                      <a:ext cx="4218924" cy="324532"/>
                    </a:xfrm>
                    <a:prstGeom prst="rect">
                      <a:avLst/>
                    </a:prstGeom>
                  </pic:spPr>
                </pic:pic>
              </a:graphicData>
            </a:graphic>
          </wp:inline>
        </w:drawing>
      </w:r>
    </w:p>
    <w:p w:rsidR="00FF742E" w:rsidRPr="00CA1AEB" w:rsidRDefault="00FF742E" w:rsidP="00546176">
      <w:pPr>
        <w:spacing w:line="264" w:lineRule="auto"/>
        <w:rPr>
          <w:rFonts w:ascii="Times New Roman" w:hAnsi="Times New Roman"/>
          <w:b/>
          <w:sz w:val="24"/>
          <w:szCs w:val="24"/>
          <w:lang w:val="vi-VN"/>
        </w:rPr>
      </w:pPr>
      <w:r>
        <w:rPr>
          <w:rFonts w:ascii="Times New Roman" w:hAnsi="Times New Roman"/>
          <w:b/>
          <w:sz w:val="24"/>
          <w:szCs w:val="24"/>
        </w:rPr>
        <w:t xml:space="preserve">* </w:t>
      </w:r>
      <w:r w:rsidRPr="00CA1AEB">
        <w:rPr>
          <w:rFonts w:ascii="Times New Roman" w:hAnsi="Times New Roman"/>
          <w:b/>
          <w:sz w:val="24"/>
          <w:szCs w:val="24"/>
          <w:lang w:val="vi-VN"/>
        </w:rPr>
        <w:t>Lưu ý:</w:t>
      </w:r>
    </w:p>
    <w:p w:rsidR="00FF742E" w:rsidRPr="00FF742E" w:rsidRDefault="00FF742E" w:rsidP="00546176">
      <w:pPr>
        <w:spacing w:line="264" w:lineRule="auto"/>
        <w:jc w:val="both"/>
        <w:rPr>
          <w:rFonts w:ascii="Times New Roman" w:hAnsi="Times New Roman"/>
          <w:sz w:val="24"/>
          <w:szCs w:val="24"/>
        </w:rPr>
      </w:pPr>
      <w:r w:rsidRPr="00FF742E">
        <w:rPr>
          <w:rFonts w:ascii="Times New Roman" w:hAnsi="Times New Roman"/>
          <w:sz w:val="24"/>
          <w:szCs w:val="24"/>
        </w:rPr>
        <w:t xml:space="preserve">- </w:t>
      </w:r>
      <w:r w:rsidRPr="00FF742E">
        <w:rPr>
          <w:rFonts w:ascii="Times New Roman" w:hAnsi="Times New Roman"/>
          <w:sz w:val="24"/>
          <w:szCs w:val="24"/>
          <w:lang w:val="vi-VN"/>
        </w:rPr>
        <w:t>Chọn mạch dài nhất, có nhiều nhánh nhất làm mạch chính</w:t>
      </w:r>
      <w:r w:rsidRPr="00FF742E">
        <w:rPr>
          <w:rFonts w:ascii="Times New Roman" w:hAnsi="Times New Roman"/>
          <w:sz w:val="24"/>
          <w:szCs w:val="24"/>
        </w:rPr>
        <w:t>.</w:t>
      </w:r>
    </w:p>
    <w:p w:rsidR="00FF742E" w:rsidRPr="00FF742E" w:rsidRDefault="00FF742E" w:rsidP="00546176">
      <w:pPr>
        <w:spacing w:line="264" w:lineRule="auto"/>
        <w:jc w:val="both"/>
        <w:rPr>
          <w:rFonts w:ascii="Times New Roman" w:hAnsi="Times New Roman"/>
          <w:sz w:val="24"/>
          <w:szCs w:val="24"/>
          <w:lang w:val="vi-VN"/>
        </w:rPr>
      </w:pPr>
      <w:r w:rsidRPr="00FF742E">
        <w:rPr>
          <w:rFonts w:ascii="Times New Roman" w:hAnsi="Times New Roman"/>
          <w:sz w:val="24"/>
          <w:szCs w:val="24"/>
        </w:rPr>
        <w:t xml:space="preserve">- </w:t>
      </w:r>
      <w:r w:rsidRPr="00FF742E">
        <w:rPr>
          <w:rFonts w:ascii="Times New Roman" w:hAnsi="Times New Roman"/>
          <w:sz w:val="24"/>
          <w:szCs w:val="24"/>
          <w:lang w:val="vi-VN"/>
        </w:rPr>
        <w:t>Đánh số nguyên tử carbon mạch chính sao cho mạch nhánh có số chỉ vị trí nhỏ nhất.</w:t>
      </w:r>
    </w:p>
    <w:p w:rsidR="00FF742E" w:rsidRPr="00FF742E" w:rsidRDefault="00FF742E" w:rsidP="00546176">
      <w:pPr>
        <w:spacing w:line="264" w:lineRule="auto"/>
        <w:jc w:val="both"/>
        <w:rPr>
          <w:rFonts w:ascii="Times New Roman" w:hAnsi="Times New Roman"/>
          <w:sz w:val="24"/>
          <w:szCs w:val="24"/>
          <w:lang w:val="vi-VN"/>
        </w:rPr>
      </w:pPr>
      <w:r w:rsidRPr="00FF742E">
        <w:rPr>
          <w:rFonts w:ascii="Times New Roman" w:hAnsi="Times New Roman"/>
          <w:sz w:val="24"/>
          <w:szCs w:val="24"/>
        </w:rPr>
        <w:t xml:space="preserve">- </w:t>
      </w:r>
      <w:r w:rsidRPr="00FF742E">
        <w:rPr>
          <w:rFonts w:ascii="Times New Roman" w:hAnsi="Times New Roman"/>
          <w:sz w:val="24"/>
          <w:szCs w:val="24"/>
          <w:lang w:val="vi-VN"/>
        </w:rPr>
        <w:t>Dùng chữ số (1,2,3,…) và gạch nối (-) để chỉ vị trí nhánh, nhóm cuối cùng viết liền với tên mạch chính.</w:t>
      </w:r>
    </w:p>
    <w:p w:rsidR="00FF742E" w:rsidRPr="00FF742E" w:rsidRDefault="00FF742E" w:rsidP="00546176">
      <w:pPr>
        <w:spacing w:line="264" w:lineRule="auto"/>
        <w:jc w:val="both"/>
        <w:rPr>
          <w:rFonts w:ascii="Times New Roman" w:hAnsi="Times New Roman"/>
          <w:sz w:val="24"/>
          <w:szCs w:val="24"/>
          <w:lang w:val="vi-VN"/>
        </w:rPr>
      </w:pPr>
      <w:r w:rsidRPr="00FF742E">
        <w:rPr>
          <w:rFonts w:ascii="Times New Roman" w:hAnsi="Times New Roman"/>
          <w:sz w:val="24"/>
          <w:szCs w:val="24"/>
        </w:rPr>
        <w:t xml:space="preserve">- </w:t>
      </w:r>
      <w:r w:rsidRPr="00FF742E">
        <w:rPr>
          <w:rFonts w:ascii="Times New Roman" w:hAnsi="Times New Roman"/>
          <w:sz w:val="24"/>
          <w:szCs w:val="24"/>
          <w:lang w:val="vi-VN"/>
        </w:rPr>
        <w:t>Nếu có nhiều nhánh giống nhau: dùng các từ như di- (2), tri- (3), tetra- (4),…. để chỉ số lượng nhóm giống nhau; tên nhánh viết theo thứ tự bảng chữ cái.</w:t>
      </w:r>
    </w:p>
    <w:p w:rsidR="00FF742E" w:rsidRDefault="00FF742E" w:rsidP="00546176">
      <w:pPr>
        <w:spacing w:line="264" w:lineRule="auto"/>
        <w:jc w:val="both"/>
        <w:rPr>
          <w:rFonts w:ascii="Times New Roman" w:hAnsi="Times New Roman"/>
          <w:sz w:val="24"/>
          <w:szCs w:val="24"/>
        </w:rPr>
      </w:pPr>
      <w:r>
        <w:rPr>
          <w:rFonts w:ascii="Times New Roman" w:hAnsi="Times New Roman"/>
          <w:sz w:val="24"/>
          <w:szCs w:val="24"/>
        </w:rPr>
        <w:t xml:space="preserve">Ví dụ: </w:t>
      </w:r>
    </w:p>
    <w:p w:rsidR="00FF742E" w:rsidRDefault="00FF742E" w:rsidP="00546176">
      <w:pPr>
        <w:spacing w:line="264" w:lineRule="auto"/>
        <w:jc w:val="center"/>
        <w:rPr>
          <w:rFonts w:ascii="Times New Roman" w:hAnsi="Times New Roman"/>
          <w:sz w:val="24"/>
          <w:szCs w:val="24"/>
        </w:rPr>
      </w:pPr>
      <w:r>
        <w:rPr>
          <w:rFonts w:ascii="Times New Roman" w:hAnsi="Times New Roman"/>
          <w:noProof/>
        </w:rPr>
        <w:drawing>
          <wp:inline distT="0" distB="0" distL="0" distR="0" wp14:anchorId="1A801C59" wp14:editId="3FCC5115">
            <wp:extent cx="3977640" cy="1460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01184" cy="1469327"/>
                    </a:xfrm>
                    <a:prstGeom prst="rect">
                      <a:avLst/>
                    </a:prstGeom>
                    <a:noFill/>
                    <a:ln>
                      <a:noFill/>
                    </a:ln>
                  </pic:spPr>
                </pic:pic>
              </a:graphicData>
            </a:graphic>
          </wp:inline>
        </w:drawing>
      </w:r>
    </w:p>
    <w:p w:rsidR="00FF742E" w:rsidRDefault="00FF742E" w:rsidP="00546176">
      <w:pPr>
        <w:spacing w:line="264" w:lineRule="auto"/>
        <w:jc w:val="center"/>
        <w:rPr>
          <w:rFonts w:ascii="Times New Roman" w:hAnsi="Times New Roman"/>
          <w:b/>
          <w:sz w:val="24"/>
          <w:szCs w:val="24"/>
          <w:lang w:val="vi-VN"/>
        </w:rPr>
      </w:pPr>
      <w:r>
        <w:rPr>
          <w:noProof/>
        </w:rPr>
        <w:lastRenderedPageBreak/>
        <w:drawing>
          <wp:inline distT="0" distB="0" distL="0" distR="0" wp14:anchorId="1C4F68CD" wp14:editId="2D742F9B">
            <wp:extent cx="5981700" cy="2223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Lst>
                    </a:blip>
                    <a:stretch>
                      <a:fillRect/>
                    </a:stretch>
                  </pic:blipFill>
                  <pic:spPr>
                    <a:xfrm>
                      <a:off x="0" y="0"/>
                      <a:ext cx="5986593" cy="2225589"/>
                    </a:xfrm>
                    <a:prstGeom prst="rect">
                      <a:avLst/>
                    </a:prstGeom>
                  </pic:spPr>
                </pic:pic>
              </a:graphicData>
            </a:graphic>
          </wp:inline>
        </w:drawing>
      </w:r>
    </w:p>
    <w:p w:rsidR="00FF742E" w:rsidRDefault="00FF742E" w:rsidP="00546176">
      <w:pPr>
        <w:spacing w:line="264" w:lineRule="auto"/>
        <w:jc w:val="both"/>
        <w:rPr>
          <w:rFonts w:ascii="Times New Roman" w:hAnsi="Times New Roman"/>
          <w:b/>
          <w:sz w:val="24"/>
          <w:szCs w:val="24"/>
          <w:lang w:val="vi-VN"/>
        </w:rPr>
      </w:pPr>
    </w:p>
    <w:tbl>
      <w:tblPr>
        <w:tblStyle w:val="TableGrid"/>
        <w:tblW w:w="0" w:type="auto"/>
        <w:tblLook w:val="04A0" w:firstRow="1" w:lastRow="0" w:firstColumn="1" w:lastColumn="0" w:noHBand="0" w:noVBand="1"/>
      </w:tblPr>
      <w:tblGrid>
        <w:gridCol w:w="10422"/>
      </w:tblGrid>
      <w:tr w:rsidR="00FF742E" w:rsidTr="00FF742E">
        <w:tc>
          <w:tcPr>
            <w:tcW w:w="10422" w:type="dxa"/>
          </w:tcPr>
          <w:p w:rsidR="00FF742E" w:rsidRPr="00834B01" w:rsidRDefault="00FF742E" w:rsidP="00546176">
            <w:pPr>
              <w:tabs>
                <w:tab w:val="left" w:pos="2880"/>
                <w:tab w:val="left" w:pos="5310"/>
                <w:tab w:val="left" w:pos="7830"/>
              </w:tabs>
              <w:spacing w:line="264" w:lineRule="auto"/>
              <w:jc w:val="both"/>
              <w:rPr>
                <w:rFonts w:ascii="Times New Roman" w:hAnsi="Times New Roman"/>
                <w:b/>
                <w:sz w:val="24"/>
                <w:szCs w:val="24"/>
              </w:rPr>
            </w:pPr>
            <w:r>
              <w:rPr>
                <w:rFonts w:ascii="Times New Roman" w:hAnsi="Times New Roman"/>
                <w:b/>
                <w:sz w:val="24"/>
                <w:szCs w:val="24"/>
              </w:rPr>
              <w:t xml:space="preserve">Ví dụ </w:t>
            </w:r>
            <w:r w:rsidR="00444348">
              <w:rPr>
                <w:rFonts w:ascii="Times New Roman" w:hAnsi="Times New Roman"/>
                <w:b/>
                <w:sz w:val="24"/>
                <w:szCs w:val="24"/>
              </w:rPr>
              <w:t>1</w:t>
            </w:r>
            <w:r>
              <w:rPr>
                <w:rFonts w:ascii="Times New Roman" w:hAnsi="Times New Roman"/>
                <w:b/>
                <w:sz w:val="24"/>
                <w:szCs w:val="24"/>
              </w:rPr>
              <w:t xml:space="preserve">. </w:t>
            </w:r>
            <w:r w:rsidRPr="00834B01">
              <w:rPr>
                <w:rFonts w:ascii="Times New Roman" w:hAnsi="Times New Roman"/>
                <w:sz w:val="24"/>
                <w:szCs w:val="24"/>
              </w:rPr>
              <w:t>Alkane là các hydrocarbon</w:t>
            </w:r>
          </w:p>
          <w:p w:rsidR="00FF742E" w:rsidRPr="00834B01" w:rsidRDefault="00FF742E" w:rsidP="00546176">
            <w:pPr>
              <w:tabs>
                <w:tab w:val="left" w:pos="283"/>
                <w:tab w:val="left" w:pos="2880"/>
                <w:tab w:val="left" w:pos="5310"/>
                <w:tab w:val="left" w:pos="7830"/>
              </w:tabs>
              <w:spacing w:line="264" w:lineRule="auto"/>
              <w:jc w:val="both"/>
              <w:rPr>
                <w:rFonts w:ascii="Times New Roman" w:hAnsi="Times New Roman"/>
                <w:b/>
                <w:sz w:val="24"/>
                <w:szCs w:val="24"/>
              </w:rPr>
            </w:pPr>
            <w:r w:rsidRPr="00834B01">
              <w:rPr>
                <w:rFonts w:ascii="Times New Roman" w:hAnsi="Times New Roman"/>
                <w:b/>
                <w:sz w:val="24"/>
                <w:szCs w:val="24"/>
              </w:rPr>
              <w:tab/>
              <w:t>A.</w:t>
            </w:r>
            <w:r w:rsidRPr="00834B01">
              <w:rPr>
                <w:rFonts w:ascii="Times New Roman" w:hAnsi="Times New Roman"/>
                <w:sz w:val="24"/>
                <w:szCs w:val="24"/>
              </w:rPr>
              <w:t xml:space="preserve"> no, mạch vòng, chỉ chứa liên kết đơn C-H và C-C trong phân tử.</w:t>
            </w:r>
            <w:r w:rsidRPr="00834B01">
              <w:rPr>
                <w:rFonts w:ascii="Times New Roman" w:hAnsi="Times New Roman"/>
                <w:b/>
                <w:sz w:val="24"/>
                <w:szCs w:val="24"/>
              </w:rPr>
              <w:tab/>
            </w:r>
            <w:r w:rsidRPr="00834B01">
              <w:rPr>
                <w:rFonts w:ascii="Times New Roman" w:hAnsi="Times New Roman"/>
                <w:b/>
                <w:sz w:val="24"/>
                <w:szCs w:val="24"/>
              </w:rPr>
              <w:tab/>
            </w:r>
          </w:p>
          <w:p w:rsidR="00FF742E" w:rsidRPr="00834B01" w:rsidRDefault="00FF742E" w:rsidP="00546176">
            <w:pPr>
              <w:tabs>
                <w:tab w:val="left" w:pos="283"/>
                <w:tab w:val="left" w:pos="2880"/>
                <w:tab w:val="left" w:pos="5310"/>
                <w:tab w:val="left" w:pos="7830"/>
              </w:tabs>
              <w:spacing w:line="264" w:lineRule="auto"/>
              <w:jc w:val="both"/>
              <w:rPr>
                <w:rFonts w:ascii="Times New Roman" w:hAnsi="Times New Roman"/>
                <w:b/>
                <w:sz w:val="24"/>
                <w:szCs w:val="24"/>
              </w:rPr>
            </w:pPr>
            <w:r w:rsidRPr="00834B01">
              <w:rPr>
                <w:rFonts w:ascii="Times New Roman" w:hAnsi="Times New Roman"/>
                <w:b/>
                <w:sz w:val="24"/>
                <w:szCs w:val="24"/>
              </w:rPr>
              <w:tab/>
            </w:r>
            <w:r w:rsidRPr="00834B01">
              <w:rPr>
                <w:rFonts w:ascii="Times New Roman" w:hAnsi="Times New Roman"/>
                <w:b/>
                <w:sz w:val="24"/>
                <w:szCs w:val="24"/>
                <w:highlight w:val="yellow"/>
              </w:rPr>
              <w:t xml:space="preserve">B. </w:t>
            </w:r>
            <w:r w:rsidRPr="00834B01">
              <w:rPr>
                <w:rFonts w:ascii="Times New Roman" w:hAnsi="Times New Roman"/>
                <w:sz w:val="24"/>
                <w:szCs w:val="24"/>
                <w:highlight w:val="yellow"/>
              </w:rPr>
              <w:t>no, mạch hở, chỉ chứa liên kết đơn C-H và C-C trong phân tử.</w:t>
            </w:r>
          </w:p>
          <w:p w:rsidR="00FF742E" w:rsidRPr="00834B01" w:rsidRDefault="00FF742E" w:rsidP="00546176">
            <w:pPr>
              <w:tabs>
                <w:tab w:val="left" w:pos="283"/>
                <w:tab w:val="left" w:pos="2880"/>
                <w:tab w:val="left" w:pos="5310"/>
                <w:tab w:val="left" w:pos="7830"/>
              </w:tabs>
              <w:spacing w:line="264" w:lineRule="auto"/>
              <w:jc w:val="both"/>
              <w:rPr>
                <w:rFonts w:ascii="Times New Roman" w:hAnsi="Times New Roman"/>
                <w:b/>
                <w:sz w:val="24"/>
                <w:szCs w:val="24"/>
              </w:rPr>
            </w:pPr>
            <w:r w:rsidRPr="00834B01">
              <w:rPr>
                <w:rFonts w:ascii="Times New Roman" w:hAnsi="Times New Roman"/>
                <w:b/>
                <w:sz w:val="24"/>
                <w:szCs w:val="24"/>
              </w:rPr>
              <w:tab/>
              <w:t>C.</w:t>
            </w:r>
            <w:r w:rsidRPr="00834B01">
              <w:rPr>
                <w:rFonts w:ascii="Times New Roman" w:hAnsi="Times New Roman"/>
                <w:sz w:val="24"/>
                <w:szCs w:val="24"/>
              </w:rPr>
              <w:t xml:space="preserve"> không no, mạch hở có một liên kết đôi C=C trong phân tử.</w:t>
            </w:r>
            <w:r w:rsidRPr="00834B01">
              <w:rPr>
                <w:rFonts w:ascii="Times New Roman" w:hAnsi="Times New Roman"/>
                <w:b/>
                <w:sz w:val="24"/>
                <w:szCs w:val="24"/>
              </w:rPr>
              <w:tab/>
            </w:r>
            <w:r w:rsidRPr="00834B01">
              <w:rPr>
                <w:rFonts w:ascii="Times New Roman" w:hAnsi="Times New Roman"/>
                <w:b/>
                <w:sz w:val="24"/>
                <w:szCs w:val="24"/>
              </w:rPr>
              <w:tab/>
            </w:r>
          </w:p>
          <w:p w:rsidR="00FF742E" w:rsidRPr="00FF742E" w:rsidRDefault="00FF742E" w:rsidP="00546176">
            <w:pPr>
              <w:tabs>
                <w:tab w:val="left" w:pos="283"/>
                <w:tab w:val="left" w:pos="2880"/>
                <w:tab w:val="left" w:pos="5310"/>
                <w:tab w:val="left" w:pos="7830"/>
              </w:tabs>
              <w:spacing w:line="264" w:lineRule="auto"/>
              <w:jc w:val="both"/>
              <w:rPr>
                <w:rFonts w:ascii="Times New Roman" w:hAnsi="Times New Roman"/>
                <w:sz w:val="24"/>
                <w:szCs w:val="24"/>
              </w:rPr>
            </w:pPr>
            <w:r w:rsidRPr="00834B01">
              <w:rPr>
                <w:rFonts w:ascii="Times New Roman" w:hAnsi="Times New Roman"/>
                <w:b/>
                <w:sz w:val="24"/>
                <w:szCs w:val="24"/>
              </w:rPr>
              <w:tab/>
              <w:t>D.</w:t>
            </w:r>
            <w:r w:rsidRPr="00834B01">
              <w:rPr>
                <w:rFonts w:ascii="Times New Roman" w:hAnsi="Times New Roman"/>
                <w:sz w:val="24"/>
                <w:szCs w:val="24"/>
              </w:rPr>
              <w:t xml:space="preserve"> không no, mạch vòng có một liên kết đôi C=C trong phân tử.</w:t>
            </w:r>
          </w:p>
        </w:tc>
      </w:tr>
      <w:tr w:rsidR="00FF742E" w:rsidTr="00FF742E">
        <w:tc>
          <w:tcPr>
            <w:tcW w:w="10422" w:type="dxa"/>
          </w:tcPr>
          <w:p w:rsidR="00FF742E" w:rsidRDefault="00FF742E" w:rsidP="00546176">
            <w:pPr>
              <w:spacing w:line="264" w:lineRule="auto"/>
              <w:jc w:val="both"/>
              <w:rPr>
                <w:rFonts w:ascii="Times New Roman" w:hAnsi="Times New Roman"/>
                <w:sz w:val="24"/>
                <w:szCs w:val="24"/>
                <w:lang w:val="vi-VN"/>
              </w:rPr>
            </w:pPr>
            <w:r w:rsidRPr="009D0928">
              <w:rPr>
                <w:rFonts w:ascii="Times New Roman" w:hAnsi="Times New Roman"/>
                <w:b/>
                <w:sz w:val="24"/>
                <w:szCs w:val="24"/>
              </w:rPr>
              <w:t xml:space="preserve">Ví dụ </w:t>
            </w:r>
            <w:r w:rsidR="00444348">
              <w:rPr>
                <w:rFonts w:ascii="Times New Roman" w:hAnsi="Times New Roman"/>
                <w:b/>
                <w:sz w:val="24"/>
                <w:szCs w:val="24"/>
              </w:rPr>
              <w:t>2</w:t>
            </w:r>
            <w:r w:rsidRPr="009D0928">
              <w:rPr>
                <w:rFonts w:ascii="Times New Roman" w:hAnsi="Times New Roman"/>
                <w:b/>
                <w:sz w:val="24"/>
                <w:szCs w:val="24"/>
              </w:rPr>
              <w:t>.</w:t>
            </w:r>
            <w:r w:rsidR="009D0928" w:rsidRPr="009D0928">
              <w:rPr>
                <w:rFonts w:ascii="Times New Roman" w:hAnsi="Times New Roman"/>
                <w:sz w:val="24"/>
                <w:szCs w:val="24"/>
                <w:lang w:val="vi-VN"/>
              </w:rPr>
              <w:t xml:space="preserve"> Viết các công thức cấu tạo và gọi tên theo danh pháp thay thế của</w:t>
            </w:r>
            <w:r w:rsidR="009D0928" w:rsidRPr="009D0928">
              <w:rPr>
                <w:rFonts w:ascii="Times New Roman" w:hAnsi="Times New Roman"/>
                <w:sz w:val="24"/>
                <w:szCs w:val="24"/>
              </w:rPr>
              <w:t xml:space="preserve"> các</w:t>
            </w:r>
            <w:r w:rsidR="009D0928" w:rsidRPr="009D0928">
              <w:rPr>
                <w:rFonts w:ascii="Times New Roman" w:hAnsi="Times New Roman"/>
                <w:sz w:val="24"/>
                <w:szCs w:val="24"/>
                <w:lang w:val="vi-VN"/>
              </w:rPr>
              <w:t xml:space="preserve"> Alkane có công thức phân tử </w:t>
            </w:r>
            <w:r w:rsidR="009D0928" w:rsidRPr="009D0928">
              <w:rPr>
                <w:rFonts w:ascii="Times New Roman" w:hAnsi="Times New Roman"/>
                <w:sz w:val="24"/>
                <w:szCs w:val="24"/>
              </w:rPr>
              <w:t>C</w:t>
            </w:r>
            <w:r w:rsidR="009D0928" w:rsidRPr="009D0928">
              <w:rPr>
                <w:rFonts w:ascii="Times New Roman" w:hAnsi="Times New Roman"/>
                <w:sz w:val="24"/>
                <w:szCs w:val="24"/>
                <w:vertAlign w:val="subscript"/>
              </w:rPr>
              <w:t>4</w:t>
            </w:r>
            <w:r w:rsidR="009D0928" w:rsidRPr="009D0928">
              <w:rPr>
                <w:rFonts w:ascii="Times New Roman" w:hAnsi="Times New Roman"/>
                <w:sz w:val="24"/>
                <w:szCs w:val="24"/>
              </w:rPr>
              <w:t>H</w:t>
            </w:r>
            <w:r w:rsidR="009D0928" w:rsidRPr="009D0928">
              <w:rPr>
                <w:rFonts w:ascii="Times New Roman" w:hAnsi="Times New Roman"/>
                <w:sz w:val="24"/>
                <w:szCs w:val="24"/>
                <w:vertAlign w:val="subscript"/>
              </w:rPr>
              <w:t>10</w:t>
            </w:r>
            <w:r w:rsidR="009D0928" w:rsidRPr="009D0928">
              <w:rPr>
                <w:rFonts w:ascii="Times New Roman" w:hAnsi="Times New Roman"/>
                <w:sz w:val="24"/>
                <w:szCs w:val="24"/>
              </w:rPr>
              <w:t xml:space="preserve">, </w:t>
            </w:r>
            <w:r w:rsidR="009D0928" w:rsidRPr="009D0928">
              <w:rPr>
                <w:rFonts w:ascii="Times New Roman" w:hAnsi="Times New Roman"/>
                <w:sz w:val="24"/>
                <w:szCs w:val="24"/>
                <w:lang w:val="vi-VN"/>
              </w:rPr>
              <w:t>C</w:t>
            </w:r>
            <w:r w:rsidR="009D0928" w:rsidRPr="009D0928">
              <w:rPr>
                <w:rFonts w:ascii="Times New Roman" w:hAnsi="Times New Roman"/>
                <w:sz w:val="24"/>
                <w:szCs w:val="24"/>
                <w:vertAlign w:val="subscript"/>
                <w:lang w:val="vi-VN"/>
              </w:rPr>
              <w:t>5</w:t>
            </w:r>
            <w:r w:rsidR="009D0928" w:rsidRPr="009D0928">
              <w:rPr>
                <w:rFonts w:ascii="Times New Roman" w:hAnsi="Times New Roman"/>
                <w:sz w:val="24"/>
                <w:szCs w:val="24"/>
                <w:lang w:val="vi-VN"/>
              </w:rPr>
              <w:t>H</w:t>
            </w:r>
            <w:r w:rsidR="009D0928" w:rsidRPr="009D0928">
              <w:rPr>
                <w:rFonts w:ascii="Times New Roman" w:hAnsi="Times New Roman"/>
                <w:sz w:val="24"/>
                <w:szCs w:val="24"/>
                <w:vertAlign w:val="subscript"/>
                <w:lang w:val="vi-VN"/>
              </w:rPr>
              <w:t>12</w:t>
            </w:r>
            <w:r w:rsidR="009D0928" w:rsidRPr="009D0928">
              <w:rPr>
                <w:rFonts w:ascii="Times New Roman" w:hAnsi="Times New Roman"/>
                <w:sz w:val="24"/>
                <w:szCs w:val="24"/>
                <w:vertAlign w:val="subscript"/>
              </w:rPr>
              <w:t xml:space="preserve">, </w:t>
            </w:r>
            <w:r w:rsidR="009D0928" w:rsidRPr="009D0928">
              <w:rPr>
                <w:rFonts w:ascii="Times New Roman" w:hAnsi="Times New Roman"/>
                <w:sz w:val="24"/>
                <w:szCs w:val="24"/>
              </w:rPr>
              <w:t>C</w:t>
            </w:r>
            <w:r w:rsidR="009D0928" w:rsidRPr="009D0928">
              <w:rPr>
                <w:rFonts w:ascii="Times New Roman" w:hAnsi="Times New Roman"/>
                <w:sz w:val="24"/>
                <w:szCs w:val="24"/>
                <w:vertAlign w:val="subscript"/>
              </w:rPr>
              <w:t>6</w:t>
            </w:r>
            <w:r w:rsidR="009D0928" w:rsidRPr="009D0928">
              <w:rPr>
                <w:rFonts w:ascii="Times New Roman" w:hAnsi="Times New Roman"/>
                <w:sz w:val="24"/>
                <w:szCs w:val="24"/>
              </w:rPr>
              <w:t>H</w:t>
            </w:r>
            <w:r w:rsidR="009D0928" w:rsidRPr="009D0928">
              <w:rPr>
                <w:rFonts w:ascii="Times New Roman" w:hAnsi="Times New Roman"/>
                <w:sz w:val="24"/>
                <w:szCs w:val="24"/>
                <w:vertAlign w:val="subscript"/>
              </w:rPr>
              <w:t>14</w:t>
            </w:r>
            <w:r w:rsidR="009D0928" w:rsidRPr="009D0928">
              <w:rPr>
                <w:rFonts w:ascii="Times New Roman" w:hAnsi="Times New Roman"/>
                <w:sz w:val="24"/>
                <w:szCs w:val="24"/>
              </w:rPr>
              <w:t xml:space="preserve"> v</w:t>
            </w:r>
            <w:r w:rsidR="009D0928" w:rsidRPr="009D0928">
              <w:rPr>
                <w:rFonts w:ascii="Times New Roman" w:hAnsi="Times New Roman"/>
                <w:sz w:val="24"/>
                <w:szCs w:val="24"/>
                <w:lang w:val="vi-VN"/>
              </w:rPr>
              <w:t>à phân loại các đồng phân đó.</w:t>
            </w:r>
          </w:p>
          <w:p w:rsidR="009D0928" w:rsidRPr="009D0928" w:rsidRDefault="009D0928" w:rsidP="00546176">
            <w:pPr>
              <w:spacing w:line="264" w:lineRule="auto"/>
              <w:jc w:val="both"/>
              <w:rPr>
                <w:rFonts w:ascii="Times New Roman" w:hAnsi="Times New Roman"/>
                <w:bCs/>
                <w:color w:val="FF0000"/>
                <w:sz w:val="24"/>
                <w:szCs w:val="24"/>
              </w:rPr>
            </w:pPr>
            <w:r w:rsidRPr="009D0928">
              <w:rPr>
                <w:rFonts w:ascii="Times New Roman" w:hAnsi="Times New Roman"/>
                <w:bCs/>
                <w:color w:val="FF0000"/>
                <w:sz w:val="24"/>
                <w:szCs w:val="24"/>
              </w:rPr>
              <w:t xml:space="preserve">Đáp án: </w:t>
            </w:r>
          </w:p>
          <w:tbl>
            <w:tblPr>
              <w:tblStyle w:val="TableGrid"/>
              <w:tblW w:w="0" w:type="auto"/>
              <w:tblLook w:val="04A0" w:firstRow="1" w:lastRow="0" w:firstColumn="1" w:lastColumn="0" w:noHBand="0" w:noVBand="1"/>
            </w:tblPr>
            <w:tblGrid>
              <w:gridCol w:w="4306"/>
              <w:gridCol w:w="5398"/>
            </w:tblGrid>
            <w:tr w:rsidR="009D0928" w:rsidRPr="009D0928" w:rsidTr="009D0928">
              <w:tc>
                <w:tcPr>
                  <w:tcW w:w="4306" w:type="dxa"/>
                </w:tcPr>
                <w:p w:rsidR="009D0928" w:rsidRPr="009D0928" w:rsidRDefault="009D0928" w:rsidP="00546176">
                  <w:pPr>
                    <w:tabs>
                      <w:tab w:val="left" w:pos="142"/>
                      <w:tab w:val="left" w:pos="2552"/>
                      <w:tab w:val="left" w:pos="4962"/>
                      <w:tab w:val="left" w:pos="7230"/>
                    </w:tabs>
                    <w:spacing w:line="264" w:lineRule="auto"/>
                    <w:jc w:val="center"/>
                    <w:rPr>
                      <w:rFonts w:ascii="Times New Roman" w:hAnsi="Times New Roman"/>
                      <w:b/>
                      <w:color w:val="FF0000"/>
                      <w:sz w:val="24"/>
                      <w:szCs w:val="24"/>
                      <w:vertAlign w:val="subscript"/>
                    </w:rPr>
                  </w:pPr>
                  <w:r w:rsidRPr="009D0928">
                    <w:rPr>
                      <w:rFonts w:ascii="Times New Roman" w:hAnsi="Times New Roman"/>
                      <w:b/>
                      <w:color w:val="FF0000"/>
                      <w:sz w:val="24"/>
                      <w:szCs w:val="24"/>
                    </w:rPr>
                    <w:t>C</w:t>
                  </w:r>
                  <w:r w:rsidRPr="009D0928">
                    <w:rPr>
                      <w:rFonts w:ascii="Times New Roman" w:hAnsi="Times New Roman"/>
                      <w:b/>
                      <w:color w:val="FF0000"/>
                      <w:sz w:val="24"/>
                      <w:szCs w:val="24"/>
                      <w:vertAlign w:val="subscript"/>
                    </w:rPr>
                    <w:t>4</w:t>
                  </w:r>
                  <w:r w:rsidRPr="009D0928">
                    <w:rPr>
                      <w:rFonts w:ascii="Times New Roman" w:hAnsi="Times New Roman"/>
                      <w:b/>
                      <w:color w:val="FF0000"/>
                      <w:sz w:val="24"/>
                      <w:szCs w:val="24"/>
                    </w:rPr>
                    <w:t>H</w:t>
                  </w:r>
                  <w:r w:rsidRPr="009D0928">
                    <w:rPr>
                      <w:rFonts w:ascii="Times New Roman" w:hAnsi="Times New Roman"/>
                      <w:b/>
                      <w:color w:val="FF0000"/>
                      <w:sz w:val="24"/>
                      <w:szCs w:val="24"/>
                      <w:vertAlign w:val="subscript"/>
                    </w:rPr>
                    <w:t>10</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sz w:val="24"/>
                      <w:szCs w:val="24"/>
                    </w:rPr>
                    <w:t>CH</w:t>
                  </w:r>
                  <w:r w:rsidRPr="009D0928">
                    <w:rPr>
                      <w:rFonts w:ascii="Times New Roman" w:hAnsi="Times New Roman"/>
                      <w:bCs/>
                      <w:color w:val="FF0000"/>
                      <w:sz w:val="24"/>
                      <w:szCs w:val="24"/>
                      <w:vertAlign w:val="subscript"/>
                    </w:rPr>
                    <w:t>3</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3</w:t>
                  </w:r>
                  <w:r w:rsidRPr="009D0928">
                    <w:rPr>
                      <w:rFonts w:ascii="Times New Roman" w:hAnsi="Times New Roman"/>
                      <w:bCs/>
                      <w:color w:val="FF0000"/>
                      <w:sz w:val="24"/>
                      <w:szCs w:val="24"/>
                    </w:rPr>
                    <w:t xml:space="preserve">: butane </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position w:val="-36"/>
                      <w:sz w:val="24"/>
                      <w:szCs w:val="24"/>
                    </w:rPr>
                    <w:object w:dxaOrig="1640" w:dyaOrig="840" w14:anchorId="6D36A17B">
                      <v:shape id="_x0000_i1025" type="#_x0000_t75" style="width:81pt;height:42pt" o:ole="">
                        <v:imagedata r:id="rId19" o:title=""/>
                      </v:shape>
                      <o:OLEObject Type="Embed" ProgID="Equation.DSMT4" ShapeID="_x0000_i1025" DrawAspect="Content" ObjectID="_1820047695" r:id="rId20"/>
                    </w:object>
                  </w:r>
                  <w:r w:rsidRPr="009D0928">
                    <w:rPr>
                      <w:rFonts w:ascii="Times New Roman" w:hAnsi="Times New Roman"/>
                      <w:bCs/>
                      <w:color w:val="FF0000"/>
                      <w:sz w:val="24"/>
                      <w:szCs w:val="24"/>
                    </w:rPr>
                    <w:t xml:space="preserve">: 2 – methylbutane     </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sz w:val="24"/>
                      <w:szCs w:val="24"/>
                    </w:rPr>
                    <w:t xml:space="preserve">                                   (isobutane)</w:t>
                  </w:r>
                </w:p>
              </w:tc>
              <w:tc>
                <w:tcPr>
                  <w:tcW w:w="5398" w:type="dxa"/>
                </w:tcPr>
                <w:p w:rsidR="009D0928" w:rsidRPr="009D0928" w:rsidRDefault="009D0928" w:rsidP="00546176">
                  <w:pPr>
                    <w:tabs>
                      <w:tab w:val="left" w:pos="142"/>
                      <w:tab w:val="left" w:pos="2552"/>
                      <w:tab w:val="left" w:pos="4962"/>
                      <w:tab w:val="left" w:pos="7230"/>
                    </w:tabs>
                    <w:spacing w:line="264" w:lineRule="auto"/>
                    <w:jc w:val="center"/>
                    <w:rPr>
                      <w:rFonts w:ascii="Times New Roman" w:hAnsi="Times New Roman"/>
                      <w:b/>
                      <w:color w:val="FF0000"/>
                      <w:sz w:val="24"/>
                      <w:szCs w:val="24"/>
                    </w:rPr>
                  </w:pPr>
                  <w:r w:rsidRPr="009D0928">
                    <w:rPr>
                      <w:rFonts w:ascii="Times New Roman" w:hAnsi="Times New Roman"/>
                      <w:b/>
                      <w:color w:val="FF0000"/>
                      <w:sz w:val="24"/>
                      <w:szCs w:val="24"/>
                    </w:rPr>
                    <w:t>C</w:t>
                  </w:r>
                  <w:r w:rsidRPr="009D0928">
                    <w:rPr>
                      <w:rFonts w:ascii="Times New Roman" w:hAnsi="Times New Roman"/>
                      <w:b/>
                      <w:color w:val="FF0000"/>
                      <w:sz w:val="24"/>
                      <w:szCs w:val="24"/>
                      <w:vertAlign w:val="subscript"/>
                    </w:rPr>
                    <w:t>5</w:t>
                  </w:r>
                  <w:r w:rsidRPr="009D0928">
                    <w:rPr>
                      <w:rFonts w:ascii="Times New Roman" w:hAnsi="Times New Roman"/>
                      <w:b/>
                      <w:color w:val="FF0000"/>
                      <w:sz w:val="24"/>
                      <w:szCs w:val="24"/>
                    </w:rPr>
                    <w:t>H</w:t>
                  </w:r>
                  <w:r w:rsidRPr="009D0928">
                    <w:rPr>
                      <w:rFonts w:ascii="Times New Roman" w:hAnsi="Times New Roman"/>
                      <w:b/>
                      <w:color w:val="FF0000"/>
                      <w:sz w:val="24"/>
                      <w:szCs w:val="24"/>
                      <w:vertAlign w:val="subscript"/>
                    </w:rPr>
                    <w:t>12</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sz w:val="24"/>
                      <w:szCs w:val="24"/>
                    </w:rPr>
                    <w:t>CH</w:t>
                  </w:r>
                  <w:r w:rsidRPr="009D0928">
                    <w:rPr>
                      <w:rFonts w:ascii="Times New Roman" w:hAnsi="Times New Roman"/>
                      <w:bCs/>
                      <w:color w:val="FF0000"/>
                      <w:sz w:val="24"/>
                      <w:szCs w:val="24"/>
                      <w:vertAlign w:val="subscript"/>
                    </w:rPr>
                    <w:t>3</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3</w:t>
                  </w:r>
                  <w:r w:rsidRPr="009D0928">
                    <w:rPr>
                      <w:rFonts w:ascii="Times New Roman" w:hAnsi="Times New Roman"/>
                      <w:bCs/>
                      <w:color w:val="FF0000"/>
                      <w:sz w:val="24"/>
                      <w:szCs w:val="24"/>
                    </w:rPr>
                    <w:t>: pentane</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position w:val="-36"/>
                      <w:sz w:val="24"/>
                      <w:szCs w:val="24"/>
                    </w:rPr>
                    <w:object w:dxaOrig="2260" w:dyaOrig="840" w14:anchorId="63DDEB96">
                      <v:shape id="_x0000_i1026" type="#_x0000_t75" style="width:111.75pt;height:42pt" o:ole="">
                        <v:imagedata r:id="rId21" o:title=""/>
                      </v:shape>
                      <o:OLEObject Type="Embed" ProgID="Equation.DSMT4" ShapeID="_x0000_i1026" DrawAspect="Content" ObjectID="_1820047696" r:id="rId22"/>
                    </w:object>
                  </w:r>
                  <w:r w:rsidRPr="009D0928">
                    <w:rPr>
                      <w:rFonts w:ascii="Times New Roman" w:hAnsi="Times New Roman"/>
                      <w:bCs/>
                      <w:color w:val="FF0000"/>
                      <w:sz w:val="24"/>
                      <w:szCs w:val="24"/>
                    </w:rPr>
                    <w:t>: 2 – methylbutane (isopentane)</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position w:val="-60"/>
                      <w:sz w:val="24"/>
                      <w:szCs w:val="24"/>
                    </w:rPr>
                    <w:object w:dxaOrig="1500" w:dyaOrig="1359" w14:anchorId="53A3B5BA">
                      <v:shape id="_x0000_i1027" type="#_x0000_t75" style="width:75pt;height:69pt" o:ole="">
                        <v:imagedata r:id="rId23" o:title=""/>
                      </v:shape>
                      <o:OLEObject Type="Embed" ProgID="Equation.DSMT4" ShapeID="_x0000_i1027" DrawAspect="Content" ObjectID="_1820047697" r:id="rId24"/>
                    </w:object>
                  </w:r>
                  <w:r w:rsidRPr="009D0928">
                    <w:rPr>
                      <w:rFonts w:ascii="Times New Roman" w:hAnsi="Times New Roman"/>
                      <w:bCs/>
                      <w:color w:val="FF0000"/>
                      <w:sz w:val="24"/>
                      <w:szCs w:val="24"/>
                    </w:rPr>
                    <w:t>: 2,2 – dimethylpentane (neopentane)</w:t>
                  </w:r>
                </w:p>
              </w:tc>
            </w:tr>
            <w:tr w:rsidR="009D0928" w:rsidRPr="009D0928" w:rsidTr="009D0928">
              <w:tc>
                <w:tcPr>
                  <w:tcW w:w="9704" w:type="dxa"/>
                  <w:gridSpan w:val="2"/>
                </w:tcPr>
                <w:p w:rsidR="009D0928" w:rsidRPr="009D0928" w:rsidRDefault="009D0928" w:rsidP="00546176">
                  <w:pPr>
                    <w:tabs>
                      <w:tab w:val="left" w:pos="142"/>
                      <w:tab w:val="left" w:pos="2552"/>
                      <w:tab w:val="left" w:pos="4962"/>
                      <w:tab w:val="left" w:pos="7230"/>
                    </w:tabs>
                    <w:spacing w:line="264" w:lineRule="auto"/>
                    <w:jc w:val="center"/>
                    <w:rPr>
                      <w:rFonts w:ascii="Times New Roman" w:hAnsi="Times New Roman"/>
                      <w:b/>
                      <w:color w:val="FF0000"/>
                      <w:sz w:val="24"/>
                      <w:szCs w:val="24"/>
                      <w:vertAlign w:val="subscript"/>
                    </w:rPr>
                  </w:pPr>
                  <w:r w:rsidRPr="009D0928">
                    <w:rPr>
                      <w:rFonts w:ascii="Times New Roman" w:hAnsi="Times New Roman"/>
                      <w:b/>
                      <w:color w:val="FF0000"/>
                      <w:sz w:val="24"/>
                      <w:szCs w:val="24"/>
                    </w:rPr>
                    <w:t>C</w:t>
                  </w:r>
                  <w:r w:rsidRPr="009D0928">
                    <w:rPr>
                      <w:rFonts w:ascii="Times New Roman" w:hAnsi="Times New Roman"/>
                      <w:b/>
                      <w:color w:val="FF0000"/>
                      <w:sz w:val="24"/>
                      <w:szCs w:val="24"/>
                      <w:vertAlign w:val="subscript"/>
                    </w:rPr>
                    <w:t>6</w:t>
                  </w:r>
                  <w:r w:rsidRPr="009D0928">
                    <w:rPr>
                      <w:rFonts w:ascii="Times New Roman" w:hAnsi="Times New Roman"/>
                      <w:b/>
                      <w:color w:val="FF0000"/>
                      <w:sz w:val="24"/>
                      <w:szCs w:val="24"/>
                    </w:rPr>
                    <w:t>H</w:t>
                  </w:r>
                  <w:r w:rsidRPr="009D0928">
                    <w:rPr>
                      <w:rFonts w:ascii="Times New Roman" w:hAnsi="Times New Roman"/>
                      <w:b/>
                      <w:color w:val="FF0000"/>
                      <w:sz w:val="24"/>
                      <w:szCs w:val="24"/>
                      <w:vertAlign w:val="subscript"/>
                    </w:rPr>
                    <w:t>14</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sz w:val="24"/>
                      <w:szCs w:val="24"/>
                    </w:rPr>
                    <w:t>CH</w:t>
                  </w:r>
                  <w:r w:rsidRPr="009D0928">
                    <w:rPr>
                      <w:rFonts w:ascii="Times New Roman" w:hAnsi="Times New Roman"/>
                      <w:bCs/>
                      <w:color w:val="FF0000"/>
                      <w:sz w:val="24"/>
                      <w:szCs w:val="24"/>
                      <w:vertAlign w:val="subscript"/>
                    </w:rPr>
                    <w:t>3</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2</w:t>
                  </w:r>
                  <w:r w:rsidRPr="009D0928">
                    <w:rPr>
                      <w:rFonts w:ascii="Times New Roman" w:hAnsi="Times New Roman"/>
                      <w:bCs/>
                      <w:color w:val="FF0000"/>
                      <w:sz w:val="24"/>
                      <w:szCs w:val="24"/>
                    </w:rPr>
                    <w:t xml:space="preserve"> – CH</w:t>
                  </w:r>
                  <w:r w:rsidRPr="009D0928">
                    <w:rPr>
                      <w:rFonts w:ascii="Times New Roman" w:hAnsi="Times New Roman"/>
                      <w:bCs/>
                      <w:color w:val="FF0000"/>
                      <w:sz w:val="24"/>
                      <w:szCs w:val="24"/>
                      <w:vertAlign w:val="subscript"/>
                    </w:rPr>
                    <w:t>3</w:t>
                  </w:r>
                  <w:r w:rsidRPr="009D0928">
                    <w:rPr>
                      <w:rFonts w:ascii="Times New Roman" w:hAnsi="Times New Roman"/>
                      <w:bCs/>
                      <w:color w:val="FF0000"/>
                      <w:sz w:val="24"/>
                      <w:szCs w:val="24"/>
                    </w:rPr>
                    <w:t>: hexane</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position w:val="-36"/>
                      <w:sz w:val="24"/>
                      <w:szCs w:val="24"/>
                    </w:rPr>
                    <w:object w:dxaOrig="2860" w:dyaOrig="840" w14:anchorId="4A7F9169">
                      <v:shape id="_x0000_i1028" type="#_x0000_t75" style="width:143.25pt;height:42pt" o:ole="">
                        <v:imagedata r:id="rId25" o:title=""/>
                      </v:shape>
                      <o:OLEObject Type="Embed" ProgID="Equation.DSMT4" ShapeID="_x0000_i1028" DrawAspect="Content" ObjectID="_1820047698" r:id="rId26"/>
                    </w:object>
                  </w:r>
                  <w:r w:rsidRPr="009D0928">
                    <w:rPr>
                      <w:rFonts w:ascii="Times New Roman" w:hAnsi="Times New Roman"/>
                      <w:bCs/>
                      <w:color w:val="FF0000"/>
                      <w:sz w:val="24"/>
                      <w:szCs w:val="24"/>
                    </w:rPr>
                    <w:t>: 2 – methylpentane (isohexane)</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position w:val="-34"/>
                      <w:sz w:val="24"/>
                      <w:szCs w:val="24"/>
                    </w:rPr>
                    <w:object w:dxaOrig="2880" w:dyaOrig="800" w14:anchorId="1AFA581E">
                      <v:shape id="_x0000_i1029" type="#_x0000_t75" style="width:2in;height:39pt" o:ole="">
                        <v:imagedata r:id="rId27" o:title=""/>
                      </v:shape>
                      <o:OLEObject Type="Embed" ProgID="Equation.DSMT4" ShapeID="_x0000_i1029" DrawAspect="Content" ObjectID="_1820047699" r:id="rId28"/>
                    </w:object>
                  </w:r>
                  <w:r w:rsidRPr="009D0928">
                    <w:rPr>
                      <w:rFonts w:ascii="Times New Roman" w:hAnsi="Times New Roman"/>
                      <w:bCs/>
                      <w:color w:val="FF0000"/>
                      <w:sz w:val="24"/>
                      <w:szCs w:val="24"/>
                    </w:rPr>
                    <w:t>: 3 - methylpantan</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position w:val="-60"/>
                      <w:sz w:val="24"/>
                      <w:szCs w:val="24"/>
                    </w:rPr>
                    <w:object w:dxaOrig="2160" w:dyaOrig="1359" w14:anchorId="11132AC1">
                      <v:shape id="_x0000_i1030" type="#_x0000_t75" style="width:108pt;height:69pt" o:ole="">
                        <v:imagedata r:id="rId29" o:title=""/>
                      </v:shape>
                      <o:OLEObject Type="Embed" ProgID="Equation.DSMT4" ShapeID="_x0000_i1030" DrawAspect="Content" ObjectID="_1820047700" r:id="rId30"/>
                    </w:object>
                  </w:r>
                  <w:r w:rsidRPr="009D0928">
                    <w:rPr>
                      <w:rFonts w:ascii="Times New Roman" w:hAnsi="Times New Roman"/>
                      <w:bCs/>
                      <w:color w:val="FF0000"/>
                      <w:sz w:val="24"/>
                      <w:szCs w:val="24"/>
                    </w:rPr>
                    <w:t>: 2, 2 – dimethylbutane (neohexane)</w:t>
                  </w:r>
                </w:p>
                <w:p w:rsidR="009D0928" w:rsidRPr="009D0928" w:rsidRDefault="009D0928" w:rsidP="00546176">
                  <w:pPr>
                    <w:tabs>
                      <w:tab w:val="left" w:pos="142"/>
                      <w:tab w:val="left" w:pos="2552"/>
                      <w:tab w:val="left" w:pos="4962"/>
                      <w:tab w:val="left" w:pos="7230"/>
                    </w:tabs>
                    <w:spacing w:line="264" w:lineRule="auto"/>
                    <w:rPr>
                      <w:rFonts w:ascii="Times New Roman" w:hAnsi="Times New Roman"/>
                      <w:bCs/>
                      <w:color w:val="FF0000"/>
                      <w:sz w:val="24"/>
                      <w:szCs w:val="24"/>
                    </w:rPr>
                  </w:pPr>
                  <w:r w:rsidRPr="009D0928">
                    <w:rPr>
                      <w:rFonts w:ascii="Times New Roman" w:hAnsi="Times New Roman"/>
                      <w:bCs/>
                      <w:color w:val="FF0000"/>
                      <w:position w:val="-34"/>
                      <w:sz w:val="24"/>
                      <w:szCs w:val="24"/>
                    </w:rPr>
                    <w:object w:dxaOrig="2160" w:dyaOrig="800" w14:anchorId="275BD5E7">
                      <v:shape id="_x0000_i1031" type="#_x0000_t75" style="width:108pt;height:39pt" o:ole="">
                        <v:imagedata r:id="rId31" o:title=""/>
                      </v:shape>
                      <o:OLEObject Type="Embed" ProgID="Equation.DSMT4" ShapeID="_x0000_i1031" DrawAspect="Content" ObjectID="_1820047701" r:id="rId32"/>
                    </w:object>
                  </w:r>
                  <w:r w:rsidRPr="009D0928">
                    <w:rPr>
                      <w:rFonts w:ascii="Times New Roman" w:hAnsi="Times New Roman"/>
                      <w:bCs/>
                      <w:color w:val="FF0000"/>
                      <w:sz w:val="24"/>
                      <w:szCs w:val="24"/>
                    </w:rPr>
                    <w:t>: 2, 3  - dimethylbutane</w:t>
                  </w:r>
                </w:p>
              </w:tc>
            </w:tr>
          </w:tbl>
          <w:p w:rsidR="009D0928" w:rsidRPr="009D0928" w:rsidRDefault="009D0928" w:rsidP="00546176">
            <w:pPr>
              <w:spacing w:line="264" w:lineRule="auto"/>
              <w:jc w:val="both"/>
              <w:rPr>
                <w:rFonts w:ascii="Times New Roman" w:hAnsi="Times New Roman"/>
                <w:b/>
                <w:sz w:val="24"/>
                <w:szCs w:val="24"/>
              </w:rPr>
            </w:pPr>
          </w:p>
        </w:tc>
      </w:tr>
      <w:tr w:rsidR="00FF742E" w:rsidTr="00FF742E">
        <w:tc>
          <w:tcPr>
            <w:tcW w:w="10422" w:type="dxa"/>
          </w:tcPr>
          <w:p w:rsidR="00444348" w:rsidRPr="00444348" w:rsidRDefault="00FF742E" w:rsidP="00546176">
            <w:pPr>
              <w:pStyle w:val="pn"/>
              <w:spacing w:line="264" w:lineRule="auto"/>
              <w:jc w:val="both"/>
              <w:rPr>
                <w:b/>
                <w:szCs w:val="24"/>
              </w:rPr>
            </w:pPr>
            <w:r>
              <w:rPr>
                <w:b/>
                <w:szCs w:val="24"/>
              </w:rPr>
              <w:t xml:space="preserve">Ví dụ </w:t>
            </w:r>
            <w:r w:rsidR="00444348">
              <w:rPr>
                <w:b/>
                <w:szCs w:val="24"/>
              </w:rPr>
              <w:t>3</w:t>
            </w:r>
            <w:r>
              <w:rPr>
                <w:b/>
                <w:szCs w:val="24"/>
              </w:rPr>
              <w:t>.</w:t>
            </w:r>
            <w:r w:rsidR="009D0928">
              <w:rPr>
                <w:b/>
                <w:szCs w:val="24"/>
              </w:rPr>
              <w:t xml:space="preserve"> </w:t>
            </w:r>
            <w:r w:rsidR="009D0928" w:rsidRPr="005014DF">
              <w:rPr>
                <w:lang w:val="vi-VN"/>
              </w:rPr>
              <w:t>Viết công thức cấu tạo củ</w:t>
            </w:r>
            <w:r w:rsidR="009D0928">
              <w:rPr>
                <w:lang w:val="vi-VN"/>
              </w:rPr>
              <w:t xml:space="preserve">a Alkane có </w:t>
            </w:r>
            <w:r w:rsidR="009D0928" w:rsidRPr="005014DF">
              <w:rPr>
                <w:lang w:val="vi-VN"/>
              </w:rPr>
              <w:t>tên gọi</w:t>
            </w:r>
            <w:r w:rsidR="00444348">
              <w:t xml:space="preserve"> sau đây:</w:t>
            </w:r>
          </w:p>
          <w:p w:rsidR="00444348" w:rsidRDefault="00444348" w:rsidP="00546176">
            <w:pPr>
              <w:pStyle w:val="pn"/>
              <w:spacing w:line="264" w:lineRule="auto"/>
              <w:jc w:val="both"/>
              <w:rPr>
                <w:lang w:val="nl-NL"/>
              </w:rPr>
            </w:pPr>
            <w:r>
              <w:t>a)</w:t>
            </w:r>
            <w:r w:rsidR="009D0928" w:rsidRPr="005014DF">
              <w:rPr>
                <w:lang w:val="vi-VN"/>
              </w:rPr>
              <w:t xml:space="preserve"> 2-methylpropane</w:t>
            </w:r>
            <w:r w:rsidR="009D0928">
              <w:t xml:space="preserve"> </w:t>
            </w:r>
            <w:r>
              <w:tab/>
            </w:r>
            <w:r>
              <w:tab/>
              <w:t xml:space="preserve">b) </w:t>
            </w:r>
            <w:r w:rsidR="009D0928">
              <w:rPr>
                <w:szCs w:val="24"/>
                <w:lang w:val="nl-NL"/>
              </w:rPr>
              <w:t>3-ethyl-2,4-dimethylhexane</w:t>
            </w:r>
            <w:r>
              <w:rPr>
                <w:lang w:val="nl-NL"/>
              </w:rPr>
              <w:t xml:space="preserve">    </w:t>
            </w:r>
          </w:p>
          <w:p w:rsidR="009D0928" w:rsidRPr="00444348" w:rsidRDefault="00444348" w:rsidP="00546176">
            <w:pPr>
              <w:pStyle w:val="pn"/>
              <w:spacing w:line="264" w:lineRule="auto"/>
              <w:jc w:val="both"/>
              <w:rPr>
                <w:szCs w:val="24"/>
                <w:shd w:val="clear" w:color="auto" w:fill="FFFFFF"/>
              </w:rPr>
            </w:pPr>
            <w:r>
              <w:t>c) isopentane</w:t>
            </w:r>
            <w:r>
              <w:tab/>
            </w:r>
            <w:r>
              <w:tab/>
              <w:t>d) neopentane</w:t>
            </w:r>
          </w:p>
          <w:p w:rsidR="009D0928" w:rsidRDefault="009D0928" w:rsidP="00546176">
            <w:pPr>
              <w:spacing w:line="264" w:lineRule="auto"/>
              <w:jc w:val="both"/>
              <w:rPr>
                <w:rFonts w:ascii="Times New Roman" w:hAnsi="Times New Roman"/>
                <w:bCs/>
                <w:color w:val="FF0000"/>
                <w:sz w:val="24"/>
                <w:szCs w:val="24"/>
              </w:rPr>
            </w:pPr>
            <w:r w:rsidRPr="009D0928">
              <w:rPr>
                <w:rFonts w:ascii="Times New Roman" w:hAnsi="Times New Roman"/>
                <w:bCs/>
                <w:color w:val="FF0000"/>
                <w:sz w:val="24"/>
                <w:szCs w:val="24"/>
              </w:rPr>
              <w:lastRenderedPageBreak/>
              <w:t xml:space="preserve">Đáp án: </w:t>
            </w:r>
          </w:p>
          <w:p w:rsidR="009D0928" w:rsidRDefault="00DD047F" w:rsidP="00546176">
            <w:pPr>
              <w:tabs>
                <w:tab w:val="left" w:pos="528"/>
                <w:tab w:val="left" w:pos="4212"/>
              </w:tabs>
              <w:spacing w:line="264" w:lineRule="auto"/>
              <w:jc w:val="both"/>
              <w:rPr>
                <w:rFonts w:ascii="Times New Roman" w:hAnsi="Times New Roman"/>
                <w:b/>
                <w:color w:val="FF0000"/>
                <w:sz w:val="24"/>
                <w:szCs w:val="24"/>
                <w:lang w:val="vi-VN"/>
              </w:rPr>
            </w:pPr>
            <w:r w:rsidRPr="00DD047F">
              <w:rPr>
                <w:rFonts w:ascii="Times New Roman" w:hAnsi="Times New Roman"/>
                <w:b/>
                <w:noProof/>
                <w:color w:val="FF0000"/>
                <w:sz w:val="24"/>
                <w:szCs w:val="24"/>
              </w:rPr>
              <w:drawing>
                <wp:inline distT="0" distB="0" distL="0" distR="0" wp14:anchorId="65804BC7" wp14:editId="5802E67F">
                  <wp:extent cx="4419600" cy="1332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8677" cy="1341423"/>
                          </a:xfrm>
                          <a:prstGeom prst="rect">
                            <a:avLst/>
                          </a:prstGeom>
                        </pic:spPr>
                      </pic:pic>
                    </a:graphicData>
                  </a:graphic>
                </wp:inline>
              </w:drawing>
            </w:r>
            <w:r w:rsidR="009D0928" w:rsidRPr="00DD047F">
              <w:rPr>
                <w:rFonts w:ascii="Times New Roman" w:hAnsi="Times New Roman"/>
                <w:b/>
                <w:color w:val="FF0000"/>
                <w:sz w:val="24"/>
                <w:szCs w:val="24"/>
                <w:lang w:val="vi-VN"/>
              </w:rPr>
              <w:tab/>
            </w:r>
          </w:p>
          <w:p w:rsidR="00DD047F" w:rsidRPr="002C47FC" w:rsidRDefault="00444348" w:rsidP="00546176">
            <w:pPr>
              <w:tabs>
                <w:tab w:val="left" w:pos="528"/>
                <w:tab w:val="left" w:pos="4212"/>
              </w:tabs>
              <w:spacing w:line="264" w:lineRule="auto"/>
              <w:jc w:val="both"/>
              <w:rPr>
                <w:rFonts w:ascii="Times New Roman" w:hAnsi="Times New Roman"/>
                <w:b/>
                <w:color w:val="FF0000"/>
                <w:sz w:val="24"/>
                <w:szCs w:val="24"/>
              </w:rPr>
            </w:pPr>
            <w:r>
              <w:rPr>
                <w:rFonts w:ascii="Times New Roman" w:hAnsi="Times New Roman"/>
                <w:b/>
                <w:color w:val="FF0000"/>
                <w:sz w:val="24"/>
                <w:szCs w:val="24"/>
              </w:rPr>
              <w:tab/>
            </w:r>
            <w:r w:rsidRPr="00444348">
              <w:rPr>
                <w:rFonts w:ascii="Times New Roman" w:hAnsi="Times New Roman"/>
                <w:b/>
                <w:noProof/>
                <w:color w:val="FF0000"/>
                <w:sz w:val="24"/>
                <w:szCs w:val="24"/>
              </w:rPr>
              <w:drawing>
                <wp:inline distT="0" distB="0" distL="0" distR="0" wp14:anchorId="1D019978" wp14:editId="11382CFD">
                  <wp:extent cx="1607820" cy="5158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1621057" cy="520125"/>
                          </a:xfrm>
                          <a:prstGeom prst="rect">
                            <a:avLst/>
                          </a:prstGeom>
                        </pic:spPr>
                      </pic:pic>
                    </a:graphicData>
                  </a:graphic>
                </wp:inline>
              </w:drawing>
            </w:r>
            <w:r>
              <w:rPr>
                <w:rFonts w:ascii="Times New Roman" w:hAnsi="Times New Roman"/>
                <w:b/>
                <w:color w:val="FF0000"/>
                <w:sz w:val="24"/>
                <w:szCs w:val="24"/>
              </w:rPr>
              <w:tab/>
            </w:r>
            <w:r w:rsidRPr="00444348">
              <w:rPr>
                <w:rFonts w:ascii="Times New Roman" w:hAnsi="Times New Roman"/>
                <w:b/>
                <w:noProof/>
                <w:color w:val="FF0000"/>
                <w:sz w:val="24"/>
                <w:szCs w:val="24"/>
              </w:rPr>
              <w:drawing>
                <wp:inline distT="0" distB="0" distL="0" distR="0" wp14:anchorId="19B6B232" wp14:editId="0D87EA0F">
                  <wp:extent cx="1181100" cy="8362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1185675" cy="839458"/>
                          </a:xfrm>
                          <a:prstGeom prst="rect">
                            <a:avLst/>
                          </a:prstGeom>
                        </pic:spPr>
                      </pic:pic>
                    </a:graphicData>
                  </a:graphic>
                </wp:inline>
              </w:drawing>
            </w:r>
          </w:p>
        </w:tc>
      </w:tr>
      <w:tr w:rsidR="002C47FC" w:rsidTr="00FF742E">
        <w:tc>
          <w:tcPr>
            <w:tcW w:w="10422" w:type="dxa"/>
          </w:tcPr>
          <w:p w:rsidR="002C47FC" w:rsidRPr="002C47FC" w:rsidRDefault="002C47FC" w:rsidP="00546176">
            <w:pPr>
              <w:spacing w:line="264" w:lineRule="auto"/>
              <w:jc w:val="both"/>
              <w:rPr>
                <w:rFonts w:ascii="Times New Roman" w:hAnsi="Times New Roman"/>
                <w:sz w:val="24"/>
                <w:szCs w:val="24"/>
              </w:rPr>
            </w:pPr>
            <w:r w:rsidRPr="002C47FC">
              <w:rPr>
                <w:rFonts w:ascii="Times New Roman" w:hAnsi="Times New Roman"/>
                <w:b/>
                <w:sz w:val="24"/>
                <w:szCs w:val="24"/>
              </w:rPr>
              <w:lastRenderedPageBreak/>
              <w:t xml:space="preserve">Ví dụ 4. </w:t>
            </w:r>
            <w:r w:rsidRPr="002C47FC">
              <w:rPr>
                <w:rFonts w:ascii="Times New Roman" w:hAnsi="Times New Roman"/>
                <w:sz w:val="24"/>
                <w:szCs w:val="24"/>
              </w:rPr>
              <w:t>Gọi tên các alkane sau:</w:t>
            </w:r>
          </w:p>
          <w:p w:rsidR="002C47FC" w:rsidRPr="002C47FC" w:rsidRDefault="002C47FC" w:rsidP="00546176">
            <w:pPr>
              <w:spacing w:line="264" w:lineRule="auto"/>
              <w:jc w:val="both"/>
              <w:rPr>
                <w:rFonts w:ascii="Times New Roman" w:hAnsi="Times New Roman"/>
                <w:sz w:val="24"/>
                <w:szCs w:val="24"/>
              </w:rPr>
            </w:pPr>
            <w:r w:rsidRPr="002C47FC">
              <w:rPr>
                <w:rFonts w:ascii="Times New Roman" w:hAnsi="Times New Roman"/>
                <w:sz w:val="24"/>
                <w:szCs w:val="24"/>
              </w:rPr>
              <w:t xml:space="preserve">(i)  </w:t>
            </w:r>
            <w:r w:rsidRPr="002C47FC">
              <w:rPr>
                <w:rFonts w:ascii="Times New Roman" w:hAnsi="Times New Roman"/>
                <w:noProof/>
                <w:sz w:val="24"/>
                <w:szCs w:val="24"/>
              </w:rPr>
              <w:drawing>
                <wp:inline distT="0" distB="0" distL="0" distR="0" wp14:anchorId="525BEB17" wp14:editId="2B56B95C">
                  <wp:extent cx="1783080" cy="1036320"/>
                  <wp:effectExtent l="0" t="0" r="762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1036320"/>
                          </a:xfrm>
                          <a:prstGeom prst="rect">
                            <a:avLst/>
                          </a:prstGeom>
                          <a:noFill/>
                          <a:ln>
                            <a:noFill/>
                          </a:ln>
                        </pic:spPr>
                      </pic:pic>
                    </a:graphicData>
                  </a:graphic>
                </wp:inline>
              </w:drawing>
            </w:r>
            <w:r w:rsidRPr="002C47FC">
              <w:rPr>
                <w:rFonts w:ascii="Times New Roman" w:hAnsi="Times New Roman"/>
                <w:sz w:val="24"/>
                <w:szCs w:val="24"/>
              </w:rPr>
              <w:t xml:space="preserve">                                      (ii)  </w:t>
            </w:r>
            <w:r w:rsidRPr="002C47FC">
              <w:rPr>
                <w:rFonts w:ascii="Times New Roman" w:hAnsi="Times New Roman"/>
                <w:noProof/>
                <w:sz w:val="24"/>
                <w:szCs w:val="24"/>
              </w:rPr>
              <w:drawing>
                <wp:inline distT="0" distB="0" distL="0" distR="0" wp14:anchorId="3911B665" wp14:editId="778F0E77">
                  <wp:extent cx="1463040" cy="1036320"/>
                  <wp:effectExtent l="0" t="0" r="381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3040" cy="1036320"/>
                          </a:xfrm>
                          <a:prstGeom prst="rect">
                            <a:avLst/>
                          </a:prstGeom>
                          <a:noFill/>
                          <a:ln>
                            <a:noFill/>
                          </a:ln>
                        </pic:spPr>
                      </pic:pic>
                    </a:graphicData>
                  </a:graphic>
                </wp:inline>
              </w:drawing>
            </w:r>
          </w:p>
          <w:p w:rsidR="002C47FC" w:rsidRPr="002C47FC" w:rsidRDefault="002C47FC" w:rsidP="00546176">
            <w:pPr>
              <w:spacing w:line="264" w:lineRule="auto"/>
              <w:jc w:val="both"/>
              <w:rPr>
                <w:rFonts w:ascii="Times New Roman" w:hAnsi="Times New Roman"/>
                <w:bCs/>
                <w:color w:val="FF0000"/>
                <w:sz w:val="24"/>
                <w:szCs w:val="24"/>
              </w:rPr>
            </w:pPr>
            <w:r w:rsidRPr="009D0928">
              <w:rPr>
                <w:rFonts w:ascii="Times New Roman" w:hAnsi="Times New Roman"/>
                <w:bCs/>
                <w:color w:val="FF0000"/>
                <w:sz w:val="24"/>
                <w:szCs w:val="24"/>
              </w:rPr>
              <w:t xml:space="preserve">Đáp án: </w:t>
            </w:r>
          </w:p>
          <w:p w:rsidR="002C47FC" w:rsidRPr="002C47FC" w:rsidRDefault="002C47FC" w:rsidP="00546176">
            <w:pPr>
              <w:pStyle w:val="pn"/>
              <w:spacing w:line="264" w:lineRule="auto"/>
              <w:jc w:val="both"/>
              <w:rPr>
                <w:color w:val="FF0000"/>
              </w:rPr>
            </w:pPr>
            <w:r w:rsidRPr="002C47FC">
              <w:rPr>
                <w:color w:val="FF0000"/>
              </w:rPr>
              <w:t>Tên các alkane: (i) 3 – ethyl – 2 – methylheptane (ii) 3,3 – diethylpentane.</w:t>
            </w:r>
          </w:p>
        </w:tc>
      </w:tr>
    </w:tbl>
    <w:p w:rsidR="00FF742E" w:rsidRDefault="00FF742E" w:rsidP="00546176">
      <w:pPr>
        <w:spacing w:line="264" w:lineRule="auto"/>
        <w:jc w:val="both"/>
        <w:rPr>
          <w:rFonts w:ascii="Times New Roman" w:hAnsi="Times New Roman"/>
          <w:b/>
          <w:sz w:val="24"/>
          <w:szCs w:val="24"/>
          <w:lang w:val="vi-VN"/>
        </w:rPr>
      </w:pPr>
    </w:p>
    <w:p w:rsidR="00FF742E" w:rsidRPr="00715775" w:rsidRDefault="00FF742E" w:rsidP="00546176">
      <w:pPr>
        <w:spacing w:line="264" w:lineRule="auto"/>
        <w:jc w:val="both"/>
        <w:rPr>
          <w:rFonts w:ascii="Times New Roman" w:hAnsi="Times New Roman"/>
          <w:color w:val="0000FF"/>
          <w:sz w:val="26"/>
          <w:szCs w:val="26"/>
          <w:lang w:val="vi-VN"/>
        </w:rPr>
      </w:pPr>
      <w:r w:rsidRPr="00715775">
        <w:rPr>
          <w:rFonts w:ascii="Times New Roman" w:hAnsi="Times New Roman"/>
          <w:b/>
          <w:color w:val="0000FF"/>
          <w:sz w:val="26"/>
          <w:szCs w:val="26"/>
          <w:lang w:val="vi-VN"/>
        </w:rPr>
        <w:t xml:space="preserve">II. </w:t>
      </w:r>
      <w:r w:rsidRPr="00715775">
        <w:rPr>
          <w:rFonts w:ascii="Times New Roman" w:hAnsi="Times New Roman"/>
          <w:b/>
          <w:color w:val="0000FF"/>
          <w:sz w:val="26"/>
          <w:szCs w:val="26"/>
        </w:rPr>
        <w:t>ĐẶC ĐIỂM CẤU TẠO</w:t>
      </w:r>
    </w:p>
    <w:p w:rsidR="00FF742E" w:rsidRPr="00FF742E" w:rsidRDefault="00FF742E" w:rsidP="00546176">
      <w:pPr>
        <w:spacing w:line="264" w:lineRule="auto"/>
        <w:jc w:val="both"/>
        <w:rPr>
          <w:rFonts w:ascii="Times New Roman" w:hAnsi="Times New Roman"/>
          <w:sz w:val="24"/>
          <w:szCs w:val="24"/>
          <w:lang w:val="vi-VN"/>
        </w:rPr>
      </w:pPr>
      <w:r w:rsidRPr="00FF742E">
        <w:rPr>
          <w:rFonts w:ascii="Times New Roman" w:hAnsi="Times New Roman"/>
          <w:sz w:val="24"/>
          <w:szCs w:val="24"/>
        </w:rPr>
        <w:t xml:space="preserve">- </w:t>
      </w:r>
      <w:r w:rsidRPr="00FF742E">
        <w:rPr>
          <w:rFonts w:ascii="Times New Roman" w:hAnsi="Times New Roman"/>
          <w:sz w:val="24"/>
          <w:szCs w:val="24"/>
          <w:lang w:val="vi-VN"/>
        </w:rPr>
        <w:t>Trong phân tử Alkane chỉ chứa các liên kết đơn C-C và C-H. Các liên kết này là liên kết</w:t>
      </w:r>
      <w:r w:rsidRPr="00FF742E">
        <w:rPr>
          <w:rFonts w:ascii="Times New Roman" w:hAnsi="Times New Roman"/>
          <w:i/>
          <w:sz w:val="24"/>
          <w:szCs w:val="24"/>
          <w:lang w:val="vi-VN"/>
        </w:rPr>
        <w:t xml:space="preserve"> </w:t>
      </w:r>
      <m:oMath>
        <m:r>
          <w:rPr>
            <w:rFonts w:ascii="Cambria Math" w:hAnsi="Cambria Math"/>
            <w:sz w:val="24"/>
            <w:szCs w:val="24"/>
            <w:lang w:val="vi-VN"/>
          </w:rPr>
          <m:t>σ</m:t>
        </m:r>
      </m:oMath>
      <w:r w:rsidRPr="00FF742E">
        <w:rPr>
          <w:rFonts w:ascii="Times New Roman" w:eastAsiaTheme="minorEastAsia" w:hAnsi="Times New Roman"/>
          <w:i/>
          <w:sz w:val="24"/>
          <w:szCs w:val="24"/>
          <w:lang w:val="vi-VN"/>
        </w:rPr>
        <w:t xml:space="preserve"> </w:t>
      </w:r>
      <w:r w:rsidRPr="00FF742E">
        <w:rPr>
          <w:rFonts w:ascii="Times New Roman" w:eastAsiaTheme="minorEastAsia" w:hAnsi="Times New Roman"/>
          <w:iCs/>
          <w:sz w:val="24"/>
          <w:szCs w:val="24"/>
          <w:lang w:val="vi-VN"/>
        </w:rPr>
        <w:t xml:space="preserve">bền vững và kém phân cực. Do vậy, phân tử </w:t>
      </w:r>
      <w:r w:rsidRPr="00FF742E">
        <w:rPr>
          <w:rFonts w:ascii="Times New Roman" w:hAnsi="Times New Roman"/>
          <w:sz w:val="24"/>
          <w:szCs w:val="24"/>
          <w:lang w:val="vi-VN"/>
        </w:rPr>
        <w:t>Alkane hầu như không phân cực và ở điều kiện thường chúng tương đối trơ về mặt hoá học.</w:t>
      </w:r>
    </w:p>
    <w:p w:rsidR="00FF742E" w:rsidRPr="00FF742E" w:rsidRDefault="00FF742E" w:rsidP="00546176">
      <w:pPr>
        <w:spacing w:line="264" w:lineRule="auto"/>
        <w:jc w:val="both"/>
        <w:rPr>
          <w:rFonts w:ascii="Times New Roman" w:hAnsi="Times New Roman"/>
          <w:iCs/>
          <w:sz w:val="24"/>
          <w:szCs w:val="24"/>
          <w:lang w:val="vi-VN"/>
        </w:rPr>
      </w:pPr>
      <w:r w:rsidRPr="00FF742E">
        <w:rPr>
          <w:rFonts w:ascii="Times New Roman" w:hAnsi="Times New Roman"/>
          <w:iCs/>
          <w:sz w:val="24"/>
          <w:szCs w:val="24"/>
        </w:rPr>
        <w:t xml:space="preserve">- </w:t>
      </w:r>
      <w:r w:rsidRPr="00FF742E">
        <w:rPr>
          <w:rFonts w:ascii="Times New Roman" w:hAnsi="Times New Roman"/>
          <w:iCs/>
          <w:sz w:val="24"/>
          <w:szCs w:val="24"/>
          <w:lang w:val="vi-VN"/>
        </w:rPr>
        <w:t>Trong phân tử methane, bốn liên kết C-H giống nhau tạo với nhau 1 góc 109,5</w:t>
      </w:r>
      <w:r w:rsidRPr="00FF742E">
        <w:rPr>
          <w:rFonts w:ascii="Times New Roman" w:hAnsi="Times New Roman"/>
          <w:iCs/>
          <w:sz w:val="24"/>
          <w:szCs w:val="24"/>
          <w:vertAlign w:val="superscript"/>
          <w:lang w:val="vi-VN"/>
        </w:rPr>
        <w:t>o</w:t>
      </w:r>
      <w:r w:rsidRPr="00FF742E">
        <w:rPr>
          <w:rFonts w:ascii="Times New Roman" w:hAnsi="Times New Roman"/>
          <w:iCs/>
          <w:sz w:val="24"/>
          <w:szCs w:val="24"/>
          <w:lang w:val="vi-VN"/>
        </w:rPr>
        <w:t>C và hướng về bốn đỉnh của một tứ diện đều (Hình 15.1a).</w:t>
      </w:r>
    </w:p>
    <w:p w:rsidR="00FF742E" w:rsidRPr="00FF742E" w:rsidRDefault="00FF742E" w:rsidP="00546176">
      <w:pPr>
        <w:spacing w:line="264" w:lineRule="auto"/>
        <w:jc w:val="center"/>
        <w:rPr>
          <w:rFonts w:ascii="Times New Roman" w:hAnsi="Times New Roman"/>
          <w:iCs/>
          <w:sz w:val="24"/>
          <w:szCs w:val="24"/>
        </w:rPr>
      </w:pPr>
      <w:r w:rsidRPr="00FF742E">
        <w:rPr>
          <w:rFonts w:ascii="Times New Roman" w:hAnsi="Times New Roman"/>
          <w:iCs/>
          <w:noProof/>
          <w:sz w:val="24"/>
          <w:szCs w:val="24"/>
        </w:rPr>
        <w:drawing>
          <wp:inline distT="0" distB="0" distL="0" distR="0" wp14:anchorId="5D530A73" wp14:editId="55C4C002">
            <wp:extent cx="2910840" cy="24347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Effect>
                                <a14:brightnessContrast contrast="40000"/>
                              </a14:imgEffect>
                            </a14:imgLayer>
                          </a14:imgProps>
                        </a:ext>
                      </a:extLst>
                    </a:blip>
                    <a:stretch>
                      <a:fillRect/>
                    </a:stretch>
                  </pic:blipFill>
                  <pic:spPr>
                    <a:xfrm>
                      <a:off x="0" y="0"/>
                      <a:ext cx="2911910" cy="2435663"/>
                    </a:xfrm>
                    <a:prstGeom prst="rect">
                      <a:avLst/>
                    </a:prstGeom>
                  </pic:spPr>
                </pic:pic>
              </a:graphicData>
            </a:graphic>
          </wp:inline>
        </w:drawing>
      </w:r>
      <w:r w:rsidRPr="00FF742E">
        <w:rPr>
          <w:rFonts w:ascii="Times New Roman" w:hAnsi="Times New Roman"/>
          <w:iCs/>
          <w:sz w:val="24"/>
          <w:szCs w:val="24"/>
        </w:rPr>
        <w:t>-</w:t>
      </w:r>
    </w:p>
    <w:p w:rsidR="00FF742E" w:rsidRPr="00DD047F" w:rsidRDefault="00FF742E" w:rsidP="00546176">
      <w:pPr>
        <w:spacing w:line="264" w:lineRule="auto"/>
        <w:jc w:val="center"/>
        <w:rPr>
          <w:rFonts w:ascii="Times New Roman" w:hAnsi="Times New Roman"/>
          <w:i/>
          <w:sz w:val="24"/>
          <w:szCs w:val="24"/>
          <w:lang w:val="vi-VN"/>
        </w:rPr>
      </w:pPr>
      <w:r w:rsidRPr="00FF742E">
        <w:rPr>
          <w:rFonts w:ascii="Times New Roman" w:hAnsi="Times New Roman"/>
          <w:i/>
          <w:sz w:val="24"/>
          <w:szCs w:val="24"/>
          <w:lang w:val="vi-VN"/>
        </w:rPr>
        <w:t>Hình 15.1. Công thức cấu tạo và mô hình phân tử của methane và ethane</w:t>
      </w:r>
    </w:p>
    <w:p w:rsidR="00DD047F" w:rsidRDefault="00DD047F" w:rsidP="00546176">
      <w:pPr>
        <w:shd w:val="clear" w:color="auto" w:fill="FFFFFF"/>
        <w:spacing w:line="264" w:lineRule="auto"/>
        <w:rPr>
          <w:rFonts w:ascii="Arial" w:hAnsi="Arial" w:cs="Arial"/>
          <w:color w:val="000000"/>
          <w:sz w:val="27"/>
          <w:szCs w:val="27"/>
        </w:rPr>
      </w:pPr>
    </w:p>
    <w:tbl>
      <w:tblPr>
        <w:tblStyle w:val="TableGrid"/>
        <w:tblW w:w="0" w:type="auto"/>
        <w:tblLook w:val="04A0" w:firstRow="1" w:lastRow="0" w:firstColumn="1" w:lastColumn="0" w:noHBand="0" w:noVBand="1"/>
      </w:tblPr>
      <w:tblGrid>
        <w:gridCol w:w="10422"/>
      </w:tblGrid>
      <w:tr w:rsidR="00DD047F" w:rsidTr="00DD047F">
        <w:tc>
          <w:tcPr>
            <w:tcW w:w="10422" w:type="dxa"/>
          </w:tcPr>
          <w:p w:rsidR="00DD047F" w:rsidRDefault="00DD047F" w:rsidP="00546176">
            <w:pPr>
              <w:spacing w:line="264" w:lineRule="auto"/>
              <w:jc w:val="both"/>
              <w:rPr>
                <w:rStyle w:val="pnChar"/>
              </w:rPr>
            </w:pPr>
            <w:r w:rsidRPr="00DD047F">
              <w:rPr>
                <w:rFonts w:ascii="Times New Roman" w:hAnsi="Times New Roman"/>
                <w:b/>
                <w:bCs/>
                <w:color w:val="000000"/>
                <w:sz w:val="24"/>
                <w:szCs w:val="24"/>
              </w:rPr>
              <w:t xml:space="preserve">Ví dụ </w:t>
            </w:r>
            <w:r w:rsidR="00444348">
              <w:rPr>
                <w:rFonts w:ascii="Times New Roman" w:hAnsi="Times New Roman"/>
                <w:b/>
                <w:bCs/>
                <w:color w:val="000000"/>
                <w:sz w:val="24"/>
                <w:szCs w:val="24"/>
              </w:rPr>
              <w:t>1</w:t>
            </w:r>
            <w:r w:rsidRPr="00DD047F">
              <w:rPr>
                <w:rFonts w:ascii="Times New Roman" w:hAnsi="Times New Roman"/>
                <w:b/>
                <w:bCs/>
                <w:color w:val="000000"/>
                <w:sz w:val="24"/>
                <w:szCs w:val="24"/>
              </w:rPr>
              <w:t>.</w:t>
            </w:r>
            <w:r w:rsidR="00444348">
              <w:rPr>
                <w:rFonts w:ascii="Times New Roman" w:hAnsi="Times New Roman"/>
                <w:b/>
                <w:bCs/>
                <w:color w:val="000000"/>
                <w:sz w:val="24"/>
                <w:szCs w:val="24"/>
              </w:rPr>
              <w:t xml:space="preserve"> </w:t>
            </w:r>
            <w:r w:rsidR="00444348" w:rsidRPr="00444348">
              <w:rPr>
                <w:rStyle w:val="pnChar"/>
              </w:rPr>
              <w:t>Mô tả hình dạng của phân tử methane và ethane.</w:t>
            </w:r>
          </w:p>
          <w:p w:rsidR="00444348" w:rsidRPr="00444348" w:rsidRDefault="00444348" w:rsidP="00546176">
            <w:pPr>
              <w:spacing w:line="264" w:lineRule="auto"/>
              <w:jc w:val="both"/>
              <w:rPr>
                <w:rFonts w:ascii="Times New Roman" w:hAnsi="Times New Roman"/>
                <w:color w:val="FF0000"/>
                <w:sz w:val="24"/>
                <w:szCs w:val="24"/>
              </w:rPr>
            </w:pPr>
            <w:r w:rsidRPr="00444348">
              <w:rPr>
                <w:rFonts w:ascii="Times New Roman" w:hAnsi="Times New Roman"/>
                <w:color w:val="FF0000"/>
                <w:sz w:val="24"/>
                <w:szCs w:val="24"/>
              </w:rPr>
              <w:t xml:space="preserve">Đáp án: </w:t>
            </w:r>
          </w:p>
          <w:p w:rsidR="00DD047F" w:rsidRPr="00444348" w:rsidRDefault="00DD047F" w:rsidP="00546176">
            <w:pPr>
              <w:pStyle w:val="pn"/>
              <w:spacing w:line="264" w:lineRule="auto"/>
              <w:jc w:val="both"/>
              <w:rPr>
                <w:color w:val="FF0000"/>
                <w:szCs w:val="24"/>
              </w:rPr>
            </w:pPr>
            <w:r w:rsidRPr="00444348">
              <w:rPr>
                <w:color w:val="FF0000"/>
                <w:szCs w:val="24"/>
              </w:rPr>
              <w:t>- Trong phân tử methane, bốn liên kết C – H giống nhau tạo với nhau 1 góc 109,5</w:t>
            </w:r>
            <w:r w:rsidRPr="00444348">
              <w:rPr>
                <w:color w:val="FF0000"/>
                <w:szCs w:val="24"/>
                <w:vertAlign w:val="superscript"/>
              </w:rPr>
              <w:t>o</w:t>
            </w:r>
            <w:r w:rsidRPr="00444348">
              <w:rPr>
                <w:color w:val="FF0000"/>
                <w:szCs w:val="24"/>
              </w:rPr>
              <w:t> và hướng về 4 đỉnh của hình tứ diện đều.</w:t>
            </w:r>
          </w:p>
          <w:p w:rsidR="00DD047F" w:rsidRPr="00DD047F" w:rsidRDefault="00DD047F" w:rsidP="00546176">
            <w:pPr>
              <w:pStyle w:val="pn"/>
              <w:spacing w:line="264" w:lineRule="auto"/>
              <w:jc w:val="both"/>
            </w:pPr>
            <w:r w:rsidRPr="00444348">
              <w:rPr>
                <w:color w:val="FF0000"/>
                <w:szCs w:val="24"/>
              </w:rPr>
              <w:t>- Trong phân tử ethane, mỗi nguyên tử C tạo được 4 liên kết đơn hướng từ nguyên tử C (nằm ở tâm của hình tứ diện) về 4 đỉnh của một tứ diện với góc liên kết </w:t>
            </w:r>
            <w:r w:rsidR="00444348" w:rsidRPr="00444348">
              <w:rPr>
                <w:color w:val="FF0000"/>
                <w:position w:val="-10"/>
                <w:szCs w:val="24"/>
                <w:bdr w:val="none" w:sz="0" w:space="0" w:color="auto" w:frame="1"/>
              </w:rPr>
              <w:object w:dxaOrig="1200" w:dyaOrig="499" w14:anchorId="1C41311D">
                <v:shape id="_x0000_i1032" type="#_x0000_t75" style="width:60pt;height:25.5pt" o:ole="">
                  <v:imagedata r:id="rId42" o:title=""/>
                </v:shape>
                <o:OLEObject Type="Embed" ProgID="Equation.DSMT4" ShapeID="_x0000_i1032" DrawAspect="Content" ObjectID="_1820047702" r:id="rId43"/>
              </w:object>
            </w:r>
            <w:r w:rsidRPr="00444348">
              <w:rPr>
                <w:color w:val="FF0000"/>
                <w:szCs w:val="24"/>
                <w:bdr w:val="none" w:sz="0" w:space="0" w:color="auto" w:frame="1"/>
              </w:rPr>
              <w:t xml:space="preserve"> </w:t>
            </w:r>
            <w:r w:rsidRPr="00444348">
              <w:rPr>
                <w:color w:val="FF0000"/>
                <w:szCs w:val="24"/>
              </w:rPr>
              <w:t xml:space="preserve"> khoảng 109,5</w:t>
            </w:r>
            <w:r w:rsidRPr="00444348">
              <w:rPr>
                <w:color w:val="FF0000"/>
                <w:szCs w:val="24"/>
                <w:vertAlign w:val="superscript"/>
              </w:rPr>
              <w:t>o</w:t>
            </w:r>
            <w:r w:rsidRPr="00444348">
              <w:rPr>
                <w:color w:val="FF0000"/>
                <w:szCs w:val="24"/>
              </w:rPr>
              <w:t>.</w:t>
            </w:r>
          </w:p>
        </w:tc>
      </w:tr>
    </w:tbl>
    <w:p w:rsidR="00DD047F" w:rsidRDefault="00DD047F" w:rsidP="00546176">
      <w:pPr>
        <w:spacing w:line="264" w:lineRule="auto"/>
        <w:jc w:val="both"/>
        <w:rPr>
          <w:rFonts w:ascii="Times New Roman" w:hAnsi="Times New Roman"/>
          <w:b/>
          <w:iCs/>
          <w:sz w:val="24"/>
          <w:szCs w:val="24"/>
        </w:rPr>
      </w:pPr>
    </w:p>
    <w:p w:rsidR="00FF742E" w:rsidRPr="00715775" w:rsidRDefault="00FF742E" w:rsidP="00546176">
      <w:pPr>
        <w:spacing w:line="264" w:lineRule="auto"/>
        <w:jc w:val="both"/>
        <w:rPr>
          <w:rFonts w:ascii="Times New Roman" w:hAnsi="Times New Roman"/>
          <w:b/>
          <w:iCs/>
          <w:color w:val="0000FF"/>
          <w:sz w:val="26"/>
          <w:szCs w:val="26"/>
        </w:rPr>
      </w:pPr>
      <w:r w:rsidRPr="00715775">
        <w:rPr>
          <w:rFonts w:ascii="Times New Roman" w:hAnsi="Times New Roman"/>
          <w:b/>
          <w:iCs/>
          <w:color w:val="0000FF"/>
          <w:sz w:val="26"/>
          <w:szCs w:val="26"/>
        </w:rPr>
        <w:t>III. TÍNH CHẤT VẬT LÝ</w:t>
      </w:r>
    </w:p>
    <w:p w:rsidR="00FF742E" w:rsidRPr="00DD047F" w:rsidRDefault="00FF742E" w:rsidP="00546176">
      <w:pPr>
        <w:spacing w:line="264" w:lineRule="auto"/>
        <w:jc w:val="center"/>
        <w:rPr>
          <w:rFonts w:ascii="Times New Roman" w:hAnsi="Times New Roman"/>
          <w:i/>
          <w:sz w:val="24"/>
          <w:szCs w:val="24"/>
          <w:lang w:val="vi-VN"/>
        </w:rPr>
      </w:pPr>
      <w:r w:rsidRPr="00DD047F">
        <w:rPr>
          <w:rFonts w:ascii="Times New Roman" w:hAnsi="Times New Roman"/>
          <w:i/>
          <w:sz w:val="24"/>
          <w:szCs w:val="24"/>
          <w:lang w:val="vi-VN"/>
        </w:rPr>
        <w:t>Bảng 15.2. Tính chất vật lý của một số Alkane</w:t>
      </w:r>
    </w:p>
    <w:tbl>
      <w:tblPr>
        <w:tblStyle w:val="TableGrid"/>
        <w:tblW w:w="9052" w:type="dxa"/>
        <w:jc w:val="center"/>
        <w:tblLook w:val="04A0" w:firstRow="1" w:lastRow="0" w:firstColumn="1" w:lastColumn="0" w:noHBand="0" w:noVBand="1"/>
      </w:tblPr>
      <w:tblGrid>
        <w:gridCol w:w="2263"/>
        <w:gridCol w:w="2263"/>
        <w:gridCol w:w="2263"/>
        <w:gridCol w:w="2263"/>
      </w:tblGrid>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Alkane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nhiệt độ nóng chảy</w:t>
            </w:r>
          </w:p>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iCs/>
                <w:sz w:val="24"/>
                <w:szCs w:val="24"/>
                <w:vertAlign w:val="superscript"/>
                <w:lang w:val="vi-VN"/>
              </w:rPr>
              <w:t>o</w:t>
            </w:r>
            <w:r w:rsidRPr="00554A09">
              <w:rPr>
                <w:rFonts w:ascii="Times New Roman" w:hAnsi="Times New Roman"/>
                <w:iCs/>
                <w:sz w:val="24"/>
                <w:szCs w:val="24"/>
                <w:lang w:val="vi-VN"/>
              </w:rPr>
              <w:t>C</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 xml:space="preserve">Nhiệt độ sôi </w:t>
            </w:r>
            <w:r w:rsidRPr="00554A09">
              <w:rPr>
                <w:rFonts w:ascii="Times New Roman" w:hAnsi="Times New Roman"/>
                <w:iCs/>
                <w:sz w:val="24"/>
                <w:szCs w:val="24"/>
                <w:vertAlign w:val="superscript"/>
                <w:lang w:val="vi-VN"/>
              </w:rPr>
              <w:t>o</w:t>
            </w:r>
            <w:r w:rsidRPr="00554A09">
              <w:rPr>
                <w:rFonts w:ascii="Times New Roman" w:hAnsi="Times New Roman"/>
                <w:iCs/>
                <w:sz w:val="24"/>
                <w:szCs w:val="24"/>
                <w:lang w:val="vi-VN"/>
              </w:rPr>
              <w:t>C</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Khối lượng riêng (g/cm</w:t>
            </w:r>
            <w:r w:rsidRPr="00554A09">
              <w:rPr>
                <w:rFonts w:ascii="Times New Roman" w:hAnsi="Times New Roman"/>
                <w:color w:val="000000" w:themeColor="text1"/>
                <w:sz w:val="24"/>
                <w:szCs w:val="24"/>
                <w:vertAlign w:val="superscript"/>
                <w:lang w:val="vi-VN"/>
              </w:rPr>
              <w:t>3</w:t>
            </w:r>
            <w:r w:rsidRPr="00554A09">
              <w:rPr>
                <w:rFonts w:ascii="Times New Roman" w:hAnsi="Times New Roman"/>
                <w:color w:val="000000" w:themeColor="text1"/>
                <w:sz w:val="24"/>
                <w:szCs w:val="24"/>
                <w:lang w:val="vi-VN"/>
              </w:rPr>
              <w:t>) ở 20</w:t>
            </w:r>
            <w:r w:rsidRPr="00554A09">
              <w:rPr>
                <w:rFonts w:ascii="Times New Roman" w:hAnsi="Times New Roman"/>
                <w:iCs/>
                <w:sz w:val="24"/>
                <w:szCs w:val="24"/>
                <w:vertAlign w:val="superscript"/>
                <w:lang w:val="vi-VN"/>
              </w:rPr>
              <w:t xml:space="preserve"> o</w:t>
            </w:r>
            <w:r w:rsidRPr="00554A09">
              <w:rPr>
                <w:rFonts w:ascii="Times New Roman" w:hAnsi="Times New Roman"/>
                <w:iCs/>
                <w:sz w:val="24"/>
                <w:szCs w:val="24"/>
                <w:lang w:val="vi-VN"/>
              </w:rPr>
              <w:t>C</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Methane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-182,5</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-161,5</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Ethane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-183,3</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-88,6</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Propane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-187,7</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-42,1</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0,501</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Butane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-138,3</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-0,5</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0,579</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Pentane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-129,7</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36,1</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0,626</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Hexane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-95,3</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68,7</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0,659</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Heptane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-90,6</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98,4</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0,684</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Octane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-56,8</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125,7</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0,703</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Nonane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-53,6</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150,8</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0,718</w:t>
            </w:r>
          </w:p>
        </w:tc>
      </w:tr>
      <w:tr w:rsidR="00FF742E" w:rsidRPr="00554A09" w:rsidTr="00DF18B3">
        <w:trPr>
          <w:jc w:val="center"/>
        </w:trPr>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Decane</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-29,7</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174,0</w:t>
            </w:r>
          </w:p>
        </w:tc>
        <w:tc>
          <w:tcPr>
            <w:tcW w:w="2263" w:type="dxa"/>
          </w:tcPr>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color w:val="000000" w:themeColor="text1"/>
                <w:sz w:val="24"/>
                <w:szCs w:val="24"/>
                <w:lang w:val="vi-VN"/>
              </w:rPr>
              <w:t>0,730</w:t>
            </w:r>
          </w:p>
        </w:tc>
      </w:tr>
    </w:tbl>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iCs/>
          <w:sz w:val="24"/>
          <w:szCs w:val="24"/>
        </w:rPr>
        <w:t xml:space="preserve">- </w:t>
      </w:r>
      <w:r w:rsidRPr="00FF742E">
        <w:rPr>
          <w:rFonts w:ascii="Times New Roman" w:hAnsi="Times New Roman"/>
          <w:iCs/>
          <w:sz w:val="24"/>
          <w:szCs w:val="24"/>
          <w:lang w:val="vi-VN"/>
        </w:rPr>
        <w:t xml:space="preserve">Ở điều kiện thường, </w:t>
      </w:r>
      <w:r w:rsidRPr="00FF742E">
        <w:rPr>
          <w:rFonts w:ascii="Times New Roman" w:hAnsi="Times New Roman"/>
          <w:color w:val="000000" w:themeColor="text1"/>
          <w:sz w:val="24"/>
          <w:szCs w:val="24"/>
          <w:lang w:val="vi-VN"/>
        </w:rPr>
        <w:t>Alkane từ C1 đến C4 và neopentane ở trạng thái khí, từ C5 đến C17 (trừ neopentane) ở trạng thái lỏng, không màu. Alkane từ C18 trở lên là chất rắn, màu trắng (còn gọi là sáp paraffin). Các Alkane mạch nhánh thường có nhiệt độ sôi thấp hơn so với đồng phân Alkane mạch không phân nhánh. Alkane không tan hoặc tan rất ít trong nước, nhẹ hơn nước, tan tốt trong dung môi hữu cơ.</w:t>
      </w:r>
    </w:p>
    <w:p w:rsidR="00FF742E" w:rsidRDefault="00FF742E" w:rsidP="00546176">
      <w:pPr>
        <w:spacing w:line="264" w:lineRule="auto"/>
        <w:jc w:val="center"/>
        <w:rPr>
          <w:rFonts w:ascii="Times New Roman" w:hAnsi="Times New Roman"/>
          <w:b/>
          <w:iCs/>
          <w:sz w:val="24"/>
          <w:szCs w:val="24"/>
        </w:rPr>
      </w:pPr>
      <w:r>
        <w:rPr>
          <w:noProof/>
        </w:rPr>
        <w:drawing>
          <wp:inline distT="0" distB="0" distL="0" distR="0" wp14:anchorId="7806EB95" wp14:editId="3C88B1AF">
            <wp:extent cx="5899785" cy="1310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Effect>
                                <a14:brightnessContrast contrast="40000"/>
                              </a14:imgEffect>
                            </a14:imgLayer>
                          </a14:imgProps>
                        </a:ext>
                      </a:extLst>
                    </a:blip>
                    <a:stretch>
                      <a:fillRect/>
                    </a:stretch>
                  </pic:blipFill>
                  <pic:spPr>
                    <a:xfrm>
                      <a:off x="0" y="0"/>
                      <a:ext cx="5907190" cy="1312285"/>
                    </a:xfrm>
                    <a:prstGeom prst="rect">
                      <a:avLst/>
                    </a:prstGeom>
                  </pic:spPr>
                </pic:pic>
              </a:graphicData>
            </a:graphic>
          </wp:inline>
        </w:drawing>
      </w:r>
    </w:p>
    <w:p w:rsidR="00FF742E" w:rsidRDefault="00FF742E" w:rsidP="00546176">
      <w:pPr>
        <w:spacing w:line="264" w:lineRule="auto"/>
        <w:jc w:val="both"/>
        <w:rPr>
          <w:rFonts w:ascii="Times New Roman" w:hAnsi="Times New Roman"/>
          <w:b/>
          <w:iCs/>
          <w:sz w:val="24"/>
          <w:szCs w:val="24"/>
        </w:rPr>
      </w:pPr>
    </w:p>
    <w:tbl>
      <w:tblPr>
        <w:tblStyle w:val="TableGrid"/>
        <w:tblW w:w="0" w:type="auto"/>
        <w:tblLook w:val="04A0" w:firstRow="1" w:lastRow="0" w:firstColumn="1" w:lastColumn="0" w:noHBand="0" w:noVBand="1"/>
      </w:tblPr>
      <w:tblGrid>
        <w:gridCol w:w="10422"/>
      </w:tblGrid>
      <w:tr w:rsidR="00DD047F" w:rsidTr="00DF18B3">
        <w:tc>
          <w:tcPr>
            <w:tcW w:w="10422" w:type="dxa"/>
          </w:tcPr>
          <w:p w:rsidR="00DD047F" w:rsidRDefault="00DD047F" w:rsidP="00546176">
            <w:pPr>
              <w:spacing w:line="264" w:lineRule="auto"/>
              <w:jc w:val="both"/>
              <w:rPr>
                <w:rFonts w:ascii="Times New Roman" w:hAnsi="Times New Roman"/>
                <w:b/>
                <w:sz w:val="24"/>
                <w:szCs w:val="24"/>
              </w:rPr>
            </w:pPr>
            <w:r>
              <w:rPr>
                <w:rFonts w:ascii="Times New Roman" w:hAnsi="Times New Roman"/>
                <w:b/>
                <w:sz w:val="24"/>
                <w:szCs w:val="24"/>
              </w:rPr>
              <w:t xml:space="preserve">Ví dụ </w:t>
            </w:r>
            <w:r w:rsidR="00444348">
              <w:rPr>
                <w:rFonts w:ascii="Times New Roman" w:hAnsi="Times New Roman"/>
                <w:b/>
                <w:sz w:val="24"/>
                <w:szCs w:val="24"/>
              </w:rPr>
              <w:t>1</w:t>
            </w:r>
            <w:r>
              <w:rPr>
                <w:rFonts w:ascii="Times New Roman" w:hAnsi="Times New Roman"/>
                <w:b/>
                <w:sz w:val="24"/>
                <w:szCs w:val="24"/>
              </w:rPr>
              <w:t xml:space="preserve">. </w:t>
            </w:r>
          </w:p>
          <w:p w:rsidR="00DD047F" w:rsidRDefault="00DD047F" w:rsidP="00546176">
            <w:pPr>
              <w:pStyle w:val="pn"/>
              <w:spacing w:line="264" w:lineRule="auto"/>
              <w:jc w:val="both"/>
              <w:rPr>
                <w:szCs w:val="24"/>
              </w:rPr>
            </w:pPr>
            <w:r>
              <w:rPr>
                <w:iCs/>
                <w:szCs w:val="24"/>
              </w:rPr>
              <w:t xml:space="preserve">a) </w:t>
            </w:r>
            <w:r w:rsidRPr="00FE67BB">
              <w:rPr>
                <w:szCs w:val="24"/>
              </w:rPr>
              <w:t>Dựa vào Bảng 15.2, em hãy nhận xét về quy luật biến đổi nhiệt độ sôi của alkane theo phân tử khối.</w:t>
            </w:r>
          </w:p>
          <w:p w:rsidR="00DD047F" w:rsidRDefault="00DD047F" w:rsidP="00546176">
            <w:pPr>
              <w:pStyle w:val="pn"/>
              <w:spacing w:line="264" w:lineRule="auto"/>
              <w:jc w:val="both"/>
              <w:rPr>
                <w:szCs w:val="24"/>
              </w:rPr>
            </w:pPr>
            <w:r>
              <w:rPr>
                <w:szCs w:val="24"/>
              </w:rPr>
              <w:t xml:space="preserve">b) </w:t>
            </w:r>
            <w:r w:rsidRPr="00CB4C68">
              <w:rPr>
                <w:szCs w:val="24"/>
              </w:rPr>
              <w:t>So sánh và giải thích nhiệt độ sôi của alkane mạch không phân nhánh với alkane mạch phân nhánh khi chúng có cùng số nguyên tử carbon trong phân tử.</w:t>
            </w:r>
          </w:p>
          <w:p w:rsidR="00DD047F" w:rsidRDefault="00DD047F" w:rsidP="00546176">
            <w:pPr>
              <w:pStyle w:val="pn"/>
              <w:spacing w:line="264" w:lineRule="auto"/>
              <w:jc w:val="both"/>
              <w:rPr>
                <w:szCs w:val="24"/>
              </w:rPr>
            </w:pPr>
            <w:r>
              <w:rPr>
                <w:szCs w:val="24"/>
              </w:rPr>
              <w:t xml:space="preserve">Đáp án: </w:t>
            </w:r>
          </w:p>
          <w:p w:rsidR="00DD047F" w:rsidRPr="00DD047F" w:rsidRDefault="00DD047F" w:rsidP="00546176">
            <w:pPr>
              <w:pStyle w:val="pn"/>
              <w:spacing w:line="264" w:lineRule="auto"/>
              <w:jc w:val="both"/>
              <w:rPr>
                <w:color w:val="FF0000"/>
              </w:rPr>
            </w:pPr>
            <w:r w:rsidRPr="00DD047F">
              <w:rPr>
                <w:color w:val="FF0000"/>
              </w:rPr>
              <w:t>a) Nhiệt độ sôi của các alkane tăng dần theo chiều tăng của phân tử khối.</w:t>
            </w:r>
          </w:p>
          <w:p w:rsidR="00DD047F" w:rsidRPr="00DD047F" w:rsidRDefault="00DD047F" w:rsidP="00546176">
            <w:pPr>
              <w:pStyle w:val="pn"/>
              <w:spacing w:line="264" w:lineRule="auto"/>
              <w:jc w:val="both"/>
              <w:rPr>
                <w:szCs w:val="24"/>
              </w:rPr>
            </w:pPr>
            <w:r w:rsidRPr="00DD047F">
              <w:rPr>
                <w:color w:val="FF0000"/>
              </w:rPr>
              <w:t>b) Các phân tử alkane phân nhánh có nhiệt độ sôi thấp hơn các phân tử alkane không phân nhánh dù cho chúng có cùng số nguyên tử carbon. Điều này được giải thích vì các phân tử alkane không phân nhánh có diện tích bề mặt lớn hơn so với phân tử alkane phân nhánh nên tồn tại tương tác van der Waals giữa các phân tử lớn hơn, dẫn đến nhiệt độ sôi cao hơn.</w:t>
            </w:r>
          </w:p>
        </w:tc>
      </w:tr>
      <w:tr w:rsidR="00DD047F" w:rsidTr="00DF18B3">
        <w:tc>
          <w:tcPr>
            <w:tcW w:w="10422" w:type="dxa"/>
          </w:tcPr>
          <w:p w:rsidR="00DD047F" w:rsidRPr="00D82BB0" w:rsidRDefault="00DD047F" w:rsidP="00546176">
            <w:pPr>
              <w:pStyle w:val="pn"/>
              <w:spacing w:line="264" w:lineRule="auto"/>
              <w:jc w:val="both"/>
              <w:rPr>
                <w:iCs/>
                <w:szCs w:val="24"/>
              </w:rPr>
            </w:pPr>
            <w:r>
              <w:rPr>
                <w:b/>
                <w:szCs w:val="24"/>
              </w:rPr>
              <w:t xml:space="preserve">Ví dụ </w:t>
            </w:r>
            <w:r w:rsidR="00444348">
              <w:rPr>
                <w:b/>
                <w:szCs w:val="24"/>
              </w:rPr>
              <w:t>2</w:t>
            </w:r>
            <w:r>
              <w:rPr>
                <w:b/>
                <w:szCs w:val="24"/>
              </w:rPr>
              <w:t xml:space="preserve">. </w:t>
            </w:r>
            <w:r w:rsidRPr="00592C53">
              <w:rPr>
                <w:szCs w:val="24"/>
              </w:rPr>
              <w:t>Ở điều kiện thường dãy h</w:t>
            </w:r>
            <w:r>
              <w:rPr>
                <w:szCs w:val="24"/>
              </w:rPr>
              <w:t>yd</w:t>
            </w:r>
            <w:r w:rsidRPr="00592C53">
              <w:rPr>
                <w:szCs w:val="24"/>
              </w:rPr>
              <w:t>roca</w:t>
            </w:r>
            <w:r>
              <w:rPr>
                <w:szCs w:val="24"/>
              </w:rPr>
              <w:t>r</w:t>
            </w:r>
            <w:r w:rsidRPr="00592C53">
              <w:rPr>
                <w:szCs w:val="24"/>
              </w:rPr>
              <w:t>bon nào sau đây ở thể khí?</w:t>
            </w:r>
          </w:p>
          <w:p w:rsidR="00DD047F" w:rsidRPr="00DD047F" w:rsidRDefault="00DD047F" w:rsidP="00546176">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592C53">
              <w:rPr>
                <w:rFonts w:ascii="Times New Roman" w:hAnsi="Times New Roman"/>
                <w:b/>
                <w:bCs/>
                <w:sz w:val="24"/>
                <w:szCs w:val="24"/>
              </w:rPr>
              <w:t>A.</w:t>
            </w:r>
            <w:r w:rsidRPr="00592C53">
              <w:rPr>
                <w:rFonts w:ascii="Times New Roman" w:hAnsi="Times New Roman"/>
                <w:sz w:val="24"/>
                <w:szCs w:val="24"/>
              </w:rPr>
              <w:t xml:space="preserve"> C</w:t>
            </w:r>
            <w:r>
              <w:rPr>
                <w:rFonts w:ascii="Times New Roman" w:hAnsi="Times New Roman"/>
                <w:sz w:val="24"/>
                <w:szCs w:val="24"/>
                <w:vertAlign w:val="subscript"/>
              </w:rPr>
              <w:t>10</w:t>
            </w:r>
            <w:r w:rsidRPr="00592C53">
              <w:rPr>
                <w:rFonts w:ascii="Times New Roman" w:hAnsi="Times New Roman"/>
                <w:sz w:val="24"/>
                <w:szCs w:val="24"/>
              </w:rPr>
              <w:t>H</w:t>
            </w:r>
            <w:r>
              <w:rPr>
                <w:rFonts w:ascii="Times New Roman" w:hAnsi="Times New Roman"/>
                <w:sz w:val="24"/>
                <w:szCs w:val="24"/>
                <w:vertAlign w:val="subscript"/>
              </w:rPr>
              <w:t>22</w:t>
            </w:r>
            <w:r w:rsidRPr="00592C53">
              <w:rPr>
                <w:rFonts w:ascii="Times New Roman" w:hAnsi="Times New Roman"/>
                <w:sz w:val="24"/>
                <w:szCs w:val="24"/>
              </w:rPr>
              <w:t>, C</w:t>
            </w:r>
            <w:r w:rsidRPr="00592C53">
              <w:rPr>
                <w:rFonts w:ascii="Times New Roman" w:hAnsi="Times New Roman"/>
                <w:sz w:val="24"/>
                <w:szCs w:val="24"/>
                <w:vertAlign w:val="subscript"/>
              </w:rPr>
              <w:t>5</w:t>
            </w:r>
            <w:r w:rsidRPr="00592C53">
              <w:rPr>
                <w:rFonts w:ascii="Times New Roman" w:hAnsi="Times New Roman"/>
                <w:sz w:val="24"/>
                <w:szCs w:val="24"/>
              </w:rPr>
              <w:t>H</w:t>
            </w:r>
            <w:r w:rsidRPr="00592C53">
              <w:rPr>
                <w:rFonts w:ascii="Times New Roman" w:hAnsi="Times New Roman"/>
                <w:sz w:val="24"/>
                <w:szCs w:val="24"/>
                <w:vertAlign w:val="subscript"/>
              </w:rPr>
              <w:t>12</w:t>
            </w:r>
            <w:r w:rsidRPr="00592C53">
              <w:rPr>
                <w:rFonts w:ascii="Times New Roman" w:hAnsi="Times New Roman"/>
                <w:sz w:val="24"/>
                <w:szCs w:val="24"/>
              </w:rPr>
              <w:t>.</w:t>
            </w:r>
            <w:r w:rsidRPr="00592C53">
              <w:rPr>
                <w:rFonts w:ascii="Times New Roman" w:hAnsi="Times New Roman"/>
                <w:b/>
                <w:bCs/>
                <w:sz w:val="24"/>
                <w:szCs w:val="24"/>
              </w:rPr>
              <w:tab/>
              <w:t>B.</w:t>
            </w:r>
            <w:r w:rsidRPr="00592C53">
              <w:rPr>
                <w:rFonts w:ascii="Times New Roman" w:hAnsi="Times New Roman"/>
                <w:sz w:val="24"/>
                <w:szCs w:val="24"/>
              </w:rPr>
              <w:t xml:space="preserve"> C</w:t>
            </w:r>
            <w:r w:rsidRPr="00592C53">
              <w:rPr>
                <w:rFonts w:ascii="Times New Roman" w:hAnsi="Times New Roman"/>
                <w:sz w:val="24"/>
                <w:szCs w:val="24"/>
                <w:vertAlign w:val="subscript"/>
              </w:rPr>
              <w:t>2</w:t>
            </w:r>
            <w:r w:rsidRPr="00592C53">
              <w:rPr>
                <w:rFonts w:ascii="Times New Roman" w:hAnsi="Times New Roman"/>
                <w:sz w:val="24"/>
                <w:szCs w:val="24"/>
              </w:rPr>
              <w:t>H</w:t>
            </w:r>
            <w:r w:rsidRPr="00592C53">
              <w:rPr>
                <w:rFonts w:ascii="Times New Roman" w:hAnsi="Times New Roman"/>
                <w:sz w:val="24"/>
                <w:szCs w:val="24"/>
                <w:vertAlign w:val="subscript"/>
              </w:rPr>
              <w:t>6</w:t>
            </w:r>
            <w:r w:rsidRPr="00592C53">
              <w:rPr>
                <w:rFonts w:ascii="Times New Roman" w:hAnsi="Times New Roman"/>
                <w:sz w:val="24"/>
                <w:szCs w:val="24"/>
              </w:rPr>
              <w:t>, C</w:t>
            </w:r>
            <w:r w:rsidRPr="00592C53">
              <w:rPr>
                <w:rFonts w:ascii="Times New Roman" w:hAnsi="Times New Roman"/>
                <w:sz w:val="24"/>
                <w:szCs w:val="24"/>
                <w:vertAlign w:val="subscript"/>
              </w:rPr>
              <w:t>6</w:t>
            </w:r>
            <w:r w:rsidRPr="00592C53">
              <w:rPr>
                <w:rFonts w:ascii="Times New Roman" w:hAnsi="Times New Roman"/>
                <w:sz w:val="24"/>
                <w:szCs w:val="24"/>
              </w:rPr>
              <w:t>H</w:t>
            </w:r>
            <w:r w:rsidRPr="00592C53">
              <w:rPr>
                <w:rFonts w:ascii="Times New Roman" w:hAnsi="Times New Roman"/>
                <w:sz w:val="24"/>
                <w:szCs w:val="24"/>
                <w:vertAlign w:val="subscript"/>
              </w:rPr>
              <w:t>14</w:t>
            </w:r>
            <w:r w:rsidRPr="00592C53">
              <w:rPr>
                <w:rFonts w:ascii="Times New Roman" w:hAnsi="Times New Roman"/>
                <w:sz w:val="24"/>
                <w:szCs w:val="24"/>
              </w:rPr>
              <w:t>.</w:t>
            </w:r>
            <w:r w:rsidRPr="00592C53">
              <w:rPr>
                <w:rFonts w:ascii="Times New Roman" w:hAnsi="Times New Roman"/>
                <w:b/>
                <w:bCs/>
                <w:sz w:val="24"/>
                <w:szCs w:val="24"/>
              </w:rPr>
              <w:tab/>
            </w:r>
            <w:r w:rsidRPr="00592C53">
              <w:rPr>
                <w:rFonts w:ascii="Times New Roman" w:hAnsi="Times New Roman"/>
                <w:b/>
                <w:bCs/>
                <w:sz w:val="24"/>
                <w:szCs w:val="24"/>
                <w:highlight w:val="yellow"/>
              </w:rPr>
              <w:t>C.</w:t>
            </w:r>
            <w:r w:rsidRPr="00592C53">
              <w:rPr>
                <w:rFonts w:ascii="Times New Roman" w:hAnsi="Times New Roman"/>
                <w:sz w:val="24"/>
                <w:szCs w:val="24"/>
                <w:highlight w:val="yellow"/>
              </w:rPr>
              <w:t xml:space="preserve"> CH</w:t>
            </w:r>
            <w:r w:rsidRPr="00592C53">
              <w:rPr>
                <w:rFonts w:ascii="Times New Roman" w:hAnsi="Times New Roman"/>
                <w:sz w:val="24"/>
                <w:szCs w:val="24"/>
                <w:highlight w:val="yellow"/>
                <w:vertAlign w:val="subscript"/>
              </w:rPr>
              <w:t>4</w:t>
            </w:r>
            <w:r w:rsidRPr="00592C53">
              <w:rPr>
                <w:rFonts w:ascii="Times New Roman" w:hAnsi="Times New Roman"/>
                <w:sz w:val="24"/>
                <w:szCs w:val="24"/>
                <w:highlight w:val="yellow"/>
              </w:rPr>
              <w:t>, C</w:t>
            </w:r>
            <w:r w:rsidRPr="00592C53">
              <w:rPr>
                <w:rFonts w:ascii="Times New Roman" w:hAnsi="Times New Roman"/>
                <w:sz w:val="24"/>
                <w:szCs w:val="24"/>
                <w:highlight w:val="yellow"/>
                <w:vertAlign w:val="subscript"/>
              </w:rPr>
              <w:t>3</w:t>
            </w:r>
            <w:r w:rsidRPr="00592C53">
              <w:rPr>
                <w:rFonts w:ascii="Times New Roman" w:hAnsi="Times New Roman"/>
                <w:sz w:val="24"/>
                <w:szCs w:val="24"/>
                <w:highlight w:val="yellow"/>
              </w:rPr>
              <w:t>H</w:t>
            </w:r>
            <w:r w:rsidRPr="00592C53">
              <w:rPr>
                <w:rFonts w:ascii="Times New Roman" w:hAnsi="Times New Roman"/>
                <w:sz w:val="24"/>
                <w:szCs w:val="24"/>
                <w:highlight w:val="yellow"/>
                <w:vertAlign w:val="subscript"/>
              </w:rPr>
              <w:t>8</w:t>
            </w:r>
            <w:r w:rsidRPr="00592C53">
              <w:rPr>
                <w:rFonts w:ascii="Times New Roman" w:hAnsi="Times New Roman"/>
                <w:sz w:val="24"/>
                <w:szCs w:val="24"/>
                <w:highlight w:val="yellow"/>
              </w:rPr>
              <w:t>.</w:t>
            </w:r>
            <w:r w:rsidRPr="00592C53">
              <w:rPr>
                <w:rFonts w:ascii="Times New Roman" w:hAnsi="Times New Roman"/>
                <w:b/>
                <w:bCs/>
                <w:sz w:val="24"/>
                <w:szCs w:val="24"/>
              </w:rPr>
              <w:tab/>
              <w:t>D.</w:t>
            </w:r>
            <w:r w:rsidRPr="00592C53">
              <w:rPr>
                <w:rFonts w:ascii="Times New Roman" w:hAnsi="Times New Roman"/>
                <w:sz w:val="24"/>
                <w:szCs w:val="24"/>
              </w:rPr>
              <w:t xml:space="preserve"> C</w:t>
            </w:r>
            <w:r w:rsidRPr="00592C53">
              <w:rPr>
                <w:rFonts w:ascii="Times New Roman" w:hAnsi="Times New Roman"/>
                <w:sz w:val="24"/>
                <w:szCs w:val="24"/>
                <w:vertAlign w:val="subscript"/>
              </w:rPr>
              <w:t>3</w:t>
            </w:r>
            <w:r w:rsidRPr="00592C53">
              <w:rPr>
                <w:rFonts w:ascii="Times New Roman" w:hAnsi="Times New Roman"/>
                <w:sz w:val="24"/>
                <w:szCs w:val="24"/>
              </w:rPr>
              <w:t>H</w:t>
            </w:r>
            <w:r w:rsidRPr="00592C53">
              <w:rPr>
                <w:rFonts w:ascii="Times New Roman" w:hAnsi="Times New Roman"/>
                <w:sz w:val="24"/>
                <w:szCs w:val="24"/>
                <w:vertAlign w:val="subscript"/>
              </w:rPr>
              <w:t>8</w:t>
            </w:r>
            <w:r w:rsidRPr="00592C53">
              <w:rPr>
                <w:rFonts w:ascii="Times New Roman" w:hAnsi="Times New Roman"/>
                <w:sz w:val="24"/>
                <w:szCs w:val="24"/>
              </w:rPr>
              <w:t>, C</w:t>
            </w:r>
            <w:r w:rsidRPr="00592C53">
              <w:rPr>
                <w:rFonts w:ascii="Times New Roman" w:hAnsi="Times New Roman"/>
                <w:sz w:val="24"/>
                <w:szCs w:val="24"/>
                <w:vertAlign w:val="subscript"/>
              </w:rPr>
              <w:t>6</w:t>
            </w:r>
            <w:r w:rsidRPr="00592C53">
              <w:rPr>
                <w:rFonts w:ascii="Times New Roman" w:hAnsi="Times New Roman"/>
                <w:sz w:val="24"/>
                <w:szCs w:val="24"/>
              </w:rPr>
              <w:t>H</w:t>
            </w:r>
            <w:r w:rsidRPr="00592C53">
              <w:rPr>
                <w:rFonts w:ascii="Times New Roman" w:hAnsi="Times New Roman"/>
                <w:sz w:val="24"/>
                <w:szCs w:val="24"/>
                <w:vertAlign w:val="subscript"/>
              </w:rPr>
              <w:t>14</w:t>
            </w:r>
            <w:r w:rsidRPr="00592C53">
              <w:rPr>
                <w:rFonts w:ascii="Times New Roman" w:hAnsi="Times New Roman"/>
                <w:sz w:val="24"/>
                <w:szCs w:val="24"/>
              </w:rPr>
              <w:t>.</w:t>
            </w:r>
          </w:p>
        </w:tc>
      </w:tr>
      <w:tr w:rsidR="00DD047F" w:rsidTr="00DF18B3">
        <w:tc>
          <w:tcPr>
            <w:tcW w:w="10422" w:type="dxa"/>
          </w:tcPr>
          <w:p w:rsidR="00DD047F" w:rsidRDefault="00DD047F" w:rsidP="00546176">
            <w:pPr>
              <w:spacing w:line="264" w:lineRule="auto"/>
              <w:jc w:val="both"/>
              <w:rPr>
                <w:rFonts w:ascii="Times New Roman" w:hAnsi="Times New Roman"/>
                <w:sz w:val="24"/>
                <w:szCs w:val="24"/>
              </w:rPr>
            </w:pPr>
            <w:r>
              <w:rPr>
                <w:rFonts w:ascii="Times New Roman" w:hAnsi="Times New Roman"/>
                <w:b/>
                <w:sz w:val="24"/>
                <w:szCs w:val="24"/>
              </w:rPr>
              <w:t xml:space="preserve">Ví dụ </w:t>
            </w:r>
            <w:r w:rsidR="00444348">
              <w:rPr>
                <w:rFonts w:ascii="Times New Roman" w:hAnsi="Times New Roman"/>
                <w:b/>
                <w:sz w:val="24"/>
                <w:szCs w:val="24"/>
              </w:rPr>
              <w:t>3</w:t>
            </w:r>
            <w:r>
              <w:rPr>
                <w:rFonts w:ascii="Times New Roman" w:hAnsi="Times New Roman"/>
                <w:b/>
                <w:sz w:val="24"/>
                <w:szCs w:val="24"/>
              </w:rPr>
              <w:t xml:space="preserve">. </w:t>
            </w:r>
            <w:r w:rsidRPr="00675F39">
              <w:rPr>
                <w:rFonts w:ascii="Times New Roman" w:hAnsi="Times New Roman"/>
                <w:sz w:val="24"/>
                <w:szCs w:val="24"/>
              </w:rPr>
              <w:t>Em hãy cho biết xăng có tan được trong nước hay không và chất béo có tan được trong xăng hay không. Theo em, bác thợ sửa xe thường rửa tay bằng gì để sạch các vết dầu mỡ?</w:t>
            </w:r>
          </w:p>
          <w:p w:rsidR="00DD047F" w:rsidRPr="00DD047F" w:rsidRDefault="00DD047F" w:rsidP="00546176">
            <w:pPr>
              <w:spacing w:line="264" w:lineRule="auto"/>
              <w:jc w:val="both"/>
              <w:rPr>
                <w:rFonts w:ascii="Times New Roman" w:hAnsi="Times New Roman"/>
                <w:bCs/>
                <w:color w:val="FF0000"/>
                <w:sz w:val="24"/>
                <w:szCs w:val="24"/>
              </w:rPr>
            </w:pPr>
            <w:r w:rsidRPr="00DD047F">
              <w:rPr>
                <w:rFonts w:ascii="Times New Roman" w:hAnsi="Times New Roman"/>
                <w:bCs/>
                <w:color w:val="FF0000"/>
                <w:sz w:val="24"/>
                <w:szCs w:val="24"/>
              </w:rPr>
              <w:t xml:space="preserve">Đáp án: </w:t>
            </w:r>
          </w:p>
          <w:p w:rsidR="00DD047F" w:rsidRPr="00DD047F" w:rsidRDefault="00DD047F" w:rsidP="00546176">
            <w:pPr>
              <w:pStyle w:val="pn"/>
              <w:spacing w:line="264" w:lineRule="auto"/>
              <w:jc w:val="both"/>
              <w:rPr>
                <w:color w:val="FF0000"/>
                <w:shd w:val="clear" w:color="auto" w:fill="FFFFFF"/>
              </w:rPr>
            </w:pPr>
            <w:r w:rsidRPr="00DD047F">
              <w:rPr>
                <w:color w:val="FF0000"/>
                <w:shd w:val="clear" w:color="auto" w:fill="FFFFFF"/>
              </w:rPr>
              <w:t>Xăng có thành phần chính là các phân tử alkane có số nguyên tử carbon từ 7 - 11 nguyên tử. Vì xăng là các phân tử không phân cực trong khi nước là phân tử phân cực, nên xăng không tan được trong nước. Đồng thời, chất béo là hợp chất không phân cực nên chất béo cũng tan được trong xăng.</w:t>
            </w:r>
          </w:p>
          <w:p w:rsidR="00DD047F" w:rsidRPr="00DD047F" w:rsidRDefault="00DD047F" w:rsidP="00546176">
            <w:pPr>
              <w:pStyle w:val="pn"/>
              <w:spacing w:line="264" w:lineRule="auto"/>
              <w:jc w:val="both"/>
              <w:rPr>
                <w:b/>
                <w:szCs w:val="24"/>
              </w:rPr>
            </w:pPr>
            <w:r w:rsidRPr="00DD047F">
              <w:rPr>
                <w:color w:val="FF0000"/>
                <w:shd w:val="clear" w:color="auto" w:fill="FFFFFF"/>
              </w:rPr>
              <w:t>Dầu mỡ sửa chữa xe cũng là các phân tử alkane nên không thể tan được trong nước, điều đó được hiểu là dầu mỡ trên tay bác thợ sửa chữa xe không thể làm sạch chỉ bởi nước. Bác thợ sửa xe thường dùng dầu hoả (là các phân tử alkane có số nguyên tử carbon từ 12 - 15 nguyên tử) để hoà tan các vết dầu mỡ, sau đó rửa lại bằng xà phòng.</w:t>
            </w:r>
          </w:p>
        </w:tc>
      </w:tr>
    </w:tbl>
    <w:p w:rsidR="00DD047F" w:rsidRDefault="00DD047F" w:rsidP="00546176">
      <w:pPr>
        <w:spacing w:line="264" w:lineRule="auto"/>
        <w:jc w:val="both"/>
        <w:rPr>
          <w:rFonts w:ascii="Times New Roman" w:hAnsi="Times New Roman"/>
          <w:b/>
          <w:iCs/>
          <w:sz w:val="24"/>
          <w:szCs w:val="24"/>
        </w:rPr>
      </w:pPr>
    </w:p>
    <w:p w:rsidR="00FF742E" w:rsidRPr="00715775" w:rsidRDefault="00FF742E" w:rsidP="00546176">
      <w:pPr>
        <w:spacing w:line="264" w:lineRule="auto"/>
        <w:jc w:val="both"/>
        <w:rPr>
          <w:rFonts w:ascii="Times New Roman" w:hAnsi="Times New Roman"/>
          <w:b/>
          <w:iCs/>
          <w:color w:val="0000FF"/>
          <w:sz w:val="26"/>
          <w:szCs w:val="26"/>
        </w:rPr>
      </w:pPr>
      <w:r w:rsidRPr="00715775">
        <w:rPr>
          <w:rFonts w:ascii="Times New Roman" w:hAnsi="Times New Roman"/>
          <w:b/>
          <w:iCs/>
          <w:color w:val="0000FF"/>
          <w:sz w:val="26"/>
          <w:szCs w:val="26"/>
        </w:rPr>
        <w:t>IV. TÍNH CHẤT HÓA HỌC</w:t>
      </w:r>
    </w:p>
    <w:p w:rsidR="00FF742E" w:rsidRPr="00554A09" w:rsidRDefault="00FF742E" w:rsidP="00546176">
      <w:pPr>
        <w:spacing w:line="264" w:lineRule="auto"/>
        <w:jc w:val="both"/>
        <w:rPr>
          <w:rFonts w:ascii="Times New Roman" w:hAnsi="Times New Roman"/>
          <w:b/>
          <w:iCs/>
          <w:sz w:val="24"/>
          <w:szCs w:val="24"/>
        </w:rPr>
      </w:pPr>
      <w:r w:rsidRPr="00554A09">
        <w:rPr>
          <w:rFonts w:ascii="Times New Roman" w:hAnsi="Times New Roman"/>
          <w:b/>
          <w:iCs/>
          <w:sz w:val="24"/>
          <w:szCs w:val="24"/>
        </w:rPr>
        <w:t xml:space="preserve">1. </w:t>
      </w:r>
      <w:r w:rsidRPr="00554A09">
        <w:rPr>
          <w:rFonts w:ascii="Times New Roman" w:hAnsi="Times New Roman"/>
          <w:b/>
          <w:iCs/>
          <w:sz w:val="24"/>
          <w:szCs w:val="24"/>
          <w:lang w:val="vi-VN"/>
        </w:rPr>
        <w:t>Phản ứng thế</w:t>
      </w:r>
      <w:r>
        <w:rPr>
          <w:rFonts w:ascii="Times New Roman" w:hAnsi="Times New Roman"/>
          <w:b/>
          <w:iCs/>
          <w:sz w:val="24"/>
          <w:szCs w:val="24"/>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iCs/>
          <w:sz w:val="24"/>
          <w:szCs w:val="24"/>
        </w:rPr>
        <w:t xml:space="preserve">- </w:t>
      </w:r>
      <w:r w:rsidRPr="00FF742E">
        <w:rPr>
          <w:rFonts w:ascii="Times New Roman" w:hAnsi="Times New Roman"/>
          <w:iCs/>
          <w:sz w:val="24"/>
          <w:szCs w:val="24"/>
          <w:lang w:val="vi-VN"/>
        </w:rPr>
        <w:t xml:space="preserve">Khi đặt bình chứa hỗn hợp của </w:t>
      </w:r>
      <w:r w:rsidRPr="00FF742E">
        <w:rPr>
          <w:rFonts w:ascii="Times New Roman" w:hAnsi="Times New Roman"/>
          <w:color w:val="000000" w:themeColor="text1"/>
          <w:sz w:val="24"/>
          <w:szCs w:val="24"/>
          <w:lang w:val="vi-VN"/>
        </w:rPr>
        <w:t>Alkane với halogen (thường là chlorine hoặc bromine) trong phòng tối và ở nhiệt độ phòng, phản ứng không xảy ra. Nhưng nếu đun nóng hoặc chiếu ánh sáng sẽ xảy ra phản ứng thế nguyên tử hydrogen trong Alkane bằng nguyên tử halogen:</w:t>
      </w:r>
    </w:p>
    <w:p w:rsidR="00FF742E" w:rsidRPr="00FF742E" w:rsidRDefault="00FF742E" w:rsidP="00546176">
      <w:pPr>
        <w:spacing w:line="264" w:lineRule="auto"/>
        <w:jc w:val="center"/>
        <w:rPr>
          <w:rFonts w:ascii="Times New Roman" w:hAnsi="Times New Roman"/>
          <w:color w:val="000000" w:themeColor="text1"/>
          <w:sz w:val="24"/>
          <w:szCs w:val="24"/>
          <w:lang w:val="vi-VN"/>
        </w:rPr>
      </w:pPr>
      <w:r w:rsidRPr="00FF742E">
        <w:rPr>
          <w:noProof/>
        </w:rPr>
        <w:drawing>
          <wp:inline distT="0" distB="0" distL="0" distR="0" wp14:anchorId="63155878" wp14:editId="44EFE1E3">
            <wp:extent cx="3672840" cy="824118"/>
            <wp:effectExtent l="0" t="0" r="0" b="0"/>
            <wp:docPr id="1152082624" name="Picture 115208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contrast="40000"/>
                              </a14:imgEffect>
                            </a14:imgLayer>
                          </a14:imgProps>
                        </a:ext>
                      </a:extLst>
                    </a:blip>
                    <a:stretch>
                      <a:fillRect/>
                    </a:stretch>
                  </pic:blipFill>
                  <pic:spPr>
                    <a:xfrm>
                      <a:off x="0" y="0"/>
                      <a:ext cx="3693251" cy="828698"/>
                    </a:xfrm>
                    <a:prstGeom prst="rect">
                      <a:avLst/>
                    </a:prstGeom>
                  </pic:spPr>
                </pic:pic>
              </a:graphicData>
            </a:graphic>
          </wp:inline>
        </w:drawing>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iCs/>
          <w:sz w:val="24"/>
          <w:szCs w:val="24"/>
        </w:rPr>
        <w:t xml:space="preserve">- </w:t>
      </w:r>
      <w:r w:rsidRPr="00FF742E">
        <w:rPr>
          <w:rFonts w:ascii="Times New Roman" w:hAnsi="Times New Roman"/>
          <w:iCs/>
          <w:sz w:val="24"/>
          <w:szCs w:val="24"/>
          <w:lang w:val="vi-VN"/>
        </w:rPr>
        <w:t xml:space="preserve">Phản ứng trên được gọi là phản ứng halogen hoá </w:t>
      </w:r>
      <w:r w:rsidRPr="00FF742E">
        <w:rPr>
          <w:rFonts w:ascii="Times New Roman" w:hAnsi="Times New Roman"/>
          <w:color w:val="000000" w:themeColor="text1"/>
          <w:sz w:val="24"/>
          <w:szCs w:val="24"/>
          <w:lang w:val="vi-VN"/>
        </w:rPr>
        <w:t>Alkane. Sản phẩm của phản ứng halogen hoá là các dẫn xuất halogen.</w:t>
      </w:r>
    </w:p>
    <w:p w:rsidR="00FF742E" w:rsidRPr="00FF742E" w:rsidRDefault="00FF742E" w:rsidP="00546176">
      <w:pPr>
        <w:spacing w:line="264" w:lineRule="auto"/>
        <w:jc w:val="both"/>
        <w:rPr>
          <w:rFonts w:ascii="Times New Roman" w:hAnsi="Times New Roman"/>
          <w:iCs/>
          <w:sz w:val="24"/>
          <w:szCs w:val="24"/>
          <w:lang w:val="vi-VN"/>
        </w:rPr>
      </w:pPr>
      <w:r w:rsidRPr="00FF742E">
        <w:rPr>
          <w:rFonts w:ascii="Times New Roman" w:hAnsi="Times New Roman"/>
          <w:iCs/>
          <w:sz w:val="24"/>
          <w:szCs w:val="24"/>
          <w:lang w:val="vi-VN"/>
        </w:rPr>
        <w:t>Ví dụ: Khi trộn methane với chlorine và chiếu ánh sáng tử ngoại, sản phẩm thu được là</w:t>
      </w:r>
      <w:r w:rsidRPr="00FF742E">
        <w:rPr>
          <w:rFonts w:ascii="Times New Roman" w:hAnsi="Times New Roman"/>
          <w:iCs/>
          <w:sz w:val="24"/>
          <w:szCs w:val="24"/>
        </w:rPr>
        <w:t xml:space="preserve"> </w:t>
      </w:r>
      <w:r w:rsidRPr="00FF742E">
        <w:rPr>
          <w:rFonts w:ascii="Times New Roman" w:hAnsi="Times New Roman"/>
          <w:iCs/>
          <w:sz w:val="24"/>
          <w:szCs w:val="24"/>
          <w:lang w:val="vi-VN"/>
        </w:rPr>
        <w:t>chloromethane.</w:t>
      </w:r>
    </w:p>
    <w:p w:rsidR="00FF742E" w:rsidRPr="00FF742E" w:rsidRDefault="00FF742E" w:rsidP="00546176">
      <w:pPr>
        <w:spacing w:line="264" w:lineRule="auto"/>
        <w:jc w:val="center"/>
        <w:rPr>
          <w:rFonts w:ascii="Times New Roman" w:hAnsi="Times New Roman"/>
          <w:iCs/>
          <w:sz w:val="24"/>
          <w:szCs w:val="24"/>
        </w:rPr>
      </w:pPr>
      <w:r w:rsidRPr="00FF742E">
        <w:rPr>
          <w:rFonts w:ascii="Times New Roman" w:hAnsi="Times New Roman"/>
          <w:iCs/>
          <w:noProof/>
          <w:sz w:val="24"/>
          <w:szCs w:val="24"/>
        </w:rPr>
        <w:drawing>
          <wp:inline distT="0" distB="0" distL="0" distR="0" wp14:anchorId="41B9A9B1" wp14:editId="0AAFB82E">
            <wp:extent cx="2385060" cy="3233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6972" cy="330437"/>
                    </a:xfrm>
                    <a:prstGeom prst="rect">
                      <a:avLst/>
                    </a:prstGeom>
                    <a:noFill/>
                    <a:ln>
                      <a:noFill/>
                    </a:ln>
                  </pic:spPr>
                </pic:pic>
              </a:graphicData>
            </a:graphic>
          </wp:inline>
        </w:drawing>
      </w:r>
    </w:p>
    <w:p w:rsidR="00FF742E" w:rsidRPr="00FF742E" w:rsidRDefault="00FF742E" w:rsidP="00546176">
      <w:pPr>
        <w:spacing w:line="264" w:lineRule="auto"/>
        <w:jc w:val="both"/>
        <w:rPr>
          <w:rFonts w:ascii="Times New Roman" w:hAnsi="Times New Roman"/>
          <w:iCs/>
          <w:sz w:val="24"/>
          <w:szCs w:val="24"/>
          <w:lang w:val="vi-VN"/>
        </w:rPr>
      </w:pPr>
      <w:r w:rsidRPr="00FF742E">
        <w:rPr>
          <w:rFonts w:ascii="Times New Roman" w:hAnsi="Times New Roman"/>
          <w:iCs/>
          <w:sz w:val="24"/>
          <w:szCs w:val="24"/>
        </w:rPr>
        <w:t xml:space="preserve">- </w:t>
      </w:r>
      <w:r w:rsidRPr="00FF742E">
        <w:rPr>
          <w:rFonts w:ascii="Times New Roman" w:hAnsi="Times New Roman"/>
          <w:iCs/>
          <w:sz w:val="24"/>
          <w:szCs w:val="24"/>
          <w:lang w:val="vi-VN"/>
        </w:rPr>
        <w:t>Phản ứng thế có thể tiếp tục diễn ra với các nguyên tử hydrogen còn lại của chloronethane cho hỗn hợp các sản phẩm chloromethane, dichloromethane, trichloromethane và tetrachlomethane.</w:t>
      </w:r>
    </w:p>
    <w:p w:rsidR="00FF742E" w:rsidRPr="00FF742E" w:rsidRDefault="00FF742E" w:rsidP="00546176">
      <w:pPr>
        <w:spacing w:line="264" w:lineRule="auto"/>
        <w:jc w:val="center"/>
        <w:rPr>
          <w:rFonts w:ascii="Times New Roman" w:hAnsi="Times New Roman"/>
          <w:iCs/>
          <w:sz w:val="24"/>
          <w:szCs w:val="24"/>
          <w:lang w:val="vi-VN"/>
        </w:rPr>
      </w:pPr>
      <w:r w:rsidRPr="00FF742E">
        <w:rPr>
          <w:rFonts w:ascii="Times New Roman" w:hAnsi="Times New Roman"/>
          <w:iCs/>
          <w:noProof/>
          <w:sz w:val="24"/>
          <w:szCs w:val="24"/>
        </w:rPr>
        <w:drawing>
          <wp:inline distT="0" distB="0" distL="0" distR="0" wp14:anchorId="12397E20" wp14:editId="42A85B0E">
            <wp:extent cx="2682240" cy="9529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0916" cy="959536"/>
                    </a:xfrm>
                    <a:prstGeom prst="rect">
                      <a:avLst/>
                    </a:prstGeom>
                    <a:noFill/>
                    <a:ln>
                      <a:noFill/>
                    </a:ln>
                  </pic:spPr>
                </pic:pic>
              </a:graphicData>
            </a:graphic>
          </wp:inline>
        </w:drawing>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iCs/>
          <w:sz w:val="24"/>
          <w:szCs w:val="24"/>
        </w:rPr>
        <w:t xml:space="preserve">- </w:t>
      </w:r>
      <w:r w:rsidRPr="00FF742E">
        <w:rPr>
          <w:rFonts w:ascii="Times New Roman" w:hAnsi="Times New Roman"/>
          <w:iCs/>
          <w:sz w:val="24"/>
          <w:szCs w:val="24"/>
          <w:lang w:val="vi-VN"/>
        </w:rPr>
        <w:t xml:space="preserve">Khi thực hiện phản ứng thế halogen vào các </w:t>
      </w:r>
      <w:r w:rsidRPr="00FF742E">
        <w:rPr>
          <w:rFonts w:ascii="Times New Roman" w:hAnsi="Times New Roman"/>
          <w:color w:val="000000" w:themeColor="text1"/>
          <w:sz w:val="24"/>
          <w:szCs w:val="24"/>
          <w:lang w:val="vi-VN"/>
        </w:rPr>
        <w:t>Alkane có 3 nguyên tử carbon trở lên sẽ thu được hỗn hợp các sản phẩm thế monohalogen.</w:t>
      </w:r>
    </w:p>
    <w:p w:rsidR="00FF742E"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noProof/>
          <w:color w:val="000000" w:themeColor="text1"/>
          <w:sz w:val="24"/>
          <w:szCs w:val="24"/>
        </w:rPr>
        <w:drawing>
          <wp:inline distT="0" distB="0" distL="0" distR="0" wp14:anchorId="4FBA0239" wp14:editId="2DF43241">
            <wp:extent cx="3467100" cy="5693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16319" cy="577393"/>
                    </a:xfrm>
                    <a:prstGeom prst="rect">
                      <a:avLst/>
                    </a:prstGeom>
                    <a:noFill/>
                    <a:ln>
                      <a:noFill/>
                    </a:ln>
                  </pic:spPr>
                </pic:pic>
              </a:graphicData>
            </a:graphic>
          </wp:inline>
        </w:drawing>
      </w:r>
    </w:p>
    <w:tbl>
      <w:tblPr>
        <w:tblStyle w:val="TableGrid"/>
        <w:tblW w:w="10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4002"/>
      </w:tblGrid>
      <w:tr w:rsidR="00FF742E" w:rsidTr="00FF742E">
        <w:tc>
          <w:tcPr>
            <w:tcW w:w="6858" w:type="dxa"/>
          </w:tcPr>
          <w:p w:rsidR="00FF742E" w:rsidRDefault="00C74B49" w:rsidP="00546176">
            <w:pPr>
              <w:spacing w:line="264" w:lineRule="auto"/>
              <w:jc w:val="both"/>
              <w:rPr>
                <w:rFonts w:ascii="Times New Roman" w:hAnsi="Times New Roman"/>
                <w:color w:val="000000" w:themeColor="text1"/>
                <w:sz w:val="24"/>
                <w:szCs w:val="24"/>
                <w:lang w:val="vi-VN"/>
              </w:rPr>
            </w:pPr>
            <w:r>
              <w:rPr>
                <w:noProof/>
                <w:sz w:val="22"/>
                <w:szCs w:val="22"/>
              </w:rPr>
              <mc:AlternateContent>
                <mc:Choice Requires="wps">
                  <w:drawing>
                    <wp:anchor distT="0" distB="0" distL="114300" distR="114300" simplePos="0" relativeHeight="251661312" behindDoc="0" locked="0" layoutInCell="1" allowOverlap="1" wp14:anchorId="5D21E041">
                      <wp:simplePos x="0" y="0"/>
                      <wp:positionH relativeFrom="column">
                        <wp:posOffset>474345</wp:posOffset>
                      </wp:positionH>
                      <wp:positionV relativeFrom="paragraph">
                        <wp:posOffset>747395</wp:posOffset>
                      </wp:positionV>
                      <wp:extent cx="129540" cy="129540"/>
                      <wp:effectExtent l="7620" t="13970" r="5715" b="889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2954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81883" w:rsidRDefault="00F81883" w:rsidP="00FF7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7.35pt;margin-top:58.85pt;width:10.2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B4s5OAIAAL4EAAAOAAAAZHJzL2Uyb0RvYy54bWy8VNtu2zAMfR+wfxD0vjjJkq0x4hRdug4D ugvQ7gNkWbaFSaImKbGzry8lpWnavQ3D8mBIJHV4yENmfTlqRfbCeQmmorPJlBJhODTSdBX9cX/z 5oISH5hpmAIjKnoQnl5uXr9aD7YUc+hBNcIRBDG+HGxF+xBsWRSe90IzPwErDDpbcJoFvLquaBwb EF2rYj6dvisGcI11wIX3aL3OTrpJ+G0rePjWtl4EoiqK3EL6uvSt47fYrFnZOWZ7yY802F+w0Ewa THqCumaBkZ2Tf0BpyR14aMOEgy6gbSUXqQasZjZ9Uc1dz6xItWBzvD21yf87WP51/90R2VT07ZIS wzRqdC/GQD7ASBaxPYP1JUbdWYwLI5pR5lSqt7fAf3piYNsz04kr52DoBWuQ3iy+LM6eZhwfQerh CzSYhu0CJKCxdTr2DrtBEB1lOpykiVR4TDlfLRfo4eg6nmMGVj4+ts6HTwI0iYeKOlQ+gbP9rQ85 9DEk5vKgZHMjlUqXOG1iqxzZM5yTussFqp1Gptk2m8ZfHhe041BlezIhjTSwESKReoauDBkqulrO l7lt/y+zlgGXS0ld0Ysz/lGjj6bBprAyMKnyGYtQ5iha1CkrFsZ6xMCoZA3NAeVzkJcIlx4PPbjf lAy4QBX1v3bMCUrUZ4MjsJotomAhXRbL93O8uHNPfe5hhiNURQMl+bgNeUt31smux0xZEwNXODat TJI+sTryxiVJ/T8udNzC83uKevrb2TwAAAD//wMAUEsDBBQABgAIAAAAIQCWS3dm3wAAAAkBAAAP AAAAZHJzL2Rvd25yZXYueG1sTI9PT4NAEMXvJn6HzZh4MXbBfyCyNLVJ04PxYMX0OoURiOwsYbcF v73jSW8z7728+U2+nG2vTjT6zrGBeBGBIq5c3XFjoHzfXKegfECusXdMBr7Jw7I4P8sxq93Eb3Ta hUZJCfsMDbQhDJnWvmrJol+4gVi8TzdaDLKOja5HnKTc9vomih60xY7lQosDrVuqvnZHa+DlCjkt U95/rF9X+2babMNzuTXm8mJePYEKNIe/MPziCzoUwnRwR6696g0kd4kkRY8TGSTweB+DOohwm8ag i1z//6D4AQAA//8DAFBLAQItABQABgAIAAAAIQC2gziS/gAAAOEBAAATAAAAAAAAAAAAAAAAAAAA AABbQ29udGVudF9UeXBlc10ueG1sUEsBAi0AFAAGAAgAAAAhADj9If/WAAAAlAEAAAsAAAAAAAAA AAAAAAAALwEAAF9yZWxzLy5yZWxzUEsBAi0AFAAGAAgAAAAhALoHizk4AgAAvgQAAA4AAAAAAAAA AAAAAAAALgIAAGRycy9lMm9Eb2MueG1sUEsBAi0AFAAGAAgAAAAhAJZLd2bfAAAACQEAAA8AAAAA AAAAAAAAAAAAkgQAAGRycy9kb3ducmV2LnhtbFBLBQYAAAAABAAEAPMAAACeBQAAAAA= " fillcolor="white [3212]" strokecolor="white [3212]">
                      <v:textbox>
                        <w:txbxContent>
                          <w:p w:rsidR="00F81883" w:rsidRDefault="00F81883" w:rsidP="00FF742E"/>
                        </w:txbxContent>
                      </v:textbox>
                    </v:shape>
                  </w:pict>
                </mc:Fallback>
              </mc:AlternateContent>
            </w:r>
            <w:r w:rsidR="00FF742E">
              <w:rPr>
                <w:noProof/>
              </w:rPr>
              <w:drawing>
                <wp:inline distT="0" distB="0" distL="0" distR="0" wp14:anchorId="0C38B086" wp14:editId="75D8AE0A">
                  <wp:extent cx="3939540" cy="20415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Lst>
                          </a:blip>
                          <a:stretch>
                            <a:fillRect/>
                          </a:stretch>
                        </pic:blipFill>
                        <pic:spPr>
                          <a:xfrm>
                            <a:off x="0" y="0"/>
                            <a:ext cx="3946543" cy="2045195"/>
                          </a:xfrm>
                          <a:prstGeom prst="rect">
                            <a:avLst/>
                          </a:prstGeom>
                        </pic:spPr>
                      </pic:pic>
                    </a:graphicData>
                  </a:graphic>
                </wp:inline>
              </w:drawing>
            </w:r>
          </w:p>
        </w:tc>
        <w:tc>
          <w:tcPr>
            <w:tcW w:w="4002" w:type="dxa"/>
          </w:tcPr>
          <w:p w:rsidR="00FF742E" w:rsidRDefault="00FF742E" w:rsidP="00546176">
            <w:pPr>
              <w:spacing w:line="264" w:lineRule="auto"/>
              <w:jc w:val="both"/>
              <w:rPr>
                <w:rFonts w:ascii="Times New Roman" w:hAnsi="Times New Roman"/>
                <w:color w:val="000000" w:themeColor="text1"/>
                <w:sz w:val="24"/>
                <w:szCs w:val="24"/>
                <w:lang w:val="vi-VN"/>
              </w:rPr>
            </w:pPr>
            <w:r>
              <w:rPr>
                <w:noProof/>
              </w:rPr>
              <w:drawing>
                <wp:inline distT="0" distB="0" distL="0" distR="0" wp14:anchorId="149999AA" wp14:editId="4070B8F0">
                  <wp:extent cx="1952586" cy="2621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62983" cy="2635238"/>
                          </a:xfrm>
                          <a:prstGeom prst="rect">
                            <a:avLst/>
                          </a:prstGeom>
                        </pic:spPr>
                      </pic:pic>
                    </a:graphicData>
                  </a:graphic>
                </wp:inline>
              </w:drawing>
            </w:r>
          </w:p>
        </w:tc>
      </w:tr>
    </w:tbl>
    <w:p w:rsidR="00FF742E" w:rsidRPr="008669A4" w:rsidRDefault="00FF742E" w:rsidP="00546176">
      <w:pPr>
        <w:spacing w:line="264" w:lineRule="auto"/>
        <w:jc w:val="both"/>
        <w:rPr>
          <w:rFonts w:ascii="Times New Roman" w:hAnsi="Times New Roman"/>
          <w:b/>
          <w:iCs/>
          <w:sz w:val="24"/>
          <w:szCs w:val="24"/>
        </w:rPr>
      </w:pPr>
      <w:r w:rsidRPr="00554A09">
        <w:rPr>
          <w:rFonts w:ascii="Times New Roman" w:hAnsi="Times New Roman"/>
          <w:b/>
          <w:iCs/>
          <w:sz w:val="24"/>
          <w:szCs w:val="24"/>
          <w:lang w:val="vi-VN"/>
        </w:rPr>
        <w:t>2. Phản ứng cracking</w:t>
      </w:r>
      <w:r>
        <w:rPr>
          <w:rFonts w:ascii="Times New Roman" w:hAnsi="Times New Roman"/>
          <w:b/>
          <w:iCs/>
          <w:sz w:val="24"/>
          <w:szCs w:val="24"/>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iCs/>
          <w:sz w:val="24"/>
          <w:szCs w:val="24"/>
        </w:rPr>
        <w:t xml:space="preserve">- </w:t>
      </w:r>
      <w:r w:rsidRPr="00FF742E">
        <w:rPr>
          <w:rFonts w:ascii="Times New Roman" w:hAnsi="Times New Roman"/>
          <w:iCs/>
          <w:sz w:val="24"/>
          <w:szCs w:val="24"/>
          <w:lang w:val="vi-VN"/>
        </w:rPr>
        <w:t xml:space="preserve">Cracking </w:t>
      </w:r>
      <w:r w:rsidRPr="00FF742E">
        <w:rPr>
          <w:rFonts w:ascii="Times New Roman" w:hAnsi="Times New Roman"/>
          <w:color w:val="000000" w:themeColor="text1"/>
          <w:sz w:val="24"/>
          <w:szCs w:val="24"/>
          <w:lang w:val="vi-VN"/>
        </w:rPr>
        <w:t xml:space="preserve">Alkane là quá trình phân cắt liên kết C-C (bẽ gãy mạch carbon) của các Alkane mạch dài để tạo thành hỗn hợp các hydrocarbon có mạch carbon ngắn hơn. </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Phản ứng cracking được ứng dụng trong công nghiệp lọc dầu. Phản ứng cracking được thực hiện trong điều kiện nhiệt độ cao và thường có xúc tác.</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lang w:val="vi-VN"/>
        </w:rPr>
        <w:t xml:space="preserve">Ví dụ: </w:t>
      </w:r>
      <w:r w:rsidRPr="00FF742E">
        <w:rPr>
          <w:rFonts w:ascii="Times New Roman" w:hAnsi="Times New Roman"/>
          <w:color w:val="000000" w:themeColor="text1"/>
          <w:sz w:val="24"/>
          <w:szCs w:val="24"/>
        </w:rPr>
        <w:t>C</w:t>
      </w:r>
      <w:r w:rsidRPr="00FF742E">
        <w:rPr>
          <w:rFonts w:ascii="Times New Roman" w:hAnsi="Times New Roman"/>
          <w:color w:val="000000" w:themeColor="text1"/>
          <w:sz w:val="24"/>
          <w:szCs w:val="24"/>
          <w:lang w:val="vi-VN"/>
        </w:rPr>
        <w:t>racking nonane C</w:t>
      </w:r>
      <w:r w:rsidRPr="00FF742E">
        <w:rPr>
          <w:rFonts w:ascii="Times New Roman" w:hAnsi="Times New Roman"/>
          <w:color w:val="000000" w:themeColor="text1"/>
          <w:sz w:val="24"/>
          <w:szCs w:val="24"/>
          <w:vertAlign w:val="subscript"/>
          <w:lang w:val="vi-VN"/>
        </w:rPr>
        <w:t>9</w:t>
      </w:r>
      <w:r w:rsidRPr="00FF742E">
        <w:rPr>
          <w:rFonts w:ascii="Times New Roman" w:hAnsi="Times New Roman"/>
          <w:color w:val="000000" w:themeColor="text1"/>
          <w:sz w:val="24"/>
          <w:szCs w:val="24"/>
          <w:lang w:val="vi-VN"/>
        </w:rPr>
        <w:t>H</w:t>
      </w:r>
      <w:r w:rsidRPr="00FF742E">
        <w:rPr>
          <w:rFonts w:ascii="Times New Roman" w:hAnsi="Times New Roman"/>
          <w:color w:val="000000" w:themeColor="text1"/>
          <w:sz w:val="24"/>
          <w:szCs w:val="24"/>
          <w:vertAlign w:val="subscript"/>
          <w:lang w:val="vi-VN"/>
        </w:rPr>
        <w:t>20</w:t>
      </w:r>
      <w:r w:rsidRPr="00FF742E">
        <w:rPr>
          <w:rFonts w:ascii="Times New Roman" w:hAnsi="Times New Roman"/>
          <w:color w:val="000000" w:themeColor="text1"/>
          <w:sz w:val="24"/>
          <w:szCs w:val="24"/>
          <w:lang w:val="vi-VN"/>
        </w:rPr>
        <w:t xml:space="preserve"> thu được các Alkane mạch ngắn hơn là C5 -C7 và alkene C2-C4. Sơ đồ phản ứng: </w:t>
      </w:r>
    </w:p>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noProof/>
          <w:color w:val="000000" w:themeColor="text1"/>
          <w:sz w:val="24"/>
          <w:szCs w:val="24"/>
        </w:rPr>
        <w:lastRenderedPageBreak/>
        <w:drawing>
          <wp:inline distT="0" distB="0" distL="0" distR="0" wp14:anchorId="5F04A8E1" wp14:editId="50CF966E">
            <wp:extent cx="3192780" cy="107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04369" cy="1077045"/>
                    </a:xfrm>
                    <a:prstGeom prst="rect">
                      <a:avLst/>
                    </a:prstGeom>
                    <a:noFill/>
                    <a:ln>
                      <a:noFill/>
                    </a:ln>
                  </pic:spPr>
                </pic:pic>
              </a:graphicData>
            </a:graphic>
          </wp:inline>
        </w:drawing>
      </w:r>
    </w:p>
    <w:p w:rsidR="00FF742E" w:rsidRPr="00554A09" w:rsidRDefault="00FF742E" w:rsidP="00546176">
      <w:pPr>
        <w:spacing w:line="264" w:lineRule="auto"/>
        <w:jc w:val="both"/>
        <w:rPr>
          <w:rFonts w:ascii="Times New Roman" w:hAnsi="Times New Roman"/>
          <w:b/>
          <w:color w:val="000000" w:themeColor="text1"/>
          <w:sz w:val="24"/>
          <w:szCs w:val="24"/>
          <w:lang w:val="vi-VN"/>
        </w:rPr>
      </w:pPr>
      <w:r w:rsidRPr="00554A09">
        <w:rPr>
          <w:rFonts w:ascii="Times New Roman" w:hAnsi="Times New Roman"/>
          <w:b/>
          <w:color w:val="000000" w:themeColor="text1"/>
          <w:sz w:val="24"/>
          <w:szCs w:val="24"/>
          <w:lang w:val="vi-VN"/>
        </w:rPr>
        <w:t>3.</w:t>
      </w:r>
      <w:r w:rsidRPr="00554A09">
        <w:rPr>
          <w:rFonts w:ascii="Times New Roman" w:hAnsi="Times New Roman"/>
          <w:b/>
          <w:color w:val="000000" w:themeColor="text1"/>
          <w:sz w:val="24"/>
          <w:szCs w:val="24"/>
        </w:rPr>
        <w:t xml:space="preserve"> </w:t>
      </w:r>
      <w:r w:rsidRPr="00554A09">
        <w:rPr>
          <w:rFonts w:ascii="Times New Roman" w:hAnsi="Times New Roman"/>
          <w:b/>
          <w:color w:val="000000" w:themeColor="text1"/>
          <w:sz w:val="24"/>
          <w:szCs w:val="24"/>
          <w:lang w:val="vi-VN"/>
        </w:rPr>
        <w:t>Phản ứng reforming</w:t>
      </w:r>
      <w:r>
        <w:rPr>
          <w:rFonts w:ascii="Times New Roman" w:hAnsi="Times New Roman"/>
          <w:b/>
          <w:color w:val="000000" w:themeColor="text1"/>
          <w:sz w:val="24"/>
          <w:szCs w:val="24"/>
        </w:rPr>
        <w:t>:</w:t>
      </w:r>
      <w:r w:rsidRPr="00554A09">
        <w:rPr>
          <w:rFonts w:ascii="Times New Roman" w:hAnsi="Times New Roman"/>
          <w:b/>
          <w:color w:val="000000" w:themeColor="text1"/>
          <w:sz w:val="24"/>
          <w:szCs w:val="24"/>
          <w:lang w:val="vi-VN"/>
        </w:rPr>
        <w:t xml:space="preserve"> </w:t>
      </w:r>
    </w:p>
    <w:p w:rsidR="00FF742E" w:rsidRPr="00FF742E" w:rsidRDefault="00FF742E" w:rsidP="00546176">
      <w:pPr>
        <w:spacing w:line="264" w:lineRule="auto"/>
        <w:jc w:val="both"/>
        <w:rPr>
          <w:rFonts w:ascii="Times New Roman" w:hAnsi="Times New Roman"/>
          <w:color w:val="000000" w:themeColor="text1"/>
          <w:sz w:val="24"/>
          <w:szCs w:val="24"/>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Reforming Alkane là quá trình chuyển các Alkane mạch không phân nhánh thành các Alkane mạch phân nhánh và các hydrocarbon mạch vòng nhưng không làm thay đổi số nguyên tử carbon trong phân tử và củng không làm thay đổi đáng kể nhiệt độ sôi của chúng</w:t>
      </w:r>
      <w:r w:rsidRPr="00FF742E">
        <w:rPr>
          <w:rFonts w:ascii="Times New Roman" w:hAnsi="Times New Roman"/>
          <w:color w:val="000000" w:themeColor="text1"/>
          <w:sz w:val="24"/>
          <w:szCs w:val="24"/>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 xml:space="preserve">Reforming Alkane xảy ra quá trình đồng phân hoá (isomer hoá) và arene hoá (thơm hoá). Quá trình thực hiện với các Alkane C5-C11 trong điều kiện nhiệt độ cao và thường có xúc tác. </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lang w:val="vi-VN"/>
        </w:rPr>
        <w:t xml:space="preserve">Ví dụ: Reforming hexane thu được các Alkane mạch nhánh và các hydrocarbon mạch vòng. </w:t>
      </w:r>
    </w:p>
    <w:p w:rsidR="00FF742E" w:rsidRPr="00FF742E" w:rsidRDefault="00FF742E" w:rsidP="00546176">
      <w:pPr>
        <w:spacing w:line="264" w:lineRule="auto"/>
        <w:jc w:val="center"/>
        <w:rPr>
          <w:rFonts w:ascii="Times New Roman" w:hAnsi="Times New Roman"/>
          <w:color w:val="000000" w:themeColor="text1"/>
          <w:sz w:val="24"/>
          <w:szCs w:val="24"/>
          <w:lang w:val="vi-VN"/>
        </w:rPr>
      </w:pPr>
      <w:r w:rsidRPr="00FF742E">
        <w:rPr>
          <w:rFonts w:ascii="Times New Roman" w:hAnsi="Times New Roman"/>
          <w:noProof/>
          <w:color w:val="000000" w:themeColor="text1"/>
          <w:sz w:val="24"/>
          <w:szCs w:val="24"/>
        </w:rPr>
        <w:drawing>
          <wp:inline distT="0" distB="0" distL="0" distR="0" wp14:anchorId="46CAD9DE" wp14:editId="6F1506AB">
            <wp:extent cx="3810000" cy="20187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17963" cy="2022993"/>
                    </a:xfrm>
                    <a:prstGeom prst="rect">
                      <a:avLst/>
                    </a:prstGeom>
                    <a:noFill/>
                    <a:ln>
                      <a:noFill/>
                    </a:ln>
                  </pic:spPr>
                </pic:pic>
              </a:graphicData>
            </a:graphic>
          </wp:inline>
        </w:drawing>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Quá trình reforming được ứng dụng trong công nghiệp lọc dầu để làm tăng chỉ số octane của xăng và sản xuất các arene (benzene, toluene, xylene) làm nguyên liệu cho công nghiệp tổng hợp hữu cơ.</w:t>
      </w:r>
    </w:p>
    <w:p w:rsidR="00FF742E" w:rsidRPr="00EA20A7" w:rsidRDefault="00FF742E" w:rsidP="00546176">
      <w:pPr>
        <w:spacing w:line="264" w:lineRule="auto"/>
        <w:jc w:val="both"/>
        <w:rPr>
          <w:rFonts w:ascii="Times New Roman" w:hAnsi="Times New Roman"/>
          <w:b/>
          <w:color w:val="000000" w:themeColor="text1"/>
          <w:sz w:val="24"/>
          <w:szCs w:val="24"/>
        </w:rPr>
      </w:pPr>
      <w:r w:rsidRPr="00554A09">
        <w:rPr>
          <w:rFonts w:ascii="Times New Roman" w:hAnsi="Times New Roman"/>
          <w:b/>
          <w:color w:val="000000" w:themeColor="text1"/>
          <w:sz w:val="24"/>
          <w:szCs w:val="24"/>
          <w:lang w:val="vi-VN"/>
        </w:rPr>
        <w:t>4.</w:t>
      </w:r>
      <w:r w:rsidRPr="00554A09">
        <w:rPr>
          <w:rFonts w:ascii="Times New Roman" w:hAnsi="Times New Roman"/>
          <w:b/>
          <w:color w:val="000000" w:themeColor="text1"/>
          <w:sz w:val="24"/>
          <w:szCs w:val="24"/>
        </w:rPr>
        <w:t xml:space="preserve"> </w:t>
      </w:r>
      <w:r w:rsidRPr="00554A09">
        <w:rPr>
          <w:rFonts w:ascii="Times New Roman" w:hAnsi="Times New Roman"/>
          <w:b/>
          <w:color w:val="000000" w:themeColor="text1"/>
          <w:sz w:val="24"/>
          <w:szCs w:val="24"/>
          <w:lang w:val="vi-VN"/>
        </w:rPr>
        <w:t>Phản ứng oxi hoá</w:t>
      </w:r>
      <w:r>
        <w:rPr>
          <w:rFonts w:ascii="Times New Roman" w:hAnsi="Times New Roman"/>
          <w:b/>
          <w:color w:val="000000" w:themeColor="text1"/>
          <w:sz w:val="24"/>
          <w:szCs w:val="24"/>
        </w:rPr>
        <w:t>:</w:t>
      </w:r>
    </w:p>
    <w:p w:rsidR="00FF742E" w:rsidRPr="00EA20A7" w:rsidRDefault="00FF742E" w:rsidP="00546176">
      <w:pPr>
        <w:spacing w:line="264" w:lineRule="auto"/>
        <w:jc w:val="both"/>
        <w:rPr>
          <w:rFonts w:ascii="Times New Roman" w:hAnsi="Times New Roman"/>
          <w:b/>
          <w:bCs/>
          <w:iCs/>
          <w:color w:val="000000" w:themeColor="text1"/>
          <w:sz w:val="24"/>
          <w:szCs w:val="24"/>
        </w:rPr>
      </w:pPr>
      <w:r>
        <w:rPr>
          <w:rFonts w:ascii="Times New Roman" w:hAnsi="Times New Roman"/>
          <w:b/>
          <w:bCs/>
          <w:iCs/>
          <w:color w:val="000000" w:themeColor="text1"/>
          <w:sz w:val="24"/>
          <w:szCs w:val="24"/>
        </w:rPr>
        <w:t>a)</w:t>
      </w:r>
      <w:r w:rsidRPr="00EA20A7">
        <w:rPr>
          <w:rFonts w:ascii="Times New Roman" w:hAnsi="Times New Roman"/>
          <w:b/>
          <w:bCs/>
          <w:iCs/>
          <w:color w:val="000000" w:themeColor="text1"/>
          <w:sz w:val="24"/>
          <w:szCs w:val="24"/>
          <w:lang w:val="vi-VN"/>
        </w:rPr>
        <w:t xml:space="preserve"> Phản ứng oxi hoá hoàn toàn (phản ứng cháy)</w:t>
      </w:r>
      <w:r>
        <w:rPr>
          <w:rFonts w:ascii="Times New Roman" w:hAnsi="Times New Roman"/>
          <w:b/>
          <w:bCs/>
          <w:iCs/>
          <w:color w:val="000000" w:themeColor="text1"/>
          <w:sz w:val="24"/>
          <w:szCs w:val="24"/>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Khi tiếp xúc với oxygen và có tia lửa khơi màu, Alkane bị đốt cháy tạo thành khí carbon dioxide, hơi nước và giải phóng năng lượng.</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lang w:val="vi-VN"/>
        </w:rPr>
        <w:t>Ví dụ:</w:t>
      </w: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Phản ứng cháy của Alkane có vai trò quan trọng đối với đời sống con người. Đốt cháy các Alkane cung cấp nhiệt để đun nấu, sưởi ấm và cung cấp năng lượng cho các ngành công nghiệp.</w:t>
      </w:r>
    </w:p>
    <w:p w:rsidR="00FF742E" w:rsidRPr="00554A09" w:rsidRDefault="00FF742E" w:rsidP="00546176">
      <w:pPr>
        <w:spacing w:line="264" w:lineRule="auto"/>
        <w:jc w:val="center"/>
        <w:rPr>
          <w:rFonts w:ascii="Times New Roman" w:hAnsi="Times New Roman"/>
          <w:color w:val="000000" w:themeColor="text1"/>
          <w:sz w:val="24"/>
          <w:szCs w:val="24"/>
          <w:lang w:val="vi-VN"/>
        </w:rPr>
      </w:pPr>
      <w:r w:rsidRPr="00554A09">
        <w:rPr>
          <w:rFonts w:ascii="Times New Roman" w:hAnsi="Times New Roman"/>
          <w:noProof/>
          <w:color w:val="000000" w:themeColor="text1"/>
          <w:sz w:val="24"/>
          <w:szCs w:val="24"/>
        </w:rPr>
        <w:drawing>
          <wp:inline distT="0" distB="0" distL="0" distR="0" wp14:anchorId="14ADB2FA" wp14:editId="66B7E72D">
            <wp:extent cx="5103495" cy="10486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10140" cy="1050028"/>
                    </a:xfrm>
                    <a:prstGeom prst="rect">
                      <a:avLst/>
                    </a:prstGeom>
                    <a:noFill/>
                    <a:ln>
                      <a:noFill/>
                    </a:ln>
                  </pic:spPr>
                </pic:pic>
              </a:graphicData>
            </a:graphic>
          </wp:inline>
        </w:drawing>
      </w:r>
    </w:p>
    <w:p w:rsidR="00FF742E" w:rsidRPr="00EA20A7" w:rsidRDefault="00FF742E" w:rsidP="00546176">
      <w:pPr>
        <w:spacing w:line="264" w:lineRule="auto"/>
        <w:jc w:val="both"/>
        <w:rPr>
          <w:rFonts w:ascii="Times New Roman" w:hAnsi="Times New Roman"/>
          <w:b/>
          <w:bCs/>
          <w:iCs/>
          <w:color w:val="000000" w:themeColor="text1"/>
          <w:sz w:val="24"/>
          <w:szCs w:val="24"/>
        </w:rPr>
      </w:pPr>
      <w:r w:rsidRPr="00EA20A7">
        <w:rPr>
          <w:rFonts w:ascii="Times New Roman" w:hAnsi="Times New Roman"/>
          <w:b/>
          <w:bCs/>
          <w:iCs/>
          <w:color w:val="000000" w:themeColor="text1"/>
          <w:sz w:val="24"/>
          <w:szCs w:val="24"/>
        </w:rPr>
        <w:t>b)</w:t>
      </w:r>
      <w:r w:rsidRPr="00EA20A7">
        <w:rPr>
          <w:rFonts w:ascii="Times New Roman" w:hAnsi="Times New Roman"/>
          <w:b/>
          <w:bCs/>
          <w:iCs/>
          <w:color w:val="000000" w:themeColor="text1"/>
          <w:sz w:val="24"/>
          <w:szCs w:val="24"/>
          <w:lang w:val="vi-VN"/>
        </w:rPr>
        <w:t xml:space="preserve"> Phản ứng oxi hoá không hoàn toàn</w:t>
      </w:r>
      <w:r>
        <w:rPr>
          <w:rFonts w:ascii="Times New Roman" w:hAnsi="Times New Roman"/>
          <w:b/>
          <w:bCs/>
          <w:iCs/>
          <w:color w:val="000000" w:themeColor="text1"/>
          <w:sz w:val="24"/>
          <w:szCs w:val="24"/>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Ở nhiệt độ cao, có mặt xúc tác Alkane bị oxi hoá cắt mạch carbon bởi oxygen tạo thành hỗn hợp carbonxylic acid:</w:t>
      </w:r>
    </w:p>
    <w:p w:rsidR="00FF742E" w:rsidRPr="00FF742E" w:rsidRDefault="00FF742E" w:rsidP="00546176">
      <w:pPr>
        <w:spacing w:line="264" w:lineRule="auto"/>
        <w:jc w:val="center"/>
        <w:rPr>
          <w:rFonts w:ascii="Times New Roman" w:hAnsi="Times New Roman"/>
          <w:color w:val="000000" w:themeColor="text1"/>
          <w:sz w:val="24"/>
          <w:szCs w:val="24"/>
          <w:lang w:val="vi-VN"/>
        </w:rPr>
      </w:pPr>
      <w:r w:rsidRPr="00FF742E">
        <w:rPr>
          <w:noProof/>
        </w:rPr>
        <w:drawing>
          <wp:inline distT="0" distB="0" distL="0" distR="0" wp14:anchorId="382C98B1" wp14:editId="21EA94FF">
            <wp:extent cx="3817620" cy="362504"/>
            <wp:effectExtent l="0" t="0" r="0" b="0"/>
            <wp:docPr id="1152082625" name="Picture 115208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Lst>
                    </a:blip>
                    <a:stretch>
                      <a:fillRect/>
                    </a:stretch>
                  </pic:blipFill>
                  <pic:spPr>
                    <a:xfrm>
                      <a:off x="0" y="0"/>
                      <a:ext cx="3836320" cy="364280"/>
                    </a:xfrm>
                    <a:prstGeom prst="rect">
                      <a:avLst/>
                    </a:prstGeom>
                  </pic:spPr>
                </pic:pic>
              </a:graphicData>
            </a:graphic>
          </wp:inline>
        </w:drawing>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eastAsiaTheme="minorEastAsia" w:hAnsi="Times New Roman"/>
          <w:color w:val="000000" w:themeColor="text1"/>
          <w:sz w:val="24"/>
          <w:szCs w:val="24"/>
        </w:rPr>
        <w:t xml:space="preserve">- </w:t>
      </w:r>
      <w:r w:rsidRPr="00FF742E">
        <w:rPr>
          <w:rFonts w:ascii="Times New Roman" w:eastAsiaTheme="minorEastAsia" w:hAnsi="Times New Roman"/>
          <w:color w:val="000000" w:themeColor="text1"/>
          <w:sz w:val="24"/>
          <w:szCs w:val="24"/>
          <w:lang w:val="vi-VN"/>
        </w:rPr>
        <w:t xml:space="preserve">Các acid béo mạch dài dùng để sản xuất xà phòng và các chất tẩy rửa được điều chế bằng phương pháp oxi hoá cắt mạch các </w:t>
      </w:r>
      <w:r w:rsidRPr="00FF742E">
        <w:rPr>
          <w:rFonts w:ascii="Times New Roman" w:hAnsi="Times New Roman"/>
          <w:color w:val="000000" w:themeColor="text1"/>
          <w:sz w:val="24"/>
          <w:szCs w:val="24"/>
          <w:lang w:val="vi-VN"/>
        </w:rPr>
        <w:t>Alkane C25-C35.</w:t>
      </w:r>
    </w:p>
    <w:p w:rsidR="00FF742E" w:rsidRDefault="00FF742E" w:rsidP="00546176">
      <w:pPr>
        <w:spacing w:line="264" w:lineRule="auto"/>
        <w:jc w:val="both"/>
        <w:rPr>
          <w:rFonts w:ascii="Times New Roman" w:hAnsi="Times New Roman"/>
          <w:b/>
          <w:color w:val="000000" w:themeColor="text1"/>
          <w:sz w:val="24"/>
          <w:szCs w:val="24"/>
        </w:rPr>
      </w:pPr>
    </w:p>
    <w:tbl>
      <w:tblPr>
        <w:tblStyle w:val="TableGrid"/>
        <w:tblW w:w="0" w:type="auto"/>
        <w:tblLook w:val="04A0" w:firstRow="1" w:lastRow="0" w:firstColumn="1" w:lastColumn="0" w:noHBand="0" w:noVBand="1"/>
      </w:tblPr>
      <w:tblGrid>
        <w:gridCol w:w="10422"/>
      </w:tblGrid>
      <w:tr w:rsidR="00444348" w:rsidTr="00444348">
        <w:tc>
          <w:tcPr>
            <w:tcW w:w="10422" w:type="dxa"/>
          </w:tcPr>
          <w:p w:rsidR="009A4E28" w:rsidRPr="005C00AC" w:rsidRDefault="00444348" w:rsidP="00546176">
            <w:pPr>
              <w:spacing w:line="264" w:lineRule="auto"/>
              <w:jc w:val="both"/>
              <w:rPr>
                <w:rFonts w:ascii="Times New Roman" w:hAnsi="Times New Roman"/>
                <w:i/>
                <w:sz w:val="24"/>
                <w:szCs w:val="24"/>
              </w:rPr>
            </w:pPr>
            <w:r>
              <w:rPr>
                <w:rFonts w:ascii="Times New Roman" w:hAnsi="Times New Roman"/>
                <w:b/>
                <w:color w:val="000000" w:themeColor="text1"/>
                <w:sz w:val="24"/>
                <w:szCs w:val="24"/>
              </w:rPr>
              <w:t xml:space="preserve">Ví dụ </w:t>
            </w:r>
            <w:r w:rsidR="002B18DE">
              <w:rPr>
                <w:rFonts w:ascii="Times New Roman" w:hAnsi="Times New Roman"/>
                <w:b/>
                <w:color w:val="000000" w:themeColor="text1"/>
                <w:sz w:val="24"/>
                <w:szCs w:val="24"/>
              </w:rPr>
              <w:t>1</w:t>
            </w:r>
            <w:r>
              <w:rPr>
                <w:rFonts w:ascii="Times New Roman" w:hAnsi="Times New Roman"/>
                <w:b/>
                <w:color w:val="000000" w:themeColor="text1"/>
                <w:sz w:val="24"/>
                <w:szCs w:val="24"/>
              </w:rPr>
              <w:t>.</w:t>
            </w:r>
            <w:r w:rsidR="009A4E28" w:rsidRPr="005C00AC">
              <w:rPr>
                <w:rFonts w:ascii="Times New Roman" w:hAnsi="Times New Roman"/>
                <w:b/>
                <w:bCs/>
                <w:iCs/>
                <w:sz w:val="24"/>
                <w:szCs w:val="24"/>
                <w:lang w:val="vi-VN"/>
              </w:rPr>
              <w:t xml:space="preserve"> </w:t>
            </w:r>
            <w:r w:rsidR="009A4E28" w:rsidRPr="009A4E28">
              <w:rPr>
                <w:rFonts w:ascii="Times New Roman" w:hAnsi="Times New Roman"/>
                <w:iCs/>
                <w:sz w:val="24"/>
                <w:szCs w:val="24"/>
                <w:lang w:val="vi-VN"/>
              </w:rPr>
              <w:t>Thí nghiệm: phản ứng bromine hoá hexane</w:t>
            </w:r>
            <w:r w:rsidR="009A4E28" w:rsidRPr="009A4E28">
              <w:rPr>
                <w:rFonts w:ascii="Times New Roman" w:hAnsi="Times New Roman"/>
                <w:iCs/>
                <w:sz w:val="24"/>
                <w:szCs w:val="24"/>
              </w:rPr>
              <w:t>.</w:t>
            </w:r>
          </w:p>
          <w:p w:rsidR="009A4E28" w:rsidRPr="005C00AC" w:rsidRDefault="009A4E28" w:rsidP="00546176">
            <w:pPr>
              <w:spacing w:line="264" w:lineRule="auto"/>
              <w:jc w:val="both"/>
              <w:rPr>
                <w:rFonts w:ascii="Times New Roman" w:hAnsi="Times New Roman"/>
                <w:iCs/>
                <w:sz w:val="24"/>
                <w:szCs w:val="24"/>
                <w:lang w:val="vi-VN"/>
              </w:rPr>
            </w:pPr>
            <w:r w:rsidRPr="005C00AC">
              <w:rPr>
                <w:rFonts w:ascii="Times New Roman" w:hAnsi="Times New Roman"/>
                <w:i/>
                <w:sz w:val="24"/>
                <w:szCs w:val="24"/>
                <w:lang w:val="vi-VN"/>
              </w:rPr>
              <w:t>Chuẩn bị:</w:t>
            </w:r>
            <w:r w:rsidRPr="005C00AC">
              <w:rPr>
                <w:rFonts w:ascii="Times New Roman" w:hAnsi="Times New Roman"/>
                <w:iCs/>
                <w:sz w:val="24"/>
                <w:szCs w:val="24"/>
                <w:lang w:val="vi-VN"/>
              </w:rPr>
              <w:t xml:space="preserve"> Ống nghiệm, hexane, nước bromine, cốc thuỷ tinh.</w:t>
            </w:r>
          </w:p>
          <w:p w:rsidR="009A4E28" w:rsidRPr="005C00AC" w:rsidRDefault="009A4E28" w:rsidP="00546176">
            <w:pPr>
              <w:spacing w:line="264" w:lineRule="auto"/>
              <w:jc w:val="both"/>
              <w:rPr>
                <w:rFonts w:ascii="Times New Roman" w:hAnsi="Times New Roman"/>
                <w:i/>
                <w:sz w:val="24"/>
                <w:szCs w:val="24"/>
                <w:lang w:val="vi-VN"/>
              </w:rPr>
            </w:pPr>
            <w:r w:rsidRPr="005C00AC">
              <w:rPr>
                <w:rFonts w:ascii="Times New Roman" w:hAnsi="Times New Roman"/>
                <w:i/>
                <w:sz w:val="24"/>
                <w:szCs w:val="24"/>
                <w:lang w:val="vi-VN"/>
              </w:rPr>
              <w:t>Tiến hành:</w:t>
            </w:r>
          </w:p>
          <w:p w:rsidR="009A4E28" w:rsidRPr="005C00AC" w:rsidRDefault="009A4E28" w:rsidP="00546176">
            <w:pPr>
              <w:spacing w:line="264" w:lineRule="auto"/>
              <w:jc w:val="both"/>
              <w:rPr>
                <w:rFonts w:ascii="Times New Roman" w:hAnsi="Times New Roman"/>
                <w:iCs/>
                <w:sz w:val="24"/>
                <w:szCs w:val="24"/>
                <w:lang w:val="vi-VN"/>
              </w:rPr>
            </w:pPr>
            <w:r w:rsidRPr="005C00AC">
              <w:rPr>
                <w:rFonts w:ascii="Times New Roman" w:hAnsi="Times New Roman"/>
                <w:iCs/>
                <w:sz w:val="24"/>
                <w:szCs w:val="24"/>
              </w:rPr>
              <w:t xml:space="preserve">- </w:t>
            </w:r>
            <w:r w:rsidRPr="005C00AC">
              <w:rPr>
                <w:rFonts w:ascii="Times New Roman" w:hAnsi="Times New Roman"/>
                <w:iCs/>
                <w:sz w:val="24"/>
                <w:szCs w:val="24"/>
                <w:lang w:val="vi-VN"/>
              </w:rPr>
              <w:t xml:space="preserve">Cho vào ống nghiệm khoảng 1mL hexane rồi cho tiếp vào đó khoảng 1mL nước bromine. </w:t>
            </w:r>
          </w:p>
          <w:p w:rsidR="009A4E28" w:rsidRPr="005C00AC" w:rsidRDefault="009A4E28" w:rsidP="00546176">
            <w:pPr>
              <w:spacing w:line="264" w:lineRule="auto"/>
              <w:jc w:val="both"/>
              <w:rPr>
                <w:rFonts w:ascii="Times New Roman" w:hAnsi="Times New Roman"/>
                <w:iCs/>
                <w:sz w:val="24"/>
                <w:szCs w:val="24"/>
                <w:lang w:val="vi-VN"/>
              </w:rPr>
            </w:pPr>
            <w:r w:rsidRPr="005C00AC">
              <w:rPr>
                <w:rFonts w:ascii="Times New Roman" w:hAnsi="Times New Roman"/>
                <w:iCs/>
                <w:sz w:val="24"/>
                <w:szCs w:val="24"/>
                <w:lang w:val="vi-VN"/>
              </w:rPr>
              <w:t xml:space="preserve">Hiện tượng: Quan sát thấy ống nghiệm có hai lớp, lớp dưới là nước Bromine có màu vàng, lớp trên là </w:t>
            </w:r>
            <w:r w:rsidRPr="005C00AC">
              <w:rPr>
                <w:rFonts w:ascii="Times New Roman" w:hAnsi="Times New Roman"/>
                <w:iCs/>
                <w:sz w:val="24"/>
                <w:szCs w:val="24"/>
                <w:lang w:val="vi-VN"/>
              </w:rPr>
              <w:lastRenderedPageBreak/>
              <w:t>hexane không màu.</w:t>
            </w:r>
          </w:p>
          <w:p w:rsidR="009A4E28" w:rsidRPr="005C00AC" w:rsidRDefault="009A4E28" w:rsidP="00546176">
            <w:pPr>
              <w:spacing w:line="264" w:lineRule="auto"/>
              <w:jc w:val="both"/>
              <w:rPr>
                <w:rFonts w:ascii="Times New Roman" w:hAnsi="Times New Roman"/>
                <w:iCs/>
                <w:sz w:val="24"/>
                <w:szCs w:val="24"/>
                <w:lang w:val="vi-VN"/>
              </w:rPr>
            </w:pPr>
            <w:r w:rsidRPr="005C00AC">
              <w:rPr>
                <w:rFonts w:ascii="Times New Roman" w:hAnsi="Times New Roman"/>
                <w:iCs/>
                <w:sz w:val="24"/>
                <w:szCs w:val="24"/>
              </w:rPr>
              <w:t xml:space="preserve">- </w:t>
            </w:r>
            <w:r w:rsidRPr="005C00AC">
              <w:rPr>
                <w:rFonts w:ascii="Times New Roman" w:hAnsi="Times New Roman"/>
                <w:iCs/>
                <w:sz w:val="24"/>
                <w:szCs w:val="24"/>
                <w:lang w:val="vi-VN"/>
              </w:rPr>
              <w:t>Lắc đều và quan sát hiện tượng.</w:t>
            </w:r>
          </w:p>
          <w:p w:rsidR="009A4E28" w:rsidRPr="005C00AC" w:rsidRDefault="009A4E28" w:rsidP="00546176">
            <w:pPr>
              <w:spacing w:line="264" w:lineRule="auto"/>
              <w:jc w:val="both"/>
              <w:rPr>
                <w:rFonts w:ascii="Times New Roman" w:hAnsi="Times New Roman"/>
                <w:iCs/>
                <w:sz w:val="24"/>
                <w:szCs w:val="24"/>
                <w:lang w:val="vi-VN"/>
              </w:rPr>
            </w:pPr>
            <w:r w:rsidRPr="005C00AC">
              <w:rPr>
                <w:rFonts w:ascii="Times New Roman" w:hAnsi="Times New Roman"/>
                <w:iCs/>
                <w:sz w:val="24"/>
                <w:szCs w:val="24"/>
              </w:rPr>
              <w:t xml:space="preserve">- </w:t>
            </w:r>
            <w:r w:rsidRPr="005C00AC">
              <w:rPr>
                <w:rFonts w:ascii="Times New Roman" w:hAnsi="Times New Roman"/>
                <w:iCs/>
                <w:sz w:val="24"/>
                <w:szCs w:val="24"/>
                <w:lang w:val="vi-VN"/>
              </w:rPr>
              <w:t>Đặt ống nghiệm vào cốc nước ấm (khoảng 50</w:t>
            </w:r>
            <w:r w:rsidRPr="005C00AC">
              <w:rPr>
                <w:rFonts w:ascii="Times New Roman" w:hAnsi="Times New Roman"/>
                <w:iCs/>
                <w:sz w:val="24"/>
                <w:szCs w:val="24"/>
                <w:vertAlign w:val="superscript"/>
              </w:rPr>
              <w:t>o</w:t>
            </w:r>
            <w:r w:rsidRPr="005C00AC">
              <w:rPr>
                <w:rFonts w:ascii="Times New Roman" w:hAnsi="Times New Roman"/>
                <w:iCs/>
                <w:sz w:val="24"/>
                <w:szCs w:val="24"/>
                <w:lang w:val="vi-VN"/>
              </w:rPr>
              <w:t xml:space="preserve">C), quan sát hiện tượng xảy ra. </w:t>
            </w:r>
          </w:p>
          <w:p w:rsidR="009A4E28" w:rsidRPr="005C00AC" w:rsidRDefault="009A4E28" w:rsidP="00546176">
            <w:pPr>
              <w:spacing w:line="264" w:lineRule="auto"/>
              <w:jc w:val="both"/>
              <w:rPr>
                <w:rFonts w:ascii="Times New Roman" w:hAnsi="Times New Roman"/>
                <w:i/>
                <w:sz w:val="24"/>
                <w:szCs w:val="24"/>
                <w:lang w:val="vi-VN"/>
              </w:rPr>
            </w:pPr>
            <w:r w:rsidRPr="005C00AC">
              <w:rPr>
                <w:rFonts w:ascii="Times New Roman" w:hAnsi="Times New Roman"/>
                <w:i/>
                <w:sz w:val="24"/>
                <w:szCs w:val="24"/>
                <w:lang w:val="vi-VN"/>
              </w:rPr>
              <w:t>Trả lời câu hỏi:</w:t>
            </w:r>
          </w:p>
          <w:p w:rsidR="009A4E28" w:rsidRPr="005C00AC" w:rsidRDefault="009A4E28" w:rsidP="00546176">
            <w:pPr>
              <w:spacing w:line="264" w:lineRule="auto"/>
              <w:jc w:val="both"/>
              <w:rPr>
                <w:rFonts w:ascii="Times New Roman" w:hAnsi="Times New Roman"/>
                <w:iCs/>
                <w:sz w:val="24"/>
                <w:szCs w:val="24"/>
                <w:lang w:val="vi-VN"/>
              </w:rPr>
            </w:pPr>
            <w:r w:rsidRPr="005C00AC">
              <w:rPr>
                <w:rFonts w:ascii="Times New Roman" w:hAnsi="Times New Roman"/>
                <w:iCs/>
                <w:sz w:val="24"/>
                <w:szCs w:val="24"/>
              </w:rPr>
              <w:t xml:space="preserve">1. </w:t>
            </w:r>
            <w:r w:rsidRPr="005C00AC">
              <w:rPr>
                <w:rFonts w:ascii="Times New Roman" w:hAnsi="Times New Roman"/>
                <w:iCs/>
                <w:sz w:val="24"/>
                <w:szCs w:val="24"/>
                <w:lang w:val="vi-VN"/>
              </w:rPr>
              <w:t>Nêu hiện tượng xảy ra trong quá trình thí nghiệm. Giải thích.</w:t>
            </w:r>
          </w:p>
          <w:p w:rsidR="009A4E28" w:rsidRPr="00FE67BB" w:rsidRDefault="009A4E28" w:rsidP="00546176">
            <w:pPr>
              <w:spacing w:line="264" w:lineRule="auto"/>
              <w:jc w:val="both"/>
              <w:rPr>
                <w:rFonts w:ascii="Times New Roman" w:hAnsi="Times New Roman"/>
                <w:iCs/>
                <w:sz w:val="24"/>
                <w:szCs w:val="24"/>
                <w:lang w:val="vi-VN"/>
              </w:rPr>
            </w:pPr>
            <w:r w:rsidRPr="005C00AC">
              <w:rPr>
                <w:rFonts w:ascii="Times New Roman" w:hAnsi="Times New Roman"/>
                <w:iCs/>
                <w:sz w:val="24"/>
                <w:szCs w:val="24"/>
              </w:rPr>
              <w:t xml:space="preserve">2. </w:t>
            </w:r>
            <w:r w:rsidRPr="005C00AC">
              <w:rPr>
                <w:rFonts w:ascii="Times New Roman" w:hAnsi="Times New Roman"/>
                <w:iCs/>
                <w:sz w:val="24"/>
                <w:szCs w:val="24"/>
                <w:lang w:val="vi-VN"/>
              </w:rPr>
              <w:t>Viết phương trình hoá học ở dạng công thức phân tử của phản ứng xảy ra trong thí nghiệm trên (nếu có), Giả thiết chỉ có một nguyên tử hydrogen được thay thế.</w:t>
            </w:r>
          </w:p>
          <w:p w:rsidR="00444348" w:rsidRPr="009A4E28" w:rsidRDefault="009A4E28" w:rsidP="00546176">
            <w:pPr>
              <w:spacing w:line="264" w:lineRule="auto"/>
              <w:jc w:val="both"/>
              <w:rPr>
                <w:rFonts w:ascii="Times New Roman" w:hAnsi="Times New Roman"/>
                <w:bCs/>
                <w:color w:val="FF0000"/>
                <w:sz w:val="24"/>
                <w:szCs w:val="24"/>
              </w:rPr>
            </w:pPr>
            <w:r w:rsidRPr="009A4E28">
              <w:rPr>
                <w:rFonts w:ascii="Times New Roman" w:hAnsi="Times New Roman"/>
                <w:bCs/>
                <w:color w:val="FF0000"/>
                <w:sz w:val="24"/>
                <w:szCs w:val="24"/>
              </w:rPr>
              <w:t xml:space="preserve">Đáp án: </w:t>
            </w:r>
          </w:p>
          <w:p w:rsidR="009A4E28" w:rsidRPr="009A4E28" w:rsidRDefault="009A4E28" w:rsidP="00546176">
            <w:pPr>
              <w:pStyle w:val="pn"/>
              <w:spacing w:line="264" w:lineRule="auto"/>
              <w:jc w:val="both"/>
              <w:rPr>
                <w:color w:val="FF0000"/>
              </w:rPr>
            </w:pPr>
            <w:r w:rsidRPr="009A4E28">
              <w:rPr>
                <w:color w:val="FF0000"/>
              </w:rPr>
              <w:t>1. Ban đầu ống nghiệm có hai lớp, lớp dưới là bromine màu vàng, lớp trên là hexane không màu.</w:t>
            </w:r>
          </w:p>
          <w:p w:rsidR="009A4E28" w:rsidRPr="009A4E28" w:rsidRDefault="009A4E28" w:rsidP="00546176">
            <w:pPr>
              <w:pStyle w:val="pn"/>
              <w:spacing w:line="264" w:lineRule="auto"/>
              <w:jc w:val="both"/>
              <w:rPr>
                <w:color w:val="FF0000"/>
              </w:rPr>
            </w:pPr>
            <w:r w:rsidRPr="009A4E28">
              <w:rPr>
                <w:color w:val="FF0000"/>
              </w:rPr>
              <w:t>Sau khi đặt ống nghiệm vào cốc nước nóng, thu được hỗn hợp không có màu.</w:t>
            </w:r>
          </w:p>
          <w:p w:rsidR="009A4E28" w:rsidRPr="009A4E28" w:rsidRDefault="009A4E28" w:rsidP="00546176">
            <w:pPr>
              <w:pStyle w:val="pn"/>
              <w:spacing w:line="264" w:lineRule="auto"/>
              <w:jc w:val="both"/>
              <w:rPr>
                <w:color w:val="FF0000"/>
                <w:szCs w:val="24"/>
              </w:rPr>
            </w:pPr>
            <w:r w:rsidRPr="009A4E28">
              <w:rPr>
                <w:color w:val="FF0000"/>
              </w:rPr>
              <w:t xml:space="preserve">2. Phương trình hoá học: </w:t>
            </w:r>
            <w:r w:rsidRPr="009A4E28">
              <w:rPr>
                <w:color w:val="FF0000"/>
                <w:szCs w:val="24"/>
              </w:rPr>
              <w:t>C</w:t>
            </w:r>
            <w:r w:rsidRPr="009A4E28">
              <w:rPr>
                <w:color w:val="FF0000"/>
                <w:szCs w:val="24"/>
                <w:vertAlign w:val="subscript"/>
              </w:rPr>
              <w:t>6</w:t>
            </w:r>
            <w:r w:rsidRPr="009A4E28">
              <w:rPr>
                <w:color w:val="FF0000"/>
                <w:szCs w:val="24"/>
              </w:rPr>
              <w:t>H</w:t>
            </w:r>
            <w:r w:rsidRPr="009A4E28">
              <w:rPr>
                <w:color w:val="FF0000"/>
                <w:szCs w:val="24"/>
                <w:vertAlign w:val="subscript"/>
              </w:rPr>
              <w:t>14</w:t>
            </w:r>
            <w:r w:rsidRPr="009A4E28">
              <w:rPr>
                <w:color w:val="FF0000"/>
                <w:szCs w:val="24"/>
              </w:rPr>
              <w:t xml:space="preserve"> + Br</w:t>
            </w:r>
            <w:r w:rsidRPr="009A4E28">
              <w:rPr>
                <w:color w:val="FF0000"/>
                <w:szCs w:val="24"/>
                <w:vertAlign w:val="subscript"/>
              </w:rPr>
              <w:t>2</w:t>
            </w:r>
            <w:r w:rsidRPr="009A4E28">
              <w:rPr>
                <w:color w:val="FF0000"/>
                <w:szCs w:val="24"/>
              </w:rPr>
              <w:t xml:space="preserve"> </w:t>
            </w:r>
            <w:r w:rsidRPr="009A4E28">
              <w:rPr>
                <w:color w:val="FF0000"/>
                <w:position w:val="-6"/>
                <w:szCs w:val="24"/>
              </w:rPr>
              <w:object w:dxaOrig="720" w:dyaOrig="420" w14:anchorId="74848EA9">
                <v:shape id="_x0000_i1033" type="#_x0000_t75" style="width:36pt;height:21pt" o:ole="">
                  <v:imagedata r:id="rId65" o:title=""/>
                </v:shape>
                <o:OLEObject Type="Embed" ProgID="Equation.DSMT4" ShapeID="_x0000_i1033" DrawAspect="Content" ObjectID="_1820047703" r:id="rId66"/>
              </w:object>
            </w:r>
            <w:r w:rsidRPr="009A4E28">
              <w:rPr>
                <w:color w:val="FF0000"/>
                <w:szCs w:val="24"/>
              </w:rPr>
              <w:t xml:space="preserve"> C</w:t>
            </w:r>
            <w:r w:rsidRPr="009A4E28">
              <w:rPr>
                <w:color w:val="FF0000"/>
                <w:szCs w:val="24"/>
                <w:vertAlign w:val="subscript"/>
              </w:rPr>
              <w:t>6</w:t>
            </w:r>
            <w:r w:rsidRPr="009A4E28">
              <w:rPr>
                <w:color w:val="FF0000"/>
                <w:szCs w:val="24"/>
              </w:rPr>
              <w:t>H</w:t>
            </w:r>
            <w:r w:rsidRPr="009A4E28">
              <w:rPr>
                <w:color w:val="FF0000"/>
                <w:szCs w:val="24"/>
                <w:vertAlign w:val="subscript"/>
              </w:rPr>
              <w:t>13</w:t>
            </w:r>
            <w:r w:rsidRPr="009A4E28">
              <w:rPr>
                <w:color w:val="FF0000"/>
                <w:szCs w:val="24"/>
              </w:rPr>
              <w:t>Br + HBr</w:t>
            </w:r>
          </w:p>
        </w:tc>
      </w:tr>
      <w:tr w:rsidR="00DF18B3" w:rsidTr="00444348">
        <w:tc>
          <w:tcPr>
            <w:tcW w:w="10422" w:type="dxa"/>
          </w:tcPr>
          <w:p w:rsidR="00DF18B3" w:rsidRPr="00E82EE0" w:rsidRDefault="00DF18B3" w:rsidP="00546176">
            <w:pPr>
              <w:spacing w:line="264" w:lineRule="auto"/>
              <w:jc w:val="both"/>
              <w:rPr>
                <w:rFonts w:ascii="Times New Roman" w:hAnsi="Times New Roman"/>
                <w:sz w:val="24"/>
                <w:szCs w:val="24"/>
              </w:rPr>
            </w:pPr>
            <w:r>
              <w:rPr>
                <w:rFonts w:ascii="Times New Roman" w:hAnsi="Times New Roman"/>
                <w:b/>
                <w:color w:val="000000" w:themeColor="text1"/>
                <w:sz w:val="24"/>
                <w:szCs w:val="24"/>
              </w:rPr>
              <w:lastRenderedPageBreak/>
              <w:t xml:space="preserve">Ví dụ </w:t>
            </w:r>
            <w:r w:rsidR="002B18DE">
              <w:rPr>
                <w:rFonts w:ascii="Times New Roman" w:hAnsi="Times New Roman"/>
                <w:b/>
                <w:color w:val="000000" w:themeColor="text1"/>
                <w:sz w:val="24"/>
                <w:szCs w:val="24"/>
              </w:rPr>
              <w:t>2</w:t>
            </w:r>
            <w:r>
              <w:rPr>
                <w:rFonts w:ascii="Times New Roman" w:hAnsi="Times New Roman"/>
                <w:b/>
                <w:color w:val="000000" w:themeColor="text1"/>
                <w:sz w:val="24"/>
                <w:szCs w:val="24"/>
              </w:rPr>
              <w:t xml:space="preserve">. </w:t>
            </w:r>
            <w:r>
              <w:rPr>
                <w:rFonts w:ascii="Times New Roman" w:hAnsi="Times New Roman"/>
                <w:sz w:val="24"/>
                <w:szCs w:val="24"/>
              </w:rPr>
              <w:t>Monochloro</w:t>
            </w:r>
            <w:r w:rsidRPr="00E82EE0">
              <w:rPr>
                <w:rFonts w:ascii="Times New Roman" w:hAnsi="Times New Roman"/>
                <w:sz w:val="24"/>
                <w:szCs w:val="24"/>
              </w:rPr>
              <w:t xml:space="preserve"> hoá propane (có chiếu sáng, ở 25°C), thu được 45%</w:t>
            </w:r>
            <w:r>
              <w:rPr>
                <w:rFonts w:ascii="Times New Roman" w:hAnsi="Times New Roman"/>
                <w:sz w:val="24"/>
                <w:szCs w:val="24"/>
              </w:rPr>
              <w:t xml:space="preserve"> </w:t>
            </w:r>
            <w:r w:rsidRPr="00E82EE0">
              <w:rPr>
                <w:rFonts w:ascii="Times New Roman" w:hAnsi="Times New Roman"/>
                <w:sz w:val="24"/>
                <w:szCs w:val="24"/>
              </w:rPr>
              <w:t>1-chloropropane và 55%  2-chloropropane; còn monobromine hoá propane (có</w:t>
            </w:r>
            <w:r>
              <w:rPr>
                <w:rFonts w:ascii="Times New Roman" w:hAnsi="Times New Roman"/>
                <w:sz w:val="24"/>
                <w:szCs w:val="24"/>
              </w:rPr>
              <w:t xml:space="preserve"> </w:t>
            </w:r>
            <w:r w:rsidRPr="00E82EE0">
              <w:rPr>
                <w:rFonts w:ascii="Times New Roman" w:hAnsi="Times New Roman"/>
                <w:sz w:val="24"/>
                <w:szCs w:val="24"/>
              </w:rPr>
              <w:t>chiếu sáng và đun nóng đến 127 °C), thu được 4% 1-bromopropane và 96%</w:t>
            </w:r>
            <w:r>
              <w:rPr>
                <w:rFonts w:ascii="Times New Roman" w:hAnsi="Times New Roman"/>
                <w:sz w:val="24"/>
                <w:szCs w:val="24"/>
              </w:rPr>
              <w:t xml:space="preserve"> </w:t>
            </w:r>
            <w:r w:rsidRPr="00E82EE0">
              <w:rPr>
                <w:rFonts w:ascii="Times New Roman" w:hAnsi="Times New Roman"/>
                <w:sz w:val="24"/>
                <w:szCs w:val="24"/>
              </w:rPr>
              <w:t>2-bromopropane. Dựa trên các kết quả thực nghiệm này, hãy nhận xét về:</w:t>
            </w:r>
          </w:p>
          <w:p w:rsidR="00DF18B3" w:rsidRPr="00E82EE0" w:rsidRDefault="00DF18B3" w:rsidP="00546176">
            <w:pPr>
              <w:spacing w:line="264" w:lineRule="auto"/>
              <w:rPr>
                <w:rFonts w:ascii="Times New Roman" w:hAnsi="Times New Roman"/>
                <w:sz w:val="24"/>
                <w:szCs w:val="24"/>
              </w:rPr>
            </w:pPr>
            <w:r w:rsidRPr="00E82EE0">
              <w:rPr>
                <w:rFonts w:ascii="Times New Roman" w:hAnsi="Times New Roman"/>
                <w:sz w:val="24"/>
                <w:szCs w:val="24"/>
              </w:rPr>
              <w:t>(a) quan hệ giữa khả năng tham gia phản ứng thế của alkane và bậc của carbon;</w:t>
            </w:r>
          </w:p>
          <w:p w:rsidR="00DF18B3" w:rsidRPr="00E82EE0" w:rsidRDefault="00DF18B3" w:rsidP="00546176">
            <w:pPr>
              <w:spacing w:line="264" w:lineRule="auto"/>
              <w:rPr>
                <w:rFonts w:ascii="Times New Roman" w:hAnsi="Times New Roman"/>
                <w:sz w:val="24"/>
                <w:szCs w:val="24"/>
              </w:rPr>
            </w:pPr>
            <w:r w:rsidRPr="00E82EE0">
              <w:rPr>
                <w:rFonts w:ascii="Times New Roman" w:hAnsi="Times New Roman"/>
                <w:sz w:val="24"/>
                <w:szCs w:val="24"/>
              </w:rPr>
              <w:t>(b) khả năng phản ứng của các halogen và tính chọn lọc vị trí thế của các halogen.</w:t>
            </w:r>
          </w:p>
          <w:p w:rsidR="00DF18B3" w:rsidRPr="00DF18B3" w:rsidRDefault="00DF18B3" w:rsidP="00546176">
            <w:pPr>
              <w:pStyle w:val="pn"/>
              <w:spacing w:line="264" w:lineRule="auto"/>
              <w:jc w:val="both"/>
              <w:rPr>
                <w:color w:val="FF0000"/>
              </w:rPr>
            </w:pPr>
            <w:r w:rsidRPr="00DF18B3">
              <w:rPr>
                <w:color w:val="FF0000"/>
              </w:rPr>
              <w:t xml:space="preserve">Đáp án: </w:t>
            </w:r>
          </w:p>
          <w:p w:rsidR="00DF18B3" w:rsidRPr="00DF18B3" w:rsidRDefault="00DF18B3" w:rsidP="00546176">
            <w:pPr>
              <w:pStyle w:val="pn"/>
              <w:spacing w:line="264" w:lineRule="auto"/>
              <w:jc w:val="both"/>
              <w:rPr>
                <w:color w:val="FF0000"/>
              </w:rPr>
            </w:pPr>
            <w:r w:rsidRPr="00DF18B3">
              <w:rPr>
                <w:color w:val="FF0000"/>
              </w:rPr>
              <w:t>(a) Bậc của carbon càng cao, phản ứng thế xảy ra càng dễ dàng. Phản ứng thế ở carbon bậc ba dễ hơn ở carbon bậc hai và phản ứng thế ở carbon bậc hai dễ hơn ở carbon bậc một.</w:t>
            </w:r>
          </w:p>
          <w:p w:rsidR="00DF18B3" w:rsidRPr="00DF18B3" w:rsidRDefault="00DF18B3" w:rsidP="00546176">
            <w:pPr>
              <w:pStyle w:val="pn"/>
              <w:spacing w:line="264" w:lineRule="auto"/>
              <w:jc w:val="both"/>
              <w:rPr>
                <w:color w:val="FF0000"/>
              </w:rPr>
            </w:pPr>
            <w:r w:rsidRPr="00DF18B3">
              <w:rPr>
                <w:color w:val="FF0000"/>
              </w:rPr>
              <w:t>(b) Chlorine tham gia phản ứng thế dễ đàng hơn so với bromine. Vì vậy, tính chọn lọc vị trí thế của chlorine yếu hơn so với bromine (nói cách khác, do khảnăng phản ứng của bromine yếu, nên bromine chủ yếu lựa chọn phản ứng ở vị trí carbon bậc cao hơn, nơi phản ứng xảy ra dễ dàng hơn).</w:t>
            </w:r>
          </w:p>
          <w:p w:rsidR="00DF18B3" w:rsidRPr="00DF18B3" w:rsidRDefault="00DF18B3" w:rsidP="00546176">
            <w:pPr>
              <w:pStyle w:val="pn"/>
              <w:spacing w:line="264" w:lineRule="auto"/>
              <w:jc w:val="both"/>
              <w:rPr>
                <w:color w:val="FF0000"/>
              </w:rPr>
            </w:pPr>
            <w:r w:rsidRPr="00DF18B3">
              <w:rPr>
                <w:noProof/>
                <w:color w:val="FF0000"/>
              </w:rPr>
              <w:drawing>
                <wp:inline distT="0" distB="0" distL="0" distR="0" wp14:anchorId="59E3BBA6" wp14:editId="10A2AB8B">
                  <wp:extent cx="5387340" cy="632460"/>
                  <wp:effectExtent l="0" t="0" r="381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87340" cy="632460"/>
                          </a:xfrm>
                          <a:prstGeom prst="rect">
                            <a:avLst/>
                          </a:prstGeom>
                          <a:noFill/>
                          <a:ln>
                            <a:noFill/>
                          </a:ln>
                        </pic:spPr>
                      </pic:pic>
                    </a:graphicData>
                  </a:graphic>
                </wp:inline>
              </w:drawing>
            </w:r>
          </w:p>
          <w:p w:rsidR="00DF18B3" w:rsidRPr="00DF18B3" w:rsidRDefault="00DF18B3" w:rsidP="00546176">
            <w:pPr>
              <w:pStyle w:val="pn"/>
              <w:tabs>
                <w:tab w:val="left" w:pos="4140"/>
                <w:tab w:val="left" w:pos="6570"/>
              </w:tabs>
              <w:spacing w:line="264" w:lineRule="auto"/>
              <w:jc w:val="both"/>
              <w:rPr>
                <w:color w:val="FF0000"/>
              </w:rPr>
            </w:pPr>
            <w:r w:rsidRPr="00DF18B3">
              <w:rPr>
                <w:color w:val="FF0000"/>
              </w:rPr>
              <w:t xml:space="preserve">                                                      </w:t>
            </w:r>
            <w:r>
              <w:rPr>
                <w:color w:val="FF0000"/>
              </w:rPr>
              <w:tab/>
            </w:r>
            <w:r w:rsidRPr="00DF18B3">
              <w:rPr>
                <w:color w:val="FF0000"/>
              </w:rPr>
              <w:t xml:space="preserve">45%                               </w:t>
            </w:r>
            <w:r>
              <w:rPr>
                <w:color w:val="FF0000"/>
              </w:rPr>
              <w:tab/>
            </w:r>
            <w:r w:rsidRPr="00DF18B3">
              <w:rPr>
                <w:color w:val="FF0000"/>
              </w:rPr>
              <w:t>55%</w:t>
            </w:r>
          </w:p>
          <w:p w:rsidR="00DF18B3" w:rsidRPr="00DF18B3" w:rsidRDefault="00DF18B3" w:rsidP="00546176">
            <w:pPr>
              <w:pStyle w:val="pn"/>
              <w:spacing w:line="264" w:lineRule="auto"/>
              <w:jc w:val="both"/>
              <w:rPr>
                <w:color w:val="FF0000"/>
              </w:rPr>
            </w:pPr>
            <w:r w:rsidRPr="00DF18B3">
              <w:rPr>
                <w:noProof/>
                <w:color w:val="FF0000"/>
              </w:rPr>
              <w:drawing>
                <wp:inline distT="0" distB="0" distL="0" distR="0" wp14:anchorId="4B9BBDF9" wp14:editId="30D3E86D">
                  <wp:extent cx="5387340" cy="579120"/>
                  <wp:effectExtent l="0" t="0" r="381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7340" cy="579120"/>
                          </a:xfrm>
                          <a:prstGeom prst="rect">
                            <a:avLst/>
                          </a:prstGeom>
                          <a:noFill/>
                          <a:ln>
                            <a:noFill/>
                          </a:ln>
                        </pic:spPr>
                      </pic:pic>
                    </a:graphicData>
                  </a:graphic>
                </wp:inline>
              </w:drawing>
            </w:r>
          </w:p>
          <w:p w:rsidR="00DF18B3" w:rsidRPr="00DF18B3" w:rsidRDefault="00DF18B3" w:rsidP="00546176">
            <w:pPr>
              <w:pStyle w:val="pn"/>
              <w:tabs>
                <w:tab w:val="left" w:pos="4140"/>
                <w:tab w:val="left" w:pos="6570"/>
              </w:tabs>
              <w:spacing w:line="264" w:lineRule="auto"/>
              <w:jc w:val="both"/>
              <w:rPr>
                <w:color w:val="0000CC"/>
              </w:rPr>
            </w:pPr>
            <w:r w:rsidRPr="00DF18B3">
              <w:rPr>
                <w:color w:val="FF0000"/>
              </w:rPr>
              <w:t xml:space="preserve">                                                </w:t>
            </w:r>
            <w:r>
              <w:rPr>
                <w:color w:val="FF0000"/>
              </w:rPr>
              <w:tab/>
            </w:r>
            <w:r w:rsidRPr="00DF18B3">
              <w:rPr>
                <w:color w:val="FF0000"/>
              </w:rPr>
              <w:t xml:space="preserve">4%                        </w:t>
            </w:r>
            <w:r>
              <w:rPr>
                <w:color w:val="FF0000"/>
              </w:rPr>
              <w:tab/>
            </w:r>
            <w:r w:rsidRPr="00DF18B3">
              <w:rPr>
                <w:color w:val="FF0000"/>
              </w:rPr>
              <w:t>96%</w:t>
            </w:r>
          </w:p>
        </w:tc>
      </w:tr>
      <w:tr w:rsidR="00444348" w:rsidTr="00444348">
        <w:tc>
          <w:tcPr>
            <w:tcW w:w="10422" w:type="dxa"/>
          </w:tcPr>
          <w:p w:rsidR="009A4E28" w:rsidRPr="002C47FC" w:rsidRDefault="00444348" w:rsidP="00546176">
            <w:pPr>
              <w:spacing w:line="264" w:lineRule="auto"/>
              <w:jc w:val="both"/>
              <w:rPr>
                <w:rFonts w:ascii="Times New Roman" w:hAnsi="Times New Roman"/>
                <w:iCs/>
                <w:sz w:val="24"/>
                <w:szCs w:val="24"/>
                <w:lang w:val="vi-VN"/>
              </w:rPr>
            </w:pPr>
            <w:r w:rsidRPr="009A4E28">
              <w:rPr>
                <w:rFonts w:ascii="Times New Roman" w:hAnsi="Times New Roman"/>
                <w:b/>
                <w:color w:val="000000" w:themeColor="text1"/>
                <w:sz w:val="24"/>
                <w:szCs w:val="24"/>
              </w:rPr>
              <w:t xml:space="preserve">Ví dụ </w:t>
            </w:r>
            <w:r w:rsidR="002B18DE">
              <w:rPr>
                <w:rFonts w:ascii="Times New Roman" w:hAnsi="Times New Roman"/>
                <w:b/>
                <w:color w:val="000000" w:themeColor="text1"/>
                <w:sz w:val="24"/>
                <w:szCs w:val="24"/>
              </w:rPr>
              <w:t>3</w:t>
            </w:r>
            <w:r w:rsidRPr="009A4E28">
              <w:rPr>
                <w:rFonts w:ascii="Times New Roman" w:hAnsi="Times New Roman"/>
                <w:b/>
                <w:color w:val="000000" w:themeColor="text1"/>
                <w:sz w:val="24"/>
                <w:szCs w:val="24"/>
              </w:rPr>
              <w:t>.</w:t>
            </w:r>
            <w:r w:rsidR="009A4E28" w:rsidRPr="009A4E28">
              <w:rPr>
                <w:rFonts w:ascii="Times New Roman" w:hAnsi="Times New Roman"/>
                <w:iCs/>
                <w:sz w:val="24"/>
                <w:szCs w:val="24"/>
                <w:lang w:val="vi-VN"/>
              </w:rPr>
              <w:t xml:space="preserve"> </w:t>
            </w:r>
            <w:r w:rsidR="009A4E28" w:rsidRPr="00F237FA">
              <w:rPr>
                <w:rFonts w:ascii="Times New Roman" w:hAnsi="Times New Roman"/>
                <w:sz w:val="24"/>
                <w:szCs w:val="24"/>
              </w:rPr>
              <w:t>Hai hydrocarbon A và B có cùng công thức phân tử là C</w:t>
            </w:r>
            <w:r w:rsidR="009A4E28" w:rsidRPr="00F237FA">
              <w:rPr>
                <w:rFonts w:ascii="Times New Roman" w:hAnsi="Times New Roman"/>
                <w:sz w:val="24"/>
                <w:szCs w:val="24"/>
                <w:vertAlign w:val="subscript"/>
              </w:rPr>
              <w:t>5</w:t>
            </w:r>
            <w:r w:rsidR="009A4E28" w:rsidRPr="00F237FA">
              <w:rPr>
                <w:rFonts w:ascii="Times New Roman" w:hAnsi="Times New Roman"/>
                <w:sz w:val="24"/>
                <w:szCs w:val="24"/>
              </w:rPr>
              <w:t>H</w:t>
            </w:r>
            <w:r w:rsidR="009A4E28" w:rsidRPr="00F237FA">
              <w:rPr>
                <w:rFonts w:ascii="Times New Roman" w:hAnsi="Times New Roman"/>
                <w:sz w:val="24"/>
                <w:szCs w:val="24"/>
                <w:vertAlign w:val="subscript"/>
              </w:rPr>
              <w:t>12</w:t>
            </w:r>
            <w:r w:rsidR="009A4E28" w:rsidRPr="00F237FA">
              <w:rPr>
                <w:rFonts w:ascii="Times New Roman" w:hAnsi="Times New Roman"/>
                <w:sz w:val="24"/>
                <w:szCs w:val="24"/>
              </w:rPr>
              <w:t xml:space="preserve"> tác dụng với chlorine thì A chỉ tạo ra một dẫn xuất monochloro duy nhất, còn B có thể tạo ra 4 dẫn xuất monochloro. </w:t>
            </w:r>
            <w:r w:rsidR="009A4E28">
              <w:rPr>
                <w:rFonts w:ascii="Times New Roman" w:hAnsi="Times New Roman"/>
                <w:sz w:val="24"/>
                <w:szCs w:val="24"/>
              </w:rPr>
              <w:t xml:space="preserve">Gọi tên </w:t>
            </w:r>
            <w:r w:rsidR="009A4E28" w:rsidRPr="00F237FA">
              <w:rPr>
                <w:rFonts w:ascii="Times New Roman" w:hAnsi="Times New Roman"/>
                <w:sz w:val="24"/>
                <w:szCs w:val="24"/>
              </w:rPr>
              <w:t>hydrocarbon</w:t>
            </w:r>
            <w:r w:rsidR="009A4E28">
              <w:rPr>
                <w:rFonts w:ascii="Times New Roman" w:hAnsi="Times New Roman"/>
                <w:sz w:val="24"/>
                <w:szCs w:val="24"/>
              </w:rPr>
              <w:t xml:space="preserve"> </w:t>
            </w:r>
            <w:r w:rsidR="009A4E28" w:rsidRPr="00F237FA">
              <w:rPr>
                <w:rFonts w:ascii="Times New Roman" w:hAnsi="Times New Roman"/>
                <w:sz w:val="24"/>
                <w:szCs w:val="24"/>
              </w:rPr>
              <w:t>A và B</w:t>
            </w:r>
            <w:r w:rsidR="009A4E28">
              <w:rPr>
                <w:rFonts w:ascii="Times New Roman" w:hAnsi="Times New Roman"/>
                <w:sz w:val="24"/>
                <w:szCs w:val="24"/>
              </w:rPr>
              <w:t>.</w:t>
            </w:r>
          </w:p>
          <w:p w:rsidR="009A4E28" w:rsidRDefault="009A4E28" w:rsidP="00546176">
            <w:pPr>
              <w:spacing w:line="264" w:lineRule="auto"/>
              <w:jc w:val="both"/>
              <w:rPr>
                <w:rFonts w:ascii="Times New Roman" w:hAnsi="Times New Roman"/>
                <w:bCs/>
                <w:color w:val="FF0000"/>
                <w:sz w:val="24"/>
                <w:szCs w:val="24"/>
              </w:rPr>
            </w:pPr>
            <w:r w:rsidRPr="009A4E28">
              <w:rPr>
                <w:rFonts w:ascii="Times New Roman" w:hAnsi="Times New Roman"/>
                <w:bCs/>
                <w:color w:val="FF0000"/>
                <w:sz w:val="24"/>
                <w:szCs w:val="24"/>
              </w:rPr>
              <w:t>Đáp án:</w:t>
            </w:r>
          </w:p>
          <w:p w:rsidR="009A4E28" w:rsidRPr="009A4E28" w:rsidRDefault="009A4E28" w:rsidP="00546176">
            <w:pPr>
              <w:tabs>
                <w:tab w:val="left" w:pos="5400"/>
              </w:tabs>
              <w:spacing w:line="264" w:lineRule="auto"/>
              <w:jc w:val="both"/>
              <w:rPr>
                <w:rFonts w:ascii="Times New Roman" w:hAnsi="Times New Roman"/>
                <w:bCs/>
                <w:color w:val="FF0000"/>
                <w:sz w:val="24"/>
                <w:szCs w:val="24"/>
              </w:rPr>
            </w:pPr>
            <w:r w:rsidRPr="009A4E28">
              <w:rPr>
                <w:noProof/>
                <w:color w:val="FF0000"/>
              </w:rPr>
              <w:drawing>
                <wp:inline distT="0" distB="0" distL="0" distR="0" wp14:anchorId="3C4056E4" wp14:editId="763FF568">
                  <wp:extent cx="1143000" cy="995948"/>
                  <wp:effectExtent l="0" t="0" r="0" b="0"/>
                  <wp:docPr id="44" name="Picture 44" descr="Hai hydrocarbon A và B có cùng công thức phân tử là C5H12 tác dụng với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ai hydrocarbon A và B có cùng công thức phân tử là C5H12 tác dụng với chlorin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7109" cy="999528"/>
                          </a:xfrm>
                          <a:prstGeom prst="rect">
                            <a:avLst/>
                          </a:prstGeom>
                          <a:noFill/>
                          <a:ln>
                            <a:noFill/>
                          </a:ln>
                        </pic:spPr>
                      </pic:pic>
                    </a:graphicData>
                  </a:graphic>
                </wp:inline>
              </w:drawing>
            </w:r>
            <w:r w:rsidRPr="009A4E28">
              <w:rPr>
                <w:rFonts w:ascii="Times New Roman" w:hAnsi="Times New Roman"/>
                <w:bCs/>
                <w:color w:val="FF0000"/>
                <w:sz w:val="24"/>
                <w:szCs w:val="24"/>
              </w:rPr>
              <w:tab/>
            </w:r>
            <w:r w:rsidRPr="009A4E28">
              <w:rPr>
                <w:noProof/>
                <w:color w:val="FF0000"/>
              </w:rPr>
              <w:drawing>
                <wp:inline distT="0" distB="0" distL="0" distR="0" wp14:anchorId="6BDB6AEB" wp14:editId="1046183D">
                  <wp:extent cx="1775460" cy="522954"/>
                  <wp:effectExtent l="0" t="0" r="0" b="0"/>
                  <wp:docPr id="46" name="Picture 46" descr="Hai hydrocarbon A và B có cùng công thức phân tử là C5H12 tác dụng với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ai hydrocarbon A và B có cùng công thức phân tử là C5H12 tác dụng với chlori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5502" cy="525912"/>
                          </a:xfrm>
                          <a:prstGeom prst="rect">
                            <a:avLst/>
                          </a:prstGeom>
                          <a:noFill/>
                          <a:ln>
                            <a:noFill/>
                          </a:ln>
                        </pic:spPr>
                      </pic:pic>
                    </a:graphicData>
                  </a:graphic>
                </wp:inline>
              </w:drawing>
            </w:r>
          </w:p>
          <w:p w:rsidR="009A4E28" w:rsidRPr="009A4E28" w:rsidRDefault="009A4E28" w:rsidP="00546176">
            <w:pPr>
              <w:pStyle w:val="pn"/>
              <w:tabs>
                <w:tab w:val="left" w:pos="5760"/>
              </w:tabs>
              <w:spacing w:line="264" w:lineRule="auto"/>
              <w:jc w:val="both"/>
              <w:rPr>
                <w:bCs/>
                <w:color w:val="000000" w:themeColor="text1"/>
                <w:szCs w:val="24"/>
              </w:rPr>
            </w:pPr>
            <w:r w:rsidRPr="009A4E28">
              <w:rPr>
                <w:color w:val="FF0000"/>
                <w:shd w:val="clear" w:color="auto" w:fill="FFFFFF"/>
              </w:rPr>
              <w:t>2,2 – dimethylpropane</w:t>
            </w:r>
            <w:r w:rsidRPr="009A4E28">
              <w:rPr>
                <w:color w:val="FF0000"/>
                <w:shd w:val="clear" w:color="auto" w:fill="FFFFFF"/>
              </w:rPr>
              <w:tab/>
            </w:r>
            <w:r w:rsidRPr="009A4E28">
              <w:rPr>
                <w:color w:val="FF0000"/>
                <w:shd w:val="clear" w:color="auto" w:fill="FFFFFF"/>
              </w:rPr>
              <w:tab/>
            </w:r>
            <w:r w:rsidRPr="009A4E28">
              <w:rPr>
                <w:color w:val="FF0000"/>
                <w:shd w:val="clear" w:color="auto" w:fill="FFFFFF"/>
              </w:rPr>
              <w:tab/>
              <w:t>2 – methylbutane</w:t>
            </w:r>
          </w:p>
        </w:tc>
      </w:tr>
      <w:tr w:rsidR="00444348" w:rsidTr="00444348">
        <w:tc>
          <w:tcPr>
            <w:tcW w:w="10422" w:type="dxa"/>
          </w:tcPr>
          <w:p w:rsidR="009A4E28" w:rsidRPr="00D82BB0" w:rsidRDefault="00444348" w:rsidP="00546176">
            <w:pPr>
              <w:pStyle w:val="NoSpacing"/>
              <w:spacing w:line="264" w:lineRule="auto"/>
              <w:jc w:val="both"/>
              <w:rPr>
                <w:sz w:val="24"/>
                <w:szCs w:val="24"/>
              </w:rPr>
            </w:pPr>
            <w:r>
              <w:rPr>
                <w:b/>
                <w:color w:val="000000" w:themeColor="text1"/>
                <w:sz w:val="24"/>
                <w:szCs w:val="24"/>
              </w:rPr>
              <w:t xml:space="preserve">Ví dụ </w:t>
            </w:r>
            <w:r w:rsidR="002B18DE">
              <w:rPr>
                <w:b/>
                <w:color w:val="000000" w:themeColor="text1"/>
                <w:sz w:val="24"/>
                <w:szCs w:val="24"/>
              </w:rPr>
              <w:t>4</w:t>
            </w:r>
            <w:r>
              <w:rPr>
                <w:b/>
                <w:color w:val="000000" w:themeColor="text1"/>
                <w:sz w:val="24"/>
                <w:szCs w:val="24"/>
              </w:rPr>
              <w:t>.</w:t>
            </w:r>
            <w:r w:rsidR="009A4E28" w:rsidRPr="00D82BB0">
              <w:rPr>
                <w:sz w:val="24"/>
                <w:szCs w:val="24"/>
              </w:rPr>
              <w:t xml:space="preserve"> Khi cho 3-methylpentane tham gia phản ứng thế với chlorine </w:t>
            </w:r>
            <w:r w:rsidR="009A4E28" w:rsidRPr="00D82BB0">
              <w:rPr>
                <w:iCs/>
                <w:sz w:val="24"/>
                <w:szCs w:val="24"/>
                <w:lang w:val="vi-VN"/>
              </w:rPr>
              <w:t>trong điều kiện có chiếu sáng</w:t>
            </w:r>
            <w:r w:rsidR="009A4E28" w:rsidRPr="00D82BB0">
              <w:rPr>
                <w:sz w:val="24"/>
                <w:szCs w:val="24"/>
              </w:rPr>
              <w:t xml:space="preserve"> theo có thể tạo ra tối đa bao nhiêu dẫn xuất </w:t>
            </w:r>
            <w:r w:rsidR="009A4E28" w:rsidRPr="00D82BB0">
              <w:rPr>
                <w:iCs/>
                <w:sz w:val="24"/>
                <w:szCs w:val="24"/>
                <w:lang w:val="vi-VN"/>
              </w:rPr>
              <w:t>mono</w:t>
            </w:r>
            <w:r w:rsidR="009A4E28" w:rsidRPr="00D82BB0">
              <w:rPr>
                <w:iCs/>
                <w:sz w:val="24"/>
                <w:szCs w:val="24"/>
              </w:rPr>
              <w:t>chlor</w:t>
            </w:r>
            <w:r w:rsidR="009A4E28" w:rsidRPr="00D82BB0">
              <w:rPr>
                <w:iCs/>
                <w:sz w:val="24"/>
                <w:szCs w:val="24"/>
                <w:lang w:val="vi-VN"/>
              </w:rPr>
              <w:t>ine</w:t>
            </w:r>
            <w:r w:rsidR="009A4E28">
              <w:rPr>
                <w:sz w:val="24"/>
                <w:szCs w:val="24"/>
              </w:rPr>
              <w:t>?</w:t>
            </w:r>
          </w:p>
          <w:p w:rsidR="009A4E28" w:rsidRPr="000D7107" w:rsidRDefault="009A4E28" w:rsidP="00546176">
            <w:pPr>
              <w:tabs>
                <w:tab w:val="left" w:pos="270"/>
                <w:tab w:val="left" w:pos="2880"/>
                <w:tab w:val="left" w:pos="5310"/>
                <w:tab w:val="left" w:pos="7830"/>
              </w:tabs>
              <w:spacing w:line="264" w:lineRule="auto"/>
              <w:jc w:val="both"/>
              <w:rPr>
                <w:rFonts w:ascii="Times New Roman" w:hAnsi="Times New Roman"/>
                <w:bCs/>
                <w:sz w:val="24"/>
                <w:szCs w:val="24"/>
              </w:rPr>
            </w:pPr>
            <w:r w:rsidRPr="000D7107">
              <w:rPr>
                <w:rFonts w:ascii="Times New Roman" w:hAnsi="Times New Roman"/>
                <w:bCs/>
                <w:sz w:val="24"/>
                <w:szCs w:val="24"/>
              </w:rPr>
              <w:tab/>
            </w:r>
            <w:r w:rsidRPr="00D82BB0">
              <w:rPr>
                <w:rFonts w:ascii="Times New Roman" w:hAnsi="Times New Roman"/>
                <w:b/>
                <w:bCs/>
                <w:sz w:val="24"/>
                <w:szCs w:val="24"/>
              </w:rPr>
              <w:t>A.</w:t>
            </w:r>
            <w:r w:rsidRPr="00D82BB0">
              <w:rPr>
                <w:rFonts w:ascii="Times New Roman" w:hAnsi="Times New Roman"/>
                <w:bCs/>
                <w:sz w:val="24"/>
                <w:szCs w:val="24"/>
              </w:rPr>
              <w:t xml:space="preserve"> 3.</w:t>
            </w:r>
            <w:r w:rsidRPr="000D7107">
              <w:rPr>
                <w:rFonts w:ascii="Times New Roman" w:hAnsi="Times New Roman"/>
                <w:bCs/>
                <w:sz w:val="24"/>
                <w:szCs w:val="24"/>
              </w:rPr>
              <w:tab/>
            </w:r>
            <w:r w:rsidRPr="00D82BB0">
              <w:rPr>
                <w:rFonts w:ascii="Times New Roman" w:hAnsi="Times New Roman"/>
                <w:b/>
                <w:bCs/>
                <w:sz w:val="24"/>
                <w:szCs w:val="24"/>
                <w:highlight w:val="yellow"/>
              </w:rPr>
              <w:t>B.</w:t>
            </w:r>
            <w:r w:rsidRPr="00D82BB0">
              <w:rPr>
                <w:rFonts w:ascii="Times New Roman" w:hAnsi="Times New Roman"/>
                <w:bCs/>
                <w:sz w:val="24"/>
                <w:szCs w:val="24"/>
                <w:highlight w:val="yellow"/>
              </w:rPr>
              <w:t xml:space="preserve"> 4.</w:t>
            </w:r>
            <w:r w:rsidRPr="000D7107">
              <w:rPr>
                <w:rFonts w:ascii="Times New Roman" w:hAnsi="Times New Roman"/>
                <w:bCs/>
                <w:sz w:val="24"/>
                <w:szCs w:val="24"/>
              </w:rPr>
              <w:tab/>
            </w:r>
            <w:r w:rsidRPr="000D7107">
              <w:rPr>
                <w:rFonts w:ascii="Times New Roman" w:hAnsi="Times New Roman"/>
                <w:b/>
                <w:bCs/>
                <w:sz w:val="24"/>
                <w:szCs w:val="24"/>
              </w:rPr>
              <w:t>C.</w:t>
            </w:r>
            <w:r w:rsidRPr="000D7107">
              <w:rPr>
                <w:rFonts w:ascii="Times New Roman" w:hAnsi="Times New Roman"/>
                <w:bCs/>
                <w:sz w:val="24"/>
                <w:szCs w:val="24"/>
              </w:rPr>
              <w:t xml:space="preserve"> 2.</w:t>
            </w:r>
            <w:r w:rsidRPr="000D7107">
              <w:rPr>
                <w:rFonts w:ascii="Times New Roman" w:hAnsi="Times New Roman"/>
                <w:bCs/>
                <w:sz w:val="24"/>
                <w:szCs w:val="24"/>
              </w:rPr>
              <w:tab/>
            </w:r>
            <w:r w:rsidRPr="000D7107">
              <w:rPr>
                <w:rFonts w:ascii="Times New Roman" w:hAnsi="Times New Roman"/>
                <w:b/>
                <w:bCs/>
                <w:sz w:val="24"/>
                <w:szCs w:val="24"/>
              </w:rPr>
              <w:t>D.</w:t>
            </w:r>
            <w:r w:rsidRPr="000D7107">
              <w:rPr>
                <w:rFonts w:ascii="Times New Roman" w:hAnsi="Times New Roman"/>
                <w:bCs/>
                <w:sz w:val="24"/>
                <w:szCs w:val="24"/>
              </w:rPr>
              <w:t xml:space="preserve"> 5.</w:t>
            </w:r>
          </w:p>
          <w:p w:rsidR="00444348" w:rsidRDefault="009A4E28" w:rsidP="00546176">
            <w:pPr>
              <w:spacing w:line="264" w:lineRule="auto"/>
              <w:jc w:val="both"/>
              <w:rPr>
                <w:rFonts w:ascii="Times New Roman" w:hAnsi="Times New Roman"/>
                <w:bCs/>
                <w:color w:val="FF0000"/>
                <w:sz w:val="24"/>
                <w:szCs w:val="24"/>
              </w:rPr>
            </w:pPr>
            <w:r w:rsidRPr="009A4E28">
              <w:rPr>
                <w:rFonts w:ascii="Times New Roman" w:hAnsi="Times New Roman"/>
                <w:bCs/>
                <w:color w:val="FF0000"/>
                <w:sz w:val="24"/>
                <w:szCs w:val="24"/>
              </w:rPr>
              <w:t>Đáp án: B.</w:t>
            </w:r>
          </w:p>
          <w:p w:rsidR="009A4E28" w:rsidRPr="009A4E28" w:rsidRDefault="009A4E28" w:rsidP="00546176">
            <w:pPr>
              <w:spacing w:line="264" w:lineRule="auto"/>
              <w:jc w:val="both"/>
              <w:rPr>
                <w:rFonts w:ascii="Times New Roman" w:hAnsi="Times New Roman"/>
                <w:bCs/>
                <w:color w:val="FF0000"/>
                <w:sz w:val="24"/>
                <w:szCs w:val="24"/>
              </w:rPr>
            </w:pPr>
            <w:r>
              <w:rPr>
                <w:rFonts w:ascii="Times New Roman" w:hAnsi="Times New Roman"/>
                <w:bCs/>
                <w:color w:val="FF0000"/>
                <w:sz w:val="24"/>
                <w:szCs w:val="24"/>
              </w:rPr>
              <w:t>Các vị trí có thể chlorine hóa tạo các đồng phân khác nhau (*) là:</w:t>
            </w:r>
          </w:p>
          <w:p w:rsidR="00444348" w:rsidRDefault="009A4E28" w:rsidP="00546176">
            <w:pPr>
              <w:spacing w:line="264" w:lineRule="auto"/>
              <w:jc w:val="both"/>
              <w:rPr>
                <w:rFonts w:ascii="Times New Roman" w:hAnsi="Times New Roman"/>
                <w:b/>
                <w:color w:val="000000" w:themeColor="text1"/>
                <w:sz w:val="24"/>
                <w:szCs w:val="24"/>
              </w:rPr>
            </w:pPr>
            <w:r w:rsidRPr="009A4E28">
              <w:rPr>
                <w:rFonts w:ascii="Times New Roman" w:hAnsi="Times New Roman"/>
                <w:b/>
                <w:noProof/>
                <w:color w:val="000000" w:themeColor="text1"/>
                <w:sz w:val="24"/>
                <w:szCs w:val="24"/>
              </w:rPr>
              <w:drawing>
                <wp:inline distT="0" distB="0" distL="0" distR="0" wp14:anchorId="77C7A9D4" wp14:editId="31A297F4">
                  <wp:extent cx="2301240" cy="6200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Effect>
                                      <a14:brightnessContrast contrast="40000"/>
                                    </a14:imgEffect>
                                  </a14:imgLayer>
                                </a14:imgProps>
                              </a:ext>
                            </a:extLst>
                          </a:blip>
                          <a:stretch>
                            <a:fillRect/>
                          </a:stretch>
                        </pic:blipFill>
                        <pic:spPr>
                          <a:xfrm>
                            <a:off x="0" y="0"/>
                            <a:ext cx="2324978" cy="626419"/>
                          </a:xfrm>
                          <a:prstGeom prst="rect">
                            <a:avLst/>
                          </a:prstGeom>
                        </pic:spPr>
                      </pic:pic>
                    </a:graphicData>
                  </a:graphic>
                </wp:inline>
              </w:drawing>
            </w:r>
          </w:p>
        </w:tc>
      </w:tr>
      <w:tr w:rsidR="00DF18B3" w:rsidTr="00444348">
        <w:tc>
          <w:tcPr>
            <w:tcW w:w="10422" w:type="dxa"/>
          </w:tcPr>
          <w:p w:rsidR="00DF18B3" w:rsidRPr="00D62CEB" w:rsidRDefault="00DF18B3" w:rsidP="00546176">
            <w:pPr>
              <w:tabs>
                <w:tab w:val="left" w:pos="142"/>
                <w:tab w:val="left" w:pos="2552"/>
                <w:tab w:val="left" w:pos="4962"/>
                <w:tab w:val="left" w:pos="7230"/>
              </w:tabs>
              <w:spacing w:line="264" w:lineRule="auto"/>
              <w:jc w:val="both"/>
              <w:rPr>
                <w:rFonts w:ascii="Times New Roman" w:hAnsi="Times New Roman"/>
                <w:color w:val="333333"/>
                <w:sz w:val="24"/>
                <w:szCs w:val="24"/>
                <w:shd w:val="clear" w:color="auto" w:fill="FFFFFF"/>
              </w:rPr>
            </w:pPr>
            <w:r>
              <w:rPr>
                <w:rFonts w:ascii="Times New Roman" w:hAnsi="Times New Roman"/>
                <w:b/>
                <w:color w:val="000000" w:themeColor="text1"/>
                <w:sz w:val="24"/>
                <w:szCs w:val="24"/>
              </w:rPr>
              <w:lastRenderedPageBreak/>
              <w:t xml:space="preserve">Ví dụ </w:t>
            </w:r>
            <w:r w:rsidR="002B18DE">
              <w:rPr>
                <w:rFonts w:ascii="Times New Roman" w:hAnsi="Times New Roman"/>
                <w:b/>
                <w:color w:val="000000" w:themeColor="text1"/>
                <w:sz w:val="24"/>
                <w:szCs w:val="24"/>
              </w:rPr>
              <w:t>5</w:t>
            </w:r>
            <w:r>
              <w:rPr>
                <w:rFonts w:ascii="Times New Roman" w:hAnsi="Times New Roman"/>
                <w:b/>
                <w:color w:val="000000" w:themeColor="text1"/>
                <w:sz w:val="24"/>
                <w:szCs w:val="24"/>
              </w:rPr>
              <w:t>.</w:t>
            </w:r>
            <w:r w:rsidRPr="00803301">
              <w:rPr>
                <w:rFonts w:ascii="Times New Roman" w:hAnsi="Times New Roman"/>
                <w:sz w:val="24"/>
                <w:szCs w:val="24"/>
              </w:rPr>
              <w:t xml:space="preserve"> </w:t>
            </w:r>
            <w:r w:rsidRPr="00D62CEB">
              <w:rPr>
                <w:rFonts w:ascii="Times New Roman" w:hAnsi="Times New Roman"/>
                <w:color w:val="333333"/>
                <w:sz w:val="24"/>
                <w:szCs w:val="24"/>
                <w:shd w:val="clear" w:color="auto" w:fill="FFFFFF"/>
              </w:rPr>
              <w:t xml:space="preserve">Dầu thô có thành phần chính là các hydrocarbon. Người ta có thể phân tách các hydrocacrbon có trong dầu thô bằng phương pháp chưng cất phân đoạn. Mỗi phân đoạn gồm </w:t>
            </w:r>
            <w:r w:rsidRPr="00D62CEB">
              <w:rPr>
                <w:rFonts w:ascii="Times New Roman" w:hAnsi="Times New Roman"/>
                <w:color w:val="333333"/>
                <w:sz w:val="24"/>
                <w:szCs w:val="24"/>
              </w:rPr>
              <w:t>một số hydrocarbon có nhiệt độ sôi gần nhau.</w:t>
            </w:r>
          </w:p>
          <w:p w:rsidR="00DF18B3" w:rsidRPr="00D62CEB" w:rsidRDefault="00DF18B3" w:rsidP="00546176">
            <w:pPr>
              <w:pStyle w:val="NormalWeb"/>
              <w:spacing w:before="0" w:beforeAutospacing="0" w:after="0" w:afterAutospacing="0" w:line="264" w:lineRule="auto"/>
              <w:jc w:val="both"/>
              <w:rPr>
                <w:color w:val="333333"/>
              </w:rPr>
            </w:pPr>
            <w:r>
              <w:rPr>
                <w:color w:val="333333"/>
              </w:rPr>
              <w:t>(</w:t>
            </w:r>
            <w:r w:rsidRPr="00D62CEB">
              <w:rPr>
                <w:color w:val="333333"/>
              </w:rPr>
              <w:t>a) Vì sao khó thu được hydrocarbon tinh khiết bằng cách chưng cất dầu thô?</w:t>
            </w:r>
          </w:p>
          <w:p w:rsidR="00DF18B3" w:rsidRPr="00D62CEB" w:rsidRDefault="00DF18B3" w:rsidP="00546176">
            <w:pPr>
              <w:pStyle w:val="NormalWeb"/>
              <w:spacing w:before="0" w:beforeAutospacing="0" w:after="0" w:afterAutospacing="0" w:line="264" w:lineRule="auto"/>
              <w:jc w:val="both"/>
              <w:rPr>
                <w:color w:val="333333"/>
              </w:rPr>
            </w:pPr>
            <w:r>
              <w:rPr>
                <w:color w:val="333333"/>
              </w:rPr>
              <w:t>(</w:t>
            </w:r>
            <w:r w:rsidRPr="00D62CEB">
              <w:rPr>
                <w:color w:val="333333"/>
              </w:rPr>
              <w:t>b) Undecane (C</w:t>
            </w:r>
            <w:r w:rsidRPr="00D62CEB">
              <w:rPr>
                <w:color w:val="333333"/>
                <w:vertAlign w:val="subscript"/>
              </w:rPr>
              <w:t>11</w:t>
            </w:r>
            <w:r w:rsidRPr="00D62CEB">
              <w:rPr>
                <w:color w:val="333333"/>
              </w:rPr>
              <w:t>H</w:t>
            </w:r>
            <w:r w:rsidRPr="00D62CEB">
              <w:rPr>
                <w:color w:val="333333"/>
                <w:vertAlign w:val="subscript"/>
              </w:rPr>
              <w:t>24</w:t>
            </w:r>
            <w:r w:rsidRPr="00D62CEB">
              <w:rPr>
                <w:color w:val="333333"/>
              </w:rPr>
              <w:t>) là một hydrocarbon mạch dài có trong dầu thô. Undecane có thể bị cracking tạo thành pentane và một alkene. Viết phương trình hoá học của phản ứng xảy ra.</w:t>
            </w:r>
          </w:p>
          <w:p w:rsidR="00DF18B3" w:rsidRDefault="00DF18B3" w:rsidP="00546176">
            <w:pPr>
              <w:spacing w:line="264" w:lineRule="auto"/>
              <w:jc w:val="both"/>
              <w:rPr>
                <w:rFonts w:ascii="Times New Roman" w:hAnsi="Times New Roman"/>
                <w:bCs/>
                <w:color w:val="FF0000"/>
                <w:sz w:val="24"/>
                <w:szCs w:val="24"/>
              </w:rPr>
            </w:pPr>
            <w:r w:rsidRPr="009A4E28">
              <w:rPr>
                <w:rFonts w:ascii="Times New Roman" w:hAnsi="Times New Roman"/>
                <w:bCs/>
                <w:color w:val="FF0000"/>
                <w:sz w:val="24"/>
                <w:szCs w:val="24"/>
              </w:rPr>
              <w:t xml:space="preserve">Đáp án: </w:t>
            </w:r>
          </w:p>
          <w:p w:rsidR="00DF18B3" w:rsidRPr="00DF18B3" w:rsidRDefault="00DF18B3" w:rsidP="00546176">
            <w:pPr>
              <w:pStyle w:val="pn"/>
              <w:spacing w:line="264" w:lineRule="auto"/>
              <w:jc w:val="both"/>
              <w:rPr>
                <w:color w:val="FF0000"/>
              </w:rPr>
            </w:pPr>
            <w:r w:rsidRPr="00DF18B3">
              <w:rPr>
                <w:color w:val="FF0000"/>
              </w:rPr>
              <w:t>(a) Khó thu được hydrocarbon tinh khiết bằng cách chưng cất dầu thô bởi mỗi phân đoạn nhận được hỗn hợp hydrocarbon khác nhau có nhiệt độ sôi gần nhau.</w:t>
            </w:r>
          </w:p>
          <w:p w:rsidR="00DF18B3" w:rsidRPr="00DF18B3" w:rsidRDefault="00DF18B3" w:rsidP="00546176">
            <w:pPr>
              <w:pStyle w:val="pn"/>
              <w:spacing w:line="264" w:lineRule="auto"/>
              <w:jc w:val="both"/>
              <w:rPr>
                <w:color w:val="FF0000"/>
              </w:rPr>
            </w:pPr>
            <w:r w:rsidRPr="00DF18B3">
              <w:rPr>
                <w:color w:val="FF0000"/>
              </w:rPr>
              <w:t>(b) Các PTHH cracking Undecane có thể là:</w:t>
            </w:r>
          </w:p>
          <w:p w:rsidR="00DF18B3" w:rsidRPr="00DF18B3" w:rsidRDefault="00DF18B3" w:rsidP="00546176">
            <w:pPr>
              <w:pStyle w:val="pn"/>
              <w:spacing w:line="264" w:lineRule="auto"/>
              <w:jc w:val="both"/>
              <w:rPr>
                <w:color w:val="FF0000"/>
              </w:rPr>
            </w:pPr>
            <w:r w:rsidRPr="00DF18B3">
              <w:rPr>
                <w:color w:val="FF0000"/>
              </w:rPr>
              <w:t>C</w:t>
            </w:r>
            <w:r w:rsidRPr="00DF18B3">
              <w:rPr>
                <w:color w:val="FF0000"/>
                <w:vertAlign w:val="subscript"/>
              </w:rPr>
              <w:t>11</w:t>
            </w:r>
            <w:r w:rsidRPr="00DF18B3">
              <w:rPr>
                <w:color w:val="FF0000"/>
              </w:rPr>
              <w:t>H</w:t>
            </w:r>
            <w:r w:rsidRPr="00DF18B3">
              <w:rPr>
                <w:color w:val="FF0000"/>
                <w:vertAlign w:val="subscript"/>
              </w:rPr>
              <w:t>24</w:t>
            </w:r>
            <w:r w:rsidRPr="00DF18B3">
              <w:rPr>
                <w:color w:val="FF0000"/>
              </w:rPr>
              <w:t> </w:t>
            </w:r>
            <w:r w:rsidRPr="00DF18B3">
              <w:rPr>
                <w:color w:val="FF0000"/>
                <w:position w:val="-6"/>
                <w:szCs w:val="22"/>
              </w:rPr>
              <w:object w:dxaOrig="900" w:dyaOrig="420" w14:anchorId="31DCFC47">
                <v:shape id="_x0000_i1034" type="#_x0000_t75" style="width:45pt;height:21pt" o:ole="">
                  <v:imagedata r:id="rId73" o:title=""/>
                </v:shape>
                <o:OLEObject Type="Embed" ProgID="Equation.DSMT4" ShapeID="_x0000_i1034" DrawAspect="Content" ObjectID="_1820047704" r:id="rId74"/>
              </w:object>
            </w:r>
            <w:r>
              <w:rPr>
                <w:color w:val="FF0000"/>
              </w:rPr>
              <w:t xml:space="preserve"> </w:t>
            </w:r>
            <w:r w:rsidRPr="00DF18B3">
              <w:rPr>
                <w:color w:val="FF0000"/>
              </w:rPr>
              <w:t xml:space="preserve"> C</w:t>
            </w:r>
            <w:r w:rsidRPr="00DF18B3">
              <w:rPr>
                <w:color w:val="FF0000"/>
                <w:vertAlign w:val="subscript"/>
              </w:rPr>
              <w:t>5</w:t>
            </w:r>
            <w:r w:rsidRPr="00DF18B3">
              <w:rPr>
                <w:color w:val="FF0000"/>
              </w:rPr>
              <w:t>H</w:t>
            </w:r>
            <w:r w:rsidRPr="00DF18B3">
              <w:rPr>
                <w:color w:val="FF0000"/>
                <w:vertAlign w:val="subscript"/>
              </w:rPr>
              <w:t>12</w:t>
            </w:r>
            <w:r w:rsidRPr="00DF18B3">
              <w:rPr>
                <w:color w:val="FF0000"/>
              </w:rPr>
              <w:t> + C</w:t>
            </w:r>
            <w:r w:rsidRPr="00DF18B3">
              <w:rPr>
                <w:color w:val="FF0000"/>
                <w:vertAlign w:val="subscript"/>
              </w:rPr>
              <w:t>6</w:t>
            </w:r>
            <w:r w:rsidRPr="00DF18B3">
              <w:rPr>
                <w:color w:val="FF0000"/>
              </w:rPr>
              <w:t>H</w:t>
            </w:r>
            <w:r w:rsidRPr="00DF18B3">
              <w:rPr>
                <w:color w:val="FF0000"/>
                <w:vertAlign w:val="subscript"/>
              </w:rPr>
              <w:t>12</w:t>
            </w:r>
          </w:p>
          <w:p w:rsidR="00DF18B3" w:rsidRPr="00DF18B3" w:rsidRDefault="00DF18B3" w:rsidP="00546176">
            <w:pPr>
              <w:pStyle w:val="pn"/>
              <w:spacing w:line="264" w:lineRule="auto"/>
              <w:jc w:val="both"/>
              <w:rPr>
                <w:color w:val="FF0000"/>
              </w:rPr>
            </w:pPr>
            <w:r w:rsidRPr="00DF18B3">
              <w:rPr>
                <w:color w:val="FF0000"/>
              </w:rPr>
              <w:t>C</w:t>
            </w:r>
            <w:r w:rsidRPr="00DF18B3">
              <w:rPr>
                <w:color w:val="FF0000"/>
                <w:vertAlign w:val="subscript"/>
              </w:rPr>
              <w:t>11</w:t>
            </w:r>
            <w:r w:rsidRPr="00DF18B3">
              <w:rPr>
                <w:color w:val="FF0000"/>
              </w:rPr>
              <w:t>H</w:t>
            </w:r>
            <w:r w:rsidRPr="00DF18B3">
              <w:rPr>
                <w:color w:val="FF0000"/>
                <w:vertAlign w:val="subscript"/>
              </w:rPr>
              <w:t>24</w:t>
            </w:r>
            <w:r w:rsidRPr="00DF18B3">
              <w:rPr>
                <w:color w:val="FF0000"/>
              </w:rPr>
              <w:t> </w:t>
            </w:r>
            <w:r w:rsidRPr="00DF18B3">
              <w:rPr>
                <w:color w:val="FF0000"/>
                <w:position w:val="-6"/>
                <w:szCs w:val="22"/>
              </w:rPr>
              <w:object w:dxaOrig="900" w:dyaOrig="420" w14:anchorId="6C25613B">
                <v:shape id="_x0000_i1035" type="#_x0000_t75" style="width:45pt;height:21pt" o:ole="">
                  <v:imagedata r:id="rId73" o:title=""/>
                </v:shape>
                <o:OLEObject Type="Embed" ProgID="Equation.DSMT4" ShapeID="_x0000_i1035" DrawAspect="Content" ObjectID="_1820047705" r:id="rId75"/>
              </w:object>
            </w:r>
            <w:r w:rsidRPr="00DF18B3">
              <w:rPr>
                <w:color w:val="FF0000"/>
              </w:rPr>
              <w:t xml:space="preserve"> C</w:t>
            </w:r>
            <w:r w:rsidRPr="00DF18B3">
              <w:rPr>
                <w:color w:val="FF0000"/>
                <w:vertAlign w:val="subscript"/>
              </w:rPr>
              <w:t>5</w:t>
            </w:r>
            <w:r w:rsidRPr="00DF18B3">
              <w:rPr>
                <w:color w:val="FF0000"/>
              </w:rPr>
              <w:t>H</w:t>
            </w:r>
            <w:r w:rsidRPr="00DF18B3">
              <w:rPr>
                <w:color w:val="FF0000"/>
                <w:vertAlign w:val="subscript"/>
              </w:rPr>
              <w:t>12</w:t>
            </w:r>
            <w:r w:rsidRPr="00DF18B3">
              <w:rPr>
                <w:color w:val="FF0000"/>
              </w:rPr>
              <w:t> + 2C</w:t>
            </w:r>
            <w:r w:rsidRPr="00DF18B3">
              <w:rPr>
                <w:color w:val="FF0000"/>
                <w:vertAlign w:val="subscript"/>
              </w:rPr>
              <w:t>3</w:t>
            </w:r>
            <w:r w:rsidRPr="00DF18B3">
              <w:rPr>
                <w:color w:val="FF0000"/>
              </w:rPr>
              <w:t>H</w:t>
            </w:r>
            <w:r w:rsidRPr="00DF18B3">
              <w:rPr>
                <w:color w:val="FF0000"/>
                <w:vertAlign w:val="subscript"/>
              </w:rPr>
              <w:t>6</w:t>
            </w:r>
          </w:p>
          <w:p w:rsidR="00DF18B3" w:rsidRPr="00DF18B3" w:rsidRDefault="00DF18B3" w:rsidP="00546176">
            <w:pPr>
              <w:pStyle w:val="pn"/>
              <w:spacing w:line="264" w:lineRule="auto"/>
              <w:jc w:val="both"/>
            </w:pPr>
            <w:r w:rsidRPr="00DF18B3">
              <w:rPr>
                <w:color w:val="FF0000"/>
              </w:rPr>
              <w:t>C</w:t>
            </w:r>
            <w:r w:rsidRPr="00DF18B3">
              <w:rPr>
                <w:color w:val="FF0000"/>
                <w:vertAlign w:val="subscript"/>
              </w:rPr>
              <w:t>11</w:t>
            </w:r>
            <w:r w:rsidRPr="00DF18B3">
              <w:rPr>
                <w:color w:val="FF0000"/>
              </w:rPr>
              <w:t>H</w:t>
            </w:r>
            <w:r w:rsidRPr="00DF18B3">
              <w:rPr>
                <w:color w:val="FF0000"/>
                <w:vertAlign w:val="subscript"/>
              </w:rPr>
              <w:t>24</w:t>
            </w:r>
            <w:r w:rsidRPr="00DF18B3">
              <w:rPr>
                <w:color w:val="FF0000"/>
              </w:rPr>
              <w:t> </w:t>
            </w:r>
            <w:r w:rsidRPr="00DF18B3">
              <w:rPr>
                <w:color w:val="FF0000"/>
                <w:position w:val="-6"/>
                <w:szCs w:val="22"/>
              </w:rPr>
              <w:object w:dxaOrig="900" w:dyaOrig="420" w14:anchorId="19CF24AA">
                <v:shape id="_x0000_i1036" type="#_x0000_t75" style="width:45pt;height:21pt" o:ole="">
                  <v:imagedata r:id="rId73" o:title=""/>
                </v:shape>
                <o:OLEObject Type="Embed" ProgID="Equation.DSMT4" ShapeID="_x0000_i1036" DrawAspect="Content" ObjectID="_1820047706" r:id="rId76"/>
              </w:object>
            </w:r>
            <w:r w:rsidRPr="00DF18B3">
              <w:rPr>
                <w:color w:val="FF0000"/>
              </w:rPr>
              <w:t xml:space="preserve"> C</w:t>
            </w:r>
            <w:r w:rsidRPr="00DF18B3">
              <w:rPr>
                <w:color w:val="FF0000"/>
                <w:vertAlign w:val="subscript"/>
              </w:rPr>
              <w:t>5</w:t>
            </w:r>
            <w:r w:rsidRPr="00DF18B3">
              <w:rPr>
                <w:color w:val="FF0000"/>
              </w:rPr>
              <w:t>H</w:t>
            </w:r>
            <w:r w:rsidRPr="00DF18B3">
              <w:rPr>
                <w:color w:val="FF0000"/>
                <w:vertAlign w:val="subscript"/>
              </w:rPr>
              <w:t>12</w:t>
            </w:r>
            <w:r w:rsidRPr="00DF18B3">
              <w:rPr>
                <w:color w:val="FF0000"/>
              </w:rPr>
              <w:t> + 3C</w:t>
            </w:r>
            <w:r w:rsidRPr="00DF18B3">
              <w:rPr>
                <w:color w:val="FF0000"/>
                <w:vertAlign w:val="subscript"/>
              </w:rPr>
              <w:t>2</w:t>
            </w:r>
            <w:r w:rsidRPr="00DF18B3">
              <w:rPr>
                <w:color w:val="FF0000"/>
              </w:rPr>
              <w:t>H</w:t>
            </w:r>
            <w:r w:rsidRPr="00DF18B3">
              <w:rPr>
                <w:color w:val="FF0000"/>
                <w:vertAlign w:val="subscript"/>
              </w:rPr>
              <w:t>4</w:t>
            </w:r>
          </w:p>
        </w:tc>
      </w:tr>
      <w:tr w:rsidR="00444348" w:rsidTr="00444348">
        <w:tc>
          <w:tcPr>
            <w:tcW w:w="10422" w:type="dxa"/>
          </w:tcPr>
          <w:p w:rsidR="009A4E28" w:rsidRPr="00803301" w:rsidRDefault="00444348" w:rsidP="00546176">
            <w:pPr>
              <w:tabs>
                <w:tab w:val="left" w:pos="2880"/>
                <w:tab w:val="left" w:pos="5310"/>
                <w:tab w:val="left" w:pos="7830"/>
              </w:tabs>
              <w:spacing w:line="264" w:lineRule="auto"/>
              <w:jc w:val="both"/>
              <w:rPr>
                <w:rFonts w:ascii="Times New Roman" w:hAnsi="Times New Roman"/>
                <w:b/>
                <w:sz w:val="24"/>
                <w:szCs w:val="24"/>
              </w:rPr>
            </w:pPr>
            <w:r>
              <w:rPr>
                <w:rFonts w:ascii="Times New Roman" w:hAnsi="Times New Roman"/>
                <w:b/>
                <w:color w:val="000000" w:themeColor="text1"/>
                <w:sz w:val="24"/>
                <w:szCs w:val="24"/>
              </w:rPr>
              <w:t xml:space="preserve">Ví dụ </w:t>
            </w:r>
            <w:r w:rsidR="002B18DE">
              <w:rPr>
                <w:rFonts w:ascii="Times New Roman" w:hAnsi="Times New Roman"/>
                <w:b/>
                <w:color w:val="000000" w:themeColor="text1"/>
                <w:sz w:val="24"/>
                <w:szCs w:val="24"/>
              </w:rPr>
              <w:t>6</w:t>
            </w:r>
            <w:r>
              <w:rPr>
                <w:rFonts w:ascii="Times New Roman" w:hAnsi="Times New Roman"/>
                <w:b/>
                <w:color w:val="000000" w:themeColor="text1"/>
                <w:sz w:val="24"/>
                <w:szCs w:val="24"/>
              </w:rPr>
              <w:t>.</w:t>
            </w:r>
            <w:r w:rsidR="009A4E28" w:rsidRPr="00803301">
              <w:rPr>
                <w:rFonts w:ascii="Times New Roman" w:hAnsi="Times New Roman"/>
                <w:sz w:val="24"/>
                <w:szCs w:val="24"/>
              </w:rPr>
              <w:t xml:space="preserve"> Phát biểu nào sau đây </w:t>
            </w:r>
            <w:r w:rsidR="009A4E28" w:rsidRPr="00803301">
              <w:rPr>
                <w:rFonts w:ascii="Times New Roman" w:hAnsi="Times New Roman"/>
                <w:b/>
                <w:sz w:val="24"/>
                <w:szCs w:val="24"/>
              </w:rPr>
              <w:t xml:space="preserve">không </w:t>
            </w:r>
            <w:r w:rsidR="009A4E28" w:rsidRPr="00803301">
              <w:rPr>
                <w:rFonts w:ascii="Times New Roman" w:hAnsi="Times New Roman"/>
                <w:sz w:val="24"/>
                <w:szCs w:val="24"/>
              </w:rPr>
              <w:t xml:space="preserve">đúng về phản ứng reforming alkane? </w:t>
            </w:r>
          </w:p>
          <w:p w:rsidR="009A4E28" w:rsidRPr="00803301" w:rsidRDefault="009A4E28" w:rsidP="00546176">
            <w:pPr>
              <w:tabs>
                <w:tab w:val="left" w:pos="283"/>
                <w:tab w:val="left" w:pos="2880"/>
                <w:tab w:val="left" w:pos="5310"/>
                <w:tab w:val="left" w:pos="7830"/>
              </w:tabs>
              <w:spacing w:line="264" w:lineRule="auto"/>
              <w:jc w:val="both"/>
              <w:rPr>
                <w:rFonts w:ascii="Times New Roman" w:hAnsi="Times New Roman"/>
                <w:b/>
                <w:sz w:val="24"/>
                <w:szCs w:val="24"/>
              </w:rPr>
            </w:pPr>
            <w:r w:rsidRPr="00803301">
              <w:rPr>
                <w:rFonts w:ascii="Times New Roman" w:hAnsi="Times New Roman"/>
                <w:b/>
                <w:sz w:val="24"/>
                <w:szCs w:val="24"/>
              </w:rPr>
              <w:tab/>
              <w:t>A.</w:t>
            </w:r>
            <w:r w:rsidRPr="00803301">
              <w:rPr>
                <w:rFonts w:ascii="Times New Roman" w:hAnsi="Times New Roman"/>
                <w:sz w:val="24"/>
                <w:szCs w:val="24"/>
              </w:rPr>
              <w:t xml:space="preserve"> Chuyển alkane mạch không phân nhánh thành các alkane mạch phân nhánh. </w:t>
            </w:r>
          </w:p>
          <w:p w:rsidR="009A4E28" w:rsidRPr="00803301" w:rsidRDefault="009A4E28" w:rsidP="00546176">
            <w:pPr>
              <w:tabs>
                <w:tab w:val="left" w:pos="283"/>
                <w:tab w:val="left" w:pos="2880"/>
                <w:tab w:val="left" w:pos="5310"/>
                <w:tab w:val="left" w:pos="7830"/>
              </w:tabs>
              <w:spacing w:line="264" w:lineRule="auto"/>
              <w:jc w:val="both"/>
              <w:rPr>
                <w:rFonts w:ascii="Times New Roman" w:hAnsi="Times New Roman"/>
                <w:b/>
                <w:sz w:val="24"/>
                <w:szCs w:val="24"/>
              </w:rPr>
            </w:pPr>
            <w:r w:rsidRPr="00803301">
              <w:rPr>
                <w:rFonts w:ascii="Times New Roman" w:hAnsi="Times New Roman"/>
                <w:b/>
                <w:sz w:val="24"/>
                <w:szCs w:val="24"/>
              </w:rPr>
              <w:tab/>
              <w:t>B.</w:t>
            </w:r>
            <w:r w:rsidRPr="00803301">
              <w:rPr>
                <w:rFonts w:ascii="Times New Roman" w:hAnsi="Times New Roman"/>
                <w:sz w:val="24"/>
                <w:szCs w:val="24"/>
              </w:rPr>
              <w:t xml:space="preserve"> Chuyển alkane mạch không phân nhánh thành các hydrocarbon mạch vòng. </w:t>
            </w:r>
          </w:p>
          <w:p w:rsidR="009A4E28" w:rsidRPr="00803301" w:rsidRDefault="009A4E28" w:rsidP="00546176">
            <w:pPr>
              <w:tabs>
                <w:tab w:val="left" w:pos="283"/>
                <w:tab w:val="left" w:pos="2880"/>
                <w:tab w:val="left" w:pos="5310"/>
                <w:tab w:val="left" w:pos="7830"/>
              </w:tabs>
              <w:spacing w:line="264" w:lineRule="auto"/>
              <w:jc w:val="both"/>
              <w:rPr>
                <w:rFonts w:ascii="Times New Roman" w:hAnsi="Times New Roman"/>
                <w:b/>
                <w:sz w:val="24"/>
                <w:szCs w:val="24"/>
              </w:rPr>
            </w:pPr>
            <w:r w:rsidRPr="00803301">
              <w:rPr>
                <w:rFonts w:ascii="Times New Roman" w:hAnsi="Times New Roman"/>
                <w:b/>
                <w:sz w:val="24"/>
                <w:szCs w:val="24"/>
              </w:rPr>
              <w:tab/>
              <w:t>C.</w:t>
            </w:r>
            <w:r w:rsidRPr="00803301">
              <w:rPr>
                <w:rFonts w:ascii="Times New Roman" w:hAnsi="Times New Roman"/>
                <w:sz w:val="24"/>
                <w:szCs w:val="24"/>
              </w:rPr>
              <w:t xml:space="preserve"> Số nguyên tử carbon của chất tham gia và của sản phẩm bằng nhau. </w:t>
            </w:r>
          </w:p>
          <w:p w:rsidR="00444348" w:rsidRPr="00DF18B3" w:rsidRDefault="009A4E28" w:rsidP="00546176">
            <w:pPr>
              <w:tabs>
                <w:tab w:val="left" w:pos="283"/>
                <w:tab w:val="left" w:pos="2880"/>
                <w:tab w:val="left" w:pos="5310"/>
                <w:tab w:val="left" w:pos="7830"/>
              </w:tabs>
              <w:spacing w:line="264" w:lineRule="auto"/>
              <w:jc w:val="both"/>
              <w:rPr>
                <w:rFonts w:ascii="Times New Roman" w:hAnsi="Times New Roman"/>
                <w:sz w:val="24"/>
                <w:szCs w:val="24"/>
              </w:rPr>
            </w:pPr>
            <w:r w:rsidRPr="00803301">
              <w:rPr>
                <w:rFonts w:ascii="Times New Roman" w:hAnsi="Times New Roman"/>
                <w:b/>
                <w:sz w:val="24"/>
                <w:szCs w:val="24"/>
              </w:rPr>
              <w:tab/>
            </w:r>
            <w:r w:rsidRPr="00803301">
              <w:rPr>
                <w:rFonts w:ascii="Times New Roman" w:hAnsi="Times New Roman"/>
                <w:b/>
                <w:sz w:val="24"/>
                <w:szCs w:val="24"/>
                <w:highlight w:val="yellow"/>
              </w:rPr>
              <w:t xml:space="preserve">D. </w:t>
            </w:r>
            <w:r w:rsidRPr="00803301">
              <w:rPr>
                <w:rFonts w:ascii="Times New Roman" w:hAnsi="Times New Roman"/>
                <w:sz w:val="24"/>
                <w:szCs w:val="24"/>
                <w:highlight w:val="yellow"/>
              </w:rPr>
              <w:t>Nhiệt độ sôi của sản phẩm lớn hơn nhiều so với alkane tham gia phản ứng.</w:t>
            </w:r>
          </w:p>
        </w:tc>
      </w:tr>
      <w:tr w:rsidR="005E316C" w:rsidTr="00444348">
        <w:tc>
          <w:tcPr>
            <w:tcW w:w="10422" w:type="dxa"/>
          </w:tcPr>
          <w:p w:rsidR="005E316C" w:rsidRDefault="005E316C" w:rsidP="00546176">
            <w:pPr>
              <w:spacing w:line="264" w:lineRule="auto"/>
              <w:jc w:val="both"/>
              <w:rPr>
                <w:rFonts w:ascii="Times New Roman" w:hAnsi="Times New Roman"/>
                <w:bCs/>
                <w:color w:val="000000" w:themeColor="text1"/>
                <w:sz w:val="24"/>
                <w:szCs w:val="24"/>
              </w:rPr>
            </w:pPr>
            <w:r>
              <w:rPr>
                <w:rFonts w:ascii="Times New Roman" w:hAnsi="Times New Roman"/>
                <w:b/>
                <w:color w:val="000000" w:themeColor="text1"/>
                <w:sz w:val="24"/>
                <w:szCs w:val="24"/>
              </w:rPr>
              <w:t xml:space="preserve">Ví dụ </w:t>
            </w:r>
            <w:r w:rsidR="002B18DE">
              <w:rPr>
                <w:rFonts w:ascii="Times New Roman" w:hAnsi="Times New Roman"/>
                <w:b/>
                <w:color w:val="000000" w:themeColor="text1"/>
                <w:sz w:val="24"/>
                <w:szCs w:val="24"/>
              </w:rPr>
              <w:t>7</w:t>
            </w:r>
            <w:r>
              <w:rPr>
                <w:rFonts w:ascii="Times New Roman" w:hAnsi="Times New Roman"/>
                <w:b/>
                <w:color w:val="000000" w:themeColor="text1"/>
                <w:sz w:val="24"/>
                <w:szCs w:val="24"/>
              </w:rPr>
              <w:t xml:space="preserve">. </w:t>
            </w:r>
            <w:r w:rsidRPr="005E316C">
              <w:rPr>
                <w:rFonts w:ascii="Times New Roman" w:hAnsi="Times New Roman"/>
                <w:bCs/>
                <w:color w:val="000000" w:themeColor="text1"/>
                <w:sz w:val="24"/>
                <w:szCs w:val="24"/>
              </w:rPr>
              <w:t xml:space="preserve">Viết phương trình reforming hexane tạo thành </w:t>
            </w:r>
            <w:r>
              <w:rPr>
                <w:rFonts w:ascii="Times New Roman" w:hAnsi="Times New Roman"/>
                <w:bCs/>
                <w:color w:val="000000" w:themeColor="text1"/>
                <w:sz w:val="24"/>
                <w:szCs w:val="24"/>
              </w:rPr>
              <w:t>một alkane mạch phân nhánh và một hydrocarbon mạch vòng.</w:t>
            </w:r>
          </w:p>
          <w:p w:rsidR="005E316C" w:rsidRPr="005E316C" w:rsidRDefault="005E316C" w:rsidP="00546176">
            <w:pPr>
              <w:spacing w:line="264" w:lineRule="auto"/>
              <w:jc w:val="both"/>
              <w:rPr>
                <w:rFonts w:ascii="Times New Roman" w:hAnsi="Times New Roman"/>
                <w:bCs/>
                <w:color w:val="FF0000"/>
                <w:sz w:val="24"/>
                <w:szCs w:val="24"/>
              </w:rPr>
            </w:pPr>
            <w:r w:rsidRPr="005E316C">
              <w:rPr>
                <w:rFonts w:ascii="Times New Roman" w:hAnsi="Times New Roman"/>
                <w:bCs/>
                <w:color w:val="FF0000"/>
                <w:sz w:val="24"/>
                <w:szCs w:val="24"/>
              </w:rPr>
              <w:t>Đáp án:</w:t>
            </w:r>
          </w:p>
          <w:p w:rsidR="005E316C" w:rsidRDefault="005E316C" w:rsidP="00546176">
            <w:pPr>
              <w:tabs>
                <w:tab w:val="left" w:pos="2880"/>
                <w:tab w:val="left" w:pos="5310"/>
                <w:tab w:val="left" w:pos="7830"/>
              </w:tabs>
              <w:spacing w:line="264" w:lineRule="auto"/>
              <w:jc w:val="both"/>
              <w:rPr>
                <w:rFonts w:ascii="Times New Roman" w:hAnsi="Times New Roman"/>
                <w:b/>
                <w:color w:val="000000" w:themeColor="text1"/>
                <w:sz w:val="24"/>
                <w:szCs w:val="24"/>
              </w:rPr>
            </w:pPr>
            <w:r w:rsidRPr="005E316C">
              <w:rPr>
                <w:rFonts w:ascii="Times New Roman" w:hAnsi="Times New Roman"/>
                <w:bCs/>
                <w:noProof/>
                <w:color w:val="FF0000"/>
                <w:sz w:val="24"/>
                <w:szCs w:val="24"/>
              </w:rPr>
              <w:drawing>
                <wp:inline distT="0" distB="0" distL="0" distR="0" wp14:anchorId="55248CE2" wp14:editId="763DAC97">
                  <wp:extent cx="4248921" cy="917450"/>
                  <wp:effectExtent l="0" t="0" r="0" b="0"/>
                  <wp:docPr id="1897289334" name="Picture 189728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89334" name="Picture 189728933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48921" cy="917450"/>
                          </a:xfrm>
                          <a:prstGeom prst="rect">
                            <a:avLst/>
                          </a:prstGeom>
                        </pic:spPr>
                      </pic:pic>
                    </a:graphicData>
                  </a:graphic>
                </wp:inline>
              </w:drawing>
            </w:r>
          </w:p>
        </w:tc>
      </w:tr>
      <w:tr w:rsidR="00444348" w:rsidTr="00444348">
        <w:tc>
          <w:tcPr>
            <w:tcW w:w="10422" w:type="dxa"/>
          </w:tcPr>
          <w:p w:rsidR="009A4E28" w:rsidRPr="002C47FC" w:rsidRDefault="00444348" w:rsidP="00546176">
            <w:pPr>
              <w:spacing w:line="264" w:lineRule="auto"/>
              <w:jc w:val="both"/>
              <w:rPr>
                <w:rFonts w:ascii="Times New Roman" w:hAnsi="Times New Roman"/>
                <w:sz w:val="24"/>
                <w:szCs w:val="24"/>
                <w:lang w:val="vi-VN"/>
              </w:rPr>
            </w:pPr>
            <w:r>
              <w:rPr>
                <w:rFonts w:ascii="Times New Roman" w:hAnsi="Times New Roman"/>
                <w:b/>
                <w:color w:val="000000" w:themeColor="text1"/>
                <w:sz w:val="24"/>
                <w:szCs w:val="24"/>
              </w:rPr>
              <w:t xml:space="preserve">Ví dụ </w:t>
            </w:r>
            <w:r w:rsidR="002B18DE">
              <w:rPr>
                <w:rFonts w:ascii="Times New Roman" w:hAnsi="Times New Roman"/>
                <w:b/>
                <w:color w:val="000000" w:themeColor="text1"/>
                <w:sz w:val="24"/>
                <w:szCs w:val="24"/>
              </w:rPr>
              <w:t>8</w:t>
            </w:r>
            <w:r>
              <w:rPr>
                <w:rFonts w:ascii="Times New Roman" w:hAnsi="Times New Roman"/>
                <w:b/>
                <w:color w:val="000000" w:themeColor="text1"/>
                <w:sz w:val="24"/>
                <w:szCs w:val="24"/>
              </w:rPr>
              <w:t>.</w:t>
            </w:r>
            <w:r w:rsidR="009A4E28" w:rsidRPr="005C00AC">
              <w:rPr>
                <w:rFonts w:ascii="Times New Roman" w:hAnsi="Times New Roman"/>
                <w:sz w:val="24"/>
                <w:szCs w:val="24"/>
                <w:lang w:val="vi-VN"/>
              </w:rPr>
              <w:t xml:space="preserve"> </w:t>
            </w:r>
            <w:r w:rsidR="009A4E28" w:rsidRPr="002C47FC">
              <w:rPr>
                <w:rFonts w:ascii="Times New Roman" w:hAnsi="Times New Roman"/>
                <w:b/>
                <w:bCs/>
                <w:sz w:val="24"/>
                <w:szCs w:val="24"/>
                <w:lang w:val="vi-VN"/>
              </w:rPr>
              <w:t>Thí nghiệm: phản ứng oxi hoá hexane</w:t>
            </w:r>
            <w:r w:rsidR="009A4E28" w:rsidRPr="002C47FC">
              <w:rPr>
                <w:rFonts w:ascii="Times New Roman" w:hAnsi="Times New Roman"/>
                <w:b/>
                <w:bCs/>
                <w:sz w:val="24"/>
                <w:szCs w:val="24"/>
              </w:rPr>
              <w:t>.</w:t>
            </w:r>
          </w:p>
          <w:p w:rsidR="009A4E28" w:rsidRPr="005C00AC" w:rsidRDefault="009A4E28" w:rsidP="00546176">
            <w:pPr>
              <w:spacing w:line="264" w:lineRule="auto"/>
              <w:jc w:val="both"/>
              <w:rPr>
                <w:rFonts w:ascii="Times New Roman" w:hAnsi="Times New Roman"/>
                <w:sz w:val="24"/>
                <w:szCs w:val="24"/>
                <w:lang w:val="vi-VN"/>
              </w:rPr>
            </w:pPr>
            <w:r w:rsidRPr="005C00AC">
              <w:rPr>
                <w:rFonts w:ascii="Times New Roman" w:hAnsi="Times New Roman"/>
                <w:sz w:val="24"/>
                <w:szCs w:val="24"/>
                <w:lang w:val="vi-VN"/>
              </w:rPr>
              <w:t>Chuẩn bị: hexane, dung dịch KMnO</w:t>
            </w:r>
            <w:r w:rsidRPr="005C00AC">
              <w:rPr>
                <w:rFonts w:ascii="Times New Roman" w:hAnsi="Times New Roman"/>
                <w:sz w:val="24"/>
                <w:szCs w:val="24"/>
                <w:vertAlign w:val="subscript"/>
                <w:lang w:val="vi-VN"/>
              </w:rPr>
              <w:t>4</w:t>
            </w:r>
            <w:r w:rsidRPr="005C00AC">
              <w:rPr>
                <w:rFonts w:ascii="Times New Roman" w:hAnsi="Times New Roman"/>
                <w:sz w:val="24"/>
                <w:szCs w:val="24"/>
                <w:lang w:val="vi-VN"/>
              </w:rPr>
              <w:t xml:space="preserve"> 1%; Ống nghiệm, bát sứ, que đóm.</w:t>
            </w:r>
          </w:p>
          <w:p w:rsidR="009A4E28" w:rsidRPr="005C00AC" w:rsidRDefault="009A4E28" w:rsidP="00546176">
            <w:pPr>
              <w:spacing w:line="264" w:lineRule="auto"/>
              <w:jc w:val="both"/>
              <w:rPr>
                <w:rFonts w:ascii="Times New Roman" w:hAnsi="Times New Roman"/>
                <w:b/>
                <w:sz w:val="24"/>
                <w:szCs w:val="24"/>
                <w:lang w:val="vi-VN"/>
              </w:rPr>
            </w:pPr>
            <w:r w:rsidRPr="005C00AC">
              <w:rPr>
                <w:rFonts w:ascii="Times New Roman" w:hAnsi="Times New Roman"/>
                <w:b/>
                <w:sz w:val="24"/>
                <w:szCs w:val="24"/>
                <w:lang w:val="vi-VN"/>
              </w:rPr>
              <w:t>Tiến hành:</w:t>
            </w:r>
          </w:p>
          <w:p w:rsidR="009A4E28" w:rsidRPr="005C00AC" w:rsidRDefault="009A4E28" w:rsidP="00546176">
            <w:pPr>
              <w:spacing w:line="264" w:lineRule="auto"/>
              <w:jc w:val="both"/>
              <w:rPr>
                <w:rFonts w:ascii="Times New Roman" w:hAnsi="Times New Roman"/>
                <w:sz w:val="24"/>
                <w:szCs w:val="24"/>
                <w:lang w:val="vi-VN"/>
              </w:rPr>
            </w:pPr>
            <w:r w:rsidRPr="002C47FC">
              <w:rPr>
                <w:rFonts w:ascii="Times New Roman" w:hAnsi="Times New Roman"/>
                <w:b/>
                <w:bCs/>
                <w:sz w:val="24"/>
                <w:szCs w:val="24"/>
              </w:rPr>
              <w:t xml:space="preserve">1. </w:t>
            </w:r>
            <w:r w:rsidRPr="002C47FC">
              <w:rPr>
                <w:rFonts w:ascii="Times New Roman" w:hAnsi="Times New Roman"/>
                <w:b/>
                <w:bCs/>
                <w:sz w:val="24"/>
                <w:szCs w:val="24"/>
                <w:lang w:val="vi-VN"/>
              </w:rPr>
              <w:t>Phản ứng của hexane với dung dịch KMnO</w:t>
            </w:r>
            <w:r w:rsidRPr="002C47FC">
              <w:rPr>
                <w:rFonts w:ascii="Times New Roman" w:hAnsi="Times New Roman"/>
                <w:b/>
                <w:bCs/>
                <w:sz w:val="24"/>
                <w:szCs w:val="24"/>
                <w:vertAlign w:val="subscript"/>
                <w:lang w:val="vi-VN"/>
              </w:rPr>
              <w:t>4</w:t>
            </w:r>
            <w:r w:rsidR="002C47FC">
              <w:rPr>
                <w:rFonts w:ascii="Times New Roman" w:hAnsi="Times New Roman"/>
                <w:b/>
                <w:bCs/>
                <w:sz w:val="24"/>
                <w:szCs w:val="24"/>
              </w:rPr>
              <w:t>:</w:t>
            </w:r>
            <w:r w:rsidRPr="005C00AC">
              <w:rPr>
                <w:rFonts w:ascii="Times New Roman" w:hAnsi="Times New Roman"/>
                <w:sz w:val="24"/>
                <w:szCs w:val="24"/>
                <w:lang w:val="vi-VN"/>
              </w:rPr>
              <w:t xml:space="preserve"> Cho khoảng 1mL hexane vào ống nghiệm, thêm vài giọt KMnO</w:t>
            </w:r>
            <w:r w:rsidRPr="005C00AC">
              <w:rPr>
                <w:rFonts w:ascii="Times New Roman" w:hAnsi="Times New Roman"/>
                <w:sz w:val="24"/>
                <w:szCs w:val="24"/>
                <w:vertAlign w:val="subscript"/>
                <w:lang w:val="vi-VN"/>
              </w:rPr>
              <w:t xml:space="preserve">4 </w:t>
            </w:r>
            <w:r w:rsidRPr="005C00AC">
              <w:rPr>
                <w:rFonts w:ascii="Times New Roman" w:hAnsi="Times New Roman"/>
                <w:sz w:val="24"/>
                <w:szCs w:val="24"/>
                <w:lang w:val="vi-VN"/>
              </w:rPr>
              <w:t>1%, lắc đều ống nghiệm trong khoảng 5 phút, sau đó đặt ống nghiệm vào giá rồi để yên khoảng 10 phút. Quan sát thấy ống nghiệm có 2 lớp, lớp dưới là dung dịch KMnO</w:t>
            </w:r>
            <w:r w:rsidRPr="005C00AC">
              <w:rPr>
                <w:rFonts w:ascii="Times New Roman" w:hAnsi="Times New Roman"/>
                <w:sz w:val="24"/>
                <w:szCs w:val="24"/>
                <w:vertAlign w:val="subscript"/>
                <w:lang w:val="vi-VN"/>
              </w:rPr>
              <w:t xml:space="preserve">4 </w:t>
            </w:r>
            <w:r w:rsidRPr="005C00AC">
              <w:rPr>
                <w:rFonts w:ascii="Times New Roman" w:hAnsi="Times New Roman"/>
                <w:sz w:val="24"/>
                <w:szCs w:val="24"/>
                <w:lang w:val="vi-VN"/>
              </w:rPr>
              <w:t>trong nước màu tím, lớp trên là hexane không màu.</w:t>
            </w:r>
          </w:p>
          <w:p w:rsidR="009A4E28" w:rsidRPr="005C00AC" w:rsidRDefault="009A4E28" w:rsidP="00546176">
            <w:pPr>
              <w:spacing w:line="264" w:lineRule="auto"/>
              <w:jc w:val="both"/>
              <w:rPr>
                <w:rFonts w:ascii="Times New Roman" w:hAnsi="Times New Roman"/>
                <w:sz w:val="24"/>
                <w:szCs w:val="24"/>
                <w:lang w:val="vi-VN"/>
              </w:rPr>
            </w:pPr>
            <w:r w:rsidRPr="002C47FC">
              <w:rPr>
                <w:rFonts w:ascii="Times New Roman" w:hAnsi="Times New Roman"/>
                <w:b/>
                <w:bCs/>
                <w:sz w:val="24"/>
                <w:szCs w:val="24"/>
              </w:rPr>
              <w:t xml:space="preserve">2. </w:t>
            </w:r>
            <w:r w:rsidRPr="002C47FC">
              <w:rPr>
                <w:rFonts w:ascii="Times New Roman" w:hAnsi="Times New Roman"/>
                <w:b/>
                <w:bCs/>
                <w:sz w:val="24"/>
                <w:szCs w:val="24"/>
                <w:lang w:val="vi-VN"/>
              </w:rPr>
              <w:t>Phản ứng đốt cháy hexane:</w:t>
            </w:r>
            <w:r w:rsidRPr="005C00AC">
              <w:rPr>
                <w:rFonts w:ascii="Times New Roman" w:hAnsi="Times New Roman"/>
                <w:sz w:val="24"/>
                <w:szCs w:val="24"/>
                <w:lang w:val="vi-VN"/>
              </w:rPr>
              <w:t xml:space="preserve"> Cho khoảng 1mL hexane (lưu ý không được lấy nhiều hơn) vào bát sứ nhỏ, cẩn thận đưa que đóm đang cháy vào bề mặt chất lỏng, hexane bốc cháy cho ngọn lửa màu vàng.</w:t>
            </w:r>
          </w:p>
          <w:p w:rsidR="009A4E28" w:rsidRPr="005C00AC" w:rsidRDefault="009A4E28" w:rsidP="00546176">
            <w:pPr>
              <w:spacing w:line="264" w:lineRule="auto"/>
              <w:jc w:val="both"/>
              <w:rPr>
                <w:rFonts w:ascii="Times New Roman" w:hAnsi="Times New Roman"/>
                <w:bCs/>
                <w:color w:val="000000" w:themeColor="text1"/>
                <w:sz w:val="24"/>
                <w:szCs w:val="24"/>
                <w:lang w:val="vi-VN"/>
              </w:rPr>
            </w:pPr>
            <w:r w:rsidRPr="005C00AC">
              <w:rPr>
                <w:rFonts w:ascii="Times New Roman" w:hAnsi="Times New Roman"/>
                <w:bCs/>
                <w:color w:val="000000" w:themeColor="text1"/>
                <w:sz w:val="24"/>
                <w:szCs w:val="24"/>
                <w:lang w:val="vi-VN"/>
              </w:rPr>
              <w:t>Trả lời câu hỏi:</w:t>
            </w:r>
          </w:p>
          <w:p w:rsidR="009A4E28" w:rsidRPr="005C00AC" w:rsidRDefault="009A4E28" w:rsidP="00546176">
            <w:pPr>
              <w:spacing w:line="264" w:lineRule="auto"/>
              <w:jc w:val="both"/>
              <w:rPr>
                <w:rFonts w:ascii="Times New Roman" w:hAnsi="Times New Roman"/>
                <w:bCs/>
                <w:color w:val="000000" w:themeColor="text1"/>
                <w:sz w:val="24"/>
                <w:szCs w:val="24"/>
                <w:lang w:val="vi-VN"/>
              </w:rPr>
            </w:pPr>
            <w:r w:rsidRPr="005C00AC">
              <w:rPr>
                <w:rFonts w:ascii="Times New Roman" w:hAnsi="Times New Roman"/>
                <w:bCs/>
                <w:color w:val="000000" w:themeColor="text1"/>
                <w:sz w:val="24"/>
                <w:szCs w:val="24"/>
              </w:rPr>
              <w:t>a</w:t>
            </w:r>
            <w:r>
              <w:rPr>
                <w:rFonts w:ascii="Times New Roman" w:hAnsi="Times New Roman"/>
                <w:bCs/>
                <w:color w:val="000000" w:themeColor="text1"/>
                <w:sz w:val="24"/>
                <w:szCs w:val="24"/>
              </w:rPr>
              <w:t>)</w:t>
            </w:r>
            <w:r w:rsidRPr="005C00AC">
              <w:rPr>
                <w:rFonts w:ascii="Times New Roman" w:hAnsi="Times New Roman"/>
                <w:bCs/>
                <w:color w:val="000000" w:themeColor="text1"/>
                <w:sz w:val="24"/>
                <w:szCs w:val="24"/>
              </w:rPr>
              <w:t xml:space="preserve"> </w:t>
            </w:r>
            <w:r w:rsidRPr="005C00AC">
              <w:rPr>
                <w:rFonts w:ascii="Times New Roman" w:hAnsi="Times New Roman"/>
                <w:bCs/>
                <w:color w:val="000000" w:themeColor="text1"/>
                <w:sz w:val="24"/>
                <w:szCs w:val="24"/>
                <w:lang w:val="vi-VN"/>
              </w:rPr>
              <w:t>Hexane có phản ứng với dung dịch KMnO</w:t>
            </w:r>
            <w:r w:rsidRPr="005C00AC">
              <w:rPr>
                <w:rFonts w:ascii="Times New Roman" w:hAnsi="Times New Roman"/>
                <w:bCs/>
                <w:color w:val="000000" w:themeColor="text1"/>
                <w:sz w:val="24"/>
                <w:szCs w:val="24"/>
                <w:vertAlign w:val="subscript"/>
                <w:lang w:val="vi-VN"/>
              </w:rPr>
              <w:t xml:space="preserve">4 </w:t>
            </w:r>
            <w:r w:rsidRPr="005C00AC">
              <w:rPr>
                <w:rFonts w:ascii="Times New Roman" w:hAnsi="Times New Roman"/>
                <w:bCs/>
                <w:color w:val="000000" w:themeColor="text1"/>
                <w:sz w:val="24"/>
                <w:szCs w:val="24"/>
                <w:lang w:val="vi-VN"/>
              </w:rPr>
              <w:t>ở điều kiện thường không? Tại sao?</w:t>
            </w:r>
          </w:p>
          <w:p w:rsidR="009A4E28" w:rsidRPr="005C00AC" w:rsidRDefault="009A4E28" w:rsidP="00546176">
            <w:pPr>
              <w:spacing w:line="264" w:lineRule="auto"/>
              <w:jc w:val="both"/>
              <w:rPr>
                <w:rFonts w:ascii="Times New Roman" w:hAnsi="Times New Roman"/>
                <w:bCs/>
                <w:color w:val="000000" w:themeColor="text1"/>
                <w:sz w:val="24"/>
                <w:szCs w:val="24"/>
                <w:lang w:val="vi-VN"/>
              </w:rPr>
            </w:pPr>
            <w:r w:rsidRPr="005C00AC">
              <w:rPr>
                <w:rFonts w:ascii="Times New Roman" w:hAnsi="Times New Roman"/>
                <w:bCs/>
                <w:color w:val="000000" w:themeColor="text1"/>
                <w:sz w:val="24"/>
                <w:szCs w:val="24"/>
              </w:rPr>
              <w:t>b</w:t>
            </w:r>
            <w:r>
              <w:rPr>
                <w:rFonts w:ascii="Times New Roman" w:hAnsi="Times New Roman"/>
                <w:bCs/>
                <w:color w:val="000000" w:themeColor="text1"/>
                <w:sz w:val="24"/>
                <w:szCs w:val="24"/>
              </w:rPr>
              <w:t>)</w:t>
            </w:r>
            <w:r w:rsidRPr="005C00AC">
              <w:rPr>
                <w:rFonts w:ascii="Times New Roman" w:hAnsi="Times New Roman"/>
                <w:bCs/>
                <w:color w:val="000000" w:themeColor="text1"/>
                <w:sz w:val="24"/>
                <w:szCs w:val="24"/>
              </w:rPr>
              <w:t xml:space="preserve"> </w:t>
            </w:r>
            <w:r w:rsidRPr="005C00AC">
              <w:rPr>
                <w:rFonts w:ascii="Times New Roman" w:hAnsi="Times New Roman"/>
                <w:bCs/>
                <w:color w:val="000000" w:themeColor="text1"/>
                <w:sz w:val="24"/>
                <w:szCs w:val="24"/>
                <w:lang w:val="vi-VN"/>
              </w:rPr>
              <w:t>Tại sao lại đốt cháy hexane trong bát sứ mà không đốt trên cốc thuỷ tinh? Viết phương trình hoá học của phản ứng xảy ra.</w:t>
            </w:r>
          </w:p>
          <w:p w:rsidR="002C47FC" w:rsidRDefault="009A4E28" w:rsidP="00546176">
            <w:pPr>
              <w:spacing w:line="264" w:lineRule="auto"/>
              <w:jc w:val="both"/>
              <w:rPr>
                <w:rFonts w:ascii="Times New Roman" w:hAnsi="Times New Roman"/>
                <w:bCs/>
                <w:color w:val="000000" w:themeColor="text1"/>
                <w:sz w:val="24"/>
                <w:szCs w:val="24"/>
                <w:lang w:val="vi-VN"/>
              </w:rPr>
            </w:pPr>
            <w:r w:rsidRPr="005C00AC">
              <w:rPr>
                <w:rFonts w:ascii="Times New Roman" w:hAnsi="Times New Roman"/>
                <w:bCs/>
                <w:color w:val="000000" w:themeColor="text1"/>
                <w:sz w:val="24"/>
                <w:szCs w:val="24"/>
              </w:rPr>
              <w:t>c</w:t>
            </w:r>
            <w:r>
              <w:rPr>
                <w:rFonts w:ascii="Times New Roman" w:hAnsi="Times New Roman"/>
                <w:bCs/>
                <w:color w:val="000000" w:themeColor="text1"/>
                <w:sz w:val="24"/>
                <w:szCs w:val="24"/>
              </w:rPr>
              <w:t>)</w:t>
            </w:r>
            <w:r w:rsidRPr="005C00AC">
              <w:rPr>
                <w:rFonts w:ascii="Times New Roman" w:hAnsi="Times New Roman"/>
                <w:bCs/>
                <w:color w:val="000000" w:themeColor="text1"/>
                <w:sz w:val="24"/>
                <w:szCs w:val="24"/>
              </w:rPr>
              <w:t xml:space="preserve"> </w:t>
            </w:r>
            <w:r w:rsidRPr="005C00AC">
              <w:rPr>
                <w:rFonts w:ascii="Times New Roman" w:hAnsi="Times New Roman"/>
                <w:bCs/>
                <w:color w:val="000000" w:themeColor="text1"/>
                <w:sz w:val="24"/>
                <w:szCs w:val="24"/>
                <w:lang w:val="vi-VN"/>
              </w:rPr>
              <w:t>Nếu đốt cháy hexane trong điều kiện thiếu oxygen sẽ tạo ra carbon monoxide và nước. Hãy viết phương trình hoá học của phản ứng này.</w:t>
            </w:r>
          </w:p>
          <w:p w:rsidR="002C47FC" w:rsidRPr="002C47FC" w:rsidRDefault="002C47FC" w:rsidP="00546176">
            <w:pPr>
              <w:pStyle w:val="pn"/>
              <w:spacing w:line="264" w:lineRule="auto"/>
              <w:jc w:val="both"/>
              <w:rPr>
                <w:szCs w:val="24"/>
              </w:rPr>
            </w:pPr>
            <w:r w:rsidRPr="002C47FC">
              <w:rPr>
                <w:rStyle w:val="Strong"/>
                <w:color w:val="000000"/>
                <w:szCs w:val="24"/>
              </w:rPr>
              <w:t>Chú ý an toàn:</w:t>
            </w:r>
            <w:r w:rsidRPr="002C47FC">
              <w:rPr>
                <w:szCs w:val="24"/>
              </w:rPr>
              <w:t> Hexane bay hơi mạnh, dễ bắt lửa và cháy.</w:t>
            </w:r>
          </w:p>
          <w:p w:rsidR="002C47FC" w:rsidRDefault="002C47FC" w:rsidP="00546176">
            <w:pPr>
              <w:spacing w:line="264" w:lineRule="auto"/>
              <w:jc w:val="both"/>
              <w:rPr>
                <w:rFonts w:ascii="Times New Roman" w:hAnsi="Times New Roman"/>
                <w:bCs/>
                <w:color w:val="FF0000"/>
                <w:sz w:val="24"/>
                <w:szCs w:val="24"/>
              </w:rPr>
            </w:pPr>
            <w:r w:rsidRPr="002C47FC">
              <w:rPr>
                <w:rFonts w:ascii="Times New Roman" w:hAnsi="Times New Roman"/>
                <w:bCs/>
                <w:color w:val="FF0000"/>
                <w:sz w:val="24"/>
                <w:szCs w:val="24"/>
              </w:rPr>
              <w:t xml:space="preserve">Đáp án: </w:t>
            </w:r>
          </w:p>
          <w:p w:rsidR="002C47FC" w:rsidRPr="002C47FC" w:rsidRDefault="002C47FC" w:rsidP="00546176">
            <w:pPr>
              <w:pStyle w:val="pn"/>
              <w:spacing w:line="264" w:lineRule="auto"/>
              <w:jc w:val="both"/>
              <w:rPr>
                <w:color w:val="FF0000"/>
                <w:szCs w:val="24"/>
              </w:rPr>
            </w:pPr>
            <w:r w:rsidRPr="002C47FC">
              <w:rPr>
                <w:color w:val="FF0000"/>
                <w:szCs w:val="24"/>
              </w:rPr>
              <w:t>a) Hexane không phản ứng với dung dịch KMnO</w:t>
            </w:r>
            <w:r w:rsidRPr="002C47FC">
              <w:rPr>
                <w:color w:val="FF0000"/>
                <w:szCs w:val="24"/>
                <w:vertAlign w:val="subscript"/>
              </w:rPr>
              <w:t>4</w:t>
            </w:r>
            <w:r w:rsidRPr="002C47FC">
              <w:rPr>
                <w:color w:val="FF0000"/>
                <w:szCs w:val="24"/>
              </w:rPr>
              <w:t> ở điều kiện thường. Do ở phân tử hexane chỉ có các liên kết đơn C – C và C – H, đó là các liên kết σ bền vững, vì thế hexane tương đối trơ về mặt hoá học, không phản ứng với chất oxi hoá mạnh như KMnO</w:t>
            </w:r>
            <w:r w:rsidRPr="002C47FC">
              <w:rPr>
                <w:color w:val="FF0000"/>
                <w:szCs w:val="24"/>
                <w:vertAlign w:val="subscript"/>
              </w:rPr>
              <w:t>4</w:t>
            </w:r>
            <w:r w:rsidRPr="002C47FC">
              <w:rPr>
                <w:color w:val="FF0000"/>
                <w:szCs w:val="24"/>
              </w:rPr>
              <w:t>.</w:t>
            </w:r>
          </w:p>
          <w:p w:rsidR="002C47FC" w:rsidRPr="002C47FC" w:rsidRDefault="002C47FC" w:rsidP="00546176">
            <w:pPr>
              <w:pStyle w:val="pn"/>
              <w:spacing w:line="264" w:lineRule="auto"/>
              <w:jc w:val="both"/>
              <w:rPr>
                <w:color w:val="FF0000"/>
                <w:szCs w:val="24"/>
              </w:rPr>
            </w:pPr>
            <w:r w:rsidRPr="002C47FC">
              <w:rPr>
                <w:color w:val="FF0000"/>
                <w:szCs w:val="24"/>
              </w:rPr>
              <w:t>b) Đốt cháy hexane trong bát sứ mà không nên đốt trong cốc thuỷ tinh do phản ứng này toả ra lượng nhiệt lớn có thể làm vỡ cốc thuỷ tinh.</w:t>
            </w:r>
          </w:p>
          <w:p w:rsidR="002C47FC" w:rsidRPr="002C47FC" w:rsidRDefault="002C47FC" w:rsidP="00546176">
            <w:pPr>
              <w:pStyle w:val="pn"/>
              <w:spacing w:line="264" w:lineRule="auto"/>
              <w:jc w:val="both"/>
              <w:rPr>
                <w:color w:val="FF0000"/>
                <w:szCs w:val="24"/>
              </w:rPr>
            </w:pPr>
            <w:r w:rsidRPr="002C47FC">
              <w:rPr>
                <w:color w:val="FF0000"/>
                <w:szCs w:val="24"/>
              </w:rPr>
              <w:lastRenderedPageBreak/>
              <w:t>Phương trình hoá học minh hoạ:</w:t>
            </w:r>
          </w:p>
          <w:p w:rsidR="002C47FC" w:rsidRPr="002C47FC" w:rsidRDefault="002C47FC" w:rsidP="00546176">
            <w:pPr>
              <w:pStyle w:val="pn"/>
              <w:spacing w:line="264" w:lineRule="auto"/>
              <w:jc w:val="both"/>
              <w:rPr>
                <w:b/>
                <w:color w:val="FF0000"/>
                <w:szCs w:val="24"/>
              </w:rPr>
            </w:pPr>
            <w:r w:rsidRPr="002C47FC">
              <w:rPr>
                <w:color w:val="FF0000"/>
                <w:szCs w:val="24"/>
              </w:rPr>
              <w:t xml:space="preserve">Phương trình hoá học của phản ứng: </w:t>
            </w:r>
            <w:r w:rsidRPr="002C47FC">
              <w:rPr>
                <w:b/>
                <w:color w:val="FF0000"/>
                <w:position w:val="-24"/>
                <w:szCs w:val="24"/>
              </w:rPr>
              <w:object w:dxaOrig="3500" w:dyaOrig="620" w14:anchorId="6E0FB9CD">
                <v:shape id="_x0000_i1037" type="#_x0000_t75" style="width:175.5pt;height:31.5pt" o:ole="">
                  <v:imagedata r:id="rId78" o:title=""/>
                </v:shape>
                <o:OLEObject Type="Embed" ProgID="Equation.DSMT4" ShapeID="_x0000_i1037" DrawAspect="Content" ObjectID="_1820047707" r:id="rId79"/>
              </w:object>
            </w:r>
          </w:p>
          <w:p w:rsidR="002C47FC" w:rsidRPr="002C47FC" w:rsidRDefault="002C47FC" w:rsidP="00546176">
            <w:pPr>
              <w:pStyle w:val="pn"/>
              <w:spacing w:line="264" w:lineRule="auto"/>
              <w:jc w:val="both"/>
              <w:rPr>
                <w:bCs/>
                <w:color w:val="000000" w:themeColor="text1"/>
                <w:szCs w:val="24"/>
              </w:rPr>
            </w:pPr>
            <w:r w:rsidRPr="002C47FC">
              <w:rPr>
                <w:color w:val="FF0000"/>
                <w:szCs w:val="24"/>
                <w:shd w:val="clear" w:color="auto" w:fill="FFFFFF"/>
              </w:rPr>
              <w:t>c) Đốt cháy hexane trong điều kiện thiếu oxygen:</w:t>
            </w:r>
            <w:r>
              <w:rPr>
                <w:color w:val="FF0000"/>
                <w:szCs w:val="24"/>
                <w:shd w:val="clear" w:color="auto" w:fill="FFFFFF"/>
              </w:rPr>
              <w:t xml:space="preserve"> </w:t>
            </w:r>
            <w:r w:rsidRPr="002C47FC">
              <w:rPr>
                <w:b/>
                <w:color w:val="FF0000"/>
                <w:position w:val="-24"/>
                <w:szCs w:val="24"/>
              </w:rPr>
              <w:object w:dxaOrig="3379" w:dyaOrig="620" w14:anchorId="5AE10192">
                <v:shape id="_x0000_i1038" type="#_x0000_t75" style="width:169.5pt;height:31.5pt" o:ole="">
                  <v:imagedata r:id="rId80" o:title=""/>
                </v:shape>
                <o:OLEObject Type="Embed" ProgID="Equation.DSMT4" ShapeID="_x0000_i1038" DrawAspect="Content" ObjectID="_1820047708" r:id="rId81"/>
              </w:object>
            </w:r>
          </w:p>
        </w:tc>
      </w:tr>
    </w:tbl>
    <w:p w:rsidR="00444348" w:rsidRDefault="00444348" w:rsidP="00546176">
      <w:pPr>
        <w:spacing w:line="264" w:lineRule="auto"/>
        <w:jc w:val="both"/>
        <w:rPr>
          <w:rFonts w:ascii="Times New Roman" w:hAnsi="Times New Roman"/>
          <w:b/>
          <w:color w:val="000000" w:themeColor="text1"/>
          <w:sz w:val="24"/>
          <w:szCs w:val="24"/>
        </w:rPr>
      </w:pPr>
    </w:p>
    <w:p w:rsidR="00FF742E" w:rsidRPr="00715775" w:rsidRDefault="00FF742E" w:rsidP="00546176">
      <w:pPr>
        <w:spacing w:line="264" w:lineRule="auto"/>
        <w:jc w:val="both"/>
        <w:rPr>
          <w:rFonts w:ascii="Times New Roman" w:hAnsi="Times New Roman"/>
          <w:b/>
          <w:color w:val="0000FF"/>
          <w:sz w:val="26"/>
          <w:szCs w:val="26"/>
        </w:rPr>
      </w:pPr>
      <w:r w:rsidRPr="00715775">
        <w:rPr>
          <w:rFonts w:ascii="Times New Roman" w:hAnsi="Times New Roman"/>
          <w:b/>
          <w:color w:val="0000FF"/>
          <w:sz w:val="26"/>
          <w:szCs w:val="26"/>
        </w:rPr>
        <w:t>V. ỨNG DỤNG</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 xml:space="preserve">Khí thiên nhiên và dầu mỏ là nhiên liệu sạch và được sử dụng rộng rãi trên thế giới. Chúng được sử dụng làm nhiên liệu trong sản xuất và đời sống. </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LPG (Liquefied Petroleum Gas) thương phẩm chứa propane C</w:t>
      </w:r>
      <w:r w:rsidRPr="00FF742E">
        <w:rPr>
          <w:rFonts w:ascii="Times New Roman" w:hAnsi="Times New Roman"/>
          <w:color w:val="000000" w:themeColor="text1"/>
          <w:sz w:val="24"/>
          <w:szCs w:val="24"/>
          <w:vertAlign w:val="subscript"/>
          <w:lang w:val="vi-VN"/>
        </w:rPr>
        <w:t>3</w:t>
      </w:r>
      <w:r w:rsidRPr="00FF742E">
        <w:rPr>
          <w:rFonts w:ascii="Times New Roman" w:hAnsi="Times New Roman"/>
          <w:color w:val="000000" w:themeColor="text1"/>
          <w:sz w:val="24"/>
          <w:szCs w:val="24"/>
          <w:lang w:val="vi-VN"/>
        </w:rPr>
        <w:t>H</w:t>
      </w:r>
      <w:r w:rsidRPr="00FF742E">
        <w:rPr>
          <w:rFonts w:ascii="Times New Roman" w:hAnsi="Times New Roman"/>
          <w:color w:val="000000" w:themeColor="text1"/>
          <w:sz w:val="24"/>
          <w:szCs w:val="24"/>
          <w:vertAlign w:val="subscript"/>
          <w:lang w:val="vi-VN"/>
        </w:rPr>
        <w:t xml:space="preserve">8 </w:t>
      </w:r>
      <w:r w:rsidRPr="00FF742E">
        <w:rPr>
          <w:rFonts w:ascii="Times New Roman" w:hAnsi="Times New Roman"/>
          <w:color w:val="000000" w:themeColor="text1"/>
          <w:sz w:val="24"/>
          <w:szCs w:val="24"/>
          <w:lang w:val="vi-VN"/>
        </w:rPr>
        <w:t>và butane C</w:t>
      </w:r>
      <w:r w:rsidRPr="00FF742E">
        <w:rPr>
          <w:rFonts w:ascii="Times New Roman" w:hAnsi="Times New Roman"/>
          <w:color w:val="000000" w:themeColor="text1"/>
          <w:sz w:val="24"/>
          <w:szCs w:val="24"/>
          <w:vertAlign w:val="subscript"/>
          <w:lang w:val="vi-VN"/>
        </w:rPr>
        <w:t>4</w:t>
      </w:r>
      <w:r w:rsidRPr="00FF742E">
        <w:rPr>
          <w:rFonts w:ascii="Times New Roman" w:hAnsi="Times New Roman"/>
          <w:color w:val="000000" w:themeColor="text1"/>
          <w:sz w:val="24"/>
          <w:szCs w:val="24"/>
          <w:lang w:val="vi-VN"/>
        </w:rPr>
        <w:t>H</w:t>
      </w:r>
      <w:r w:rsidRPr="00FF742E">
        <w:rPr>
          <w:rFonts w:ascii="Times New Roman" w:hAnsi="Times New Roman"/>
          <w:color w:val="000000" w:themeColor="text1"/>
          <w:sz w:val="24"/>
          <w:szCs w:val="24"/>
          <w:vertAlign w:val="subscript"/>
          <w:lang w:val="vi-VN"/>
        </w:rPr>
        <w:t>10</w:t>
      </w:r>
      <w:r w:rsidRPr="00FF742E">
        <w:rPr>
          <w:rFonts w:ascii="Times New Roman" w:hAnsi="Times New Roman"/>
          <w:color w:val="000000" w:themeColor="text1"/>
          <w:sz w:val="24"/>
          <w:szCs w:val="24"/>
          <w:lang w:val="vi-VN"/>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Ngoài ra, khí thiên nhiên và dầu mỏ với thành phần chính là methane được dùng làm nguyên liệu để sản xuất phân bón ure, hydrogen và ammonia.</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Các Alkane lỏng được sử dụng làm nhiên liệu xăng, diesel và nhiên liệu phản lực (jet fuel),…</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Các Alkane C6, C7, C8 là nguyên liệu sản xuất benzene, toluene và các đồng phân xylene.</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Các Alkane từ C11 đến C20 (vaseline) được dùng làm kem dưỡng da, sáp nẻ, thuốc mỡ. Các Alkane từ C20 đến C35 (paraffin) được dùng làm nến, sáp,…</w:t>
      </w:r>
    </w:p>
    <w:p w:rsidR="00FF742E" w:rsidRDefault="00FF742E" w:rsidP="00546176">
      <w:pPr>
        <w:spacing w:line="264" w:lineRule="auto"/>
        <w:jc w:val="center"/>
        <w:rPr>
          <w:rFonts w:ascii="Times New Roman" w:hAnsi="Times New Roman"/>
          <w:b/>
          <w:color w:val="000000" w:themeColor="text1"/>
          <w:sz w:val="24"/>
          <w:szCs w:val="24"/>
          <w:lang w:val="vi-VN"/>
        </w:rPr>
      </w:pPr>
      <w:r>
        <w:rPr>
          <w:noProof/>
        </w:rPr>
        <w:drawing>
          <wp:inline distT="0" distB="0" distL="0" distR="0" wp14:anchorId="3F62B42F" wp14:editId="48A735BB">
            <wp:extent cx="5669280" cy="12503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Effect>
                                <a14:brightnessContrast contrast="40000"/>
                              </a14:imgEffect>
                            </a14:imgLayer>
                          </a14:imgProps>
                        </a:ext>
                      </a:extLst>
                    </a:blip>
                    <a:stretch>
                      <a:fillRect/>
                    </a:stretch>
                  </pic:blipFill>
                  <pic:spPr>
                    <a:xfrm>
                      <a:off x="0" y="0"/>
                      <a:ext cx="5694881" cy="1256043"/>
                    </a:xfrm>
                    <a:prstGeom prst="rect">
                      <a:avLst/>
                    </a:prstGeom>
                  </pic:spPr>
                </pic:pic>
              </a:graphicData>
            </a:graphic>
          </wp:inline>
        </w:drawing>
      </w:r>
    </w:p>
    <w:p w:rsidR="00FF742E" w:rsidRDefault="00FF742E" w:rsidP="00546176">
      <w:pPr>
        <w:spacing w:line="264" w:lineRule="auto"/>
        <w:jc w:val="both"/>
        <w:rPr>
          <w:rFonts w:ascii="Times New Roman" w:hAnsi="Times New Roman"/>
          <w:b/>
          <w:color w:val="000000" w:themeColor="text1"/>
          <w:sz w:val="24"/>
          <w:szCs w:val="24"/>
          <w:lang w:val="vi-VN"/>
        </w:rPr>
      </w:pPr>
    </w:p>
    <w:tbl>
      <w:tblPr>
        <w:tblStyle w:val="TableGrid"/>
        <w:tblW w:w="0" w:type="auto"/>
        <w:tblLook w:val="04A0" w:firstRow="1" w:lastRow="0" w:firstColumn="1" w:lastColumn="0" w:noHBand="0" w:noVBand="1"/>
      </w:tblPr>
      <w:tblGrid>
        <w:gridCol w:w="10422"/>
      </w:tblGrid>
      <w:tr w:rsidR="002C47FC" w:rsidTr="002B18DE">
        <w:tc>
          <w:tcPr>
            <w:tcW w:w="10422" w:type="dxa"/>
          </w:tcPr>
          <w:p w:rsidR="00386478" w:rsidRPr="00386478" w:rsidRDefault="002C47FC" w:rsidP="00546176">
            <w:pPr>
              <w:spacing w:line="264" w:lineRule="auto"/>
              <w:jc w:val="both"/>
              <w:rPr>
                <w:rFonts w:ascii="Times New Roman" w:hAnsi="Times New Roman"/>
                <w:b/>
                <w:sz w:val="24"/>
                <w:szCs w:val="24"/>
              </w:rPr>
            </w:pPr>
            <w:r w:rsidRPr="00386478">
              <w:rPr>
                <w:rFonts w:ascii="Times New Roman" w:hAnsi="Times New Roman"/>
                <w:b/>
                <w:sz w:val="24"/>
                <w:szCs w:val="24"/>
              </w:rPr>
              <w:t xml:space="preserve">Ví dụ </w:t>
            </w:r>
            <w:r w:rsidR="002B18DE">
              <w:rPr>
                <w:rFonts w:ascii="Times New Roman" w:hAnsi="Times New Roman"/>
                <w:b/>
                <w:sz w:val="24"/>
                <w:szCs w:val="24"/>
              </w:rPr>
              <w:t>1</w:t>
            </w:r>
            <w:r w:rsidRPr="00386478">
              <w:rPr>
                <w:rFonts w:ascii="Times New Roman" w:hAnsi="Times New Roman"/>
                <w:b/>
                <w:sz w:val="24"/>
                <w:szCs w:val="24"/>
              </w:rPr>
              <w:t>.</w:t>
            </w:r>
            <w:r w:rsidR="00386478" w:rsidRPr="00386478">
              <w:rPr>
                <w:rFonts w:ascii="Times New Roman" w:hAnsi="Times New Roman"/>
                <w:sz w:val="24"/>
                <w:szCs w:val="24"/>
              </w:rPr>
              <w:t xml:space="preserve"> Mỗi phát biểu sau đây về ứng dụng của alkane là đúng hay sai?</w:t>
            </w:r>
          </w:p>
          <w:p w:rsidR="00386478" w:rsidRPr="00386478" w:rsidRDefault="00386478" w:rsidP="00546176">
            <w:pPr>
              <w:tabs>
                <w:tab w:val="left" w:pos="283"/>
                <w:tab w:val="left" w:pos="2835"/>
                <w:tab w:val="left" w:pos="5386"/>
                <w:tab w:val="left" w:pos="7937"/>
              </w:tabs>
              <w:spacing w:line="264" w:lineRule="auto"/>
              <w:jc w:val="both"/>
              <w:rPr>
                <w:rFonts w:ascii="Times New Roman" w:hAnsi="Times New Roman"/>
                <w:b/>
                <w:sz w:val="24"/>
                <w:szCs w:val="24"/>
              </w:rPr>
            </w:pPr>
            <w:r w:rsidRPr="00386478">
              <w:rPr>
                <w:rFonts w:ascii="Times New Roman" w:hAnsi="Times New Roman"/>
                <w:b/>
                <w:sz w:val="24"/>
                <w:szCs w:val="24"/>
                <w:highlight w:val="yellow"/>
              </w:rPr>
              <w:t>a.</w:t>
            </w:r>
            <w:r w:rsidRPr="00386478">
              <w:rPr>
                <w:rFonts w:ascii="Times New Roman" w:hAnsi="Times New Roman"/>
                <w:sz w:val="24"/>
                <w:szCs w:val="24"/>
                <w:highlight w:val="yellow"/>
              </w:rPr>
              <w:t xml:space="preserve"> Propane C</w:t>
            </w:r>
            <w:r w:rsidRPr="00386478">
              <w:rPr>
                <w:rFonts w:ascii="Times New Roman" w:hAnsi="Times New Roman"/>
                <w:sz w:val="24"/>
                <w:szCs w:val="24"/>
                <w:highlight w:val="yellow"/>
                <w:vertAlign w:val="subscript"/>
              </w:rPr>
              <w:t>3</w:t>
            </w:r>
            <w:r w:rsidRPr="00386478">
              <w:rPr>
                <w:rFonts w:ascii="Times New Roman" w:hAnsi="Times New Roman"/>
                <w:sz w:val="24"/>
                <w:szCs w:val="24"/>
                <w:highlight w:val="yellow"/>
              </w:rPr>
              <w:t>H</w:t>
            </w:r>
            <w:r w:rsidRPr="00386478">
              <w:rPr>
                <w:rFonts w:ascii="Times New Roman" w:hAnsi="Times New Roman"/>
                <w:sz w:val="24"/>
                <w:szCs w:val="24"/>
                <w:highlight w:val="yellow"/>
                <w:vertAlign w:val="subscript"/>
              </w:rPr>
              <w:t>8</w:t>
            </w:r>
            <w:r w:rsidRPr="00386478">
              <w:rPr>
                <w:rFonts w:ascii="Times New Roman" w:hAnsi="Times New Roman"/>
                <w:sz w:val="24"/>
                <w:szCs w:val="24"/>
                <w:highlight w:val="yellow"/>
              </w:rPr>
              <w:t xml:space="preserve"> và butane C</w:t>
            </w:r>
            <w:r w:rsidRPr="00386478">
              <w:rPr>
                <w:rFonts w:ascii="Times New Roman" w:hAnsi="Times New Roman"/>
                <w:sz w:val="24"/>
                <w:szCs w:val="24"/>
                <w:highlight w:val="yellow"/>
                <w:vertAlign w:val="subscript"/>
              </w:rPr>
              <w:t>4</w:t>
            </w:r>
            <w:r w:rsidRPr="00386478">
              <w:rPr>
                <w:rFonts w:ascii="Times New Roman" w:hAnsi="Times New Roman"/>
                <w:sz w:val="24"/>
                <w:szCs w:val="24"/>
                <w:highlight w:val="yellow"/>
              </w:rPr>
              <w:t>H</w:t>
            </w:r>
            <w:r w:rsidRPr="00386478">
              <w:rPr>
                <w:rFonts w:ascii="Times New Roman" w:hAnsi="Times New Roman"/>
                <w:sz w:val="24"/>
                <w:szCs w:val="24"/>
                <w:highlight w:val="yellow"/>
                <w:vertAlign w:val="subscript"/>
              </w:rPr>
              <w:t>10</w:t>
            </w:r>
            <w:r w:rsidRPr="00386478">
              <w:rPr>
                <w:rFonts w:ascii="Times New Roman" w:hAnsi="Times New Roman"/>
                <w:sz w:val="24"/>
                <w:szCs w:val="24"/>
                <w:highlight w:val="yellow"/>
              </w:rPr>
              <w:t xml:space="preserve"> được sử dụng làm khí đốt.</w:t>
            </w:r>
            <w:r w:rsidRPr="00386478">
              <w:rPr>
                <w:rFonts w:ascii="Times New Roman" w:hAnsi="Times New Roman"/>
                <w:sz w:val="24"/>
                <w:szCs w:val="24"/>
              </w:rPr>
              <w:t xml:space="preserve"> </w:t>
            </w:r>
          </w:p>
          <w:p w:rsidR="00386478" w:rsidRPr="00386478" w:rsidRDefault="00386478" w:rsidP="00546176">
            <w:pPr>
              <w:tabs>
                <w:tab w:val="left" w:pos="283"/>
                <w:tab w:val="left" w:pos="2835"/>
                <w:tab w:val="left" w:pos="5386"/>
                <w:tab w:val="left" w:pos="7937"/>
              </w:tabs>
              <w:spacing w:line="264" w:lineRule="auto"/>
              <w:jc w:val="both"/>
              <w:rPr>
                <w:rFonts w:ascii="Times New Roman" w:hAnsi="Times New Roman"/>
                <w:b/>
                <w:sz w:val="24"/>
                <w:szCs w:val="24"/>
              </w:rPr>
            </w:pPr>
            <w:r w:rsidRPr="00386478">
              <w:rPr>
                <w:rFonts w:ascii="Times New Roman" w:hAnsi="Times New Roman"/>
                <w:b/>
                <w:sz w:val="24"/>
                <w:szCs w:val="24"/>
                <w:highlight w:val="yellow"/>
              </w:rPr>
              <w:t>b.</w:t>
            </w:r>
            <w:r w:rsidRPr="00386478">
              <w:rPr>
                <w:rFonts w:ascii="Times New Roman" w:hAnsi="Times New Roman"/>
                <w:sz w:val="24"/>
                <w:szCs w:val="24"/>
                <w:highlight w:val="yellow"/>
              </w:rPr>
              <w:t xml:space="preserve"> </w:t>
            </w:r>
            <w:r w:rsidRPr="00386478">
              <w:rPr>
                <w:rFonts w:ascii="Times New Roman" w:hAnsi="Times New Roman"/>
                <w:color w:val="000000" w:themeColor="text1"/>
                <w:sz w:val="24"/>
                <w:szCs w:val="24"/>
                <w:highlight w:val="yellow"/>
                <w:lang w:val="vi-VN"/>
              </w:rPr>
              <w:t xml:space="preserve">Các </w:t>
            </w:r>
            <w:r w:rsidRPr="00386478">
              <w:rPr>
                <w:rFonts w:ascii="Times New Roman" w:hAnsi="Times New Roman"/>
                <w:color w:val="000000" w:themeColor="text1"/>
                <w:sz w:val="24"/>
                <w:szCs w:val="24"/>
                <w:highlight w:val="yellow"/>
              </w:rPr>
              <w:t>a</w:t>
            </w:r>
            <w:r w:rsidRPr="00386478">
              <w:rPr>
                <w:rFonts w:ascii="Times New Roman" w:hAnsi="Times New Roman"/>
                <w:color w:val="000000" w:themeColor="text1"/>
                <w:sz w:val="24"/>
                <w:szCs w:val="24"/>
                <w:highlight w:val="yellow"/>
                <w:lang w:val="vi-VN"/>
              </w:rPr>
              <w:t>lkane C</w:t>
            </w:r>
            <w:r w:rsidRPr="00386478">
              <w:rPr>
                <w:rFonts w:ascii="Times New Roman" w:hAnsi="Times New Roman"/>
                <w:color w:val="000000" w:themeColor="text1"/>
                <w:sz w:val="24"/>
                <w:szCs w:val="24"/>
                <w:highlight w:val="yellow"/>
                <w:vertAlign w:val="subscript"/>
                <w:lang w:val="vi-VN"/>
              </w:rPr>
              <w:t>6</w:t>
            </w:r>
            <w:r w:rsidRPr="00386478">
              <w:rPr>
                <w:rFonts w:ascii="Times New Roman" w:hAnsi="Times New Roman"/>
                <w:color w:val="000000" w:themeColor="text1"/>
                <w:sz w:val="24"/>
                <w:szCs w:val="24"/>
                <w:highlight w:val="yellow"/>
                <w:lang w:val="vi-VN"/>
              </w:rPr>
              <w:t>, C</w:t>
            </w:r>
            <w:r w:rsidRPr="00386478">
              <w:rPr>
                <w:rFonts w:ascii="Times New Roman" w:hAnsi="Times New Roman"/>
                <w:color w:val="000000" w:themeColor="text1"/>
                <w:sz w:val="24"/>
                <w:szCs w:val="24"/>
                <w:highlight w:val="yellow"/>
                <w:vertAlign w:val="subscript"/>
                <w:lang w:val="vi-VN"/>
              </w:rPr>
              <w:t>7</w:t>
            </w:r>
            <w:r w:rsidRPr="00386478">
              <w:rPr>
                <w:rFonts w:ascii="Times New Roman" w:hAnsi="Times New Roman"/>
                <w:color w:val="000000" w:themeColor="text1"/>
                <w:sz w:val="24"/>
                <w:szCs w:val="24"/>
                <w:highlight w:val="yellow"/>
                <w:lang w:val="vi-VN"/>
              </w:rPr>
              <w:t>, C</w:t>
            </w:r>
            <w:r w:rsidRPr="00386478">
              <w:rPr>
                <w:rFonts w:ascii="Times New Roman" w:hAnsi="Times New Roman"/>
                <w:color w:val="000000" w:themeColor="text1"/>
                <w:sz w:val="24"/>
                <w:szCs w:val="24"/>
                <w:highlight w:val="yellow"/>
                <w:vertAlign w:val="subscript"/>
                <w:lang w:val="vi-VN"/>
              </w:rPr>
              <w:t>8</w:t>
            </w:r>
            <w:r w:rsidRPr="00386478">
              <w:rPr>
                <w:rFonts w:ascii="Times New Roman" w:hAnsi="Times New Roman"/>
                <w:color w:val="000000" w:themeColor="text1"/>
                <w:sz w:val="24"/>
                <w:szCs w:val="24"/>
                <w:highlight w:val="yellow"/>
                <w:lang w:val="vi-VN"/>
              </w:rPr>
              <w:t xml:space="preserve"> là nguyên liệu sản xuất benzene, toluene và các đồng phân xylene</w:t>
            </w:r>
            <w:r w:rsidRPr="00386478">
              <w:rPr>
                <w:rFonts w:ascii="Times New Roman" w:hAnsi="Times New Roman"/>
                <w:color w:val="000000" w:themeColor="text1"/>
                <w:sz w:val="24"/>
                <w:szCs w:val="24"/>
                <w:highlight w:val="yellow"/>
              </w:rPr>
              <w:t>.</w:t>
            </w:r>
          </w:p>
          <w:p w:rsidR="00386478" w:rsidRPr="00386478" w:rsidRDefault="00386478" w:rsidP="00546176">
            <w:pPr>
              <w:tabs>
                <w:tab w:val="left" w:pos="283"/>
                <w:tab w:val="left" w:pos="2835"/>
                <w:tab w:val="left" w:pos="5386"/>
                <w:tab w:val="left" w:pos="7937"/>
              </w:tabs>
              <w:spacing w:line="264" w:lineRule="auto"/>
              <w:jc w:val="both"/>
              <w:rPr>
                <w:rFonts w:ascii="Times New Roman" w:hAnsi="Times New Roman"/>
                <w:b/>
                <w:sz w:val="24"/>
                <w:szCs w:val="24"/>
              </w:rPr>
            </w:pPr>
            <w:r w:rsidRPr="00386478">
              <w:rPr>
                <w:rFonts w:ascii="Times New Roman" w:hAnsi="Times New Roman"/>
                <w:b/>
                <w:sz w:val="24"/>
                <w:szCs w:val="24"/>
              </w:rPr>
              <w:t>c.</w:t>
            </w:r>
            <w:r w:rsidRPr="00386478">
              <w:rPr>
                <w:rFonts w:ascii="Times New Roman" w:hAnsi="Times New Roman"/>
                <w:sz w:val="24"/>
                <w:szCs w:val="24"/>
              </w:rPr>
              <w:t xml:space="preserve"> Các alkane từ C</w:t>
            </w:r>
            <w:r w:rsidRPr="00386478">
              <w:rPr>
                <w:rFonts w:ascii="Times New Roman" w:hAnsi="Times New Roman"/>
                <w:sz w:val="24"/>
                <w:szCs w:val="24"/>
                <w:vertAlign w:val="subscript"/>
              </w:rPr>
              <w:t>11</w:t>
            </w:r>
            <w:r w:rsidRPr="00386478">
              <w:rPr>
                <w:rFonts w:ascii="Times New Roman" w:hAnsi="Times New Roman"/>
                <w:sz w:val="24"/>
                <w:szCs w:val="24"/>
              </w:rPr>
              <w:t xml:space="preserve"> đến C</w:t>
            </w:r>
            <w:r w:rsidRPr="00386478">
              <w:rPr>
                <w:rFonts w:ascii="Times New Roman" w:hAnsi="Times New Roman"/>
                <w:sz w:val="24"/>
                <w:szCs w:val="24"/>
                <w:vertAlign w:val="subscript"/>
              </w:rPr>
              <w:t>20</w:t>
            </w:r>
            <w:r w:rsidRPr="00386478">
              <w:rPr>
                <w:rFonts w:ascii="Times New Roman" w:hAnsi="Times New Roman"/>
                <w:sz w:val="24"/>
                <w:szCs w:val="24"/>
              </w:rPr>
              <w:t xml:space="preserve"> được dùng làm nến và sáp.</w:t>
            </w:r>
          </w:p>
          <w:p w:rsidR="00386478" w:rsidRPr="00386478" w:rsidRDefault="00386478" w:rsidP="00546176">
            <w:pPr>
              <w:tabs>
                <w:tab w:val="left" w:pos="283"/>
                <w:tab w:val="left" w:pos="2835"/>
                <w:tab w:val="left" w:pos="5386"/>
                <w:tab w:val="left" w:pos="7937"/>
              </w:tabs>
              <w:spacing w:line="264" w:lineRule="auto"/>
              <w:jc w:val="both"/>
              <w:rPr>
                <w:rFonts w:ascii="Times New Roman" w:hAnsi="Times New Roman"/>
                <w:sz w:val="24"/>
                <w:szCs w:val="24"/>
              </w:rPr>
            </w:pPr>
            <w:r w:rsidRPr="00386478">
              <w:rPr>
                <w:rFonts w:ascii="Times New Roman" w:hAnsi="Times New Roman"/>
                <w:b/>
                <w:sz w:val="24"/>
                <w:szCs w:val="24"/>
                <w:highlight w:val="yellow"/>
              </w:rPr>
              <w:t xml:space="preserve">d. </w:t>
            </w:r>
            <w:r w:rsidRPr="00386478">
              <w:rPr>
                <w:rFonts w:ascii="Times New Roman" w:hAnsi="Times New Roman"/>
                <w:sz w:val="24"/>
                <w:szCs w:val="24"/>
                <w:highlight w:val="yellow"/>
              </w:rPr>
              <w:t>Các alkane lỏng được sử dụng làm nhiên liệu như xăng hay dầu diesel.</w:t>
            </w:r>
            <w:r w:rsidRPr="00386478">
              <w:rPr>
                <w:rFonts w:ascii="Times New Roman" w:hAnsi="Times New Roman"/>
                <w:sz w:val="24"/>
                <w:szCs w:val="24"/>
              </w:rPr>
              <w:t xml:space="preserve"> </w:t>
            </w:r>
          </w:p>
          <w:p w:rsidR="002C47FC" w:rsidRPr="00386478" w:rsidRDefault="00386478" w:rsidP="00546176">
            <w:pPr>
              <w:spacing w:line="264" w:lineRule="auto"/>
              <w:jc w:val="both"/>
              <w:rPr>
                <w:rFonts w:ascii="Times New Roman" w:hAnsi="Times New Roman"/>
                <w:bCs/>
                <w:color w:val="FF0000"/>
                <w:sz w:val="24"/>
                <w:szCs w:val="24"/>
              </w:rPr>
            </w:pPr>
            <w:r w:rsidRPr="00386478">
              <w:rPr>
                <w:rFonts w:ascii="Times New Roman" w:hAnsi="Times New Roman"/>
                <w:bCs/>
                <w:color w:val="FF0000"/>
                <w:sz w:val="24"/>
                <w:szCs w:val="24"/>
              </w:rPr>
              <w:t xml:space="preserve">Đáp án: </w:t>
            </w:r>
          </w:p>
          <w:p w:rsidR="00386478" w:rsidRPr="00386478" w:rsidRDefault="00386478" w:rsidP="00546176">
            <w:pPr>
              <w:spacing w:line="264" w:lineRule="auto"/>
              <w:jc w:val="both"/>
              <w:rPr>
                <w:rFonts w:ascii="Times New Roman" w:hAnsi="Times New Roman"/>
                <w:bCs/>
                <w:color w:val="FF0000"/>
                <w:sz w:val="24"/>
                <w:szCs w:val="24"/>
              </w:rPr>
            </w:pPr>
            <w:r w:rsidRPr="00386478">
              <w:rPr>
                <w:rFonts w:ascii="Times New Roman" w:hAnsi="Times New Roman"/>
                <w:bCs/>
                <w:color w:val="FF0000"/>
                <w:sz w:val="24"/>
                <w:szCs w:val="24"/>
              </w:rPr>
              <w:t>a. Đúng.</w:t>
            </w:r>
          </w:p>
          <w:p w:rsidR="00386478" w:rsidRPr="00386478" w:rsidRDefault="00386478" w:rsidP="00546176">
            <w:pPr>
              <w:spacing w:line="264" w:lineRule="auto"/>
              <w:jc w:val="both"/>
              <w:rPr>
                <w:rFonts w:ascii="Times New Roman" w:hAnsi="Times New Roman"/>
                <w:bCs/>
                <w:color w:val="FF0000"/>
                <w:sz w:val="24"/>
                <w:szCs w:val="24"/>
              </w:rPr>
            </w:pPr>
            <w:r w:rsidRPr="00386478">
              <w:rPr>
                <w:rFonts w:ascii="Times New Roman" w:hAnsi="Times New Roman"/>
                <w:bCs/>
                <w:color w:val="FF0000"/>
                <w:sz w:val="24"/>
                <w:szCs w:val="24"/>
              </w:rPr>
              <w:t>b. Đúng.</w:t>
            </w:r>
          </w:p>
          <w:p w:rsidR="00386478" w:rsidRPr="00386478" w:rsidRDefault="00386478" w:rsidP="00546176">
            <w:pPr>
              <w:spacing w:line="264" w:lineRule="auto"/>
              <w:jc w:val="both"/>
              <w:rPr>
                <w:rFonts w:ascii="Times New Roman" w:hAnsi="Times New Roman"/>
                <w:bCs/>
                <w:color w:val="FF0000"/>
                <w:sz w:val="24"/>
                <w:szCs w:val="24"/>
              </w:rPr>
            </w:pPr>
            <w:r w:rsidRPr="00386478">
              <w:rPr>
                <w:rFonts w:ascii="Times New Roman" w:hAnsi="Times New Roman"/>
                <w:bCs/>
                <w:color w:val="FF0000"/>
                <w:sz w:val="24"/>
                <w:szCs w:val="24"/>
              </w:rPr>
              <w:t>c. Sai.</w:t>
            </w:r>
            <w:r w:rsidRPr="00386478">
              <w:rPr>
                <w:rFonts w:ascii="Times New Roman" w:hAnsi="Times New Roman"/>
                <w:color w:val="FF0000"/>
                <w:sz w:val="24"/>
                <w:szCs w:val="24"/>
                <w:lang w:val="vi-VN"/>
              </w:rPr>
              <w:t xml:space="preserve"> Các Alkane từ C</w:t>
            </w:r>
            <w:r w:rsidRPr="00386478">
              <w:rPr>
                <w:rFonts w:ascii="Times New Roman" w:hAnsi="Times New Roman"/>
                <w:color w:val="FF0000"/>
                <w:sz w:val="24"/>
                <w:szCs w:val="24"/>
                <w:vertAlign w:val="subscript"/>
                <w:lang w:val="vi-VN"/>
              </w:rPr>
              <w:t>20</w:t>
            </w:r>
            <w:r w:rsidRPr="00386478">
              <w:rPr>
                <w:rFonts w:ascii="Times New Roman" w:hAnsi="Times New Roman"/>
                <w:color w:val="FF0000"/>
                <w:sz w:val="24"/>
                <w:szCs w:val="24"/>
                <w:lang w:val="vi-VN"/>
              </w:rPr>
              <w:t xml:space="preserve"> đến C</w:t>
            </w:r>
            <w:r w:rsidRPr="00386478">
              <w:rPr>
                <w:rFonts w:ascii="Times New Roman" w:hAnsi="Times New Roman"/>
                <w:color w:val="FF0000"/>
                <w:sz w:val="24"/>
                <w:szCs w:val="24"/>
                <w:vertAlign w:val="subscript"/>
                <w:lang w:val="vi-VN"/>
              </w:rPr>
              <w:t>35</w:t>
            </w:r>
            <w:r w:rsidRPr="00386478">
              <w:rPr>
                <w:rFonts w:ascii="Times New Roman" w:hAnsi="Times New Roman"/>
                <w:color w:val="FF0000"/>
                <w:sz w:val="24"/>
                <w:szCs w:val="24"/>
                <w:lang w:val="vi-VN"/>
              </w:rPr>
              <w:t xml:space="preserve"> (paraffin) được dùng làm nến, sáp</w:t>
            </w:r>
            <w:r w:rsidRPr="00386478">
              <w:rPr>
                <w:rFonts w:ascii="Times New Roman" w:hAnsi="Times New Roman"/>
                <w:color w:val="FF0000"/>
                <w:sz w:val="24"/>
                <w:szCs w:val="24"/>
              </w:rPr>
              <w:t>.</w:t>
            </w:r>
          </w:p>
          <w:p w:rsidR="00386478" w:rsidRDefault="00386478" w:rsidP="00546176">
            <w:pPr>
              <w:spacing w:line="264" w:lineRule="auto"/>
              <w:jc w:val="both"/>
              <w:rPr>
                <w:rFonts w:ascii="Times New Roman" w:hAnsi="Times New Roman"/>
                <w:b/>
                <w:color w:val="000000" w:themeColor="text1"/>
                <w:sz w:val="24"/>
                <w:szCs w:val="24"/>
              </w:rPr>
            </w:pPr>
            <w:r w:rsidRPr="00386478">
              <w:rPr>
                <w:rFonts w:ascii="Times New Roman" w:hAnsi="Times New Roman"/>
                <w:bCs/>
                <w:color w:val="FF0000"/>
                <w:sz w:val="24"/>
                <w:szCs w:val="24"/>
              </w:rPr>
              <w:t>d. Đúng.</w:t>
            </w:r>
          </w:p>
        </w:tc>
      </w:tr>
      <w:tr w:rsidR="002C47FC" w:rsidTr="002B18DE">
        <w:tc>
          <w:tcPr>
            <w:tcW w:w="10422" w:type="dxa"/>
          </w:tcPr>
          <w:p w:rsidR="005E316C" w:rsidRDefault="002C47FC" w:rsidP="00546176">
            <w:pPr>
              <w:pStyle w:val="pn"/>
              <w:spacing w:line="264" w:lineRule="auto"/>
              <w:jc w:val="both"/>
              <w:rPr>
                <w:color w:val="000000" w:themeColor="text1"/>
                <w:szCs w:val="24"/>
              </w:rPr>
            </w:pPr>
            <w:r>
              <w:rPr>
                <w:b/>
                <w:color w:val="000000" w:themeColor="text1"/>
                <w:szCs w:val="24"/>
              </w:rPr>
              <w:t xml:space="preserve">Ví dụ </w:t>
            </w:r>
            <w:r w:rsidR="002B18DE">
              <w:rPr>
                <w:b/>
                <w:color w:val="000000" w:themeColor="text1"/>
                <w:szCs w:val="24"/>
              </w:rPr>
              <w:t>2</w:t>
            </w:r>
            <w:r>
              <w:rPr>
                <w:b/>
                <w:color w:val="000000" w:themeColor="text1"/>
                <w:szCs w:val="24"/>
              </w:rPr>
              <w:t>.</w:t>
            </w:r>
            <w:r w:rsidR="005E316C">
              <w:rPr>
                <w:color w:val="000000" w:themeColor="text1"/>
                <w:szCs w:val="24"/>
              </w:rPr>
              <w:t xml:space="preserve"> </w:t>
            </w:r>
          </w:p>
          <w:p w:rsidR="005E316C" w:rsidRPr="005C00AC" w:rsidRDefault="005E316C" w:rsidP="00546176">
            <w:pPr>
              <w:pStyle w:val="pn"/>
              <w:spacing w:line="264" w:lineRule="auto"/>
              <w:jc w:val="both"/>
              <w:rPr>
                <w:color w:val="000000" w:themeColor="text1"/>
                <w:szCs w:val="24"/>
                <w:lang w:val="vi-VN"/>
              </w:rPr>
            </w:pPr>
            <w:r>
              <w:rPr>
                <w:color w:val="000000" w:themeColor="text1"/>
                <w:szCs w:val="24"/>
              </w:rPr>
              <w:t xml:space="preserve">a) </w:t>
            </w:r>
            <w:r w:rsidRPr="005C00AC">
              <w:rPr>
                <w:color w:val="000000" w:themeColor="text1"/>
                <w:szCs w:val="24"/>
                <w:lang w:val="vi-VN"/>
              </w:rPr>
              <w:t>Tại sao ở các cây xăng, kho chứa xăng dầu thường được treo các biển cấm dưới đây?</w:t>
            </w:r>
          </w:p>
          <w:p w:rsidR="005E316C" w:rsidRDefault="005E316C" w:rsidP="00546176">
            <w:pPr>
              <w:pStyle w:val="pn"/>
              <w:spacing w:line="264" w:lineRule="auto"/>
              <w:jc w:val="center"/>
              <w:rPr>
                <w:iCs/>
                <w:szCs w:val="24"/>
              </w:rPr>
            </w:pPr>
            <w:r>
              <w:rPr>
                <w:noProof/>
                <w:color w:val="000000" w:themeColor="text1"/>
              </w:rPr>
              <w:drawing>
                <wp:inline distT="0" distB="0" distL="0" distR="0" wp14:anchorId="4C270EA1" wp14:editId="11692563">
                  <wp:extent cx="3688080" cy="887640"/>
                  <wp:effectExtent l="0" t="0" r="0" b="0"/>
                  <wp:docPr id="1152082626" name="Picture 115208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06442" cy="892059"/>
                          </a:xfrm>
                          <a:prstGeom prst="rect">
                            <a:avLst/>
                          </a:prstGeom>
                          <a:noFill/>
                          <a:ln>
                            <a:noFill/>
                          </a:ln>
                        </pic:spPr>
                      </pic:pic>
                    </a:graphicData>
                  </a:graphic>
                </wp:inline>
              </w:drawing>
            </w:r>
          </w:p>
          <w:p w:rsidR="005E316C" w:rsidRPr="00D12393" w:rsidRDefault="005E316C" w:rsidP="00546176">
            <w:pPr>
              <w:spacing w:line="264" w:lineRule="auto"/>
              <w:jc w:val="both"/>
              <w:rPr>
                <w:rFonts w:ascii="Times New Roman" w:hAnsi="Times New Roman"/>
                <w:b/>
                <w:bCs/>
                <w:sz w:val="24"/>
                <w:szCs w:val="24"/>
                <w:vertAlign w:val="subscript"/>
              </w:rPr>
            </w:pPr>
            <w:r w:rsidRPr="00D12393">
              <w:rPr>
                <w:rFonts w:ascii="Times New Roman" w:hAnsi="Times New Roman"/>
                <w:color w:val="000000" w:themeColor="text1"/>
                <w:sz w:val="24"/>
                <w:szCs w:val="24"/>
              </w:rPr>
              <w:t xml:space="preserve">b) </w:t>
            </w:r>
            <w:r w:rsidRPr="00D12393">
              <w:rPr>
                <w:rFonts w:ascii="Times New Roman" w:hAnsi="Times New Roman"/>
                <w:sz w:val="24"/>
                <w:szCs w:val="24"/>
              </w:rPr>
              <w:t>Vì sao không được dùng nước để dập tắt đám cháy xăng, dầu mà phải dùng cát hoặc CO</w:t>
            </w:r>
            <w:r w:rsidRPr="00D12393">
              <w:rPr>
                <w:rFonts w:ascii="Times New Roman" w:hAnsi="Times New Roman"/>
                <w:sz w:val="24"/>
                <w:szCs w:val="24"/>
                <w:vertAlign w:val="subscript"/>
              </w:rPr>
              <w:t>2</w:t>
            </w:r>
            <w:r w:rsidRPr="00D12393">
              <w:rPr>
                <w:rFonts w:ascii="Times New Roman" w:hAnsi="Times New Roman"/>
                <w:sz w:val="24"/>
                <w:szCs w:val="24"/>
              </w:rPr>
              <w:t>.</w:t>
            </w:r>
          </w:p>
          <w:p w:rsidR="002C47FC" w:rsidRPr="00440573" w:rsidRDefault="00440573" w:rsidP="00546176">
            <w:pPr>
              <w:pStyle w:val="pn"/>
              <w:spacing w:line="264" w:lineRule="auto"/>
              <w:jc w:val="both"/>
              <w:rPr>
                <w:color w:val="FF0000"/>
              </w:rPr>
            </w:pPr>
            <w:r w:rsidRPr="00440573">
              <w:rPr>
                <w:color w:val="FF0000"/>
              </w:rPr>
              <w:t>Đáp án:</w:t>
            </w:r>
          </w:p>
          <w:p w:rsidR="005E316C" w:rsidRPr="00440573" w:rsidRDefault="005E316C" w:rsidP="00546176">
            <w:pPr>
              <w:pStyle w:val="pn"/>
              <w:spacing w:line="264" w:lineRule="auto"/>
              <w:jc w:val="both"/>
              <w:rPr>
                <w:color w:val="FF0000"/>
              </w:rPr>
            </w:pPr>
            <w:r w:rsidRPr="00440573">
              <w:rPr>
                <w:color w:val="FF0000"/>
              </w:rPr>
              <w:t>a) Do xăng, dầu dễ bay hơi, dễ bắt lửa, dễ cháy do đó ở các cây xăng, kho chứa xăng dầu thường treo các biển cấm lửa, cấm hút thuốc.</w:t>
            </w:r>
          </w:p>
          <w:p w:rsidR="005E316C" w:rsidRDefault="00440573" w:rsidP="00546176">
            <w:pPr>
              <w:pStyle w:val="pn"/>
              <w:spacing w:line="264" w:lineRule="auto"/>
              <w:jc w:val="both"/>
            </w:pPr>
            <w:r w:rsidRPr="00440573">
              <w:rPr>
                <w:color w:val="FF0000"/>
              </w:rPr>
              <w:t>b) Không dùng nước để dập các đám cháy xăng, dầu mà phải dùng cát hoặc các bình chứa khí CO</w:t>
            </w:r>
            <w:r w:rsidRPr="00440573">
              <w:rPr>
                <w:color w:val="FF0000"/>
                <w:vertAlign w:val="subscript"/>
              </w:rPr>
              <w:t>2</w:t>
            </w:r>
            <w:r w:rsidRPr="00440573">
              <w:rPr>
                <w:color w:val="FF0000"/>
              </w:rPr>
              <w:t> là vì: xăng, dầu nhẹ hơn nước; khi dùng nước để dập đám cháy thì xăng, dầu sẽ nổi lên trên mặt nước, lan rộng theo nước tràn làm cho đám cháy trở lên mãnh liệt hơn. Còn khi sử dụng cát hoặc bình chứa khí CO</w:t>
            </w:r>
            <w:r w:rsidRPr="00440573">
              <w:rPr>
                <w:color w:val="FF0000"/>
                <w:vertAlign w:val="subscript"/>
              </w:rPr>
              <w:t>2</w:t>
            </w:r>
            <w:r w:rsidRPr="00440573">
              <w:rPr>
                <w:color w:val="FF0000"/>
              </w:rPr>
              <w:t> thì sẽ ngăn cản xăng, dầu tiếp xúc với oxygen không khí làm cho đám cháy bị dập tắt.</w:t>
            </w:r>
          </w:p>
        </w:tc>
      </w:tr>
      <w:tr w:rsidR="002C47FC" w:rsidTr="002B18DE">
        <w:tc>
          <w:tcPr>
            <w:tcW w:w="10422" w:type="dxa"/>
          </w:tcPr>
          <w:p w:rsidR="00440573" w:rsidRDefault="002C47FC" w:rsidP="00546176">
            <w:pPr>
              <w:spacing w:line="264" w:lineRule="auto"/>
              <w:jc w:val="both"/>
              <w:rPr>
                <w:rFonts w:ascii="Times New Roman" w:hAnsi="Times New Roman"/>
                <w:bCs/>
                <w:iCs/>
                <w:sz w:val="24"/>
                <w:szCs w:val="24"/>
              </w:rPr>
            </w:pPr>
            <w:r>
              <w:rPr>
                <w:rFonts w:ascii="Times New Roman" w:hAnsi="Times New Roman"/>
                <w:b/>
                <w:color w:val="000000" w:themeColor="text1"/>
                <w:sz w:val="24"/>
                <w:szCs w:val="24"/>
              </w:rPr>
              <w:t xml:space="preserve">Ví dụ </w:t>
            </w:r>
            <w:r w:rsidR="002B18DE">
              <w:rPr>
                <w:rFonts w:ascii="Times New Roman" w:hAnsi="Times New Roman"/>
                <w:b/>
                <w:color w:val="000000" w:themeColor="text1"/>
                <w:sz w:val="24"/>
                <w:szCs w:val="24"/>
              </w:rPr>
              <w:t>3</w:t>
            </w:r>
            <w:r>
              <w:rPr>
                <w:rFonts w:ascii="Times New Roman" w:hAnsi="Times New Roman"/>
                <w:b/>
                <w:color w:val="000000" w:themeColor="text1"/>
                <w:sz w:val="24"/>
                <w:szCs w:val="24"/>
              </w:rPr>
              <w:t>.</w:t>
            </w:r>
            <w:r w:rsidR="00440573" w:rsidRPr="007E0340">
              <w:rPr>
                <w:rFonts w:ascii="Times New Roman" w:hAnsi="Times New Roman"/>
                <w:bCs/>
                <w:iCs/>
                <w:sz w:val="24"/>
                <w:szCs w:val="24"/>
              </w:rPr>
              <w:t xml:space="preserve"> Khí gas đun nấu (có thành phần chính là propane và butane) có thể gây ngạt. Khí gas nặng hơn </w:t>
            </w:r>
            <w:r w:rsidR="00440573" w:rsidRPr="007E0340">
              <w:rPr>
                <w:rFonts w:ascii="Times New Roman" w:hAnsi="Times New Roman"/>
                <w:bCs/>
                <w:iCs/>
                <w:sz w:val="24"/>
                <w:szCs w:val="24"/>
              </w:rPr>
              <w:lastRenderedPageBreak/>
              <w:t>không khí (propane nặng gấp 1,55 lần; butanne nặng gấp 2,07 lần không khí) nên khi thoát khỏi thiết bị chứa, gas tích tụ ở những chỗ thấp trên mặt đất và tạo thành hỗn hợp gây cháy nổ. Khi phát hiện rò rỉ khí gas trong nhà, chúng ta cần phải làm gì để đảm bảo an toàn?</w:t>
            </w:r>
          </w:p>
          <w:p w:rsidR="00440573" w:rsidRPr="00440573" w:rsidRDefault="00440573" w:rsidP="00546176">
            <w:pPr>
              <w:pStyle w:val="pn"/>
              <w:spacing w:line="264" w:lineRule="auto"/>
              <w:jc w:val="both"/>
              <w:rPr>
                <w:color w:val="FF0000"/>
              </w:rPr>
            </w:pPr>
            <w:r w:rsidRPr="00440573">
              <w:rPr>
                <w:color w:val="FF0000"/>
              </w:rPr>
              <w:t>Đáp án:</w:t>
            </w:r>
          </w:p>
          <w:p w:rsidR="00440573" w:rsidRPr="00440573" w:rsidRDefault="00440573" w:rsidP="00546176">
            <w:pPr>
              <w:pStyle w:val="pn"/>
              <w:spacing w:line="264" w:lineRule="auto"/>
              <w:jc w:val="both"/>
              <w:rPr>
                <w:color w:val="FF0000"/>
              </w:rPr>
            </w:pPr>
            <w:r w:rsidRPr="00440573">
              <w:rPr>
                <w:color w:val="FF0000"/>
              </w:rPr>
              <w:t>Một số biện pháp nhằm đảm bảo an toàn như sau:</w:t>
            </w:r>
          </w:p>
          <w:p w:rsidR="00440573" w:rsidRPr="00440573" w:rsidRDefault="00440573" w:rsidP="00546176">
            <w:pPr>
              <w:pStyle w:val="pn"/>
              <w:spacing w:line="264" w:lineRule="auto"/>
              <w:jc w:val="both"/>
              <w:rPr>
                <w:color w:val="FF0000"/>
              </w:rPr>
            </w:pPr>
            <w:r w:rsidRPr="00440573">
              <w:rPr>
                <w:color w:val="FF0000"/>
              </w:rPr>
              <w:t>- Làm thoáng không khí trong phòng bằng cách mở cửa.</w:t>
            </w:r>
          </w:p>
          <w:p w:rsidR="00440573" w:rsidRPr="00440573" w:rsidRDefault="00440573" w:rsidP="00546176">
            <w:pPr>
              <w:pStyle w:val="pn"/>
              <w:spacing w:line="264" w:lineRule="auto"/>
              <w:jc w:val="both"/>
              <w:rPr>
                <w:color w:val="FF0000"/>
              </w:rPr>
            </w:pPr>
            <w:r w:rsidRPr="00440573">
              <w:rPr>
                <w:color w:val="FF0000"/>
              </w:rPr>
              <w:t>- không được bất các thiết bị đèn như quạt, đèn…</w:t>
            </w:r>
          </w:p>
          <w:p w:rsidR="00440573" w:rsidRPr="00440573" w:rsidRDefault="00440573" w:rsidP="00546176">
            <w:pPr>
              <w:pStyle w:val="pn"/>
              <w:spacing w:line="264" w:lineRule="auto"/>
              <w:jc w:val="both"/>
              <w:rPr>
                <w:color w:val="FF0000"/>
              </w:rPr>
            </w:pPr>
            <w:r w:rsidRPr="00440573">
              <w:rPr>
                <w:color w:val="FF0000"/>
              </w:rPr>
              <w:t>- Kiểm tra khóa bình gas, yêu cầu khóa lại nếu chưa khóa.</w:t>
            </w:r>
          </w:p>
          <w:p w:rsidR="002C47FC" w:rsidRPr="00440573" w:rsidRDefault="00440573" w:rsidP="00546176">
            <w:pPr>
              <w:pStyle w:val="pn"/>
              <w:spacing w:line="264" w:lineRule="auto"/>
              <w:jc w:val="both"/>
            </w:pPr>
            <w:r w:rsidRPr="00440573">
              <w:rPr>
                <w:color w:val="FF0000"/>
              </w:rPr>
              <w:t>- Báo cho nhà cung cấp để đến sữa chữa, thay thế nếu do van bị hỏng hoặc ống dẫn gas bị hở…</w:t>
            </w:r>
          </w:p>
        </w:tc>
      </w:tr>
      <w:tr w:rsidR="002C47FC" w:rsidTr="002B18DE">
        <w:tc>
          <w:tcPr>
            <w:tcW w:w="10422" w:type="dxa"/>
          </w:tcPr>
          <w:p w:rsidR="002C47FC" w:rsidRDefault="002C47FC" w:rsidP="00546176">
            <w:pPr>
              <w:spacing w:line="264" w:lineRule="auto"/>
              <w:jc w:val="both"/>
              <w:rPr>
                <w:rStyle w:val="pnChar"/>
              </w:rPr>
            </w:pPr>
            <w:r>
              <w:rPr>
                <w:rFonts w:ascii="Times New Roman" w:hAnsi="Times New Roman"/>
                <w:b/>
                <w:color w:val="000000" w:themeColor="text1"/>
                <w:sz w:val="24"/>
                <w:szCs w:val="24"/>
              </w:rPr>
              <w:lastRenderedPageBreak/>
              <w:t xml:space="preserve">Ví dụ </w:t>
            </w:r>
            <w:r w:rsidR="002B18DE">
              <w:rPr>
                <w:rFonts w:ascii="Times New Roman" w:hAnsi="Times New Roman"/>
                <w:b/>
                <w:color w:val="000000" w:themeColor="text1"/>
                <w:sz w:val="24"/>
                <w:szCs w:val="24"/>
              </w:rPr>
              <w:t>4</w:t>
            </w:r>
            <w:r>
              <w:rPr>
                <w:rFonts w:ascii="Times New Roman" w:hAnsi="Times New Roman"/>
                <w:b/>
                <w:color w:val="000000" w:themeColor="text1"/>
                <w:sz w:val="24"/>
                <w:szCs w:val="24"/>
              </w:rPr>
              <w:t>.</w:t>
            </w:r>
            <w:r w:rsidR="00BB703E">
              <w:rPr>
                <w:rFonts w:ascii="Arial" w:hAnsi="Arial" w:cs="Arial"/>
                <w:color w:val="333333"/>
                <w:sz w:val="27"/>
                <w:szCs w:val="27"/>
                <w:shd w:val="clear" w:color="auto" w:fill="FFFFFF"/>
              </w:rPr>
              <w:t xml:space="preserve"> </w:t>
            </w:r>
            <w:r w:rsidR="00BB703E" w:rsidRPr="00BB703E">
              <w:rPr>
                <w:rStyle w:val="pnChar"/>
              </w:rPr>
              <w:t>Biogas hay khí sinh học là một hỗn hợp khí (chủ yếu là methane, chiếm hơn 60%) được sinh ra từ quá trình phân huỷ kị khí của các phụ phẩm nông nghiệp (chất thải của gia súc, gia cầm, rơm, rạ,...), rác thải hữu cơ,... Mỗi m</w:t>
            </w:r>
            <w:r w:rsidR="00BB703E" w:rsidRPr="00BB703E">
              <w:rPr>
                <w:rStyle w:val="pnChar"/>
                <w:vertAlign w:val="superscript"/>
              </w:rPr>
              <w:t>3</w:t>
            </w:r>
            <w:r w:rsidR="00BB703E" w:rsidRPr="00BB703E">
              <w:rPr>
                <w:rStyle w:val="pnChar"/>
              </w:rPr>
              <w:t> biogas có thể cung cấp năng lượng tương đương với 0,4 kg dầu diesel hoặc 0,6 kg xăng hoặc 0,8 kg than. Cho biết sử dụng biogas mang lại lợi ích gì?</w:t>
            </w:r>
          </w:p>
          <w:p w:rsidR="00BB703E" w:rsidRPr="00440573" w:rsidRDefault="00BB703E" w:rsidP="00546176">
            <w:pPr>
              <w:pStyle w:val="pn"/>
              <w:spacing w:line="264" w:lineRule="auto"/>
              <w:jc w:val="both"/>
              <w:rPr>
                <w:color w:val="FF0000"/>
              </w:rPr>
            </w:pPr>
            <w:r w:rsidRPr="00440573">
              <w:rPr>
                <w:color w:val="FF0000"/>
              </w:rPr>
              <w:t>Đáp án:</w:t>
            </w:r>
          </w:p>
          <w:p w:rsidR="00BB703E" w:rsidRPr="00BB703E" w:rsidRDefault="00BB703E" w:rsidP="00546176">
            <w:pPr>
              <w:pStyle w:val="pn"/>
              <w:spacing w:line="264" w:lineRule="auto"/>
              <w:jc w:val="both"/>
              <w:rPr>
                <w:color w:val="FF0000"/>
              </w:rPr>
            </w:pPr>
            <w:r w:rsidRPr="00BB703E">
              <w:rPr>
                <w:color w:val="FF0000"/>
              </w:rPr>
              <w:t>Sử dụng biogas mang lại các lợi ích:</w:t>
            </w:r>
          </w:p>
          <w:p w:rsidR="00BB703E" w:rsidRPr="00BB703E" w:rsidRDefault="00BB703E" w:rsidP="00546176">
            <w:pPr>
              <w:pStyle w:val="pn"/>
              <w:spacing w:line="264" w:lineRule="auto"/>
              <w:jc w:val="both"/>
              <w:rPr>
                <w:color w:val="FF0000"/>
              </w:rPr>
            </w:pPr>
            <w:r w:rsidRPr="00BB703E">
              <w:rPr>
                <w:color w:val="FF0000"/>
              </w:rPr>
              <w:t>- Tránh được mầm bệnh cho vật nuôi, tận dụng được nguồn phân bón, thu được khí gas.</w:t>
            </w:r>
          </w:p>
          <w:p w:rsidR="00BB703E" w:rsidRPr="00BB703E" w:rsidRDefault="00BB703E" w:rsidP="00546176">
            <w:pPr>
              <w:pStyle w:val="pn"/>
              <w:spacing w:line="264" w:lineRule="auto"/>
              <w:jc w:val="both"/>
              <w:rPr>
                <w:color w:val="FF0000"/>
              </w:rPr>
            </w:pPr>
            <w:r w:rsidRPr="00BB703E">
              <w:rPr>
                <w:color w:val="FF0000"/>
              </w:rPr>
              <w:t>- Giải phóng sức lao động cho nội trợ.</w:t>
            </w:r>
          </w:p>
          <w:p w:rsidR="00BB703E" w:rsidRPr="00BB703E" w:rsidRDefault="00BB703E" w:rsidP="00546176">
            <w:pPr>
              <w:pStyle w:val="pn"/>
              <w:spacing w:line="264" w:lineRule="auto"/>
              <w:jc w:val="both"/>
              <w:rPr>
                <w:color w:val="FF0000"/>
              </w:rPr>
            </w:pPr>
            <w:r w:rsidRPr="00BB703E">
              <w:rPr>
                <w:color w:val="FF0000"/>
              </w:rPr>
              <w:t>- Giữ được môi trường xanh sạch đẹp.</w:t>
            </w:r>
          </w:p>
          <w:p w:rsidR="00BB703E" w:rsidRPr="00BB703E" w:rsidRDefault="00BB703E" w:rsidP="00546176">
            <w:pPr>
              <w:pStyle w:val="pn"/>
              <w:spacing w:line="264" w:lineRule="auto"/>
              <w:jc w:val="both"/>
            </w:pPr>
            <w:r w:rsidRPr="00BB703E">
              <w:rPr>
                <w:color w:val="FF0000"/>
              </w:rPr>
              <w:t>- Tiết kiệm được chi phí hàng tháng.</w:t>
            </w:r>
          </w:p>
        </w:tc>
      </w:tr>
    </w:tbl>
    <w:p w:rsidR="002C47FC" w:rsidRDefault="002C47FC" w:rsidP="00546176">
      <w:pPr>
        <w:spacing w:line="264" w:lineRule="auto"/>
        <w:jc w:val="both"/>
        <w:rPr>
          <w:rFonts w:ascii="Times New Roman" w:hAnsi="Times New Roman"/>
          <w:b/>
          <w:color w:val="000000" w:themeColor="text1"/>
          <w:sz w:val="24"/>
          <w:szCs w:val="24"/>
          <w:lang w:val="vi-VN"/>
        </w:rPr>
      </w:pPr>
    </w:p>
    <w:p w:rsidR="00FF742E" w:rsidRPr="00715775" w:rsidRDefault="00FF742E" w:rsidP="00546176">
      <w:pPr>
        <w:spacing w:line="264" w:lineRule="auto"/>
        <w:jc w:val="both"/>
        <w:rPr>
          <w:rFonts w:ascii="Times New Roman" w:hAnsi="Times New Roman"/>
          <w:b/>
          <w:color w:val="0000FF"/>
          <w:sz w:val="26"/>
          <w:szCs w:val="26"/>
          <w:lang w:val="vi-VN"/>
        </w:rPr>
      </w:pPr>
      <w:r w:rsidRPr="00715775">
        <w:rPr>
          <w:rFonts w:ascii="Times New Roman" w:hAnsi="Times New Roman"/>
          <w:b/>
          <w:color w:val="0000FF"/>
          <w:sz w:val="26"/>
          <w:szCs w:val="26"/>
          <w:lang w:val="vi-VN"/>
        </w:rPr>
        <w:t>VI</w:t>
      </w:r>
      <w:r w:rsidRPr="00715775">
        <w:rPr>
          <w:rFonts w:ascii="Times New Roman" w:hAnsi="Times New Roman"/>
          <w:b/>
          <w:color w:val="0000FF"/>
          <w:sz w:val="26"/>
          <w:szCs w:val="26"/>
        </w:rPr>
        <w:t>. ĐIỀU CHẾ</w:t>
      </w:r>
      <w:r w:rsidRPr="00715775">
        <w:rPr>
          <w:rFonts w:ascii="Times New Roman" w:hAnsi="Times New Roman"/>
          <w:b/>
          <w:color w:val="0000FF"/>
          <w:sz w:val="26"/>
          <w:szCs w:val="26"/>
          <w:lang w:val="vi-VN"/>
        </w:rPr>
        <w:t xml:space="preserve"> </w:t>
      </w:r>
    </w:p>
    <w:p w:rsidR="00FF742E" w:rsidRDefault="00FF742E" w:rsidP="00546176">
      <w:pPr>
        <w:tabs>
          <w:tab w:val="left" w:pos="720"/>
          <w:tab w:val="left" w:pos="1440"/>
          <w:tab w:val="left" w:pos="2160"/>
          <w:tab w:val="left" w:pos="3329"/>
        </w:tabs>
        <w:spacing w:line="264" w:lineRule="auto"/>
        <w:jc w:val="both"/>
        <w:rPr>
          <w:rFonts w:ascii="Times New Roman" w:hAnsi="Times New Roman"/>
          <w:b/>
          <w:sz w:val="24"/>
          <w:szCs w:val="24"/>
        </w:rPr>
      </w:pPr>
      <w:r w:rsidRPr="001B0815">
        <w:rPr>
          <w:rFonts w:ascii="Times New Roman" w:hAnsi="Times New Roman"/>
          <w:b/>
          <w:sz w:val="24"/>
          <w:szCs w:val="24"/>
        </w:rPr>
        <w:t xml:space="preserve">1. </w:t>
      </w:r>
      <w:r>
        <w:rPr>
          <w:rFonts w:ascii="Times New Roman" w:hAnsi="Times New Roman"/>
          <w:b/>
          <w:sz w:val="24"/>
          <w:szCs w:val="24"/>
        </w:rPr>
        <w:t>Trong phòng thí nghiệm:</w:t>
      </w:r>
    </w:p>
    <w:p w:rsidR="00FF742E" w:rsidRDefault="00FF742E" w:rsidP="00546176">
      <w:pPr>
        <w:tabs>
          <w:tab w:val="left" w:pos="720"/>
          <w:tab w:val="left" w:pos="1440"/>
          <w:tab w:val="left" w:pos="2160"/>
          <w:tab w:val="left" w:pos="3329"/>
        </w:tabs>
        <w:spacing w:line="264" w:lineRule="auto"/>
        <w:jc w:val="both"/>
        <w:rPr>
          <w:rFonts w:ascii="Times New Roman" w:hAnsi="Times New Roman"/>
          <w:sz w:val="24"/>
          <w:szCs w:val="24"/>
        </w:rPr>
      </w:pPr>
      <w:r>
        <w:rPr>
          <w:rFonts w:ascii="Times New Roman" w:hAnsi="Times New Roman"/>
          <w:sz w:val="24"/>
          <w:szCs w:val="24"/>
        </w:rPr>
        <w:t>- Methane được điều chế bằng cách đun nóng sodium acetate khan với hỗn hợp vôi tôi xút:</w:t>
      </w:r>
    </w:p>
    <w:p w:rsidR="00FF742E" w:rsidRPr="00064C62" w:rsidRDefault="00FF742E" w:rsidP="00546176">
      <w:pPr>
        <w:tabs>
          <w:tab w:val="left" w:pos="720"/>
          <w:tab w:val="left" w:pos="1440"/>
          <w:tab w:val="left" w:pos="2160"/>
          <w:tab w:val="left" w:pos="3329"/>
        </w:tabs>
        <w:spacing w:line="264" w:lineRule="auto"/>
        <w:jc w:val="both"/>
        <w:rPr>
          <w:rFonts w:ascii="Times New Roman" w:hAnsi="Times New Roman"/>
          <w:sz w:val="24"/>
          <w:szCs w:val="24"/>
        </w:rPr>
      </w:pPr>
      <w:r>
        <w:rPr>
          <w:rFonts w:ascii="Times New Roman" w:hAnsi="Times New Roman"/>
          <w:sz w:val="24"/>
          <w:szCs w:val="24"/>
        </w:rPr>
        <w:tab/>
      </w:r>
      <w:r w:rsidRPr="001B0815">
        <w:rPr>
          <w:rFonts w:ascii="Times New Roman" w:hAnsi="Times New Roman"/>
          <w:sz w:val="24"/>
          <w:szCs w:val="24"/>
        </w:rPr>
        <w:t>CH</w:t>
      </w:r>
      <w:r w:rsidRPr="001B0815">
        <w:rPr>
          <w:rFonts w:ascii="Times New Roman" w:hAnsi="Times New Roman"/>
          <w:sz w:val="24"/>
          <w:szCs w:val="24"/>
          <w:vertAlign w:val="subscript"/>
        </w:rPr>
        <w:t>3</w:t>
      </w:r>
      <w:r w:rsidRPr="001B0815">
        <w:rPr>
          <w:rFonts w:ascii="Times New Roman" w:hAnsi="Times New Roman"/>
          <w:sz w:val="24"/>
          <w:szCs w:val="24"/>
        </w:rPr>
        <w:t xml:space="preserve">COONa </w:t>
      </w:r>
      <w:r>
        <w:rPr>
          <w:rFonts w:ascii="Times New Roman" w:hAnsi="Times New Roman"/>
          <w:sz w:val="24"/>
          <w:szCs w:val="24"/>
        </w:rPr>
        <w:t xml:space="preserve">+ </w:t>
      </w:r>
      <w:r w:rsidRPr="001B0815">
        <w:rPr>
          <w:rFonts w:ascii="Times New Roman" w:hAnsi="Times New Roman"/>
          <w:sz w:val="24"/>
          <w:szCs w:val="24"/>
        </w:rPr>
        <w:t>NaOH</w:t>
      </w:r>
      <w:r>
        <w:rPr>
          <w:rFonts w:ascii="Times New Roman" w:hAnsi="Times New Roman"/>
          <w:sz w:val="24"/>
          <w:szCs w:val="24"/>
        </w:rPr>
        <w:t xml:space="preserve"> </w:t>
      </w:r>
      <w:r w:rsidRPr="001B0815">
        <w:rPr>
          <w:rFonts w:ascii="Times New Roman" w:hAnsi="Times New Roman"/>
          <w:position w:val="-6"/>
          <w:sz w:val="24"/>
          <w:szCs w:val="24"/>
        </w:rPr>
        <w:object w:dxaOrig="1005" w:dyaOrig="360" w14:anchorId="77A4FA5F">
          <v:shape id="_x0000_i1039" type="#_x0000_t75" style="width:51pt;height:19.5pt" o:ole="">
            <v:imagedata r:id="rId86" o:title=""/>
          </v:shape>
          <o:OLEObject Type="Embed" ProgID="Equation.DSMT4" ShapeID="_x0000_i1039" DrawAspect="Content" ObjectID="_1820047709" r:id="rId87"/>
        </w:object>
      </w:r>
      <w:r w:rsidRPr="001B0815">
        <w:rPr>
          <w:rFonts w:ascii="Times New Roman" w:hAnsi="Times New Roman"/>
          <w:sz w:val="24"/>
          <w:szCs w:val="24"/>
        </w:rPr>
        <w:t>CH</w:t>
      </w:r>
      <w:r w:rsidRPr="001B0815">
        <w:rPr>
          <w:rFonts w:ascii="Times New Roman" w:hAnsi="Times New Roman"/>
          <w:sz w:val="24"/>
          <w:szCs w:val="24"/>
          <w:vertAlign w:val="subscript"/>
        </w:rPr>
        <w:t>4</w:t>
      </w:r>
      <w:r>
        <w:rPr>
          <w:rFonts w:ascii="Times New Roman" w:hAnsi="Times New Roman"/>
          <w:sz w:val="24"/>
          <w:szCs w:val="24"/>
        </w:rPr>
        <w:t xml:space="preserve"> + </w:t>
      </w:r>
      <w:r w:rsidRPr="001B0815">
        <w:rPr>
          <w:rFonts w:ascii="Times New Roman" w:hAnsi="Times New Roman"/>
          <w:sz w:val="24"/>
          <w:szCs w:val="24"/>
        </w:rPr>
        <w:t>Na</w:t>
      </w:r>
      <w:r w:rsidRPr="001B0815">
        <w:rPr>
          <w:rFonts w:ascii="Times New Roman" w:hAnsi="Times New Roman"/>
          <w:sz w:val="24"/>
          <w:szCs w:val="24"/>
          <w:vertAlign w:val="subscript"/>
        </w:rPr>
        <w:t>2</w:t>
      </w:r>
      <w:r w:rsidRPr="001B0815">
        <w:rPr>
          <w:rFonts w:ascii="Times New Roman" w:hAnsi="Times New Roman"/>
          <w:sz w:val="24"/>
          <w:szCs w:val="24"/>
        </w:rPr>
        <w:t>CO</w:t>
      </w:r>
      <w:r w:rsidRPr="001B0815">
        <w:rPr>
          <w:rFonts w:ascii="Times New Roman" w:hAnsi="Times New Roman"/>
          <w:sz w:val="24"/>
          <w:szCs w:val="24"/>
          <w:vertAlign w:val="subscript"/>
        </w:rPr>
        <w:t>3</w:t>
      </w:r>
      <w:r w:rsidRPr="001B0815">
        <w:rPr>
          <w:rFonts w:ascii="Times New Roman" w:hAnsi="Times New Roman"/>
          <w:sz w:val="24"/>
          <w:szCs w:val="24"/>
        </w:rPr>
        <w:t xml:space="preserve">  </w:t>
      </w:r>
    </w:p>
    <w:p w:rsidR="00FF742E" w:rsidRPr="00B17FA2" w:rsidRDefault="00FF742E" w:rsidP="00546176">
      <w:pPr>
        <w:spacing w:line="264"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2</w:t>
      </w:r>
      <w:r w:rsidRPr="005C00AC">
        <w:rPr>
          <w:rFonts w:ascii="Times New Roman" w:hAnsi="Times New Roman"/>
          <w:b/>
          <w:color w:val="000000" w:themeColor="text1"/>
          <w:sz w:val="24"/>
          <w:szCs w:val="24"/>
        </w:rPr>
        <w:t xml:space="preserve">. </w:t>
      </w:r>
      <w:r w:rsidRPr="005C00AC">
        <w:rPr>
          <w:rFonts w:ascii="Times New Roman" w:hAnsi="Times New Roman"/>
          <w:b/>
          <w:color w:val="000000" w:themeColor="text1"/>
          <w:sz w:val="24"/>
          <w:szCs w:val="24"/>
          <w:lang w:val="vi-VN"/>
        </w:rPr>
        <w:t>Phương pháp điều chế Alkane ở thể khí trong công nghiệp</w:t>
      </w:r>
      <w:r>
        <w:rPr>
          <w:rFonts w:ascii="Times New Roman" w:hAnsi="Times New Roman"/>
          <w:b/>
          <w:color w:val="000000" w:themeColor="text1"/>
          <w:sz w:val="24"/>
          <w:szCs w:val="24"/>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Các Alkane ở thể khí chủ yếu được lấy từ khí thiên nhiên và khí dầu mỏ. Sau khi loại bỏ các hợp chất không phải là hydrocarbon (đặc biệt là H</w:t>
      </w:r>
      <w:r w:rsidRPr="00FF742E">
        <w:rPr>
          <w:rFonts w:ascii="Times New Roman" w:hAnsi="Times New Roman"/>
          <w:color w:val="000000" w:themeColor="text1"/>
          <w:sz w:val="24"/>
          <w:szCs w:val="24"/>
          <w:vertAlign w:val="subscript"/>
          <w:lang w:val="vi-VN"/>
        </w:rPr>
        <w:t>2</w:t>
      </w:r>
      <w:r w:rsidRPr="00FF742E">
        <w:rPr>
          <w:rFonts w:ascii="Times New Roman" w:hAnsi="Times New Roman"/>
          <w:color w:val="000000" w:themeColor="text1"/>
          <w:sz w:val="24"/>
          <w:szCs w:val="24"/>
          <w:lang w:val="vi-VN"/>
        </w:rPr>
        <w:t>S và CO</w:t>
      </w:r>
      <w:r w:rsidRPr="00FF742E">
        <w:rPr>
          <w:rFonts w:ascii="Times New Roman" w:hAnsi="Times New Roman"/>
          <w:color w:val="000000" w:themeColor="text1"/>
          <w:sz w:val="24"/>
          <w:szCs w:val="24"/>
          <w:vertAlign w:val="subscript"/>
          <w:lang w:val="vi-VN"/>
        </w:rPr>
        <w:t>2</w:t>
      </w:r>
      <w:r w:rsidRPr="00FF742E">
        <w:rPr>
          <w:rFonts w:ascii="Times New Roman" w:hAnsi="Times New Roman"/>
          <w:color w:val="000000" w:themeColor="text1"/>
          <w:sz w:val="24"/>
          <w:szCs w:val="24"/>
          <w:lang w:val="vi-VN"/>
        </w:rPr>
        <w:t>), khi được dẫn qua đường ống dẫn đến nơi tiêu thụ hoặc được nén lại ở dạng lỏng (hóa lỏng ở áp suất cao) để dễ dàng vận chuyển. Khí dầu mỏ hóa lỏng là LPG, còn khí thiên nhiên hóa lỏng l</w:t>
      </w:r>
      <w:r w:rsidRPr="00FF742E">
        <w:rPr>
          <w:rFonts w:ascii="Times New Roman" w:hAnsi="Times New Roman"/>
          <w:color w:val="000000" w:themeColor="text1"/>
          <w:sz w:val="24"/>
          <w:szCs w:val="24"/>
        </w:rPr>
        <w:t>à</w:t>
      </w:r>
      <w:r w:rsidRPr="00FF742E">
        <w:rPr>
          <w:rFonts w:ascii="Times New Roman" w:hAnsi="Times New Roman"/>
          <w:color w:val="000000" w:themeColor="text1"/>
          <w:sz w:val="24"/>
          <w:szCs w:val="24"/>
          <w:lang w:val="vi-VN"/>
        </w:rPr>
        <w:t xml:space="preserve"> LNG (Liquefied natural gas).</w:t>
      </w:r>
    </w:p>
    <w:p w:rsidR="00FF742E" w:rsidRPr="00B17FA2" w:rsidRDefault="00FF742E" w:rsidP="00546176">
      <w:pPr>
        <w:spacing w:line="264"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3</w:t>
      </w:r>
      <w:r w:rsidRPr="005C00AC">
        <w:rPr>
          <w:rFonts w:ascii="Times New Roman" w:hAnsi="Times New Roman"/>
          <w:b/>
          <w:color w:val="000000" w:themeColor="text1"/>
          <w:sz w:val="24"/>
          <w:szCs w:val="24"/>
        </w:rPr>
        <w:t xml:space="preserve">. </w:t>
      </w:r>
      <w:r w:rsidRPr="005C00AC">
        <w:rPr>
          <w:rFonts w:ascii="Times New Roman" w:hAnsi="Times New Roman"/>
          <w:b/>
          <w:color w:val="000000" w:themeColor="text1"/>
          <w:sz w:val="24"/>
          <w:szCs w:val="24"/>
          <w:lang w:val="vi-VN"/>
        </w:rPr>
        <w:t>Phương pháp điều chế Alkane ở thể lỏng, rắn trong công nghiệp</w:t>
      </w:r>
      <w:r>
        <w:rPr>
          <w:rFonts w:ascii="Times New Roman" w:hAnsi="Times New Roman"/>
          <w:b/>
          <w:color w:val="000000" w:themeColor="text1"/>
          <w:sz w:val="24"/>
          <w:szCs w:val="24"/>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Khi chưng cất dầu mỏ nhận được hỗn hợp Alkane có chiều dài mạch carbon khác nhau ở các phân đoạn sôi khác nhau. Để nhận được các Alkane tinh khiết cần phải có các công nghệ tách và tinh chế rất phức tạp.</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Khí ngưng tụ chứa chủ yếu Alkane C5 – C8, là sản phẩm thu được khi khai thác dầu mỏ. Chúng được bơm lên cùng với dầu và được ngưng tụ thành chất lỏng. Khí ngưng tụ thường được chế biến thành xăng.</w:t>
      </w:r>
    </w:p>
    <w:p w:rsidR="00FF742E" w:rsidRPr="005C00AC" w:rsidRDefault="00FF742E" w:rsidP="00546176">
      <w:pPr>
        <w:spacing w:line="264" w:lineRule="auto"/>
        <w:jc w:val="center"/>
        <w:rPr>
          <w:rFonts w:ascii="Times New Roman" w:hAnsi="Times New Roman"/>
          <w:color w:val="000000" w:themeColor="text1"/>
          <w:sz w:val="24"/>
          <w:szCs w:val="24"/>
          <w:lang w:val="vi-VN"/>
        </w:rPr>
      </w:pPr>
      <w:r>
        <w:rPr>
          <w:noProof/>
        </w:rPr>
        <w:drawing>
          <wp:inline distT="0" distB="0" distL="0" distR="0" wp14:anchorId="51C52BC9" wp14:editId="142DAA98">
            <wp:extent cx="5638800" cy="14630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25000"/>
                              </a14:imgEffect>
                              <a14:imgEffect>
                                <a14:brightnessContrast contrast="40000"/>
                              </a14:imgEffect>
                            </a14:imgLayer>
                          </a14:imgProps>
                        </a:ext>
                      </a:extLst>
                    </a:blip>
                    <a:stretch>
                      <a:fillRect/>
                    </a:stretch>
                  </pic:blipFill>
                  <pic:spPr>
                    <a:xfrm>
                      <a:off x="0" y="0"/>
                      <a:ext cx="5666431" cy="1470185"/>
                    </a:xfrm>
                    <a:prstGeom prst="rect">
                      <a:avLst/>
                    </a:prstGeom>
                  </pic:spPr>
                </pic:pic>
              </a:graphicData>
            </a:graphic>
          </wp:inline>
        </w:drawing>
      </w:r>
    </w:p>
    <w:p w:rsidR="00FF742E" w:rsidRDefault="00FF742E" w:rsidP="00546176">
      <w:pPr>
        <w:spacing w:line="264" w:lineRule="auto"/>
        <w:jc w:val="both"/>
        <w:rPr>
          <w:rFonts w:ascii="Times New Roman" w:hAnsi="Times New Roman"/>
          <w:b/>
          <w:color w:val="000000" w:themeColor="text1"/>
          <w:sz w:val="26"/>
          <w:szCs w:val="26"/>
          <w:lang w:val="vi-VN"/>
        </w:rPr>
      </w:pPr>
    </w:p>
    <w:tbl>
      <w:tblPr>
        <w:tblStyle w:val="TableGrid"/>
        <w:tblW w:w="0" w:type="auto"/>
        <w:tblLook w:val="04A0" w:firstRow="1" w:lastRow="0" w:firstColumn="1" w:lastColumn="0" w:noHBand="0" w:noVBand="1"/>
      </w:tblPr>
      <w:tblGrid>
        <w:gridCol w:w="10422"/>
      </w:tblGrid>
      <w:tr w:rsidR="005E316C" w:rsidTr="002B18DE">
        <w:tc>
          <w:tcPr>
            <w:tcW w:w="10422" w:type="dxa"/>
          </w:tcPr>
          <w:p w:rsidR="00386478" w:rsidRPr="00386478" w:rsidRDefault="005E316C" w:rsidP="00546176">
            <w:pPr>
              <w:spacing w:line="264" w:lineRule="auto"/>
              <w:jc w:val="both"/>
              <w:rPr>
                <w:rFonts w:ascii="Times New Roman" w:hAnsi="Times New Roman"/>
                <w:b/>
                <w:sz w:val="24"/>
                <w:szCs w:val="24"/>
              </w:rPr>
            </w:pPr>
            <w:r w:rsidRPr="00386478">
              <w:rPr>
                <w:rFonts w:ascii="Times New Roman" w:hAnsi="Times New Roman"/>
                <w:b/>
                <w:sz w:val="24"/>
                <w:szCs w:val="24"/>
              </w:rPr>
              <w:t xml:space="preserve">Ví dụ </w:t>
            </w:r>
            <w:r w:rsidR="00386478">
              <w:rPr>
                <w:rFonts w:ascii="Times New Roman" w:hAnsi="Times New Roman"/>
                <w:b/>
                <w:sz w:val="24"/>
                <w:szCs w:val="24"/>
              </w:rPr>
              <w:t>1</w:t>
            </w:r>
            <w:r w:rsidRPr="00386478">
              <w:rPr>
                <w:rFonts w:ascii="Times New Roman" w:hAnsi="Times New Roman"/>
                <w:b/>
                <w:sz w:val="24"/>
                <w:szCs w:val="24"/>
              </w:rPr>
              <w:t>.</w:t>
            </w:r>
            <w:r w:rsidR="00386478" w:rsidRPr="00386478">
              <w:rPr>
                <w:rFonts w:ascii="Times New Roman" w:hAnsi="Times New Roman"/>
                <w:b/>
                <w:sz w:val="24"/>
                <w:szCs w:val="24"/>
              </w:rPr>
              <w:t xml:space="preserve"> </w:t>
            </w:r>
            <w:r w:rsidR="00386478" w:rsidRPr="00386478">
              <w:rPr>
                <w:rFonts w:ascii="Times New Roman" w:hAnsi="Times New Roman"/>
                <w:sz w:val="24"/>
                <w:szCs w:val="24"/>
              </w:rPr>
              <w:t>Trong công nghiệp, các alkane được điều chế từ nguồn nào sau đây?</w:t>
            </w:r>
          </w:p>
          <w:p w:rsidR="00386478" w:rsidRPr="00386478"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386478">
              <w:rPr>
                <w:rFonts w:ascii="Times New Roman" w:hAnsi="Times New Roman"/>
                <w:b/>
                <w:sz w:val="24"/>
                <w:szCs w:val="24"/>
              </w:rPr>
              <w:tab/>
              <w:t>A.</w:t>
            </w:r>
            <w:r w:rsidRPr="00386478">
              <w:rPr>
                <w:rFonts w:ascii="Times New Roman" w:hAnsi="Times New Roman"/>
                <w:sz w:val="24"/>
                <w:szCs w:val="24"/>
              </w:rPr>
              <w:t xml:space="preserve"> CH</w:t>
            </w:r>
            <w:r w:rsidRPr="00386478">
              <w:rPr>
                <w:rFonts w:ascii="Times New Roman" w:hAnsi="Times New Roman"/>
                <w:sz w:val="24"/>
                <w:szCs w:val="24"/>
                <w:vertAlign w:val="subscript"/>
              </w:rPr>
              <w:t>3</w:t>
            </w:r>
            <w:r w:rsidRPr="00386478">
              <w:rPr>
                <w:rFonts w:ascii="Times New Roman" w:hAnsi="Times New Roman"/>
                <w:sz w:val="24"/>
                <w:szCs w:val="24"/>
              </w:rPr>
              <w:t>COONa.</w:t>
            </w:r>
            <w:r w:rsidRPr="00386478">
              <w:rPr>
                <w:rFonts w:ascii="Times New Roman" w:hAnsi="Times New Roman"/>
                <w:b/>
                <w:sz w:val="24"/>
                <w:szCs w:val="24"/>
              </w:rPr>
              <w:tab/>
            </w:r>
            <w:r w:rsidRPr="00386478">
              <w:rPr>
                <w:rFonts w:ascii="Times New Roman" w:hAnsi="Times New Roman"/>
                <w:b/>
                <w:sz w:val="24"/>
                <w:szCs w:val="24"/>
              </w:rPr>
              <w:tab/>
            </w:r>
            <w:r w:rsidRPr="00386478">
              <w:rPr>
                <w:rFonts w:ascii="Times New Roman" w:hAnsi="Times New Roman"/>
                <w:b/>
                <w:sz w:val="24"/>
                <w:szCs w:val="24"/>
                <w:highlight w:val="yellow"/>
              </w:rPr>
              <w:t>B.</w:t>
            </w:r>
            <w:r w:rsidRPr="00386478">
              <w:rPr>
                <w:rFonts w:ascii="Times New Roman" w:hAnsi="Times New Roman"/>
                <w:sz w:val="24"/>
                <w:szCs w:val="24"/>
                <w:highlight w:val="yellow"/>
              </w:rPr>
              <w:t xml:space="preserve"> Dầu mỏ và khí dầu mỏ.</w:t>
            </w:r>
          </w:p>
          <w:p w:rsidR="005E316C" w:rsidRPr="00386478"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386478">
              <w:rPr>
                <w:rFonts w:ascii="Times New Roman" w:hAnsi="Times New Roman"/>
                <w:b/>
                <w:sz w:val="24"/>
                <w:szCs w:val="24"/>
              </w:rPr>
              <w:tab/>
              <w:t>C.</w:t>
            </w:r>
            <w:r w:rsidRPr="00386478">
              <w:rPr>
                <w:rFonts w:ascii="Times New Roman" w:hAnsi="Times New Roman"/>
                <w:sz w:val="24"/>
                <w:szCs w:val="24"/>
              </w:rPr>
              <w:t xml:space="preserve"> CaC</w:t>
            </w:r>
            <w:r w:rsidRPr="00386478">
              <w:rPr>
                <w:rFonts w:ascii="Times New Roman" w:hAnsi="Times New Roman"/>
                <w:sz w:val="24"/>
                <w:szCs w:val="24"/>
                <w:vertAlign w:val="subscript"/>
              </w:rPr>
              <w:t>2</w:t>
            </w:r>
            <w:r w:rsidRPr="00386478">
              <w:rPr>
                <w:rFonts w:ascii="Times New Roman" w:hAnsi="Times New Roman"/>
                <w:sz w:val="24"/>
                <w:szCs w:val="24"/>
              </w:rPr>
              <w:t>.</w:t>
            </w:r>
            <w:r w:rsidRPr="00386478">
              <w:rPr>
                <w:rFonts w:ascii="Times New Roman" w:hAnsi="Times New Roman"/>
                <w:b/>
                <w:sz w:val="24"/>
                <w:szCs w:val="24"/>
              </w:rPr>
              <w:tab/>
            </w:r>
            <w:r w:rsidRPr="00386478">
              <w:rPr>
                <w:rFonts w:ascii="Times New Roman" w:hAnsi="Times New Roman"/>
                <w:b/>
                <w:sz w:val="24"/>
                <w:szCs w:val="24"/>
              </w:rPr>
              <w:tab/>
              <w:t>D.</w:t>
            </w:r>
            <w:r w:rsidRPr="00386478">
              <w:rPr>
                <w:rFonts w:ascii="Times New Roman" w:hAnsi="Times New Roman"/>
                <w:sz w:val="24"/>
                <w:szCs w:val="24"/>
              </w:rPr>
              <w:t xml:space="preserve"> Khí biogas.</w:t>
            </w:r>
          </w:p>
        </w:tc>
      </w:tr>
    </w:tbl>
    <w:p w:rsidR="00386478" w:rsidRDefault="00386478" w:rsidP="00546176">
      <w:pPr>
        <w:spacing w:line="264" w:lineRule="auto"/>
        <w:jc w:val="both"/>
        <w:rPr>
          <w:rFonts w:ascii="Times New Roman" w:hAnsi="Times New Roman"/>
          <w:b/>
          <w:color w:val="000000" w:themeColor="text1"/>
          <w:sz w:val="26"/>
          <w:szCs w:val="26"/>
          <w:lang w:val="vi-VN"/>
        </w:rPr>
      </w:pPr>
    </w:p>
    <w:p w:rsidR="00FF742E" w:rsidRPr="00715775" w:rsidRDefault="00FF742E" w:rsidP="00546176">
      <w:pPr>
        <w:spacing w:line="264" w:lineRule="auto"/>
        <w:jc w:val="both"/>
        <w:rPr>
          <w:rFonts w:ascii="Times New Roman" w:hAnsi="Times New Roman"/>
          <w:b/>
          <w:color w:val="0000FF"/>
          <w:sz w:val="26"/>
          <w:szCs w:val="26"/>
        </w:rPr>
      </w:pPr>
      <w:r w:rsidRPr="00715775">
        <w:rPr>
          <w:rFonts w:ascii="Times New Roman" w:hAnsi="Times New Roman"/>
          <w:b/>
          <w:color w:val="0000FF"/>
          <w:sz w:val="26"/>
          <w:szCs w:val="26"/>
          <w:lang w:val="vi-VN"/>
        </w:rPr>
        <w:t>VII</w:t>
      </w:r>
      <w:r w:rsidRPr="00715775">
        <w:rPr>
          <w:rFonts w:ascii="Times New Roman" w:hAnsi="Times New Roman"/>
          <w:b/>
          <w:color w:val="0000FF"/>
          <w:sz w:val="26"/>
          <w:szCs w:val="26"/>
        </w:rPr>
        <w:t xml:space="preserve">. Ô NHIỄM KHÔNG KHÍ DO PHƯƠNG TIỆN GIAO </w:t>
      </w:r>
    </w:p>
    <w:p w:rsidR="00FF742E" w:rsidRPr="005C00AC" w:rsidRDefault="00FF742E" w:rsidP="00546176">
      <w:pPr>
        <w:spacing w:line="264" w:lineRule="auto"/>
        <w:jc w:val="both"/>
        <w:rPr>
          <w:rFonts w:ascii="Times New Roman" w:hAnsi="Times New Roman"/>
          <w:color w:val="000000" w:themeColor="text1"/>
          <w:sz w:val="24"/>
          <w:szCs w:val="24"/>
          <w:lang w:val="vi-VN"/>
        </w:rPr>
      </w:pPr>
      <w:r w:rsidRPr="005C00AC">
        <w:rPr>
          <w:rFonts w:ascii="Times New Roman" w:hAnsi="Times New Roman"/>
          <w:b/>
          <w:color w:val="000000" w:themeColor="text1"/>
          <w:sz w:val="24"/>
          <w:szCs w:val="24"/>
        </w:rPr>
        <w:lastRenderedPageBreak/>
        <w:t xml:space="preserve">1. </w:t>
      </w:r>
      <w:r w:rsidRPr="005C00AC">
        <w:rPr>
          <w:rFonts w:ascii="Times New Roman" w:hAnsi="Times New Roman"/>
          <w:b/>
          <w:color w:val="000000" w:themeColor="text1"/>
          <w:sz w:val="24"/>
          <w:szCs w:val="24"/>
          <w:lang w:val="vi-VN"/>
        </w:rPr>
        <w:t>Các chất trong khí thải của phương tiện giao thông gây ô nhiễm không khí</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Quá trình cháy của xăng, dầu diesel trong động cơ các phương tiện giao thông tạo ra sản phẩm cuối cùng là CO</w:t>
      </w:r>
      <w:r w:rsidRPr="00FF742E">
        <w:rPr>
          <w:rFonts w:ascii="Times New Roman" w:hAnsi="Times New Roman"/>
          <w:color w:val="000000" w:themeColor="text1"/>
          <w:sz w:val="24"/>
          <w:szCs w:val="24"/>
          <w:vertAlign w:val="subscript"/>
          <w:lang w:val="vi-VN"/>
        </w:rPr>
        <w:t>2</w:t>
      </w:r>
      <w:r w:rsidRPr="00FF742E">
        <w:rPr>
          <w:rFonts w:ascii="Times New Roman" w:hAnsi="Times New Roman"/>
          <w:color w:val="000000" w:themeColor="text1"/>
          <w:sz w:val="24"/>
          <w:szCs w:val="24"/>
          <w:lang w:val="vi-VN"/>
        </w:rPr>
        <w:t>. Khí này là nguyên nhân chính gây hiệu ứng nhà kính làm trái đất nóng lên. Nếu xăng, dầu diesel cháy không hoàn toàn, thiếu oxygen thì tạo ra khí CO</w:t>
      </w:r>
      <w:r w:rsidRPr="00FF742E">
        <w:rPr>
          <w:rFonts w:ascii="Times New Roman" w:hAnsi="Times New Roman"/>
          <w:color w:val="000000" w:themeColor="text1"/>
          <w:sz w:val="24"/>
          <w:szCs w:val="24"/>
          <w:vertAlign w:val="subscript"/>
          <w:lang w:val="vi-VN"/>
        </w:rPr>
        <w:t xml:space="preserve">, </w:t>
      </w:r>
      <w:r w:rsidRPr="00FF742E">
        <w:rPr>
          <w:rFonts w:ascii="Times New Roman" w:hAnsi="Times New Roman"/>
          <w:color w:val="000000" w:themeColor="text1"/>
          <w:sz w:val="24"/>
          <w:szCs w:val="24"/>
          <w:lang w:val="vi-VN"/>
        </w:rPr>
        <w:t>VOCs (các hợp chất hữu cơ dễ bay hơi như fomaldehyde, benzene, toluene,…) và các hạt bụi đen chứa các hợp chất arene đa vòng rất độc. Nhiên liệu chứa</w:t>
      </w:r>
      <w:r w:rsidRPr="00FF742E">
        <w:rPr>
          <w:rFonts w:ascii="Times New Roman" w:hAnsi="Times New Roman"/>
          <w:color w:val="000000" w:themeColor="text1"/>
          <w:sz w:val="24"/>
          <w:szCs w:val="24"/>
        </w:rPr>
        <w:t xml:space="preserve"> sulfur</w:t>
      </w:r>
      <w:r w:rsidRPr="00FF742E">
        <w:rPr>
          <w:rFonts w:ascii="Times New Roman" w:hAnsi="Times New Roman"/>
          <w:color w:val="000000" w:themeColor="text1"/>
          <w:sz w:val="24"/>
          <w:szCs w:val="24"/>
          <w:lang w:val="vi-VN"/>
        </w:rPr>
        <w:t xml:space="preserve"> khi cháy sinh ra các oxide của sulfur SO</w:t>
      </w:r>
      <w:r w:rsidRPr="00FF742E">
        <w:rPr>
          <w:rFonts w:ascii="Times New Roman" w:hAnsi="Times New Roman"/>
          <w:color w:val="000000" w:themeColor="text1"/>
          <w:sz w:val="24"/>
          <w:szCs w:val="24"/>
          <w:vertAlign w:val="subscript"/>
          <w:lang w:val="vi-VN"/>
        </w:rPr>
        <w:t>x</w:t>
      </w:r>
      <w:r w:rsidRPr="00FF742E">
        <w:rPr>
          <w:rFonts w:ascii="Times New Roman" w:hAnsi="Times New Roman"/>
          <w:color w:val="000000" w:themeColor="text1"/>
          <w:sz w:val="24"/>
          <w:szCs w:val="24"/>
          <w:lang w:val="vi-VN"/>
        </w:rPr>
        <w:t>. Ngoài ra, quá trình cháy tạo nhiệt độ cao khiến oxygen và nitrogen trong không khí phản ứng với nhau, tạo thành các loại nitrogen NO</w:t>
      </w:r>
      <w:r w:rsidRPr="00FF742E">
        <w:rPr>
          <w:rFonts w:ascii="Times New Roman" w:hAnsi="Times New Roman"/>
          <w:color w:val="000000" w:themeColor="text1"/>
          <w:sz w:val="24"/>
          <w:szCs w:val="24"/>
          <w:vertAlign w:val="subscript"/>
          <w:lang w:val="vi-VN"/>
        </w:rPr>
        <w:t>x</w:t>
      </w:r>
      <w:r w:rsidRPr="00FF742E">
        <w:rPr>
          <w:rFonts w:ascii="Times New Roman" w:hAnsi="Times New Roman"/>
          <w:color w:val="000000" w:themeColor="text1"/>
          <w:sz w:val="24"/>
          <w:szCs w:val="24"/>
          <w:lang w:val="vi-VN"/>
        </w:rPr>
        <w:t>. Các chất này gây ô nhiễm môi trường không khí.</w:t>
      </w:r>
    </w:p>
    <w:p w:rsidR="00FF742E" w:rsidRPr="0087371E" w:rsidRDefault="00FF742E" w:rsidP="00546176">
      <w:pPr>
        <w:spacing w:line="264" w:lineRule="auto"/>
        <w:jc w:val="both"/>
        <w:rPr>
          <w:rFonts w:ascii="Times New Roman" w:hAnsi="Times New Roman"/>
          <w:b/>
          <w:color w:val="000000" w:themeColor="text1"/>
          <w:sz w:val="24"/>
          <w:szCs w:val="24"/>
        </w:rPr>
      </w:pPr>
      <w:r w:rsidRPr="005C00AC">
        <w:rPr>
          <w:rFonts w:ascii="Times New Roman" w:hAnsi="Times New Roman"/>
          <w:b/>
          <w:color w:val="000000" w:themeColor="text1"/>
          <w:sz w:val="24"/>
          <w:szCs w:val="24"/>
        </w:rPr>
        <w:t xml:space="preserve">2. </w:t>
      </w:r>
      <w:r w:rsidRPr="005C00AC">
        <w:rPr>
          <w:rFonts w:ascii="Times New Roman" w:hAnsi="Times New Roman"/>
          <w:b/>
          <w:color w:val="000000" w:themeColor="text1"/>
          <w:sz w:val="24"/>
          <w:szCs w:val="24"/>
          <w:lang w:val="vi-VN"/>
        </w:rPr>
        <w:t>Một số biện pháp hạn chế ô nhiễm môi trường do các phương tiện giao thông</w:t>
      </w:r>
      <w:r>
        <w:rPr>
          <w:rFonts w:ascii="Times New Roman" w:hAnsi="Times New Roman"/>
          <w:b/>
          <w:color w:val="000000" w:themeColor="text1"/>
          <w:sz w:val="24"/>
          <w:szCs w:val="24"/>
        </w:rPr>
        <w:t>:</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Sử dụng nhiên liệu cháy sạch</w:t>
      </w: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 xml:space="preserve">để đảm bảo sức khỏe con người, trong tiêu chuẩn nhiên liệu có yêu cầu nghiêm ngặt về chỉ số octane đối với xăng và chỉ số cetane đối với diesel. Ngoài ra, còn có yêu cầu về hàm lượng kim loại nặng. </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 xml:space="preserve">Đối với xăng, có yêu cầu về hàm lượng benzene. Theo tiêu chuẩn EURO 4 và EURO 5, hàm lượng  benzene phải nhỏ hơn 1 % về thể tích. </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Đối với nhiên liệu diesel, có yêu cầu về hàm lượng sulfur và hàm lượng arene đa vòng. Theo tiêu chuẩn EURO 4 hàm lượng sulfur phải dưới 50 mg/kg và theo tiêu chuẩn EURO 5 phải dưới 10 mg/kg. Theo tiêu chuẩn EURO 4 và EURO 5, hàm lượng arene đa vòng PAHs phải dưới 11%.</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Sử dụng nhiên liệu sinh học như xăng pha thêm ethanol (E5, E10,…) biodiesel.</w:t>
      </w: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Ethanol vừa là phụ gia tăng chỉ số octane vừa là nhiên liệu cháy sạch. Biodiesel là methyl ester của các acid béo trong dầu mỡ động thực vật vì thực phẩm, nhiên liệu này có chỉ số octane cao không chứa surful và arene.</w:t>
      </w:r>
    </w:p>
    <w:p w:rsidR="00FF742E" w:rsidRPr="00FF742E" w:rsidRDefault="00FF742E" w:rsidP="00546176">
      <w:pPr>
        <w:spacing w:line="264" w:lineRule="auto"/>
        <w:jc w:val="both"/>
        <w:rPr>
          <w:rFonts w:ascii="Times New Roman" w:hAnsi="Times New Roman"/>
          <w:color w:val="000000" w:themeColor="text1"/>
          <w:sz w:val="24"/>
          <w:szCs w:val="24"/>
          <w:lang w:val="vi-VN"/>
        </w:rPr>
      </w:pPr>
      <w:r w:rsidRPr="00FF742E">
        <w:rPr>
          <w:rFonts w:ascii="Times New Roman" w:hAnsi="Times New Roman"/>
          <w:color w:val="000000" w:themeColor="text1"/>
          <w:sz w:val="24"/>
          <w:szCs w:val="24"/>
        </w:rPr>
        <w:t xml:space="preserve">- </w:t>
      </w:r>
      <w:r w:rsidRPr="00FF742E">
        <w:rPr>
          <w:rFonts w:ascii="Times New Roman" w:hAnsi="Times New Roman"/>
          <w:color w:val="000000" w:themeColor="text1"/>
          <w:sz w:val="24"/>
          <w:szCs w:val="24"/>
          <w:lang w:val="vi-VN"/>
        </w:rPr>
        <w:t>Sử dụng các phương tiện giao thông tiết kiệm năng lượng và chuyển đổi sang các loại động cơ điện.</w:t>
      </w:r>
    </w:p>
    <w:p w:rsidR="00FF742E" w:rsidRPr="00FF742E" w:rsidRDefault="00FF742E" w:rsidP="00546176">
      <w:pPr>
        <w:spacing w:line="264"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5E316C" w:rsidRPr="005E316C" w:rsidTr="002B18DE">
        <w:tc>
          <w:tcPr>
            <w:tcW w:w="10422" w:type="dxa"/>
          </w:tcPr>
          <w:p w:rsidR="005E316C" w:rsidRPr="007E0340" w:rsidRDefault="005E316C" w:rsidP="00546176">
            <w:pPr>
              <w:tabs>
                <w:tab w:val="left" w:pos="283"/>
                <w:tab w:val="left" w:pos="2835"/>
                <w:tab w:val="left" w:pos="5386"/>
                <w:tab w:val="left" w:pos="7937"/>
              </w:tabs>
              <w:spacing w:line="264" w:lineRule="auto"/>
              <w:jc w:val="both"/>
              <w:rPr>
                <w:rFonts w:ascii="Times New Roman" w:hAnsi="Times New Roman"/>
                <w:iCs/>
                <w:sz w:val="24"/>
                <w:szCs w:val="24"/>
              </w:rPr>
            </w:pPr>
            <w:r w:rsidRPr="005E316C">
              <w:rPr>
                <w:rFonts w:ascii="Times New Roman" w:hAnsi="Times New Roman"/>
                <w:b/>
                <w:color w:val="000000" w:themeColor="text1"/>
                <w:sz w:val="24"/>
                <w:szCs w:val="24"/>
              </w:rPr>
              <w:t xml:space="preserve">Ví dụ </w:t>
            </w:r>
            <w:r w:rsidR="002B18DE">
              <w:rPr>
                <w:rFonts w:ascii="Times New Roman" w:hAnsi="Times New Roman"/>
                <w:b/>
                <w:color w:val="000000" w:themeColor="text1"/>
                <w:sz w:val="24"/>
                <w:szCs w:val="24"/>
              </w:rPr>
              <w:t>1</w:t>
            </w:r>
            <w:r w:rsidRPr="005E316C">
              <w:rPr>
                <w:rFonts w:ascii="Times New Roman" w:hAnsi="Times New Roman"/>
                <w:b/>
                <w:color w:val="000000" w:themeColor="text1"/>
                <w:sz w:val="24"/>
                <w:szCs w:val="24"/>
              </w:rPr>
              <w:t>.</w:t>
            </w:r>
            <w:r w:rsidRPr="005E316C">
              <w:rPr>
                <w:rFonts w:ascii="Times New Roman" w:hAnsi="Times New Roman"/>
                <w:sz w:val="24"/>
                <w:szCs w:val="24"/>
              </w:rPr>
              <w:t xml:space="preserve"> </w:t>
            </w:r>
            <w:r w:rsidRPr="007E0340">
              <w:rPr>
                <w:rFonts w:ascii="Times New Roman" w:hAnsi="Times New Roman"/>
                <w:iCs/>
                <w:sz w:val="24"/>
                <w:szCs w:val="24"/>
              </w:rPr>
              <w:t>Biết rằng thành phần chủ yếu của xăng dầu là hydrocarbon. Hãy giải thích vì sao:</w:t>
            </w:r>
          </w:p>
          <w:p w:rsidR="005E316C" w:rsidRPr="007E0340" w:rsidRDefault="005E316C" w:rsidP="00546176">
            <w:pPr>
              <w:tabs>
                <w:tab w:val="left" w:pos="283"/>
                <w:tab w:val="left" w:pos="2835"/>
                <w:tab w:val="left" w:pos="5386"/>
                <w:tab w:val="left" w:pos="7937"/>
              </w:tabs>
              <w:spacing w:line="264" w:lineRule="auto"/>
              <w:jc w:val="both"/>
              <w:rPr>
                <w:rFonts w:ascii="Times New Roman" w:hAnsi="Times New Roman"/>
                <w:iCs/>
                <w:sz w:val="24"/>
                <w:szCs w:val="24"/>
              </w:rPr>
            </w:pPr>
            <w:r w:rsidRPr="007E0340">
              <w:rPr>
                <w:rFonts w:ascii="Times New Roman" w:hAnsi="Times New Roman"/>
                <w:iCs/>
                <w:sz w:val="24"/>
                <w:szCs w:val="24"/>
              </w:rPr>
              <w:t>(a) phải chứa xăng dầu trong các thùng chứa chuyên dụng và bảo quản ở những kho riêng.</w:t>
            </w:r>
          </w:p>
          <w:p w:rsidR="005E316C" w:rsidRPr="007E0340" w:rsidRDefault="005E316C" w:rsidP="00546176">
            <w:pPr>
              <w:tabs>
                <w:tab w:val="left" w:pos="283"/>
                <w:tab w:val="left" w:pos="2835"/>
                <w:tab w:val="left" w:pos="5386"/>
                <w:tab w:val="left" w:pos="7937"/>
              </w:tabs>
              <w:spacing w:line="264" w:lineRule="auto"/>
              <w:jc w:val="both"/>
              <w:rPr>
                <w:rFonts w:ascii="Times New Roman" w:hAnsi="Times New Roman"/>
                <w:iCs/>
                <w:sz w:val="24"/>
                <w:szCs w:val="24"/>
              </w:rPr>
            </w:pPr>
            <w:r w:rsidRPr="007E0340">
              <w:rPr>
                <w:rFonts w:ascii="Times New Roman" w:hAnsi="Times New Roman"/>
                <w:iCs/>
                <w:sz w:val="24"/>
                <w:szCs w:val="24"/>
              </w:rPr>
              <w:t>(b) các sự cố tràn dầu trên biển thường gây ra thảm hoạ cho một vùng biển rất rộng.</w:t>
            </w:r>
          </w:p>
          <w:p w:rsidR="005E316C" w:rsidRDefault="005E316C" w:rsidP="00546176">
            <w:pPr>
              <w:tabs>
                <w:tab w:val="left" w:pos="283"/>
                <w:tab w:val="left" w:pos="2835"/>
                <w:tab w:val="left" w:pos="5386"/>
                <w:tab w:val="left" w:pos="7937"/>
              </w:tabs>
              <w:spacing w:line="264" w:lineRule="auto"/>
              <w:jc w:val="both"/>
              <w:rPr>
                <w:rFonts w:ascii="Times New Roman" w:hAnsi="Times New Roman"/>
                <w:iCs/>
                <w:sz w:val="24"/>
                <w:szCs w:val="24"/>
              </w:rPr>
            </w:pPr>
            <w:r w:rsidRPr="007E0340">
              <w:rPr>
                <w:rFonts w:ascii="Times New Roman" w:hAnsi="Times New Roman"/>
                <w:iCs/>
                <w:sz w:val="24"/>
                <w:szCs w:val="24"/>
              </w:rPr>
              <w:t>(c) khi bị cháy xăng dầu không nên dùng nước để dập đám cháy.</w:t>
            </w:r>
          </w:p>
          <w:p w:rsidR="005E316C" w:rsidRPr="005E316C" w:rsidRDefault="005E316C" w:rsidP="00546176">
            <w:pPr>
              <w:pStyle w:val="pn"/>
              <w:spacing w:line="264" w:lineRule="auto"/>
              <w:jc w:val="both"/>
              <w:rPr>
                <w:color w:val="FF0000"/>
              </w:rPr>
            </w:pPr>
            <w:r w:rsidRPr="005E316C">
              <w:rPr>
                <w:color w:val="FF0000"/>
              </w:rPr>
              <w:t>Đáp án:</w:t>
            </w:r>
          </w:p>
          <w:p w:rsidR="005E316C" w:rsidRPr="005E316C" w:rsidRDefault="005E316C" w:rsidP="00546176">
            <w:pPr>
              <w:pStyle w:val="pn"/>
              <w:spacing w:line="264" w:lineRule="auto"/>
              <w:jc w:val="both"/>
              <w:rPr>
                <w:color w:val="FF0000"/>
              </w:rPr>
            </w:pPr>
            <w:r w:rsidRPr="005E316C">
              <w:rPr>
                <w:color w:val="FF0000"/>
              </w:rPr>
              <w:t>(a) phải chứa xăng dầu trong các thùng chứa chuyên dụng và bảo quản ở những kho riêng vì chúng dễ gây cháy nổ.</w:t>
            </w:r>
          </w:p>
          <w:p w:rsidR="005E316C" w:rsidRPr="005E316C" w:rsidRDefault="005E316C" w:rsidP="00546176">
            <w:pPr>
              <w:pStyle w:val="pn"/>
              <w:spacing w:line="264" w:lineRule="auto"/>
              <w:jc w:val="both"/>
              <w:rPr>
                <w:color w:val="FF0000"/>
              </w:rPr>
            </w:pPr>
            <w:r w:rsidRPr="005E316C">
              <w:rPr>
                <w:color w:val="FF0000"/>
              </w:rPr>
              <w:t>(b) các sự cố tràn dầu trên biển thường gây ra thảm hoạ cho một vùng biển rất rộng vì các hydrocarbon không tan trong nước và nhẹ hơn nước nên loang khắp mặt biển.</w:t>
            </w:r>
          </w:p>
          <w:p w:rsidR="005E316C" w:rsidRPr="005E316C" w:rsidRDefault="005E316C" w:rsidP="00546176">
            <w:pPr>
              <w:pStyle w:val="pn"/>
              <w:spacing w:line="264" w:lineRule="auto"/>
              <w:jc w:val="both"/>
              <w:rPr>
                <w:color w:val="FF0000"/>
              </w:rPr>
            </w:pPr>
            <w:r w:rsidRPr="005E316C">
              <w:rPr>
                <w:color w:val="FF0000"/>
              </w:rPr>
              <w:t>(c) khi bị cháy xăng dầu không nên dùng nước để dập đám cháy vì đám cháy sẽ loang nhanh hơn do xăng dầu không tan trong nước và nhẹ hơn nước.</w:t>
            </w:r>
          </w:p>
        </w:tc>
      </w:tr>
      <w:tr w:rsidR="005E316C" w:rsidRPr="005E316C" w:rsidTr="002B18DE">
        <w:tc>
          <w:tcPr>
            <w:tcW w:w="10422" w:type="dxa"/>
          </w:tcPr>
          <w:p w:rsidR="005E316C" w:rsidRPr="005E316C" w:rsidRDefault="005E316C" w:rsidP="00546176">
            <w:pPr>
              <w:spacing w:line="264" w:lineRule="auto"/>
              <w:jc w:val="both"/>
              <w:rPr>
                <w:rFonts w:ascii="Times New Roman" w:hAnsi="Times New Roman"/>
                <w:color w:val="333333"/>
                <w:sz w:val="24"/>
                <w:szCs w:val="24"/>
              </w:rPr>
            </w:pPr>
            <w:r w:rsidRPr="005E316C">
              <w:rPr>
                <w:rFonts w:ascii="Times New Roman" w:hAnsi="Times New Roman"/>
                <w:b/>
                <w:color w:val="000000" w:themeColor="text1"/>
                <w:sz w:val="24"/>
                <w:szCs w:val="24"/>
              </w:rPr>
              <w:t xml:space="preserve">Ví dụ </w:t>
            </w:r>
            <w:r w:rsidR="002B18DE">
              <w:rPr>
                <w:rFonts w:ascii="Times New Roman" w:hAnsi="Times New Roman"/>
                <w:b/>
                <w:color w:val="000000" w:themeColor="text1"/>
                <w:sz w:val="24"/>
                <w:szCs w:val="24"/>
              </w:rPr>
              <w:t>2</w:t>
            </w:r>
            <w:r w:rsidRPr="005E316C">
              <w:rPr>
                <w:rFonts w:ascii="Times New Roman" w:hAnsi="Times New Roman"/>
                <w:b/>
                <w:color w:val="000000" w:themeColor="text1"/>
                <w:sz w:val="24"/>
                <w:szCs w:val="24"/>
              </w:rPr>
              <w:t>.</w:t>
            </w:r>
            <w:r w:rsidRPr="005E316C">
              <w:rPr>
                <w:rFonts w:ascii="Times New Roman" w:hAnsi="Times New Roman"/>
                <w:color w:val="333333"/>
                <w:sz w:val="24"/>
                <w:szCs w:val="24"/>
              </w:rPr>
              <w:t xml:space="preserve"> Khí thải của động cơ có thể chứa những chất nào gây ô nhiễm môi trường? Có những giải pháp nào để hạn chế ô nhiễm môi trường do khí thải của động cơ?</w:t>
            </w:r>
          </w:p>
          <w:p w:rsidR="005E316C" w:rsidRPr="005E316C" w:rsidRDefault="005E316C" w:rsidP="00546176">
            <w:pPr>
              <w:pStyle w:val="pn"/>
              <w:spacing w:line="264" w:lineRule="auto"/>
              <w:jc w:val="both"/>
              <w:rPr>
                <w:color w:val="FF0000"/>
              </w:rPr>
            </w:pPr>
            <w:r w:rsidRPr="005E316C">
              <w:rPr>
                <w:color w:val="FF0000"/>
              </w:rPr>
              <w:t>Đáp án:</w:t>
            </w:r>
          </w:p>
          <w:p w:rsidR="005E316C" w:rsidRPr="005E316C" w:rsidRDefault="005E316C" w:rsidP="00546176">
            <w:pPr>
              <w:pStyle w:val="pn"/>
              <w:spacing w:line="264" w:lineRule="auto"/>
              <w:jc w:val="both"/>
              <w:rPr>
                <w:color w:val="FF0000"/>
              </w:rPr>
            </w:pPr>
            <w:r w:rsidRPr="005E316C">
              <w:rPr>
                <w:color w:val="FF0000"/>
              </w:rPr>
              <w:t>Khí thải của động cơ có thể chứa các chất gây ô nhiễm môi trường như: carbon dioxide; carbon monoxide; các oxide của nitrogen (sinh ra từ phản ứng của oxygen với nitrogen không khí), alkane chưa cháy hết.</w:t>
            </w:r>
          </w:p>
          <w:p w:rsidR="005E316C" w:rsidRPr="005E316C" w:rsidRDefault="005E316C" w:rsidP="00546176">
            <w:pPr>
              <w:pStyle w:val="pn"/>
              <w:spacing w:line="264" w:lineRule="auto"/>
              <w:jc w:val="both"/>
              <w:rPr>
                <w:color w:val="FF0000"/>
              </w:rPr>
            </w:pPr>
            <w:r w:rsidRPr="005E316C">
              <w:rPr>
                <w:color w:val="FF0000"/>
              </w:rPr>
              <w:t>Một số giải pháp để hạn chế ô nhiễm môi trường do khí thải của động cơ:</w:t>
            </w:r>
          </w:p>
          <w:p w:rsidR="005E316C" w:rsidRPr="005E316C" w:rsidRDefault="005E316C" w:rsidP="00546176">
            <w:pPr>
              <w:pStyle w:val="pn"/>
              <w:spacing w:line="264" w:lineRule="auto"/>
              <w:jc w:val="both"/>
              <w:rPr>
                <w:color w:val="FF0000"/>
              </w:rPr>
            </w:pPr>
            <w:r w:rsidRPr="005E316C">
              <w:rPr>
                <w:color w:val="FF0000"/>
              </w:rPr>
              <w:t>- Giảm bớt lượng chì (lead) có trong nhiên liệu.</w:t>
            </w:r>
          </w:p>
          <w:p w:rsidR="005E316C" w:rsidRPr="005E316C" w:rsidRDefault="005E316C" w:rsidP="00546176">
            <w:pPr>
              <w:pStyle w:val="pn"/>
              <w:spacing w:line="264" w:lineRule="auto"/>
              <w:jc w:val="both"/>
              <w:rPr>
                <w:color w:val="FF0000"/>
              </w:rPr>
            </w:pPr>
            <w:r w:rsidRPr="005E316C">
              <w:rPr>
                <w:color w:val="FF0000"/>
              </w:rPr>
              <w:t>- Tăng hiệu suất đốt cháy nhiên liệu động cơ.</w:t>
            </w:r>
          </w:p>
          <w:p w:rsidR="005E316C" w:rsidRPr="005E316C" w:rsidRDefault="005E316C" w:rsidP="00546176">
            <w:pPr>
              <w:pStyle w:val="pn"/>
              <w:spacing w:line="264" w:lineRule="auto"/>
              <w:jc w:val="both"/>
              <w:rPr>
                <w:color w:val="FF0000"/>
              </w:rPr>
            </w:pPr>
            <w:r w:rsidRPr="005E316C">
              <w:rPr>
                <w:color w:val="FF0000"/>
              </w:rPr>
              <w:t>- Đưa thêm chất xúc tác vào ống xả động cơ nhằm tiếp tục chuyển hoá alkane trong khí thải động cơ thành carbon dioxide và nước.</w:t>
            </w:r>
          </w:p>
          <w:p w:rsidR="005E316C" w:rsidRPr="005E316C" w:rsidRDefault="005E316C" w:rsidP="00546176">
            <w:pPr>
              <w:pStyle w:val="pn"/>
              <w:spacing w:line="264" w:lineRule="auto"/>
              <w:jc w:val="both"/>
            </w:pPr>
            <w:r w:rsidRPr="005E316C">
              <w:rPr>
                <w:color w:val="FF0000"/>
              </w:rPr>
              <w:t>- Trồng nhiều cây xanh.</w:t>
            </w:r>
          </w:p>
        </w:tc>
      </w:tr>
    </w:tbl>
    <w:p w:rsidR="008651C6" w:rsidRDefault="008651C6" w:rsidP="00546176">
      <w:pPr>
        <w:spacing w:line="264" w:lineRule="auto"/>
        <w:rPr>
          <w:rFonts w:ascii="Times New Roman" w:hAnsi="Times New Roman"/>
          <w:sz w:val="24"/>
          <w:szCs w:val="24"/>
        </w:rPr>
      </w:pPr>
    </w:p>
    <w:p w:rsidR="008651C6" w:rsidRDefault="008651C6" w:rsidP="00546176">
      <w:pPr>
        <w:spacing w:line="264" w:lineRule="auto"/>
        <w:rPr>
          <w:rFonts w:ascii="Times New Roman" w:hAnsi="Times New Roman"/>
          <w:sz w:val="24"/>
          <w:szCs w:val="24"/>
        </w:rPr>
      </w:pPr>
      <w:r>
        <w:rPr>
          <w:rFonts w:ascii="Times New Roman" w:hAnsi="Times New Roman"/>
          <w:sz w:val="24"/>
          <w:szCs w:val="24"/>
        </w:rPr>
        <w:br w:type="page"/>
      </w:r>
    </w:p>
    <w:p w:rsidR="002B18DE" w:rsidRDefault="00C74B49" w:rsidP="00546176">
      <w:pPr>
        <w:pStyle w:val="pn"/>
        <w:spacing w:line="264" w:lineRule="auto"/>
        <w:jc w:val="both"/>
        <w:rPr>
          <w:szCs w:val="24"/>
        </w:rPr>
      </w:pPr>
      <w:r>
        <w:rPr>
          <w:noProof/>
          <w:szCs w:val="24"/>
        </w:rPr>
        <w:lastRenderedPageBreak/>
        <mc:AlternateContent>
          <mc:Choice Requires="wps">
            <w:drawing>
              <wp:anchor distT="0" distB="0" distL="114300" distR="114300" simplePos="0" relativeHeight="251658240" behindDoc="0" locked="0" layoutInCell="1" allowOverlap="1" wp14:anchorId="757D1382">
                <wp:simplePos x="0" y="0"/>
                <wp:positionH relativeFrom="column">
                  <wp:posOffset>751840</wp:posOffset>
                </wp:positionH>
                <wp:positionV relativeFrom="paragraph">
                  <wp:posOffset>-52705</wp:posOffset>
                </wp:positionV>
                <wp:extent cx="5071110" cy="387350"/>
                <wp:effectExtent l="8890" t="13970" r="15875" b="27305"/>
                <wp:wrapNone/>
                <wp:docPr id="3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110" cy="387350"/>
                        </a:xfrm>
                        <a:prstGeom prst="roundRect">
                          <a:avLst>
                            <a:gd name="adj" fmla="val 16667"/>
                          </a:avLst>
                        </a:prstGeom>
                        <a:solidFill>
                          <a:srgbClr val="FFFF00"/>
                        </a:solidFill>
                        <a:ln w="12700">
                          <a:solidFill>
                            <a:srgbClr val="002060"/>
                          </a:solidFill>
                          <a:round/>
                          <a:headEnd/>
                          <a:tailEnd/>
                        </a:ln>
                        <a:effectLst>
                          <a:outerShdw dist="28398" dir="3806097" algn="ctr" rotWithShape="0">
                            <a:schemeClr val="accent5">
                              <a:lumMod val="50000"/>
                              <a:lumOff val="0"/>
                              <a:alpha val="50000"/>
                            </a:schemeClr>
                          </a:outerShdw>
                        </a:effectLst>
                      </wps:spPr>
                      <wps:txbx>
                        <w:txbxContent>
                          <w:p w:rsidR="00F81883" w:rsidRPr="003926BF" w:rsidRDefault="00F81883" w:rsidP="002B18DE">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7" style="position:absolute;left:0;text-align:left;margin-left:59.2pt;margin-top:-4.15pt;width:399.3pt;height: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i0aIogIAAEsFAAAOAAAAZHJzL2Uyb0RvYy54bWysVNtu1DAQfUfiHyy/01y2e2nUbFW1FCFx qSiIZ6/tJAbHNrZ3s+XrGU+yy1IQD4g8RB7P+HjOzBlfXu17TXbSB2VNTYuznBJpuBXKtDX99PHu xYqSEJkRTFsja/ooA71aP392ObhKlrazWkhPAMSEanA17WJ0VZYF3smehTPrpAFnY33PIpi+zYRn A6D3OivzfJEN1gvnLZchwO7t6KRrxG8ayeP7pgkyEl1TyC3i3+N/k/7Z+pJVrWeuU3xKg/1DFj1T Bi49Qt2yyMjWq9+gesW9DbaJZ9z2mW0axSVyADZF/oTNQ8ecRC5QnOCOZQr/D5a/2917okRNZyUl hvXQo+tttHg1Wa1SgQYXKoh7cPc+UQzujeVfAzH2pmOmldfe26GTTEBaRYrPfjmQjABHyWZ4awXA M4DHWu0b3ydAqALZY0sejy2R+0g4bM7zZVEU0DkOvtlqOZtjzzJWHU47H+IraXuSFjX1dmvEB+g7 XsF2b0LEvoiJHBNfKGl6DV3eMU2KxWKxxKRZNQUD9gET6VqtxJ3SGg3fbm60J3C0pnfw5Yd0wmmY NmSAYpRLcP8dI8/LfPFHDCSC8ky1fWkEriNTelxDmtokcIkyn3jabZT+oRMDESqVo1zNLmAEhQLN z1Zw1cWSEqZbGFYePSXexs8qdtjuVHzMNg2fPNJknEsT5+jS2x6aONKf5/CNAwTbMGbj9rTFtOvY k0BIGQc7YYNMoPOHbNE6IYISSqoZ1Rf3mz2KFPWVFLWx4hE0BemjcOAFgkVn/XdKBpjmmoZvW+Yl Jfq1AV1eFOfnafzROJ8vSzD8qWdz6mGGA1RNI5QKlzdxfDK2zqu2g5sKrIaxaVQaFQ+iH7OaJgAm FmlNr0t6Ek5tjPr5Bq5/AAAA//8DAFBLAwQUAAYACAAAACEA6giI0uEAAAAJAQAADwAAAGRycy9k b3ducmV2LnhtbEyPXUvDQBBF3wX/wzKCL6XdpH40xmxKUQpFQWgq4uM2O02C2dmQ3Tbpv3d8qo+X Odw5N1uOthUn7H3jSEE8i0Aglc40VCn43K2nCQgfNBndOkIFZ/SwzK+vMp0aN9AWT0WoBJeQT7WC OoQuldKXNVrtZ65D4tvB9VYHjn0lTa8HLretnEfRo7S6If5Q6w5faix/iqNVsPk4NO9vk4Db8/dX QevdMHntVkrd3oyrZxABx3CB4U+f1SFnp707kvGi5Rwn94wqmCZ3IBh4ihc8bq/gYb4AmWfy/4L8 FwAA//8DAFBLAQItABQABgAIAAAAIQC2gziS/gAAAOEBAAATAAAAAAAAAAAAAAAAAAAAAABbQ29u dGVudF9UeXBlc10ueG1sUEsBAi0AFAAGAAgAAAAhADj9If/WAAAAlAEAAAsAAAAAAAAAAAAAAAAA LwEAAF9yZWxzLy5yZWxzUEsBAi0AFAAGAAgAAAAhAIqLRoiiAgAASwUAAA4AAAAAAAAAAAAAAAAA LgIAAGRycy9lMm9Eb2MueG1sUEsBAi0AFAAGAAgAAAAhAOoIiNLhAAAACQEAAA8AAAAAAAAAAAAA AAAA/AQAAGRycy9kb3ducmV2LnhtbFBLBQYAAAAABAAEAPMAAAAKBgAAAAA= " fillcolor="yellow" strokecolor="#002060" strokeweight="1pt">
                <v:shadow on="t" color="#205867 [1608]" opacity=".5" offset="1pt"/>
                <v:textbox>
                  <w:txbxContent>
                    <w:p w:rsidR="00F81883" w:rsidRPr="003926BF" w:rsidRDefault="00F81883" w:rsidP="002B18DE">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p>
                  </w:txbxContent>
                </v:textbox>
              </v:roundrect>
            </w:pict>
          </mc:Fallback>
        </mc:AlternateContent>
      </w:r>
    </w:p>
    <w:p w:rsidR="002B18DE" w:rsidRDefault="002B18DE" w:rsidP="00546176">
      <w:pPr>
        <w:pStyle w:val="pn"/>
        <w:spacing w:line="264" w:lineRule="auto"/>
        <w:jc w:val="both"/>
        <w:rPr>
          <w:szCs w:val="24"/>
        </w:rPr>
      </w:pPr>
    </w:p>
    <w:p w:rsidR="002B18DE" w:rsidRDefault="002B18DE" w:rsidP="00546176">
      <w:pPr>
        <w:spacing w:line="264" w:lineRule="auto"/>
        <w:rPr>
          <w:rFonts w:ascii="Times New Roman" w:hAnsi="Times New Roman"/>
          <w:sz w:val="24"/>
          <w:szCs w:val="24"/>
        </w:rPr>
      </w:pPr>
    </w:p>
    <w:p w:rsidR="008651C6" w:rsidRPr="004A10F5" w:rsidRDefault="008651C6" w:rsidP="00546176">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4A10F5">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1</w:t>
      </w:r>
      <w:r w:rsidRPr="004A10F5">
        <w:rPr>
          <w:rFonts w:ascii="Times New Roman" w:eastAsia="Arial Unicode MS" w:hAnsi="Times New Roman"/>
          <w:b/>
          <w:color w:val="FFFFFF" w:themeColor="background1"/>
          <w:sz w:val="24"/>
          <w:szCs w:val="24"/>
        </w:rPr>
        <w:t xml:space="preserve">: Bài toán </w:t>
      </w:r>
      <w:r>
        <w:rPr>
          <w:rFonts w:ascii="Times New Roman" w:eastAsia="Arial Unicode MS" w:hAnsi="Times New Roman"/>
          <w:b/>
          <w:color w:val="FFFFFF" w:themeColor="background1"/>
          <w:sz w:val="24"/>
          <w:szCs w:val="24"/>
        </w:rPr>
        <w:t>về năng lượng hóa học – đốt cháy nhiên liệu</w:t>
      </w:r>
    </w:p>
    <w:p w:rsidR="002B18DE" w:rsidRPr="00F93246" w:rsidRDefault="002B18DE" w:rsidP="00546176">
      <w:pPr>
        <w:spacing w:line="264" w:lineRule="auto"/>
        <w:jc w:val="both"/>
        <w:rPr>
          <w:rFonts w:ascii="Times New Roman" w:hAnsi="Times New Roman"/>
          <w:sz w:val="24"/>
          <w:szCs w:val="24"/>
        </w:rPr>
      </w:pPr>
      <w:r w:rsidRPr="00F93246">
        <w:rPr>
          <w:rFonts w:ascii="Times New Roman" w:hAnsi="Times New Roman"/>
          <w:b/>
          <w:sz w:val="24"/>
          <w:szCs w:val="24"/>
        </w:rPr>
        <w:sym w:font="Wingdings" w:char="F076"/>
      </w:r>
      <w:r w:rsidRPr="00F93246">
        <w:rPr>
          <w:rFonts w:ascii="Times New Roman" w:hAnsi="Times New Roman"/>
          <w:b/>
          <w:sz w:val="24"/>
          <w:szCs w:val="24"/>
        </w:rPr>
        <w:t xml:space="preserve"> Biến thiên enthalpy của phản ứng</w:t>
      </w:r>
    </w:p>
    <w:p w:rsidR="002B18DE" w:rsidRPr="00F93246" w:rsidRDefault="002B18DE" w:rsidP="00546176">
      <w:pPr>
        <w:spacing w:line="264" w:lineRule="auto"/>
        <w:jc w:val="both"/>
        <w:rPr>
          <w:rFonts w:ascii="Times New Roman" w:hAnsi="Times New Roman"/>
          <w:sz w:val="24"/>
          <w:szCs w:val="24"/>
        </w:rPr>
      </w:pPr>
      <w:r w:rsidRPr="00F93246">
        <w:rPr>
          <w:rFonts w:ascii="Times New Roman" w:hAnsi="Times New Roman"/>
          <w:sz w:val="24"/>
          <w:szCs w:val="24"/>
        </w:rPr>
        <w:t xml:space="preserve">- Theo biến thiên enthalpy tạo thành: </w:t>
      </w:r>
      <w:r w:rsidRPr="00F93246">
        <w:rPr>
          <w:rFonts w:ascii="Times New Roman" w:hAnsi="Times New Roman"/>
          <w:position w:val="-12"/>
          <w:sz w:val="24"/>
          <w:szCs w:val="24"/>
        </w:rPr>
        <w:object w:dxaOrig="700" w:dyaOrig="380" w14:anchorId="4E6B6134">
          <v:shape id="_x0000_i1040" type="#_x0000_t75" style="width:36.75pt;height:21pt" o:ole="">
            <v:imagedata r:id="rId90" o:title=""/>
          </v:shape>
          <o:OLEObject Type="Embed" ProgID="Equation.DSMT4" ShapeID="_x0000_i1040" DrawAspect="Content" ObjectID="_1820047710" r:id="rId91"/>
        </w:object>
      </w:r>
      <w:r w:rsidRPr="00F93246">
        <w:rPr>
          <w:rFonts w:ascii="Times New Roman" w:hAnsi="Times New Roman"/>
          <w:sz w:val="24"/>
          <w:szCs w:val="24"/>
        </w:rPr>
        <w:t xml:space="preserve"> = </w:t>
      </w:r>
      <w:r w:rsidRPr="00F93246">
        <w:rPr>
          <w:rFonts w:ascii="Times New Roman" w:hAnsi="Times New Roman"/>
          <w:position w:val="-14"/>
          <w:sz w:val="24"/>
          <w:szCs w:val="24"/>
        </w:rPr>
        <w:object w:dxaOrig="2540" w:dyaOrig="400" w14:anchorId="087CE1CF">
          <v:shape id="_x0000_i1041" type="#_x0000_t75" style="width:128.25pt;height:21pt" o:ole="">
            <v:imagedata r:id="rId92" o:title=""/>
          </v:shape>
          <o:OLEObject Type="Embed" ProgID="Equation.DSMT4" ShapeID="_x0000_i1041" DrawAspect="Content" ObjectID="_1820047711" r:id="rId93"/>
        </w:object>
      </w:r>
    </w:p>
    <w:p w:rsidR="002B18DE" w:rsidRPr="00F93246" w:rsidRDefault="002B18DE" w:rsidP="00546176">
      <w:pPr>
        <w:spacing w:line="264" w:lineRule="auto"/>
        <w:rPr>
          <w:rFonts w:ascii="Times New Roman" w:hAnsi="Times New Roman"/>
          <w:sz w:val="24"/>
          <w:szCs w:val="24"/>
        </w:rPr>
      </w:pPr>
      <w:r w:rsidRPr="00F93246">
        <w:rPr>
          <w:rFonts w:ascii="Times New Roman" w:hAnsi="Times New Roman"/>
          <w:sz w:val="24"/>
          <w:szCs w:val="24"/>
        </w:rPr>
        <w:t>Enthalpy tạo thành chuẩn của đơn chất bền vững bằng 0.</w:t>
      </w:r>
    </w:p>
    <w:p w:rsidR="002B18DE" w:rsidRPr="00F93246" w:rsidRDefault="002B18DE" w:rsidP="00546176">
      <w:pPr>
        <w:spacing w:line="264" w:lineRule="auto"/>
      </w:pPr>
      <w:r w:rsidRPr="00F93246">
        <w:rPr>
          <w:rFonts w:ascii="Times New Roman" w:hAnsi="Times New Roman"/>
          <w:sz w:val="24"/>
          <w:szCs w:val="24"/>
        </w:rPr>
        <w:t xml:space="preserve">- Theo năng lượng liên kết: </w:t>
      </w:r>
      <w:r w:rsidRPr="00F93246">
        <w:rPr>
          <w:position w:val="-12"/>
        </w:rPr>
        <w:object w:dxaOrig="700" w:dyaOrig="380" w14:anchorId="39EF821D">
          <v:shape id="_x0000_i1042" type="#_x0000_t75" style="width:36.75pt;height:21pt" o:ole="">
            <v:imagedata r:id="rId90" o:title=""/>
          </v:shape>
          <o:OLEObject Type="Embed" ProgID="Equation.DSMT4" ShapeID="_x0000_i1042" DrawAspect="Content" ObjectID="_1820047712" r:id="rId94"/>
        </w:object>
      </w:r>
      <w:r w:rsidRPr="00F93246">
        <w:t xml:space="preserve"> = </w:t>
      </w:r>
      <w:r w:rsidRPr="00F93246">
        <w:rPr>
          <w:position w:val="-14"/>
        </w:rPr>
        <w:object w:dxaOrig="1800" w:dyaOrig="400" w14:anchorId="345F6A0D">
          <v:shape id="_x0000_i1043" type="#_x0000_t75" style="width:90pt;height:21pt" o:ole="">
            <v:imagedata r:id="rId95" o:title=""/>
          </v:shape>
          <o:OLEObject Type="Embed" ProgID="Equation.DSMT4" ShapeID="_x0000_i1043" DrawAspect="Content" ObjectID="_1820047713" r:id="rId96"/>
        </w:object>
      </w:r>
    </w:p>
    <w:p w:rsidR="002B18DE" w:rsidRPr="00F93246" w:rsidRDefault="002B18DE" w:rsidP="00546176">
      <w:pPr>
        <w:tabs>
          <w:tab w:val="left" w:pos="283"/>
          <w:tab w:val="left" w:pos="2835"/>
          <w:tab w:val="left" w:pos="5386"/>
          <w:tab w:val="left" w:pos="7937"/>
        </w:tabs>
        <w:spacing w:line="264" w:lineRule="auto"/>
        <w:jc w:val="both"/>
        <w:rPr>
          <w:rFonts w:ascii="Times New Roman" w:hAnsi="Times New Roman"/>
          <w:b/>
          <w:sz w:val="24"/>
          <w:szCs w:val="24"/>
        </w:rPr>
      </w:pPr>
      <w:r w:rsidRPr="00F93246">
        <w:rPr>
          <w:rFonts w:ascii="Times New Roman" w:hAnsi="Times New Roman"/>
          <w:b/>
          <w:sz w:val="24"/>
          <w:szCs w:val="24"/>
        </w:rPr>
        <w:sym w:font="Wingdings" w:char="F076"/>
      </w:r>
      <w:r w:rsidRPr="00F93246">
        <w:rPr>
          <w:rFonts w:ascii="Times New Roman" w:hAnsi="Times New Roman"/>
          <w:b/>
          <w:sz w:val="24"/>
          <w:szCs w:val="24"/>
        </w:rPr>
        <w:t xml:space="preserve"> Một số lưu ý khi giải bài toán đốt cháy nhiên liệu</w:t>
      </w:r>
    </w:p>
    <w:p w:rsidR="002B18DE" w:rsidRPr="00F93246" w:rsidRDefault="002B18DE" w:rsidP="00546176">
      <w:pPr>
        <w:tabs>
          <w:tab w:val="left" w:pos="283"/>
          <w:tab w:val="left" w:pos="2835"/>
          <w:tab w:val="left" w:pos="5386"/>
          <w:tab w:val="left" w:pos="7937"/>
        </w:tabs>
        <w:spacing w:line="264" w:lineRule="auto"/>
        <w:jc w:val="both"/>
        <w:rPr>
          <w:rFonts w:ascii="Times New Roman" w:hAnsi="Times New Roman"/>
          <w:bCs/>
          <w:sz w:val="24"/>
          <w:szCs w:val="24"/>
        </w:rPr>
      </w:pPr>
      <w:r w:rsidRPr="00F93246">
        <w:rPr>
          <w:rFonts w:ascii="Times New Roman" w:hAnsi="Times New Roman"/>
          <w:bCs/>
          <w:sz w:val="24"/>
          <w:szCs w:val="24"/>
        </w:rPr>
        <w:t>- Nhiệt lượng (Q) tỏa ra khi đốt cháy một chất: Q</w:t>
      </w:r>
      <w:r w:rsidRPr="00F93246">
        <w:rPr>
          <w:rFonts w:ascii="Times New Roman" w:hAnsi="Times New Roman"/>
          <w:bCs/>
          <w:sz w:val="24"/>
          <w:szCs w:val="24"/>
          <w:vertAlign w:val="subscript"/>
        </w:rPr>
        <w:t>tỏa</w:t>
      </w:r>
      <w:r w:rsidRPr="00F93246">
        <w:rPr>
          <w:rFonts w:ascii="Times New Roman" w:hAnsi="Times New Roman"/>
          <w:bCs/>
          <w:sz w:val="24"/>
          <w:szCs w:val="24"/>
        </w:rPr>
        <w:t xml:space="preserve"> = số mol x lượng nhiệt tỏa ra khi đốt cháy 1 mol chất</w:t>
      </w:r>
    </w:p>
    <w:p w:rsidR="002B18DE" w:rsidRPr="00F93246" w:rsidRDefault="002B18DE" w:rsidP="00546176">
      <w:pPr>
        <w:tabs>
          <w:tab w:val="left" w:pos="283"/>
          <w:tab w:val="left" w:pos="2835"/>
          <w:tab w:val="left" w:pos="5386"/>
          <w:tab w:val="left" w:pos="7937"/>
        </w:tabs>
        <w:spacing w:line="264" w:lineRule="auto"/>
        <w:jc w:val="both"/>
        <w:rPr>
          <w:rFonts w:ascii="Times New Roman" w:hAnsi="Times New Roman"/>
          <w:bCs/>
          <w:sz w:val="24"/>
          <w:szCs w:val="24"/>
        </w:rPr>
      </w:pPr>
      <w:r w:rsidRPr="00F93246">
        <w:rPr>
          <w:rFonts w:ascii="Times New Roman" w:hAnsi="Times New Roman"/>
          <w:bCs/>
          <w:sz w:val="24"/>
          <w:szCs w:val="24"/>
        </w:rPr>
        <w:t>- Nhiên liệu thường là hỗn hợp các chất nên lượng nhiệt tỏa ra khi đốt cháy nhiên liệu bằng tổng lượng nhiệt đốt cháy các chất thành phần: Q</w:t>
      </w:r>
      <w:r w:rsidRPr="00F93246">
        <w:rPr>
          <w:rFonts w:ascii="Times New Roman" w:hAnsi="Times New Roman"/>
          <w:bCs/>
          <w:sz w:val="24"/>
          <w:szCs w:val="24"/>
          <w:vertAlign w:val="subscript"/>
        </w:rPr>
        <w:t>tổng</w:t>
      </w:r>
      <w:r w:rsidRPr="00F93246">
        <w:rPr>
          <w:rFonts w:ascii="Times New Roman" w:hAnsi="Times New Roman"/>
          <w:bCs/>
          <w:sz w:val="24"/>
          <w:szCs w:val="24"/>
        </w:rPr>
        <w:t xml:space="preserve"> = Q</w:t>
      </w:r>
      <w:r w:rsidRPr="00F93246">
        <w:rPr>
          <w:rFonts w:ascii="Times New Roman" w:hAnsi="Times New Roman"/>
          <w:bCs/>
          <w:sz w:val="24"/>
          <w:szCs w:val="24"/>
          <w:vertAlign w:val="subscript"/>
        </w:rPr>
        <w:t>1</w:t>
      </w:r>
      <w:r w:rsidRPr="00F93246">
        <w:rPr>
          <w:rFonts w:ascii="Times New Roman" w:hAnsi="Times New Roman"/>
          <w:bCs/>
          <w:sz w:val="24"/>
          <w:szCs w:val="24"/>
        </w:rPr>
        <w:t xml:space="preserve"> + Q</w:t>
      </w:r>
      <w:r w:rsidRPr="00F93246">
        <w:rPr>
          <w:rFonts w:ascii="Times New Roman" w:hAnsi="Times New Roman"/>
          <w:bCs/>
          <w:sz w:val="24"/>
          <w:szCs w:val="24"/>
          <w:vertAlign w:val="subscript"/>
        </w:rPr>
        <w:t>2</w:t>
      </w:r>
      <w:r w:rsidRPr="00F93246">
        <w:rPr>
          <w:rFonts w:ascii="Times New Roman" w:hAnsi="Times New Roman"/>
          <w:bCs/>
          <w:sz w:val="24"/>
          <w:szCs w:val="24"/>
        </w:rPr>
        <w:t xml:space="preserve"> + ….</w:t>
      </w:r>
    </w:p>
    <w:p w:rsidR="002B18DE" w:rsidRPr="00F93246" w:rsidRDefault="002B18DE" w:rsidP="00546176">
      <w:pPr>
        <w:tabs>
          <w:tab w:val="left" w:pos="283"/>
          <w:tab w:val="left" w:pos="2835"/>
          <w:tab w:val="left" w:pos="5386"/>
          <w:tab w:val="left" w:pos="7937"/>
        </w:tabs>
        <w:spacing w:line="264" w:lineRule="auto"/>
        <w:jc w:val="both"/>
        <w:rPr>
          <w:rFonts w:ascii="Times New Roman" w:hAnsi="Times New Roman"/>
          <w:bCs/>
          <w:sz w:val="24"/>
          <w:szCs w:val="24"/>
        </w:rPr>
      </w:pPr>
      <w:r w:rsidRPr="00F93246">
        <w:rPr>
          <w:rFonts w:ascii="Times New Roman" w:hAnsi="Times New Roman"/>
          <w:bCs/>
          <w:sz w:val="24"/>
          <w:szCs w:val="24"/>
        </w:rPr>
        <w:t>- Các quá trình sử dụng nhiệt thường bị thất thoát nhiệt ra môi trường nên hiệu suất sử dụng nhiệt &lt; 100%</w:t>
      </w:r>
    </w:p>
    <w:p w:rsidR="002B18DE" w:rsidRPr="00F93246" w:rsidRDefault="002B18DE" w:rsidP="00546176">
      <w:pPr>
        <w:tabs>
          <w:tab w:val="left" w:pos="283"/>
          <w:tab w:val="left" w:pos="2835"/>
          <w:tab w:val="left" w:pos="5386"/>
          <w:tab w:val="left" w:pos="7937"/>
        </w:tabs>
        <w:spacing w:line="264" w:lineRule="auto"/>
        <w:jc w:val="both"/>
        <w:rPr>
          <w:rFonts w:ascii="Times New Roman" w:hAnsi="Times New Roman"/>
          <w:iCs/>
          <w:sz w:val="24"/>
          <w:szCs w:val="24"/>
        </w:rPr>
      </w:pPr>
      <w:r w:rsidRPr="00F93246">
        <w:rPr>
          <w:rFonts w:ascii="Times New Roman" w:hAnsi="Times New Roman"/>
          <w:iCs/>
          <w:sz w:val="24"/>
          <w:szCs w:val="24"/>
        </w:rPr>
        <w:t>- Nhiệt lượng vật tỏa ra hoặc thu vào: Q = m.c.ΔT</w:t>
      </w:r>
    </w:p>
    <w:p w:rsidR="002B18DE" w:rsidRPr="00F93246" w:rsidRDefault="002B18DE" w:rsidP="00546176">
      <w:pPr>
        <w:tabs>
          <w:tab w:val="left" w:pos="283"/>
          <w:tab w:val="left" w:pos="2835"/>
          <w:tab w:val="left" w:pos="5386"/>
          <w:tab w:val="left" w:pos="7937"/>
        </w:tabs>
        <w:spacing w:line="264" w:lineRule="auto"/>
        <w:jc w:val="both"/>
        <w:rPr>
          <w:rFonts w:ascii="Times New Roman" w:hAnsi="Times New Roman"/>
          <w:iCs/>
          <w:sz w:val="24"/>
          <w:szCs w:val="24"/>
        </w:rPr>
      </w:pPr>
      <w:r w:rsidRPr="00F93246">
        <w:rPr>
          <w:rFonts w:ascii="Times New Roman" w:hAnsi="Times New Roman"/>
          <w:iCs/>
          <w:sz w:val="24"/>
          <w:szCs w:val="24"/>
        </w:rPr>
        <w:t>♦ m: Khối lượng chất (với dung dịch loãng coi khối lượng riêng là khối lượng riêng của nước: 1g/ml)</w:t>
      </w:r>
    </w:p>
    <w:p w:rsidR="002B18DE" w:rsidRPr="00F93246" w:rsidRDefault="002B18DE" w:rsidP="00546176">
      <w:pPr>
        <w:tabs>
          <w:tab w:val="left" w:pos="283"/>
          <w:tab w:val="left" w:pos="2835"/>
          <w:tab w:val="left" w:pos="5386"/>
          <w:tab w:val="left" w:pos="7937"/>
        </w:tabs>
        <w:spacing w:line="264" w:lineRule="auto"/>
        <w:jc w:val="both"/>
        <w:rPr>
          <w:rFonts w:ascii="Times New Roman" w:hAnsi="Times New Roman"/>
          <w:iCs/>
          <w:sz w:val="24"/>
          <w:szCs w:val="24"/>
        </w:rPr>
      </w:pPr>
      <w:r w:rsidRPr="00F93246">
        <w:rPr>
          <w:rFonts w:ascii="Times New Roman" w:hAnsi="Times New Roman"/>
          <w:iCs/>
          <w:sz w:val="24"/>
          <w:szCs w:val="24"/>
        </w:rPr>
        <w:t>♦ c: Nhiệt dung (năng lượng cần để đưa 1 gam chất tăng lên 1</w:t>
      </w:r>
      <w:r w:rsidRPr="00F93246">
        <w:rPr>
          <w:rFonts w:ascii="Times New Roman" w:hAnsi="Times New Roman"/>
          <w:iCs/>
          <w:sz w:val="24"/>
          <w:szCs w:val="24"/>
          <w:vertAlign w:val="superscript"/>
        </w:rPr>
        <w:t>o</w:t>
      </w:r>
      <w:r w:rsidRPr="00F93246">
        <w:rPr>
          <w:rFonts w:ascii="Times New Roman" w:hAnsi="Times New Roman"/>
          <w:iCs/>
          <w:sz w:val="24"/>
          <w:szCs w:val="24"/>
        </w:rPr>
        <w:t xml:space="preserve">C). </w:t>
      </w:r>
    </w:p>
    <w:p w:rsidR="002B18DE" w:rsidRPr="00F93246" w:rsidRDefault="002B18DE" w:rsidP="00546176">
      <w:pPr>
        <w:tabs>
          <w:tab w:val="left" w:pos="283"/>
          <w:tab w:val="left" w:pos="2835"/>
          <w:tab w:val="left" w:pos="5386"/>
          <w:tab w:val="left" w:pos="7937"/>
        </w:tabs>
        <w:spacing w:line="264" w:lineRule="auto"/>
        <w:jc w:val="both"/>
        <w:rPr>
          <w:rFonts w:ascii="Times New Roman" w:hAnsi="Times New Roman"/>
          <w:iCs/>
          <w:sz w:val="24"/>
          <w:szCs w:val="24"/>
        </w:rPr>
      </w:pPr>
      <w:r w:rsidRPr="00F93246">
        <w:rPr>
          <w:rFonts w:ascii="Times New Roman" w:hAnsi="Times New Roman"/>
          <w:iCs/>
          <w:sz w:val="24"/>
          <w:szCs w:val="24"/>
        </w:rPr>
        <w:t xml:space="preserve">       Với dung dịch loãng coi nhiệt dung của dung dịch là nhiệt dung của nước: c = 4,2 J/g.K</w:t>
      </w:r>
    </w:p>
    <w:p w:rsidR="008651C6" w:rsidRPr="00F93246" w:rsidRDefault="002B18DE" w:rsidP="00546176">
      <w:pPr>
        <w:spacing w:line="264" w:lineRule="auto"/>
        <w:rPr>
          <w:rFonts w:ascii="Times New Roman" w:hAnsi="Times New Roman"/>
          <w:iCs/>
          <w:sz w:val="24"/>
          <w:szCs w:val="24"/>
        </w:rPr>
      </w:pPr>
      <w:r w:rsidRPr="00F93246">
        <w:rPr>
          <w:rFonts w:ascii="Times New Roman" w:hAnsi="Times New Roman"/>
          <w:iCs/>
          <w:sz w:val="24"/>
          <w:szCs w:val="24"/>
        </w:rPr>
        <w:t>♦ ΔT là độ biến thiên nhiệt độ (|t</w:t>
      </w:r>
      <w:r w:rsidRPr="00F93246">
        <w:rPr>
          <w:rFonts w:ascii="Times New Roman" w:hAnsi="Times New Roman"/>
          <w:iCs/>
          <w:sz w:val="24"/>
          <w:szCs w:val="24"/>
          <w:vertAlign w:val="subscript"/>
        </w:rPr>
        <w:t>2</w:t>
      </w:r>
      <w:r w:rsidRPr="00F93246">
        <w:rPr>
          <w:rFonts w:ascii="Times New Roman" w:hAnsi="Times New Roman"/>
          <w:iCs/>
          <w:sz w:val="24"/>
          <w:szCs w:val="24"/>
        </w:rPr>
        <w:t xml:space="preserve"> – t</w:t>
      </w:r>
      <w:r w:rsidRPr="00F93246">
        <w:rPr>
          <w:rFonts w:ascii="Times New Roman" w:hAnsi="Times New Roman"/>
          <w:iCs/>
          <w:sz w:val="24"/>
          <w:szCs w:val="24"/>
          <w:vertAlign w:val="subscript"/>
        </w:rPr>
        <w:t>1</w:t>
      </w:r>
      <w:r w:rsidRPr="00F93246">
        <w:rPr>
          <w:rFonts w:ascii="Times New Roman" w:hAnsi="Times New Roman"/>
          <w:iCs/>
          <w:sz w:val="24"/>
          <w:szCs w:val="24"/>
        </w:rPr>
        <w:t>|)</w:t>
      </w:r>
    </w:p>
    <w:p w:rsidR="002B18DE" w:rsidRDefault="002B18DE" w:rsidP="00546176">
      <w:pPr>
        <w:spacing w:line="264"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F93246" w:rsidTr="00F93246">
        <w:tc>
          <w:tcPr>
            <w:tcW w:w="10422" w:type="dxa"/>
          </w:tcPr>
          <w:p w:rsidR="00F93246" w:rsidRPr="00F93246" w:rsidRDefault="00F93246" w:rsidP="00546176">
            <w:pPr>
              <w:spacing w:line="264" w:lineRule="auto"/>
              <w:jc w:val="both"/>
              <w:rPr>
                <w:rFonts w:ascii="Times New Roman" w:hAnsi="Times New Roman"/>
                <w:b/>
                <w:iCs/>
                <w:sz w:val="24"/>
                <w:szCs w:val="24"/>
              </w:rPr>
            </w:pPr>
            <w:r>
              <w:rPr>
                <w:rFonts w:ascii="Times New Roman" w:hAnsi="Times New Roman"/>
                <w:b/>
                <w:iCs/>
                <w:sz w:val="24"/>
                <w:szCs w:val="24"/>
              </w:rPr>
              <w:t>Ví dụ</w:t>
            </w:r>
            <w:r w:rsidRPr="00F93246">
              <w:rPr>
                <w:rFonts w:ascii="Times New Roman" w:hAnsi="Times New Roman"/>
                <w:b/>
                <w:iCs/>
                <w:sz w:val="24"/>
                <w:szCs w:val="24"/>
              </w:rPr>
              <w:t xml:space="preserve"> </w:t>
            </w:r>
            <w:r w:rsidR="00BD02B0">
              <w:rPr>
                <w:rFonts w:ascii="Times New Roman" w:hAnsi="Times New Roman"/>
                <w:b/>
                <w:iCs/>
                <w:sz w:val="24"/>
                <w:szCs w:val="24"/>
              </w:rPr>
              <w:t>1</w:t>
            </w:r>
            <w:r w:rsidRPr="00F93246">
              <w:rPr>
                <w:rFonts w:ascii="Times New Roman" w:hAnsi="Times New Roman"/>
                <w:b/>
                <w:iCs/>
                <w:sz w:val="24"/>
                <w:szCs w:val="24"/>
              </w:rPr>
              <w:t xml:space="preserve">. </w:t>
            </w:r>
            <w:r w:rsidRPr="00F93246">
              <w:rPr>
                <w:rFonts w:ascii="Times New Roman" w:hAnsi="Times New Roman"/>
                <w:sz w:val="24"/>
                <w:szCs w:val="24"/>
              </w:rPr>
              <w:t>Cho phương trình nhiệt hóa học đốt cháy methane và propane:</w:t>
            </w:r>
          </w:p>
          <w:p w:rsidR="00F93246" w:rsidRPr="00F93246" w:rsidRDefault="00F93246" w:rsidP="00546176">
            <w:pPr>
              <w:spacing w:line="264" w:lineRule="auto"/>
              <w:jc w:val="both"/>
              <w:rPr>
                <w:rFonts w:ascii="Times New Roman" w:hAnsi="Times New Roman"/>
                <w:sz w:val="24"/>
                <w:szCs w:val="24"/>
              </w:rPr>
            </w:pPr>
            <w:r w:rsidRPr="00F93246">
              <w:rPr>
                <w:rFonts w:ascii="Times New Roman" w:hAnsi="Times New Roman"/>
                <w:position w:val="-14"/>
                <w:sz w:val="24"/>
                <w:szCs w:val="24"/>
              </w:rPr>
              <w:object w:dxaOrig="6380" w:dyaOrig="400" w14:anchorId="2DC62CFE">
                <v:shape id="_x0000_i1044" type="#_x0000_t75" style="width:307.5pt;height:19.5pt" o:ole="">
                  <v:imagedata r:id="rId97" o:title=""/>
                </v:shape>
                <o:OLEObject Type="Embed" ProgID="Equation.DSMT4" ShapeID="_x0000_i1044" DrawAspect="Content" ObjectID="_1820047714" r:id="rId98"/>
              </w:object>
            </w:r>
            <w:r w:rsidRPr="00F93246">
              <w:rPr>
                <w:rFonts w:ascii="Times New Roman" w:hAnsi="Times New Roman"/>
                <w:sz w:val="24"/>
                <w:szCs w:val="24"/>
              </w:rPr>
              <w:t xml:space="preserve"> </w:t>
            </w:r>
            <w:r w:rsidRPr="00F93246">
              <w:rPr>
                <w:rFonts w:ascii="Times New Roman" w:hAnsi="Times New Roman"/>
                <w:position w:val="-14"/>
                <w:sz w:val="24"/>
                <w:szCs w:val="24"/>
              </w:rPr>
              <w:object w:dxaOrig="6680" w:dyaOrig="400" w14:anchorId="26B8CD50">
                <v:shape id="_x0000_i1045" type="#_x0000_t75" style="width:327.75pt;height:20.25pt" o:ole="">
                  <v:imagedata r:id="rId99" o:title=""/>
                </v:shape>
                <o:OLEObject Type="Embed" ProgID="Equation.DSMT4" ShapeID="_x0000_i1045" DrawAspect="Content" ObjectID="_1820047715" r:id="rId100"/>
              </w:object>
            </w:r>
          </w:p>
          <w:p w:rsidR="00F93246" w:rsidRPr="00F93246" w:rsidRDefault="00F93246" w:rsidP="00546176">
            <w:pPr>
              <w:spacing w:line="264" w:lineRule="auto"/>
              <w:jc w:val="both"/>
              <w:rPr>
                <w:rFonts w:ascii="Times New Roman" w:hAnsi="Times New Roman"/>
                <w:sz w:val="24"/>
                <w:szCs w:val="24"/>
              </w:rPr>
            </w:pPr>
            <w:r w:rsidRPr="00F93246">
              <w:rPr>
                <w:rFonts w:ascii="Times New Roman" w:hAnsi="Times New Roman"/>
                <w:sz w:val="24"/>
                <w:szCs w:val="24"/>
              </w:rPr>
              <w:t>(a) Nếu lấy cùng số mol methane và propane, chất nào toả nhiều nhiệt hơn?</w:t>
            </w:r>
          </w:p>
          <w:p w:rsidR="00F93246" w:rsidRPr="00F93246" w:rsidRDefault="00F93246" w:rsidP="00546176">
            <w:pPr>
              <w:spacing w:line="264" w:lineRule="auto"/>
              <w:jc w:val="both"/>
              <w:rPr>
                <w:rFonts w:ascii="Times New Roman" w:hAnsi="Times New Roman"/>
                <w:sz w:val="24"/>
                <w:szCs w:val="24"/>
              </w:rPr>
            </w:pPr>
            <w:r w:rsidRPr="00F93246">
              <w:rPr>
                <w:rFonts w:ascii="Times New Roman" w:hAnsi="Times New Roman"/>
                <w:sz w:val="24"/>
                <w:szCs w:val="24"/>
              </w:rPr>
              <w:t>(b) Nếu lấy cùng khối lượng methane và propane, chất nào toả nhiều nhiệt hơn?</w:t>
            </w:r>
          </w:p>
          <w:p w:rsidR="00F93246" w:rsidRPr="00F93246" w:rsidRDefault="00F93246" w:rsidP="00546176">
            <w:pPr>
              <w:pStyle w:val="pn"/>
              <w:spacing w:line="264" w:lineRule="auto"/>
              <w:jc w:val="both"/>
              <w:rPr>
                <w:color w:val="FF0000"/>
              </w:rPr>
            </w:pPr>
            <w:r w:rsidRPr="00F93246">
              <w:rPr>
                <w:color w:val="FF0000"/>
              </w:rPr>
              <w:t>Đáp án:</w:t>
            </w:r>
          </w:p>
          <w:p w:rsidR="00F93246" w:rsidRDefault="00F93246" w:rsidP="00546176">
            <w:pPr>
              <w:pStyle w:val="pn"/>
              <w:spacing w:line="264" w:lineRule="auto"/>
              <w:jc w:val="both"/>
            </w:pPr>
            <w:r>
              <w:t>(a) 1 mol methane đốt cháy tỏa ra nhiệt lượng là 890 kJ</w:t>
            </w:r>
          </w:p>
          <w:p w:rsidR="00F93246" w:rsidRDefault="00F93246" w:rsidP="00546176">
            <w:pPr>
              <w:pStyle w:val="pn"/>
              <w:spacing w:line="264" w:lineRule="auto"/>
              <w:jc w:val="both"/>
            </w:pPr>
            <w:r>
              <w:t xml:space="preserve">     1 mol propane đốt cháy tỏa ra nhiệt lượng là 2219 kJ </w:t>
            </w:r>
          </w:p>
          <w:p w:rsidR="00F93246" w:rsidRPr="002C141A" w:rsidRDefault="00F93246" w:rsidP="00546176">
            <w:pPr>
              <w:pStyle w:val="pn"/>
              <w:spacing w:line="264" w:lineRule="auto"/>
              <w:jc w:val="both"/>
            </w:pPr>
            <w:r w:rsidRPr="00BC222A">
              <w:rPr>
                <w:position w:val="-6"/>
                <w:szCs w:val="22"/>
              </w:rPr>
              <w:object w:dxaOrig="300" w:dyaOrig="240" w14:anchorId="1AA94304">
                <v:shape id="_x0000_i1046" type="#_x0000_t75" style="width:15pt;height:12pt" o:ole="">
                  <v:imagedata r:id="rId101" o:title=""/>
                </v:shape>
                <o:OLEObject Type="Embed" ProgID="Equation.DSMT4" ShapeID="_x0000_i1046" DrawAspect="Content" ObjectID="_1820047716" r:id="rId102"/>
              </w:object>
            </w:r>
            <w:r>
              <w:t xml:space="preserve"> Nếu lấy cùng số mol thì propane tỏa nhiều nhiệt hơn.</w:t>
            </w:r>
          </w:p>
          <w:p w:rsidR="00F93246" w:rsidRDefault="00F93246" w:rsidP="00546176">
            <w:pPr>
              <w:pStyle w:val="pn"/>
              <w:spacing w:line="264" w:lineRule="auto"/>
              <w:jc w:val="both"/>
            </w:pPr>
            <w:r>
              <w:t xml:space="preserve">(b) Lấy cùng khối lượng </w:t>
            </w:r>
            <w:r w:rsidRPr="0053382E">
              <w:t>methane và propane</w:t>
            </w:r>
            <w:r>
              <w:t xml:space="preserve"> là 1 gam.</w:t>
            </w:r>
          </w:p>
          <w:p w:rsidR="00F93246" w:rsidRPr="002C141A" w:rsidRDefault="00F93246" w:rsidP="00546176">
            <w:pPr>
              <w:pStyle w:val="pn"/>
              <w:spacing w:line="264" w:lineRule="auto"/>
              <w:jc w:val="both"/>
            </w:pPr>
            <w:r w:rsidRPr="00BC222A">
              <w:rPr>
                <w:position w:val="-6"/>
                <w:szCs w:val="22"/>
              </w:rPr>
              <w:object w:dxaOrig="300" w:dyaOrig="240" w14:anchorId="6A7CB8D5">
                <v:shape id="_x0000_i1047" type="#_x0000_t75" style="width:15pt;height:12pt" o:ole="">
                  <v:imagedata r:id="rId101" o:title=""/>
                </v:shape>
                <o:OLEObject Type="Embed" ProgID="Equation.DSMT4" ShapeID="_x0000_i1047" DrawAspect="Content" ObjectID="_1820047717" r:id="rId103"/>
              </w:object>
            </w:r>
            <w:r>
              <w:t xml:space="preserve">  Nhiệt tỏa ra khi đốt cháy 1 gam </w:t>
            </w:r>
            <w:r w:rsidRPr="002C141A">
              <w:t xml:space="preserve">methane là </w:t>
            </w:r>
            <w:r w:rsidRPr="002C141A">
              <w:rPr>
                <w:position w:val="-24"/>
                <w:szCs w:val="22"/>
              </w:rPr>
              <w:object w:dxaOrig="1460" w:dyaOrig="620" w14:anchorId="4DCBAF0D">
                <v:shape id="_x0000_i1048" type="#_x0000_t75" style="width:72.75pt;height:30.75pt" o:ole="">
                  <v:imagedata r:id="rId104" o:title=""/>
                </v:shape>
                <o:OLEObject Type="Embed" ProgID="Equation.DSMT4" ShapeID="_x0000_i1048" DrawAspect="Content" ObjectID="_1820047718" r:id="rId105"/>
              </w:object>
            </w:r>
            <w:r w:rsidRPr="002C141A">
              <w:t>= 55,625 kJ</w:t>
            </w:r>
          </w:p>
          <w:p w:rsidR="00F93246" w:rsidRDefault="00F93246" w:rsidP="00546176">
            <w:pPr>
              <w:pStyle w:val="pn"/>
              <w:spacing w:line="264" w:lineRule="auto"/>
              <w:jc w:val="both"/>
            </w:pPr>
            <w:r w:rsidRPr="002C141A">
              <w:t xml:space="preserve">       Nhiệt tỏa ra khi đốt cháy 1 gam propane là </w:t>
            </w:r>
            <w:r w:rsidRPr="002C141A">
              <w:rPr>
                <w:position w:val="-22"/>
                <w:szCs w:val="22"/>
              </w:rPr>
              <w:object w:dxaOrig="1660" w:dyaOrig="600" w14:anchorId="1A07603D">
                <v:shape id="_x0000_i1049" type="#_x0000_t75" style="width:83.25pt;height:30pt" o:ole="">
                  <v:imagedata r:id="rId106" o:title=""/>
                </v:shape>
                <o:OLEObject Type="Embed" ProgID="Equation.DSMT4" ShapeID="_x0000_i1049" DrawAspect="Content" ObjectID="_1820047719" r:id="rId107"/>
              </w:object>
            </w:r>
            <w:r w:rsidRPr="002C141A">
              <w:t xml:space="preserve"> = 50,43 kJ</w:t>
            </w:r>
          </w:p>
          <w:p w:rsidR="00F93246" w:rsidRPr="00F93246" w:rsidRDefault="00F93246" w:rsidP="00546176">
            <w:pPr>
              <w:pStyle w:val="pn"/>
              <w:spacing w:line="264" w:lineRule="auto"/>
              <w:jc w:val="both"/>
            </w:pPr>
            <w:r w:rsidRPr="00BC222A">
              <w:rPr>
                <w:position w:val="-6"/>
                <w:szCs w:val="22"/>
              </w:rPr>
              <w:object w:dxaOrig="300" w:dyaOrig="240" w14:anchorId="2803C7D2">
                <v:shape id="_x0000_i1050" type="#_x0000_t75" style="width:15pt;height:12pt" o:ole="">
                  <v:imagedata r:id="rId101" o:title=""/>
                </v:shape>
                <o:OLEObject Type="Embed" ProgID="Equation.DSMT4" ShapeID="_x0000_i1050" DrawAspect="Content" ObjectID="_1820047720" r:id="rId108"/>
              </w:object>
            </w:r>
            <w:r>
              <w:t xml:space="preserve">  Nếu lấy cùng khối lượng thì methane tỏa nhiều nhiệt hơn</w:t>
            </w:r>
          </w:p>
        </w:tc>
      </w:tr>
      <w:tr w:rsidR="00F93246" w:rsidTr="00F93246">
        <w:tc>
          <w:tcPr>
            <w:tcW w:w="10422" w:type="dxa"/>
          </w:tcPr>
          <w:p w:rsidR="00F93246" w:rsidRPr="00E82EE0" w:rsidRDefault="00F93246" w:rsidP="00546176">
            <w:pPr>
              <w:spacing w:line="264" w:lineRule="auto"/>
              <w:jc w:val="both"/>
              <w:rPr>
                <w:rFonts w:ascii="Times New Roman" w:hAnsi="Times New Roman"/>
                <w:sz w:val="24"/>
                <w:szCs w:val="24"/>
              </w:rPr>
            </w:pPr>
            <w:r>
              <w:rPr>
                <w:rFonts w:ascii="Times New Roman" w:hAnsi="Times New Roman"/>
                <w:b/>
                <w:iCs/>
                <w:sz w:val="24"/>
                <w:szCs w:val="24"/>
              </w:rPr>
              <w:t>Ví dụ</w:t>
            </w:r>
            <w:r w:rsidRPr="00F93246">
              <w:rPr>
                <w:rFonts w:ascii="Times New Roman" w:hAnsi="Times New Roman"/>
                <w:b/>
                <w:iCs/>
                <w:sz w:val="24"/>
                <w:szCs w:val="24"/>
              </w:rPr>
              <w:t xml:space="preserve"> </w:t>
            </w:r>
            <w:r w:rsidR="00BD02B0">
              <w:rPr>
                <w:rFonts w:ascii="Times New Roman" w:hAnsi="Times New Roman"/>
                <w:b/>
                <w:iCs/>
                <w:sz w:val="24"/>
                <w:szCs w:val="24"/>
              </w:rPr>
              <w:t>2</w:t>
            </w:r>
            <w:r w:rsidRPr="00F93246">
              <w:rPr>
                <w:rFonts w:ascii="Times New Roman" w:hAnsi="Times New Roman"/>
                <w:b/>
                <w:iCs/>
                <w:sz w:val="24"/>
                <w:szCs w:val="24"/>
              </w:rPr>
              <w:t>.</w:t>
            </w:r>
            <w:r>
              <w:rPr>
                <w:rFonts w:ascii="Times New Roman" w:hAnsi="Times New Roman"/>
                <w:b/>
                <w:iCs/>
                <w:sz w:val="24"/>
                <w:szCs w:val="24"/>
              </w:rPr>
              <w:t xml:space="preserve"> </w:t>
            </w:r>
            <w:r w:rsidRPr="00E82EE0">
              <w:rPr>
                <w:rFonts w:ascii="Times New Roman" w:hAnsi="Times New Roman"/>
                <w:sz w:val="24"/>
                <w:szCs w:val="24"/>
              </w:rPr>
              <w:t>Tính nhiệt hình thành chuẩn của methane và propane. Biết nhiệt cháy</w:t>
            </w:r>
            <w:r>
              <w:rPr>
                <w:rFonts w:ascii="Times New Roman" w:hAnsi="Times New Roman"/>
                <w:sz w:val="24"/>
                <w:szCs w:val="24"/>
              </w:rPr>
              <w:t xml:space="preserve"> </w:t>
            </w:r>
            <w:r w:rsidRPr="00E82EE0">
              <w:rPr>
                <w:rFonts w:ascii="Times New Roman" w:hAnsi="Times New Roman"/>
                <w:sz w:val="24"/>
                <w:szCs w:val="24"/>
              </w:rPr>
              <w:t>chuẩn</w:t>
            </w:r>
            <w:r>
              <w:rPr>
                <w:rFonts w:ascii="Times New Roman" w:hAnsi="Times New Roman"/>
                <w:sz w:val="24"/>
                <w:szCs w:val="24"/>
              </w:rPr>
              <w:t xml:space="preserve"> (nhiệt của phản ứng đốt cháy 1 mol chất ở điều kiện chuẩn)</w:t>
            </w:r>
            <w:r w:rsidRPr="00E82EE0">
              <w:rPr>
                <w:rFonts w:ascii="Times New Roman" w:hAnsi="Times New Roman"/>
                <w:sz w:val="24"/>
                <w:szCs w:val="24"/>
              </w:rPr>
              <w:t xml:space="preserve"> của methane và propane lần lượt bằng -890 kJ/mol và -2216 kJ/mol;</w:t>
            </w:r>
            <w:r>
              <w:rPr>
                <w:rFonts w:ascii="Times New Roman" w:hAnsi="Times New Roman"/>
                <w:sz w:val="24"/>
                <w:szCs w:val="24"/>
              </w:rPr>
              <w:t xml:space="preserve"> </w:t>
            </w:r>
            <w:r w:rsidRPr="00E82EE0">
              <w:rPr>
                <w:rFonts w:ascii="Times New Roman" w:hAnsi="Times New Roman"/>
                <w:sz w:val="24"/>
                <w:szCs w:val="24"/>
              </w:rPr>
              <w:t>nhiệt hình thành chuẩn của CO</w:t>
            </w:r>
            <w:r w:rsidRPr="00E82EE0">
              <w:rPr>
                <w:rFonts w:ascii="Times New Roman" w:hAnsi="Times New Roman"/>
                <w:sz w:val="24"/>
                <w:szCs w:val="24"/>
                <w:vertAlign w:val="subscript"/>
              </w:rPr>
              <w:t>2</w:t>
            </w:r>
            <w:r w:rsidRPr="00E82EE0">
              <w:rPr>
                <w:rFonts w:ascii="Times New Roman" w:hAnsi="Times New Roman"/>
                <w:sz w:val="24"/>
                <w:szCs w:val="24"/>
              </w:rPr>
              <w:t>(g) và H</w:t>
            </w:r>
            <w:r w:rsidRPr="00E82EE0">
              <w:rPr>
                <w:rFonts w:ascii="Times New Roman" w:hAnsi="Times New Roman"/>
                <w:sz w:val="24"/>
                <w:szCs w:val="24"/>
                <w:vertAlign w:val="subscript"/>
              </w:rPr>
              <w:t>2</w:t>
            </w:r>
            <w:r w:rsidRPr="00E82EE0">
              <w:rPr>
                <w:rFonts w:ascii="Times New Roman" w:hAnsi="Times New Roman"/>
                <w:sz w:val="24"/>
                <w:szCs w:val="24"/>
              </w:rPr>
              <w:t>O(</w:t>
            </w:r>
            <w:r w:rsidRPr="00E82EE0">
              <w:rPr>
                <w:rFonts w:ascii="Times New Roman" w:hAnsi="Times New Roman"/>
                <w:i/>
                <w:sz w:val="24"/>
                <w:szCs w:val="24"/>
              </w:rPr>
              <w:t>l</w:t>
            </w:r>
            <w:r w:rsidRPr="00E82EE0">
              <w:rPr>
                <w:rFonts w:ascii="Times New Roman" w:hAnsi="Times New Roman"/>
                <w:sz w:val="24"/>
                <w:szCs w:val="24"/>
              </w:rPr>
              <w:t>) lần lượt là -393,5 kJ/mol và</w:t>
            </w:r>
            <w:r>
              <w:rPr>
                <w:rFonts w:ascii="Times New Roman" w:hAnsi="Times New Roman"/>
                <w:sz w:val="24"/>
                <w:szCs w:val="24"/>
              </w:rPr>
              <w:t xml:space="preserve"> </w:t>
            </w:r>
            <w:r w:rsidRPr="00E82EE0">
              <w:rPr>
                <w:rFonts w:ascii="Times New Roman" w:hAnsi="Times New Roman"/>
                <w:sz w:val="24"/>
                <w:szCs w:val="24"/>
              </w:rPr>
              <w:t>-285,8 kJ/mol.</w:t>
            </w:r>
            <w:r>
              <w:rPr>
                <w:rFonts w:ascii="Times New Roman" w:hAnsi="Times New Roman"/>
                <w:sz w:val="24"/>
                <w:szCs w:val="24"/>
              </w:rPr>
              <w:t xml:space="preserve"> Biết rằng nhiệt cháy chuẩn của một chất là biến thiên enthalpy của phản ứng đốt cháy 1 mol chất đó bằng oxygen ở điều kiện chuẩn.</w:t>
            </w:r>
          </w:p>
          <w:p w:rsidR="00F93246" w:rsidRPr="00F93246" w:rsidRDefault="00F93246" w:rsidP="00546176">
            <w:pPr>
              <w:pStyle w:val="pn"/>
              <w:spacing w:line="264" w:lineRule="auto"/>
              <w:jc w:val="both"/>
              <w:rPr>
                <w:color w:val="FF0000"/>
              </w:rPr>
            </w:pPr>
            <w:r w:rsidRPr="00F93246">
              <w:rPr>
                <w:color w:val="FF0000"/>
              </w:rPr>
              <w:t xml:space="preserve">Đáp án: </w:t>
            </w:r>
          </w:p>
          <w:p w:rsidR="00F93246" w:rsidRPr="00F93246" w:rsidRDefault="00F93246" w:rsidP="00546176">
            <w:pPr>
              <w:pStyle w:val="pn"/>
              <w:spacing w:line="264" w:lineRule="auto"/>
            </w:pPr>
            <w:r w:rsidRPr="00F93246">
              <w:t>Nhiệt cháy của methane là biến thiên enthalpy của phản ứng:</w:t>
            </w:r>
          </w:p>
          <w:p w:rsidR="00F93246" w:rsidRDefault="00F93246" w:rsidP="00546176">
            <w:pPr>
              <w:pStyle w:val="pn"/>
              <w:tabs>
                <w:tab w:val="left" w:pos="4500"/>
              </w:tabs>
              <w:spacing w:line="264" w:lineRule="auto"/>
              <w:jc w:val="both"/>
              <w:rPr>
                <w:color w:val="333333"/>
                <w:shd w:val="clear" w:color="auto" w:fill="FFFF99"/>
              </w:rPr>
            </w:pPr>
            <w:r w:rsidRPr="00F93246">
              <w:t>CH</w:t>
            </w:r>
            <w:r w:rsidRPr="00F93246">
              <w:rPr>
                <w:vertAlign w:val="subscript"/>
              </w:rPr>
              <w:t>4</w:t>
            </w:r>
            <w:r w:rsidRPr="00F93246">
              <w:t xml:space="preserve"> (g) + 2O</w:t>
            </w:r>
            <w:r w:rsidRPr="00F93246">
              <w:rPr>
                <w:vertAlign w:val="subscript"/>
              </w:rPr>
              <w:t>2</w:t>
            </w:r>
            <w:r w:rsidRPr="00F93246">
              <w:t xml:space="preserve"> (g) </w:t>
            </w:r>
            <w:r w:rsidRPr="00F93246">
              <w:sym w:font="Wingdings 3" w:char="F022"/>
            </w:r>
            <w:r w:rsidRPr="00F93246">
              <w:t xml:space="preserve"> CO</w:t>
            </w:r>
            <w:r w:rsidRPr="00F93246">
              <w:rPr>
                <w:vertAlign w:val="subscript"/>
              </w:rPr>
              <w:t>2</w:t>
            </w:r>
            <w:r w:rsidRPr="00F93246">
              <w:t xml:space="preserve"> (g) +  2H</w:t>
            </w:r>
            <w:r w:rsidRPr="00F93246">
              <w:rPr>
                <w:vertAlign w:val="subscript"/>
              </w:rPr>
              <w:t>2</w:t>
            </w:r>
            <w:r w:rsidRPr="00F93246">
              <w:t xml:space="preserve">O (l) </w:t>
            </w:r>
            <w:r>
              <w:tab/>
            </w:r>
            <w:r w:rsidRPr="00F93246">
              <w:rPr>
                <w:position w:val="-12"/>
                <w:szCs w:val="22"/>
              </w:rPr>
              <w:object w:dxaOrig="1700" w:dyaOrig="380" w14:anchorId="11C68AF0">
                <v:shape id="_x0000_i1051" type="#_x0000_t75" style="width:86.25pt;height:20.25pt" o:ole="">
                  <v:imagedata r:id="rId109" o:title=""/>
                </v:shape>
                <o:OLEObject Type="Embed" ProgID="Equation.DSMT4" ShapeID="_x0000_i1051" DrawAspect="Content" ObjectID="_1820047721" r:id="rId110"/>
              </w:object>
            </w:r>
          </w:p>
          <w:p w:rsidR="00F93246" w:rsidRPr="00F93246" w:rsidRDefault="00F93246" w:rsidP="00546176">
            <w:pPr>
              <w:pStyle w:val="pn"/>
              <w:spacing w:line="264" w:lineRule="auto"/>
              <w:jc w:val="both"/>
              <w:rPr>
                <w:color w:val="333333"/>
                <w:shd w:val="clear" w:color="auto" w:fill="FFFF99"/>
              </w:rPr>
            </w:pPr>
            <w:r w:rsidRPr="00F93246">
              <w:rPr>
                <w:position w:val="-12"/>
                <w:szCs w:val="22"/>
              </w:rPr>
              <w:object w:dxaOrig="6640" w:dyaOrig="380" w14:anchorId="08CCCE8A">
                <v:shape id="_x0000_i1052" type="#_x0000_t75" style="width:332.25pt;height:20.25pt" o:ole="">
                  <v:imagedata r:id="rId111" o:title=""/>
                </v:shape>
                <o:OLEObject Type="Embed" ProgID="Equation.DSMT4" ShapeID="_x0000_i1052" DrawAspect="Content" ObjectID="_1820047722" r:id="rId112"/>
              </w:object>
            </w:r>
            <w:r w:rsidRPr="00F93246">
              <w:t>= -890 kJ</w:t>
            </w:r>
          </w:p>
          <w:p w:rsidR="00F93246" w:rsidRPr="00F93246" w:rsidRDefault="00F93246" w:rsidP="00546176">
            <w:pPr>
              <w:pStyle w:val="pn"/>
              <w:spacing w:line="264" w:lineRule="auto"/>
              <w:jc w:val="both"/>
              <w:rPr>
                <w:color w:val="333333"/>
                <w:shd w:val="clear" w:color="auto" w:fill="FFFF99"/>
              </w:rPr>
            </w:pPr>
            <w:r w:rsidRPr="00F93246">
              <w:rPr>
                <w:position w:val="-12"/>
                <w:szCs w:val="22"/>
              </w:rPr>
              <w:object w:dxaOrig="1320" w:dyaOrig="380" w14:anchorId="341C4433">
                <v:shape id="_x0000_i1053" type="#_x0000_t75" style="width:66pt;height:20.25pt" o:ole="">
                  <v:imagedata r:id="rId113" o:title=""/>
                </v:shape>
                <o:OLEObject Type="Embed" ProgID="Equation.DSMT4" ShapeID="_x0000_i1053" DrawAspect="Content" ObjectID="_1820047723" r:id="rId114"/>
              </w:object>
            </w:r>
            <w:r w:rsidRPr="00F93246">
              <w:t>= 1.(-393,5)  +2 (-285,8) + 890 = - 75,1  (kJ/mol) (</w:t>
            </w:r>
            <w:r w:rsidRPr="00F93246">
              <w:rPr>
                <w:position w:val="-12"/>
                <w:szCs w:val="22"/>
              </w:rPr>
              <w:object w:dxaOrig="1160" w:dyaOrig="380" w14:anchorId="3B71179E">
                <v:shape id="_x0000_i1054" type="#_x0000_t75" style="width:57pt;height:20.25pt" o:ole="">
                  <v:imagedata r:id="rId115" o:title=""/>
                </v:shape>
                <o:OLEObject Type="Embed" ProgID="Equation.DSMT4" ShapeID="_x0000_i1054" DrawAspect="Content" ObjectID="_1820047724" r:id="rId116"/>
              </w:object>
            </w:r>
            <w:r w:rsidRPr="00F93246">
              <w:t>= 0)</w:t>
            </w:r>
          </w:p>
          <w:p w:rsidR="00F93246" w:rsidRPr="00F93246" w:rsidRDefault="00F93246" w:rsidP="00546176">
            <w:pPr>
              <w:pStyle w:val="pn"/>
              <w:spacing w:line="264" w:lineRule="auto"/>
            </w:pPr>
            <w:r w:rsidRPr="00F93246">
              <w:t>Nhiệt cháy của propane là biến thiên enthalpy của phản ứng:</w:t>
            </w:r>
          </w:p>
          <w:p w:rsidR="00F93246" w:rsidRPr="00F93246" w:rsidRDefault="00F93246" w:rsidP="00546176">
            <w:pPr>
              <w:pStyle w:val="pn"/>
              <w:spacing w:line="264" w:lineRule="auto"/>
              <w:jc w:val="both"/>
              <w:rPr>
                <w:color w:val="333333"/>
                <w:shd w:val="clear" w:color="auto" w:fill="FFFF99"/>
              </w:rPr>
            </w:pPr>
            <w:r w:rsidRPr="00F93246">
              <w:t>C</w:t>
            </w:r>
            <w:r w:rsidRPr="00F93246">
              <w:rPr>
                <w:vertAlign w:val="subscript"/>
              </w:rPr>
              <w:t>3</w:t>
            </w:r>
            <w:r w:rsidRPr="00F93246">
              <w:t>H</w:t>
            </w:r>
            <w:r w:rsidRPr="00F93246">
              <w:rPr>
                <w:vertAlign w:val="subscript"/>
              </w:rPr>
              <w:t>8</w:t>
            </w:r>
            <w:r w:rsidRPr="00F93246">
              <w:t xml:space="preserve"> (g) + 5O</w:t>
            </w:r>
            <w:r w:rsidRPr="00F93246">
              <w:rPr>
                <w:vertAlign w:val="subscript"/>
              </w:rPr>
              <w:t>2</w:t>
            </w:r>
            <w:r w:rsidRPr="00F93246">
              <w:t xml:space="preserve"> (g) </w:t>
            </w:r>
            <w:r w:rsidRPr="00F93246">
              <w:sym w:font="Wingdings 3" w:char="F022"/>
            </w:r>
            <w:r w:rsidRPr="00F93246">
              <w:t xml:space="preserve"> 3CO</w:t>
            </w:r>
            <w:r w:rsidRPr="00F93246">
              <w:rPr>
                <w:vertAlign w:val="subscript"/>
              </w:rPr>
              <w:t>2</w:t>
            </w:r>
            <w:r w:rsidRPr="00F93246">
              <w:t xml:space="preserve"> (g) +  4H</w:t>
            </w:r>
            <w:r w:rsidRPr="00F93246">
              <w:rPr>
                <w:vertAlign w:val="subscript"/>
              </w:rPr>
              <w:t>2</w:t>
            </w:r>
            <w:r w:rsidRPr="00F93246">
              <w:t xml:space="preserve">O (l)      </w:t>
            </w:r>
            <w:r w:rsidRPr="00F93246">
              <w:rPr>
                <w:position w:val="-12"/>
                <w:szCs w:val="22"/>
              </w:rPr>
              <w:object w:dxaOrig="1820" w:dyaOrig="380" w14:anchorId="7CA3DFFC">
                <v:shape id="_x0000_i1055" type="#_x0000_t75" style="width:92.25pt;height:20.25pt" o:ole="">
                  <v:imagedata r:id="rId117" o:title=""/>
                </v:shape>
                <o:OLEObject Type="Embed" ProgID="Equation.DSMT4" ShapeID="_x0000_i1055" DrawAspect="Content" ObjectID="_1820047725" r:id="rId118"/>
              </w:object>
            </w:r>
          </w:p>
          <w:p w:rsidR="00F93246" w:rsidRPr="00F93246" w:rsidRDefault="00F93246" w:rsidP="00546176">
            <w:pPr>
              <w:pStyle w:val="pn"/>
              <w:spacing w:line="264" w:lineRule="auto"/>
              <w:jc w:val="both"/>
              <w:rPr>
                <w:color w:val="333333"/>
                <w:shd w:val="clear" w:color="auto" w:fill="FFFF99"/>
              </w:rPr>
            </w:pPr>
            <w:r w:rsidRPr="00F93246">
              <w:rPr>
                <w:position w:val="-12"/>
                <w:szCs w:val="22"/>
              </w:rPr>
              <w:object w:dxaOrig="6940" w:dyaOrig="380" w14:anchorId="35D4D3B6">
                <v:shape id="_x0000_i1056" type="#_x0000_t75" style="width:346.5pt;height:20.25pt" o:ole="">
                  <v:imagedata r:id="rId119" o:title=""/>
                </v:shape>
                <o:OLEObject Type="Embed" ProgID="Equation.DSMT4" ShapeID="_x0000_i1056" DrawAspect="Content" ObjectID="_1820047726" r:id="rId120"/>
              </w:object>
            </w:r>
            <w:r w:rsidRPr="00F93246">
              <w:t>= -2216 kJ</w:t>
            </w:r>
          </w:p>
          <w:p w:rsidR="00F93246" w:rsidRPr="00F93246" w:rsidRDefault="00F93246" w:rsidP="00546176">
            <w:pPr>
              <w:pStyle w:val="pn"/>
              <w:spacing w:line="264" w:lineRule="auto"/>
              <w:jc w:val="both"/>
              <w:rPr>
                <w:color w:val="333333"/>
                <w:shd w:val="clear" w:color="auto" w:fill="FFFF99"/>
              </w:rPr>
            </w:pPr>
            <w:r w:rsidRPr="00F93246">
              <w:rPr>
                <w:position w:val="-12"/>
                <w:szCs w:val="22"/>
              </w:rPr>
              <w:object w:dxaOrig="1400" w:dyaOrig="380" w14:anchorId="40CACF0C">
                <v:shape id="_x0000_i1057" type="#_x0000_t75" style="width:69pt;height:20.25pt" o:ole="">
                  <v:imagedata r:id="rId121" o:title=""/>
                </v:shape>
                <o:OLEObject Type="Embed" ProgID="Equation.DSMT4" ShapeID="_x0000_i1057" DrawAspect="Content" ObjectID="_1820047727" r:id="rId122"/>
              </w:object>
            </w:r>
            <w:r w:rsidRPr="00F93246">
              <w:t>= 3.(-393,5)  + 4.( -285,8) + 2216 = - 107,7  (kJ/mol).</w:t>
            </w:r>
          </w:p>
        </w:tc>
      </w:tr>
      <w:tr w:rsidR="00F93246" w:rsidTr="00F93246">
        <w:tc>
          <w:tcPr>
            <w:tcW w:w="10422" w:type="dxa"/>
          </w:tcPr>
          <w:p w:rsidR="00BD02B0" w:rsidRPr="003F6544" w:rsidRDefault="00BD02B0" w:rsidP="00546176">
            <w:pPr>
              <w:spacing w:line="264" w:lineRule="auto"/>
              <w:jc w:val="both"/>
              <w:rPr>
                <w:rFonts w:ascii="Times New Roman" w:hAnsi="Times New Roman"/>
                <w:sz w:val="24"/>
                <w:szCs w:val="24"/>
              </w:rPr>
            </w:pPr>
            <w:r>
              <w:rPr>
                <w:rFonts w:ascii="Times New Roman" w:hAnsi="Times New Roman"/>
                <w:b/>
                <w:iCs/>
                <w:sz w:val="24"/>
                <w:szCs w:val="24"/>
              </w:rPr>
              <w:lastRenderedPageBreak/>
              <w:t>Ví dụ</w:t>
            </w:r>
            <w:r w:rsidRPr="00F93246">
              <w:rPr>
                <w:rFonts w:ascii="Times New Roman" w:hAnsi="Times New Roman"/>
                <w:b/>
                <w:iCs/>
                <w:sz w:val="24"/>
                <w:szCs w:val="24"/>
              </w:rPr>
              <w:t xml:space="preserve"> </w:t>
            </w:r>
            <w:r>
              <w:rPr>
                <w:rFonts w:ascii="Times New Roman" w:hAnsi="Times New Roman"/>
                <w:b/>
                <w:iCs/>
                <w:sz w:val="24"/>
                <w:szCs w:val="24"/>
              </w:rPr>
              <w:t>3</w:t>
            </w:r>
            <w:r w:rsidRPr="00F93246">
              <w:rPr>
                <w:rFonts w:ascii="Times New Roman" w:hAnsi="Times New Roman"/>
                <w:b/>
                <w:iCs/>
                <w:sz w:val="24"/>
                <w:szCs w:val="24"/>
              </w:rPr>
              <w:t>.</w:t>
            </w:r>
            <w:r w:rsidRPr="003F6544">
              <w:rPr>
                <w:rFonts w:ascii="Times New Roman" w:hAnsi="Times New Roman"/>
                <w:b/>
                <w:color w:val="143FF4"/>
                <w:sz w:val="24"/>
                <w:szCs w:val="24"/>
              </w:rPr>
              <w:t xml:space="preserve"> </w:t>
            </w:r>
            <w:r w:rsidRPr="003F6544">
              <w:rPr>
                <w:rFonts w:ascii="Times New Roman" w:hAnsi="Times New Roman"/>
                <w:sz w:val="24"/>
                <w:szCs w:val="24"/>
              </w:rPr>
              <w:t>Gas, nhiên liệu phổ biến hiện nay có thành phần chính là propane và butane. Nhiệt lượng giải phóng khi đốt cháy hoàn toàn 1 kg một loại gas là khoảng 50 400 kJ.</w:t>
            </w:r>
          </w:p>
          <w:p w:rsidR="00BD02B0" w:rsidRPr="003F6544" w:rsidRDefault="00BD02B0" w:rsidP="00546176">
            <w:pPr>
              <w:spacing w:line="264" w:lineRule="auto"/>
              <w:jc w:val="both"/>
              <w:rPr>
                <w:rFonts w:ascii="Times New Roman" w:hAnsi="Times New Roman"/>
                <w:sz w:val="24"/>
                <w:szCs w:val="24"/>
              </w:rPr>
            </w:pPr>
            <w:r>
              <w:rPr>
                <w:rFonts w:ascii="Times New Roman" w:hAnsi="Times New Roman"/>
                <w:sz w:val="24"/>
                <w:szCs w:val="24"/>
              </w:rPr>
              <w:t>(</w:t>
            </w:r>
            <w:r w:rsidRPr="003F6544">
              <w:rPr>
                <w:rFonts w:ascii="Times New Roman" w:hAnsi="Times New Roman"/>
                <w:sz w:val="24"/>
                <w:szCs w:val="24"/>
              </w:rPr>
              <w:t>a) Biết để làm nóng 1</w:t>
            </w:r>
            <w:r>
              <w:rPr>
                <w:rFonts w:ascii="Times New Roman" w:hAnsi="Times New Roman"/>
                <w:sz w:val="24"/>
                <w:szCs w:val="24"/>
              </w:rPr>
              <w:t xml:space="preserve"> </w:t>
            </w:r>
            <w:r w:rsidRPr="003F6544">
              <w:rPr>
                <w:rFonts w:ascii="Times New Roman" w:hAnsi="Times New Roman"/>
                <w:sz w:val="24"/>
                <w:szCs w:val="24"/>
              </w:rPr>
              <w:t>kg nước lên 1 độ thì cần cung cấp nhiệt lượng là 4 200 J. Để đun sôi 30 kg nước từ nhiệt độ 20</w:t>
            </w:r>
            <w:r w:rsidRPr="003F6544">
              <w:rPr>
                <w:rFonts w:ascii="Times New Roman" w:hAnsi="Times New Roman"/>
                <w:sz w:val="24"/>
                <w:szCs w:val="24"/>
                <w:vertAlign w:val="superscript"/>
              </w:rPr>
              <w:t>o</w:t>
            </w:r>
            <w:r w:rsidRPr="003F6544">
              <w:rPr>
                <w:rFonts w:ascii="Times New Roman" w:hAnsi="Times New Roman"/>
                <w:sz w:val="24"/>
                <w:szCs w:val="24"/>
              </w:rPr>
              <w:t>C cần cung cấp bao nhiêu kJ nhiệt?</w:t>
            </w:r>
          </w:p>
          <w:p w:rsidR="00BD02B0" w:rsidRPr="003F6544" w:rsidRDefault="00BD02B0" w:rsidP="00546176">
            <w:pPr>
              <w:tabs>
                <w:tab w:val="left" w:pos="270"/>
                <w:tab w:val="left" w:pos="2892"/>
                <w:tab w:val="left" w:pos="5310"/>
                <w:tab w:val="left" w:pos="7836"/>
              </w:tabs>
              <w:spacing w:line="264" w:lineRule="auto"/>
              <w:jc w:val="both"/>
              <w:rPr>
                <w:rFonts w:ascii="Times New Roman" w:hAnsi="Times New Roman"/>
                <w:sz w:val="24"/>
                <w:szCs w:val="24"/>
              </w:rPr>
            </w:pPr>
            <w:r>
              <w:rPr>
                <w:rFonts w:ascii="Times New Roman" w:hAnsi="Times New Roman"/>
                <w:sz w:val="24"/>
                <w:szCs w:val="24"/>
              </w:rPr>
              <w:t xml:space="preserve"> (</w:t>
            </w:r>
            <w:r w:rsidRPr="003F6544">
              <w:rPr>
                <w:rFonts w:ascii="Times New Roman" w:hAnsi="Times New Roman"/>
                <w:sz w:val="24"/>
                <w:szCs w:val="24"/>
              </w:rPr>
              <w:t>b) Cần đốt cháy hoàn toàn bao nhiêu kg gas để cung cấp đủ nhiệt lượng trên, biết hiệu suất hấp thụ nhiệt đạt 80%?</w:t>
            </w:r>
          </w:p>
          <w:p w:rsidR="00BD02B0" w:rsidRPr="00F93246" w:rsidRDefault="00BD02B0" w:rsidP="00546176">
            <w:pPr>
              <w:pStyle w:val="pn"/>
              <w:spacing w:line="264" w:lineRule="auto"/>
              <w:jc w:val="both"/>
              <w:rPr>
                <w:color w:val="FF0000"/>
              </w:rPr>
            </w:pPr>
            <w:r w:rsidRPr="00F93246">
              <w:rPr>
                <w:color w:val="FF0000"/>
              </w:rPr>
              <w:t xml:space="preserve">Đáp án: </w:t>
            </w:r>
          </w:p>
          <w:p w:rsidR="00BD02B0" w:rsidRPr="003F6544" w:rsidRDefault="00BD02B0" w:rsidP="00546176">
            <w:pPr>
              <w:pStyle w:val="pn"/>
              <w:spacing w:line="264" w:lineRule="auto"/>
              <w:jc w:val="both"/>
              <w:rPr>
                <w:noProof/>
              </w:rPr>
            </w:pPr>
            <w:r>
              <w:rPr>
                <w:noProof/>
              </w:rPr>
              <w:t xml:space="preserve"> (</w:t>
            </w:r>
            <w:r w:rsidRPr="003F6544">
              <w:rPr>
                <w:noProof/>
              </w:rPr>
              <w:t>a) Để đun sôi 30 kg nước từ nhiệt độ 20</w:t>
            </w:r>
            <w:r w:rsidRPr="00BD02B0">
              <w:rPr>
                <w:noProof/>
                <w:vertAlign w:val="superscript"/>
              </w:rPr>
              <w:t>o</w:t>
            </w:r>
            <w:r>
              <w:rPr>
                <w:noProof/>
              </w:rPr>
              <w:t>C</w:t>
            </w:r>
            <w:r w:rsidRPr="003F6544">
              <w:rPr>
                <w:noProof/>
              </w:rPr>
              <w:t>, nhiệt lượng cần cung cấp là:</w:t>
            </w:r>
          </w:p>
          <w:p w:rsidR="00BD02B0" w:rsidRPr="003F6544" w:rsidRDefault="00BD02B0" w:rsidP="00546176">
            <w:pPr>
              <w:pStyle w:val="pn"/>
              <w:spacing w:line="264" w:lineRule="auto"/>
              <w:jc w:val="both"/>
              <w:rPr>
                <w:noProof/>
              </w:rPr>
            </w:pPr>
            <w:r w:rsidRPr="003F6544">
              <w:rPr>
                <w:noProof/>
                <w:position w:val="-24"/>
                <w:szCs w:val="22"/>
              </w:rPr>
              <w:object w:dxaOrig="3159" w:dyaOrig="620" w14:anchorId="27239379">
                <v:shape id="_x0000_i1058" type="#_x0000_t75" style="width:163.5pt;height:33pt" o:ole="">
                  <v:imagedata r:id="rId123" o:title=""/>
                </v:shape>
                <o:OLEObject Type="Embed" ProgID="Equation.DSMT4" ShapeID="_x0000_i1058" DrawAspect="Content" ObjectID="_1820047728" r:id="rId124"/>
              </w:object>
            </w:r>
            <w:r w:rsidRPr="003F6544">
              <w:rPr>
                <w:noProof/>
              </w:rPr>
              <w:t xml:space="preserve">kJ </w:t>
            </w:r>
          </w:p>
          <w:p w:rsidR="00F93246" w:rsidRPr="00BD02B0" w:rsidRDefault="00BD02B0" w:rsidP="00546176">
            <w:pPr>
              <w:pStyle w:val="pn"/>
              <w:spacing w:line="264" w:lineRule="auto"/>
              <w:jc w:val="both"/>
            </w:pPr>
            <w:r>
              <w:rPr>
                <w:noProof/>
              </w:rPr>
              <w:t>(</w:t>
            </w:r>
            <w:r w:rsidRPr="003F6544">
              <w:rPr>
                <w:noProof/>
              </w:rPr>
              <w:t>b) Số kg gas cần đốt cháy để cung cấp đủ nhiệt lượng trên là</w:t>
            </w:r>
            <w:r>
              <w:rPr>
                <w:noProof/>
              </w:rPr>
              <w:t xml:space="preserve"> </w:t>
            </w:r>
            <w:r w:rsidRPr="003F6544">
              <w:rPr>
                <w:noProof/>
                <w:position w:val="-24"/>
                <w:szCs w:val="22"/>
              </w:rPr>
              <w:object w:dxaOrig="2360" w:dyaOrig="620" w14:anchorId="36DCA38C">
                <v:shape id="_x0000_i1059" type="#_x0000_t75" style="width:112.5pt;height:31.5pt" o:ole="">
                  <v:imagedata r:id="rId125" o:title=""/>
                </v:shape>
                <o:OLEObject Type="Embed" ProgID="Equation.DSMT4" ShapeID="_x0000_i1059" DrawAspect="Content" ObjectID="_1820047729" r:id="rId126"/>
              </w:object>
            </w:r>
            <w:r w:rsidRPr="003F6544">
              <w:rPr>
                <w:noProof/>
              </w:rPr>
              <w:t xml:space="preserve">kg </w:t>
            </w:r>
          </w:p>
        </w:tc>
      </w:tr>
      <w:tr w:rsidR="00BD02B0" w:rsidTr="00F93246">
        <w:tc>
          <w:tcPr>
            <w:tcW w:w="10422" w:type="dxa"/>
          </w:tcPr>
          <w:p w:rsidR="00BD02B0" w:rsidRPr="00BD02B0" w:rsidRDefault="00BD02B0" w:rsidP="00546176">
            <w:pPr>
              <w:tabs>
                <w:tab w:val="left" w:pos="992"/>
              </w:tabs>
              <w:spacing w:line="264" w:lineRule="auto"/>
              <w:jc w:val="both"/>
              <w:rPr>
                <w:rFonts w:ascii="Times New Roman" w:eastAsia="Calibri" w:hAnsi="Times New Roman"/>
                <w:sz w:val="24"/>
                <w:szCs w:val="24"/>
              </w:rPr>
            </w:pPr>
            <w:r w:rsidRPr="00BD02B0">
              <w:rPr>
                <w:rFonts w:ascii="Times New Roman" w:hAnsi="Times New Roman"/>
                <w:b/>
                <w:sz w:val="24"/>
                <w:szCs w:val="24"/>
              </w:rPr>
              <w:t xml:space="preserve">Ví dụ </w:t>
            </w:r>
            <w:r>
              <w:rPr>
                <w:rFonts w:ascii="Times New Roman" w:hAnsi="Times New Roman"/>
                <w:b/>
                <w:sz w:val="24"/>
                <w:szCs w:val="24"/>
              </w:rPr>
              <w:t>4</w:t>
            </w:r>
            <w:r w:rsidRPr="00BD02B0">
              <w:rPr>
                <w:rFonts w:ascii="Times New Roman" w:hAnsi="Times New Roman"/>
                <w:b/>
                <w:sz w:val="24"/>
                <w:szCs w:val="24"/>
              </w:rPr>
              <w:t>.</w:t>
            </w:r>
            <w:r w:rsidRPr="00BD02B0">
              <w:rPr>
                <w:rFonts w:ascii="Times New Roman" w:hAnsi="Times New Roman"/>
                <w:sz w:val="24"/>
                <w:szCs w:val="24"/>
              </w:rPr>
              <w:t xml:space="preserve"> </w:t>
            </w:r>
            <w:r w:rsidRPr="00BD02B0">
              <w:rPr>
                <w:rFonts w:ascii="Times New Roman" w:eastAsia="Calibri" w:hAnsi="Times New Roman"/>
                <w:sz w:val="24"/>
                <w:szCs w:val="24"/>
              </w:rPr>
              <w:t>Một mẫu khí gas X chứa hỗn hợp propane và butane.</w:t>
            </w:r>
          </w:p>
          <w:p w:rsidR="00BD02B0" w:rsidRPr="00763AA0" w:rsidRDefault="00BD02B0" w:rsidP="00546176">
            <w:pPr>
              <w:spacing w:line="264" w:lineRule="auto"/>
              <w:jc w:val="both"/>
              <w:rPr>
                <w:rFonts w:ascii="Times New Roman" w:eastAsia="Calibri" w:hAnsi="Times New Roman"/>
                <w:color w:val="000000"/>
                <w:sz w:val="24"/>
                <w:szCs w:val="24"/>
              </w:rPr>
            </w:pPr>
            <w:r w:rsidRPr="00763AA0">
              <w:rPr>
                <w:rFonts w:ascii="Times New Roman" w:eastAsia="Calibri" w:hAnsi="Times New Roman"/>
                <w:color w:val="000000"/>
                <w:sz w:val="24"/>
                <w:szCs w:val="24"/>
              </w:rPr>
              <w:t xml:space="preserve">Cho các phản ứng: </w:t>
            </w:r>
            <w:r w:rsidRPr="00763AA0">
              <w:rPr>
                <w:position w:val="-12"/>
                <w:sz w:val="22"/>
                <w:szCs w:val="22"/>
              </w:rPr>
              <w:object w:dxaOrig="5820" w:dyaOrig="380" w14:anchorId="32F902F9">
                <v:shape id="_x0000_i1060" type="#_x0000_t75" style="width:267pt;height:18.75pt" o:ole="">
                  <v:imagedata r:id="rId127" o:title=""/>
                </v:shape>
                <o:OLEObject Type="Embed" ProgID="Equation.DSMT4" ShapeID="_x0000_i1060" DrawAspect="Content" ObjectID="_1820047730" r:id="rId128"/>
              </w:object>
            </w:r>
          </w:p>
          <w:p w:rsidR="00BD02B0" w:rsidRPr="00763AA0" w:rsidRDefault="00BD02B0" w:rsidP="00546176">
            <w:pPr>
              <w:spacing w:line="264" w:lineRule="auto"/>
              <w:ind w:left="1698"/>
              <w:jc w:val="both"/>
              <w:rPr>
                <w:rFonts w:ascii="Times New Roman" w:hAnsi="Times New Roman"/>
                <w:sz w:val="24"/>
                <w:szCs w:val="24"/>
              </w:rPr>
            </w:pPr>
            <w:r w:rsidRPr="00763AA0">
              <w:rPr>
                <w:rFonts w:ascii="Times New Roman" w:hAnsi="Times New Roman"/>
                <w:sz w:val="24"/>
                <w:szCs w:val="24"/>
              </w:rPr>
              <w:t xml:space="preserve">   </w:t>
            </w:r>
            <w:r w:rsidRPr="00763AA0">
              <w:rPr>
                <w:position w:val="-24"/>
                <w:sz w:val="22"/>
                <w:szCs w:val="22"/>
              </w:rPr>
              <w:object w:dxaOrig="6100" w:dyaOrig="620" w14:anchorId="15F3C6B4">
                <v:shape id="_x0000_i1061" type="#_x0000_t75" style="width:286.5pt;height:31.5pt" o:ole="">
                  <v:imagedata r:id="rId129" o:title=""/>
                </v:shape>
                <o:OLEObject Type="Embed" ProgID="Equation.DSMT4" ShapeID="_x0000_i1061" DrawAspect="Content" ObjectID="_1820047731" r:id="rId130"/>
              </w:object>
            </w:r>
          </w:p>
          <w:p w:rsidR="00BD02B0" w:rsidRPr="00763AA0" w:rsidRDefault="00BD02B0" w:rsidP="00546176">
            <w:pPr>
              <w:spacing w:line="264" w:lineRule="auto"/>
              <w:jc w:val="both"/>
              <w:rPr>
                <w:rFonts w:ascii="Times New Roman" w:eastAsia="Calibri" w:hAnsi="Times New Roman"/>
                <w:color w:val="000000"/>
                <w:sz w:val="24"/>
                <w:szCs w:val="24"/>
              </w:rPr>
            </w:pPr>
            <w:r w:rsidRPr="00763AA0">
              <w:rPr>
                <w:rFonts w:ascii="Times New Roman" w:eastAsia="Calibri" w:hAnsi="Times New Roman"/>
                <w:color w:val="000000"/>
                <w:sz w:val="24"/>
                <w:szCs w:val="24"/>
              </w:rPr>
              <w:t>Đốt cháy hoàn toàn 12 gam mẫu khí gas X tỏa ra nhiệt lượng 597,6 kJ. Xác định tỉ lệ số mol của propane và butane trong X.</w:t>
            </w:r>
          </w:p>
          <w:p w:rsidR="00BD02B0" w:rsidRPr="00BD02B0" w:rsidRDefault="00BD02B0" w:rsidP="00546176">
            <w:pPr>
              <w:pStyle w:val="pn"/>
              <w:spacing w:line="264" w:lineRule="auto"/>
              <w:jc w:val="both"/>
              <w:rPr>
                <w:color w:val="FF0000"/>
              </w:rPr>
            </w:pPr>
            <w:r w:rsidRPr="00BD02B0">
              <w:rPr>
                <w:color w:val="FF0000"/>
              </w:rPr>
              <w:t xml:space="preserve">Đáp án: </w:t>
            </w:r>
            <w:r>
              <w:rPr>
                <w:color w:val="FF0000"/>
              </w:rPr>
              <w:t>1 : 2.</w:t>
            </w:r>
          </w:p>
          <w:p w:rsidR="00BD02B0" w:rsidRPr="00763AA0" w:rsidRDefault="00BD02B0" w:rsidP="00546176">
            <w:pPr>
              <w:pStyle w:val="pn"/>
              <w:spacing w:line="264" w:lineRule="auto"/>
            </w:pPr>
            <w:r w:rsidRPr="00763AA0">
              <w:rPr>
                <w:color w:val="000000"/>
              </w:rPr>
              <w:t xml:space="preserve">Gọi </w:t>
            </w:r>
            <w:r w:rsidRPr="00763AA0">
              <w:rPr>
                <w:position w:val="-36"/>
                <w:szCs w:val="22"/>
              </w:rPr>
              <w:object w:dxaOrig="1660" w:dyaOrig="840" w14:anchorId="441A9C5D">
                <v:shape id="_x0000_i1062" type="#_x0000_t75" style="width:83.25pt;height:42pt" o:ole="">
                  <v:imagedata r:id="rId131" o:title=""/>
                </v:shape>
                <o:OLEObject Type="Embed" ProgID="Equation.DSMT4" ShapeID="_x0000_i1062" DrawAspect="Content" ObjectID="_1820047732" r:id="rId132"/>
              </w:object>
            </w:r>
            <w:r w:rsidRPr="00763AA0">
              <w:rPr>
                <w:position w:val="-10"/>
                <w:szCs w:val="22"/>
              </w:rPr>
              <w:object w:dxaOrig="2060" w:dyaOrig="320" w14:anchorId="4BED85BC">
                <v:shape id="_x0000_i1063" type="#_x0000_t75" style="width:105pt;height:15.75pt" o:ole="">
                  <v:imagedata r:id="rId133" o:title=""/>
                </v:shape>
                <o:OLEObject Type="Embed" ProgID="Equation.DSMT4" ShapeID="_x0000_i1063" DrawAspect="Content" ObjectID="_1820047733" r:id="rId134"/>
              </w:object>
            </w:r>
          </w:p>
          <w:p w:rsidR="00BD02B0" w:rsidRPr="00763AA0" w:rsidRDefault="00BD02B0" w:rsidP="00546176">
            <w:pPr>
              <w:pStyle w:val="pn"/>
              <w:spacing w:line="264" w:lineRule="auto"/>
            </w:pPr>
            <w:r w:rsidRPr="00763AA0">
              <w:t xml:space="preserve">12 gam X tỏa ra lượng nhiệt là: </w:t>
            </w:r>
            <w:r w:rsidRPr="001F7862">
              <w:rPr>
                <w:position w:val="-10"/>
                <w:szCs w:val="22"/>
              </w:rPr>
              <w:object w:dxaOrig="2640" w:dyaOrig="320" w14:anchorId="723050FD">
                <v:shape id="_x0000_i1064" type="#_x0000_t75" style="width:132.75pt;height:15.75pt" o:ole="">
                  <v:imagedata r:id="rId135" o:title=""/>
                </v:shape>
                <o:OLEObject Type="Embed" ProgID="Equation.DSMT4" ShapeID="_x0000_i1064" DrawAspect="Content" ObjectID="_1820047734" r:id="rId136"/>
              </w:object>
            </w:r>
            <w:r w:rsidRPr="001F7862">
              <w:t>(2)</w:t>
            </w:r>
          </w:p>
          <w:p w:rsidR="00BD02B0" w:rsidRPr="00BD02B0" w:rsidRDefault="00BD02B0" w:rsidP="00546176">
            <w:pPr>
              <w:pStyle w:val="pn"/>
              <w:spacing w:line="264" w:lineRule="auto"/>
              <w:rPr>
                <w:color w:val="0000CC"/>
              </w:rPr>
            </w:pPr>
            <w:r w:rsidRPr="00763AA0">
              <w:t xml:space="preserve">Từ (1) và (2) ta có hệ phương trình: </w:t>
            </w:r>
            <w:r w:rsidRPr="00763AA0">
              <w:rPr>
                <w:position w:val="-30"/>
                <w:szCs w:val="22"/>
              </w:rPr>
              <w:object w:dxaOrig="3800" w:dyaOrig="720" w14:anchorId="429FF5FE">
                <v:shape id="_x0000_i1065" type="#_x0000_t75" style="width:191.25pt;height:36.75pt" o:ole="">
                  <v:imagedata r:id="rId137" o:title=""/>
                </v:shape>
                <o:OLEObject Type="Embed" ProgID="Equation.DSMT4" ShapeID="_x0000_i1065" DrawAspect="Content" ObjectID="_1820047735" r:id="rId138"/>
              </w:object>
            </w:r>
            <w:r w:rsidRPr="00763AA0">
              <w:rPr>
                <w:position w:val="-6"/>
                <w:szCs w:val="22"/>
              </w:rPr>
              <w:object w:dxaOrig="1359" w:dyaOrig="279" w14:anchorId="0DACE353">
                <v:shape id="_x0000_i1066" type="#_x0000_t75" style="width:68.25pt;height:15pt" o:ole="">
                  <v:imagedata r:id="rId139" o:title=""/>
                </v:shape>
                <o:OLEObject Type="Embed" ProgID="Equation.DSMT4" ShapeID="_x0000_i1066" DrawAspect="Content" ObjectID="_1820047736" r:id="rId140"/>
              </w:object>
            </w:r>
          </w:p>
        </w:tc>
      </w:tr>
      <w:tr w:rsidR="00F93246" w:rsidTr="00F93246">
        <w:tc>
          <w:tcPr>
            <w:tcW w:w="10422" w:type="dxa"/>
          </w:tcPr>
          <w:p w:rsidR="00BD02B0" w:rsidRPr="008651C6" w:rsidRDefault="00BD02B0" w:rsidP="00546176">
            <w:pPr>
              <w:spacing w:line="264" w:lineRule="auto"/>
              <w:jc w:val="both"/>
              <w:rPr>
                <w:rFonts w:ascii="Times New Roman" w:hAnsi="Times New Roman"/>
                <w:b/>
                <w:color w:val="0000FF"/>
                <w:kern w:val="2"/>
                <w:sz w:val="24"/>
                <w:szCs w:val="24"/>
              </w:rPr>
            </w:pPr>
            <w:r>
              <w:rPr>
                <w:rFonts w:ascii="Times New Roman" w:hAnsi="Times New Roman"/>
                <w:b/>
                <w:iCs/>
                <w:sz w:val="24"/>
                <w:szCs w:val="24"/>
              </w:rPr>
              <w:t>Ví dụ</w:t>
            </w:r>
            <w:r w:rsidRPr="00F93246">
              <w:rPr>
                <w:rFonts w:ascii="Times New Roman" w:hAnsi="Times New Roman"/>
                <w:b/>
                <w:iCs/>
                <w:sz w:val="24"/>
                <w:szCs w:val="24"/>
              </w:rPr>
              <w:t xml:space="preserve"> </w:t>
            </w:r>
            <w:r>
              <w:rPr>
                <w:rFonts w:ascii="Times New Roman" w:hAnsi="Times New Roman"/>
                <w:b/>
                <w:iCs/>
                <w:sz w:val="24"/>
                <w:szCs w:val="24"/>
              </w:rPr>
              <w:t>5</w:t>
            </w:r>
            <w:r w:rsidRPr="00F93246">
              <w:rPr>
                <w:rFonts w:ascii="Times New Roman" w:hAnsi="Times New Roman"/>
                <w:b/>
                <w:iCs/>
                <w:sz w:val="24"/>
                <w:szCs w:val="24"/>
              </w:rPr>
              <w:t>.</w:t>
            </w:r>
            <w:r>
              <w:rPr>
                <w:rFonts w:ascii="Times New Roman" w:hAnsi="Times New Roman"/>
                <w:b/>
                <w:iCs/>
                <w:sz w:val="24"/>
                <w:szCs w:val="24"/>
              </w:rPr>
              <w:t xml:space="preserve"> </w:t>
            </w:r>
            <w:r w:rsidRPr="008651C6">
              <w:rPr>
                <w:rFonts w:ascii="Times New Roman" w:hAnsi="Times New Roman"/>
                <w:kern w:val="2"/>
                <w:sz w:val="24"/>
                <w:szCs w:val="24"/>
              </w:rPr>
              <w:t>Bình “ga” loại 12 cân sử dụng trong hộ gia đình Y có chứa 12 kg khí hóa lỏng (LPG) gồm propane và butane với tỉ lệ mol tương ứng là 2 : 3. Khi đốt cháy hoàn toàn, 1 mol propane tỏa ra lượng nhiệt là 2220 kJ và 1 mol butane tỏa ra lượng nhiệt là 2850 kJ. Trung bình, lượng nhiệt tiêu thụ từ đốt khí “ga” của hộ gia đình Y là 10 000 kJ/ngày và hiệu suất sử dụng nhiệt là 67,3%. Sau bao nhiêu ngày hộ gia đình Y sử dụng hết bình ga trên?</w:t>
            </w:r>
            <w:r>
              <w:rPr>
                <w:rFonts w:ascii="Times New Roman" w:hAnsi="Times New Roman"/>
                <w:kern w:val="2"/>
                <w:sz w:val="24"/>
                <w:szCs w:val="24"/>
              </w:rPr>
              <w:t xml:space="preserve"> </w:t>
            </w:r>
            <w:r w:rsidRPr="00BD02B0">
              <w:rPr>
                <w:rFonts w:ascii="Times New Roman" w:hAnsi="Times New Roman"/>
                <w:i/>
                <w:iCs/>
                <w:kern w:val="2"/>
                <w:sz w:val="24"/>
                <w:szCs w:val="24"/>
              </w:rPr>
              <w:t>(Kết quả làm tròn đến hàng đơn vị).</w:t>
            </w:r>
          </w:p>
          <w:p w:rsidR="00BD02B0" w:rsidRPr="00BD02B0" w:rsidRDefault="00BD02B0" w:rsidP="00546176">
            <w:pPr>
              <w:pStyle w:val="pn"/>
              <w:spacing w:line="264" w:lineRule="auto"/>
              <w:jc w:val="both"/>
              <w:rPr>
                <w:color w:val="FF0000"/>
              </w:rPr>
            </w:pPr>
            <w:r w:rsidRPr="00BD02B0">
              <w:rPr>
                <w:color w:val="FF0000"/>
              </w:rPr>
              <w:t>Đáp án: 40.</w:t>
            </w:r>
          </w:p>
          <w:p w:rsidR="00BD02B0" w:rsidRDefault="00BD02B0" w:rsidP="00546176">
            <w:pPr>
              <w:pStyle w:val="pn"/>
              <w:spacing w:line="264" w:lineRule="auto"/>
              <w:jc w:val="both"/>
            </w:pPr>
            <w:r w:rsidRPr="00903B1D">
              <w:rPr>
                <w:position w:val="-40"/>
                <w:szCs w:val="22"/>
              </w:rPr>
              <w:object w:dxaOrig="8320" w:dyaOrig="920" w14:anchorId="252F494A">
                <v:shape id="_x0000_i1067" type="#_x0000_t75" style="width:415.5pt;height:47.25pt" o:ole="">
                  <v:imagedata r:id="rId141" o:title=""/>
                </v:shape>
                <o:OLEObject Type="Embed" ProgID="Equation.DSMT4" ShapeID="_x0000_i1067" DrawAspect="Content" ObjectID="_1820047737" r:id="rId142"/>
              </w:object>
            </w:r>
          </w:p>
          <w:p w:rsidR="00BD02B0" w:rsidRPr="008651C6" w:rsidRDefault="00BD02B0" w:rsidP="00546176">
            <w:pPr>
              <w:pStyle w:val="pn"/>
              <w:spacing w:line="264" w:lineRule="auto"/>
              <w:jc w:val="both"/>
            </w:pPr>
            <w:r w:rsidRPr="008651C6">
              <w:rPr>
                <w:position w:val="-6"/>
                <w:szCs w:val="22"/>
              </w:rPr>
              <w:object w:dxaOrig="300" w:dyaOrig="240" w14:anchorId="221B5847">
                <v:shape id="_x0000_i1068" type="#_x0000_t75" style="width:15pt;height:12pt" o:ole="">
                  <v:imagedata r:id="rId101" o:title=""/>
                </v:shape>
                <o:OLEObject Type="Embed" ProgID="Equation.DSMT4" ShapeID="_x0000_i1068" DrawAspect="Content" ObjectID="_1820047738" r:id="rId143"/>
              </w:object>
            </w:r>
            <w:r w:rsidRPr="008651C6">
              <w:t xml:space="preserve"> Lượng nhiệt tỏa ra khi đốt cháy hết 12 kg khí ga trên là 91,6.2220 + 137,4.2850 = 594942 kJ</w:t>
            </w:r>
          </w:p>
          <w:p w:rsidR="00BD02B0" w:rsidRPr="008651C6" w:rsidRDefault="00BD02B0" w:rsidP="00546176">
            <w:pPr>
              <w:pStyle w:val="pn"/>
              <w:spacing w:line="264" w:lineRule="auto"/>
              <w:jc w:val="both"/>
            </w:pPr>
            <w:r w:rsidRPr="008651C6">
              <w:t xml:space="preserve">Vì H = 67,3% </w:t>
            </w:r>
            <w:r w:rsidRPr="008651C6">
              <w:rPr>
                <w:position w:val="-6"/>
                <w:szCs w:val="22"/>
              </w:rPr>
              <w:object w:dxaOrig="300" w:dyaOrig="240" w14:anchorId="0E165EB5">
                <v:shape id="_x0000_i1069" type="#_x0000_t75" style="width:15pt;height:12pt" o:ole="">
                  <v:imagedata r:id="rId101" o:title=""/>
                </v:shape>
                <o:OLEObject Type="Embed" ProgID="Equation.DSMT4" ShapeID="_x0000_i1069" DrawAspect="Content" ObjectID="_1820047739" r:id="rId144"/>
              </w:object>
            </w:r>
            <w:r w:rsidRPr="008651C6">
              <w:t xml:space="preserve"> nhiệt sử dụng thực tế là 594942.67,3% = 400396 kJ</w:t>
            </w:r>
          </w:p>
          <w:p w:rsidR="00F93246" w:rsidRPr="00BD02B0" w:rsidRDefault="00BD02B0" w:rsidP="00546176">
            <w:pPr>
              <w:pStyle w:val="pn"/>
              <w:spacing w:line="264" w:lineRule="auto"/>
              <w:jc w:val="both"/>
            </w:pPr>
            <w:r w:rsidRPr="008651C6">
              <w:rPr>
                <w:position w:val="-6"/>
                <w:szCs w:val="22"/>
              </w:rPr>
              <w:object w:dxaOrig="300" w:dyaOrig="240" w14:anchorId="0B3C011A">
                <v:shape id="_x0000_i1070" type="#_x0000_t75" style="width:15pt;height:12pt" o:ole="">
                  <v:imagedata r:id="rId101" o:title=""/>
                </v:shape>
                <o:OLEObject Type="Embed" ProgID="Equation.DSMT4" ShapeID="_x0000_i1070" DrawAspect="Content" ObjectID="_1820047740" r:id="rId145"/>
              </w:object>
            </w:r>
            <w:r w:rsidRPr="008651C6">
              <w:t xml:space="preserve"> Số ngày gia đình Y sử dụng hết bình ga là </w:t>
            </w:r>
            <w:r w:rsidRPr="008D2896">
              <w:rPr>
                <w:position w:val="-24"/>
                <w:szCs w:val="22"/>
              </w:rPr>
              <w:object w:dxaOrig="1380" w:dyaOrig="660" w14:anchorId="1802F087">
                <v:shape id="_x0000_i1071" type="#_x0000_t75" style="width:69pt;height:33pt" o:ole="">
                  <v:imagedata r:id="rId146" o:title=""/>
                </v:shape>
                <o:OLEObject Type="Embed" ProgID="Equation.DSMT4" ShapeID="_x0000_i1071" DrawAspect="Content" ObjectID="_1820047741" r:id="rId147"/>
              </w:object>
            </w:r>
            <w:r w:rsidRPr="008D2896">
              <w:t>ngày.</w:t>
            </w:r>
          </w:p>
        </w:tc>
      </w:tr>
    </w:tbl>
    <w:p w:rsidR="00F93246" w:rsidRDefault="00F93246" w:rsidP="00546176">
      <w:pPr>
        <w:spacing w:line="264" w:lineRule="auto"/>
        <w:rPr>
          <w:rFonts w:ascii="Times New Roman" w:hAnsi="Times New Roman"/>
          <w:sz w:val="24"/>
          <w:szCs w:val="24"/>
        </w:rPr>
      </w:pPr>
    </w:p>
    <w:p w:rsidR="008651C6" w:rsidRDefault="008651C6" w:rsidP="00546176">
      <w:pPr>
        <w:spacing w:line="264" w:lineRule="auto"/>
        <w:rPr>
          <w:rFonts w:ascii="Times New Roman" w:hAnsi="Times New Roman"/>
          <w:sz w:val="24"/>
          <w:szCs w:val="24"/>
        </w:rPr>
      </w:pPr>
    </w:p>
    <w:p w:rsidR="009C0D71" w:rsidRDefault="009C0D71" w:rsidP="009C0D71">
      <w:pPr>
        <w:tabs>
          <w:tab w:val="left" w:pos="284"/>
          <w:tab w:val="left" w:pos="709"/>
        </w:tabs>
        <w:spacing w:line="264" w:lineRule="auto"/>
        <w:jc w:val="center"/>
        <w:rPr>
          <w:rFonts w:ascii="Times New Roman" w:hAnsi="Times New Roman"/>
          <w:b/>
          <w:bCs/>
          <w:sz w:val="24"/>
          <w:szCs w:val="24"/>
          <w:bdr w:val="single" w:sz="4" w:space="0" w:color="auto"/>
          <w:lang w:val="pt-BR"/>
        </w:rPr>
      </w:pPr>
      <w:r>
        <w:rPr>
          <w:rFonts w:ascii="Times New Roman" w:hAnsi="Times New Roman"/>
          <w:b/>
          <w:bCs/>
          <w:sz w:val="24"/>
          <w:szCs w:val="24"/>
          <w:bdr w:val="single" w:sz="4" w:space="0" w:color="auto"/>
          <w:lang w:val="pt-BR"/>
        </w:rPr>
        <w:t>BÀI TẬP TỰ LUYỆN</w:t>
      </w:r>
    </w:p>
    <w:p w:rsidR="00715775" w:rsidRPr="00715775" w:rsidRDefault="00715775" w:rsidP="00715775">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715775">
        <w:rPr>
          <w:rFonts w:ascii="Times New Roman" w:hAnsi="Times New Roman"/>
          <w:b/>
          <w:bCs/>
          <w:color w:val="0000CC"/>
          <w:sz w:val="26"/>
          <w:szCs w:val="26"/>
        </w:rPr>
        <w:t>PHẦN I.</w:t>
      </w:r>
      <w:r w:rsidRPr="00715775">
        <w:rPr>
          <w:rFonts w:ascii="Times New Roman" w:hAnsi="Times New Roman"/>
          <w:color w:val="0000CC"/>
          <w:sz w:val="26"/>
          <w:szCs w:val="26"/>
        </w:rPr>
        <w:t xml:space="preserve"> </w:t>
      </w:r>
      <w:r w:rsidRPr="00715775">
        <w:rPr>
          <w:rFonts w:ascii="Times New Roman" w:hAnsi="Times New Roman"/>
          <w:b/>
          <w:color w:val="0000CC"/>
          <w:sz w:val="26"/>
          <w:szCs w:val="26"/>
        </w:rPr>
        <w:t>Câu trắc nghiệm nhiều phương án lựa chọn.</w:t>
      </w:r>
      <w:r w:rsidRPr="00715775">
        <w:rPr>
          <w:rFonts w:ascii="Times New Roman" w:hAnsi="Times New Roman"/>
          <w:color w:val="0000CC"/>
          <w:sz w:val="26"/>
          <w:szCs w:val="26"/>
        </w:rPr>
        <w:t xml:space="preserve"> </w:t>
      </w:r>
      <w:r w:rsidRPr="00715775">
        <w:rPr>
          <w:rFonts w:ascii="Times New Roman" w:hAnsi="Times New Roman"/>
          <w:sz w:val="26"/>
          <w:szCs w:val="26"/>
        </w:rPr>
        <w:t>Mỗi câu thí sinh chọn một phương án.</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1. </w:t>
      </w:r>
      <w:r w:rsidRPr="00715775">
        <w:rPr>
          <w:rFonts w:ascii="Times New Roman" w:hAnsi="Times New Roman"/>
          <w:sz w:val="24"/>
          <w:szCs w:val="24"/>
        </w:rPr>
        <w:t>Alkane là các hydrocarbon</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no, mạch vòng.</w:t>
      </w:r>
      <w:r w:rsidRPr="00715775">
        <w:rPr>
          <w:rFonts w:ascii="Times New Roman" w:hAnsi="Times New Roman"/>
          <w:b/>
          <w:sz w:val="24"/>
          <w:szCs w:val="24"/>
        </w:rPr>
        <w:tab/>
      </w:r>
      <w:r w:rsidRPr="00715775">
        <w:rPr>
          <w:rFonts w:ascii="Times New Roman" w:hAnsi="Times New Roman"/>
          <w:b/>
          <w:sz w:val="24"/>
          <w:szCs w:val="24"/>
        </w:rPr>
        <w:tab/>
        <w:t xml:space="preserve">B. </w:t>
      </w:r>
      <w:r w:rsidRPr="00715775">
        <w:rPr>
          <w:rFonts w:ascii="Times New Roman" w:hAnsi="Times New Roman"/>
          <w:sz w:val="24"/>
          <w:szCs w:val="24"/>
        </w:rPr>
        <w:t>no, mạch hở.</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không no, mạch hở.</w:t>
      </w:r>
      <w:r w:rsidRPr="00715775">
        <w:rPr>
          <w:rFonts w:ascii="Times New Roman" w:hAnsi="Times New Roman"/>
          <w:b/>
          <w:sz w:val="24"/>
          <w:szCs w:val="24"/>
        </w:rPr>
        <w:tab/>
      </w:r>
      <w:r w:rsidRPr="00715775">
        <w:rPr>
          <w:rFonts w:ascii="Times New Roman" w:hAnsi="Times New Roman"/>
          <w:b/>
          <w:sz w:val="24"/>
          <w:szCs w:val="24"/>
        </w:rPr>
        <w:tab/>
        <w:t>D.</w:t>
      </w:r>
      <w:r w:rsidRPr="00715775">
        <w:rPr>
          <w:rFonts w:ascii="Times New Roman" w:hAnsi="Times New Roman"/>
          <w:sz w:val="24"/>
          <w:szCs w:val="24"/>
        </w:rPr>
        <w:t xml:space="preserve"> không no, mạch vòng.</w:t>
      </w:r>
    </w:p>
    <w:p w:rsidR="00715775" w:rsidRPr="00715775" w:rsidRDefault="00715775" w:rsidP="00715775">
      <w:pPr>
        <w:spacing w:line="264" w:lineRule="auto"/>
        <w:jc w:val="both"/>
        <w:rPr>
          <w:rFonts w:ascii="Times New Roman" w:hAnsi="Times New Roman"/>
          <w:b/>
          <w:sz w:val="24"/>
          <w:szCs w:val="24"/>
        </w:rPr>
      </w:pPr>
      <w:r w:rsidRPr="00715775">
        <w:rPr>
          <w:rFonts w:ascii="Times New Roman" w:hAnsi="Times New Roman"/>
          <w:b/>
          <w:sz w:val="24"/>
          <w:szCs w:val="24"/>
        </w:rPr>
        <w:lastRenderedPageBreak/>
        <w:t xml:space="preserve">Câu 2. </w:t>
      </w:r>
      <w:r w:rsidRPr="00715775">
        <w:rPr>
          <w:rFonts w:ascii="Times New Roman" w:hAnsi="Times New Roman"/>
          <w:sz w:val="24"/>
          <w:szCs w:val="24"/>
        </w:rPr>
        <w:t>Đặc điểm nào sau đây là của hydrocarbon no?</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 xml:space="preserve">A. </w:t>
      </w:r>
      <w:r w:rsidRPr="00715775">
        <w:rPr>
          <w:rFonts w:ascii="Times New Roman" w:hAnsi="Times New Roman"/>
          <w:sz w:val="24"/>
          <w:szCs w:val="24"/>
        </w:rPr>
        <w:t>Chỉ có liên kết đôi.</w:t>
      </w:r>
      <w:r w:rsidRPr="00715775">
        <w:rPr>
          <w:rFonts w:ascii="Times New Roman" w:hAnsi="Times New Roman"/>
          <w:b/>
          <w:sz w:val="24"/>
          <w:szCs w:val="24"/>
        </w:rPr>
        <w:tab/>
      </w:r>
      <w:r w:rsidRPr="00715775">
        <w:rPr>
          <w:rFonts w:ascii="Times New Roman" w:hAnsi="Times New Roman"/>
          <w:b/>
          <w:sz w:val="24"/>
          <w:szCs w:val="24"/>
        </w:rPr>
        <w:tab/>
        <w:t xml:space="preserve">B. </w:t>
      </w:r>
      <w:r w:rsidRPr="00715775">
        <w:rPr>
          <w:rFonts w:ascii="Times New Roman" w:hAnsi="Times New Roman"/>
          <w:sz w:val="24"/>
          <w:szCs w:val="24"/>
        </w:rPr>
        <w:t>Chỉ có liên kết đơn.</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Có ít nhất một vòng no.</w:t>
      </w:r>
      <w:r w:rsidRPr="00715775">
        <w:rPr>
          <w:rFonts w:ascii="Times New Roman" w:hAnsi="Times New Roman"/>
          <w:b/>
          <w:sz w:val="24"/>
          <w:szCs w:val="24"/>
        </w:rPr>
        <w:tab/>
      </w:r>
      <w:r w:rsidRPr="00715775">
        <w:rPr>
          <w:rFonts w:ascii="Times New Roman" w:hAnsi="Times New Roman"/>
          <w:b/>
          <w:sz w:val="24"/>
          <w:szCs w:val="24"/>
        </w:rPr>
        <w:tab/>
        <w:t>D.</w:t>
      </w:r>
      <w:r w:rsidRPr="00715775">
        <w:rPr>
          <w:rFonts w:ascii="Times New Roman" w:hAnsi="Times New Roman"/>
          <w:sz w:val="24"/>
          <w:szCs w:val="24"/>
        </w:rPr>
        <w:t xml:space="preserve"> Có ít nhất một liên kết đôi.</w:t>
      </w:r>
    </w:p>
    <w:p w:rsidR="00715775" w:rsidRPr="00715775" w:rsidRDefault="00715775" w:rsidP="00715775">
      <w:pPr>
        <w:tabs>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 xml:space="preserve">Câu 3. </w:t>
      </w:r>
      <w:r w:rsidRPr="00715775">
        <w:rPr>
          <w:rFonts w:ascii="Times New Roman" w:hAnsi="Times New Roman"/>
          <w:sz w:val="24"/>
          <w:szCs w:val="24"/>
        </w:rPr>
        <w:t>Cho dãy các chất sau:</w:t>
      </w:r>
    </w:p>
    <w:p w:rsidR="00715775" w:rsidRPr="00715775" w:rsidRDefault="00715775" w:rsidP="00715775">
      <w:pPr>
        <w:tabs>
          <w:tab w:val="left" w:pos="283"/>
          <w:tab w:val="left" w:pos="2880"/>
          <w:tab w:val="left" w:pos="5310"/>
          <w:tab w:val="left" w:pos="7830"/>
        </w:tabs>
        <w:spacing w:line="264" w:lineRule="auto"/>
        <w:jc w:val="center"/>
        <w:rPr>
          <w:rFonts w:ascii="Times New Roman" w:hAnsi="Times New Roman"/>
          <w:sz w:val="24"/>
          <w:szCs w:val="24"/>
        </w:rPr>
      </w:pPr>
      <w:r w:rsidRPr="00715775">
        <w:rPr>
          <w:rFonts w:ascii="Times New Roman" w:hAnsi="Times New Roman"/>
          <w:noProof/>
          <w:sz w:val="24"/>
          <w:szCs w:val="24"/>
        </w:rPr>
        <w:drawing>
          <wp:inline distT="0" distB="0" distL="0" distR="0" wp14:anchorId="04145673" wp14:editId="1B4528C3">
            <wp:extent cx="4581525" cy="847725"/>
            <wp:effectExtent l="0" t="0" r="9525" b="9525"/>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81525" cy="847725"/>
                    </a:xfrm>
                    <a:prstGeom prst="rect">
                      <a:avLst/>
                    </a:prstGeom>
                    <a:noFill/>
                    <a:ln>
                      <a:noFill/>
                    </a:ln>
                  </pic:spPr>
                </pic:pic>
              </a:graphicData>
            </a:graphic>
          </wp:inline>
        </w:drawing>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 xml:space="preserve">Chất nào thuộc loại </w:t>
      </w:r>
      <w:r w:rsidRPr="00715775">
        <w:rPr>
          <w:rFonts w:ascii="Times New Roman" w:hAnsi="Times New Roman"/>
          <w:iCs/>
          <w:sz w:val="24"/>
          <w:szCs w:val="24"/>
        </w:rPr>
        <w:t>hydrocarbon</w:t>
      </w:r>
      <w:r w:rsidRPr="00715775">
        <w:rPr>
          <w:rFonts w:ascii="Times New Roman" w:hAnsi="Times New Roman"/>
          <w:sz w:val="24"/>
          <w:szCs w:val="24"/>
        </w:rPr>
        <w:t xml:space="preserve"> no?</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(1).</w:t>
      </w:r>
      <w:r w:rsidRPr="00715775">
        <w:rPr>
          <w:rFonts w:ascii="Times New Roman" w:hAnsi="Times New Roman"/>
          <w:sz w:val="24"/>
          <w:szCs w:val="24"/>
          <w:lang w:val="nl-NL"/>
        </w:rPr>
        <w:tab/>
      </w:r>
      <w:r w:rsidRPr="00715775">
        <w:rPr>
          <w:rFonts w:ascii="Times New Roman" w:hAnsi="Times New Roman"/>
          <w:b/>
          <w:sz w:val="24"/>
          <w:szCs w:val="24"/>
          <w:lang w:val="nl-NL"/>
        </w:rPr>
        <w:t>B.</w:t>
      </w:r>
      <w:r w:rsidRPr="00715775">
        <w:rPr>
          <w:rFonts w:ascii="Times New Roman" w:hAnsi="Times New Roman"/>
          <w:sz w:val="24"/>
          <w:szCs w:val="24"/>
          <w:lang w:val="nl-NL"/>
        </w:rPr>
        <w:t xml:space="preserve"> (1), (3).</w:t>
      </w:r>
      <w:r w:rsidRPr="00715775">
        <w:rPr>
          <w:rFonts w:ascii="Times New Roman" w:hAnsi="Times New Roman"/>
          <w:sz w:val="24"/>
          <w:szCs w:val="24"/>
          <w:lang w:val="nl-NL"/>
        </w:rPr>
        <w:tab/>
      </w:r>
      <w:r w:rsidRPr="00715775">
        <w:rPr>
          <w:rFonts w:ascii="Times New Roman" w:hAnsi="Times New Roman"/>
          <w:b/>
          <w:sz w:val="24"/>
          <w:szCs w:val="24"/>
          <w:lang w:val="nl-NL"/>
        </w:rPr>
        <w:t>C.</w:t>
      </w:r>
      <w:r w:rsidRPr="00715775">
        <w:rPr>
          <w:rFonts w:ascii="Times New Roman" w:hAnsi="Times New Roman"/>
          <w:sz w:val="24"/>
          <w:szCs w:val="24"/>
          <w:lang w:val="nl-NL"/>
        </w:rPr>
        <w:t xml:space="preserve"> (2), (4).</w:t>
      </w:r>
      <w:r w:rsidRPr="00715775">
        <w:rPr>
          <w:rFonts w:ascii="Times New Roman" w:hAnsi="Times New Roman"/>
          <w:sz w:val="24"/>
          <w:szCs w:val="24"/>
          <w:lang w:val="nl-NL"/>
        </w:rPr>
        <w:tab/>
      </w:r>
      <w:r w:rsidRPr="00715775">
        <w:rPr>
          <w:rFonts w:ascii="Times New Roman" w:hAnsi="Times New Roman"/>
          <w:b/>
          <w:sz w:val="24"/>
          <w:szCs w:val="24"/>
          <w:lang w:val="nl-NL"/>
        </w:rPr>
        <w:t xml:space="preserve">D. </w:t>
      </w:r>
      <w:r w:rsidRPr="00715775">
        <w:rPr>
          <w:rFonts w:ascii="Times New Roman" w:hAnsi="Times New Roman"/>
          <w:bCs/>
          <w:sz w:val="24"/>
          <w:szCs w:val="24"/>
          <w:lang w:val="nl-NL"/>
        </w:rPr>
        <w:t>(1), (2), (4).</w:t>
      </w:r>
      <w:r w:rsidRPr="00715775">
        <w:rPr>
          <w:rFonts w:ascii="Times New Roman" w:hAnsi="Times New Roman"/>
          <w:sz w:val="24"/>
          <w:szCs w:val="24"/>
          <w:lang w:val="nl-NL"/>
        </w:rPr>
        <w:t xml:space="preserve">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4.</w:t>
      </w:r>
      <w:r w:rsidRPr="00715775">
        <w:rPr>
          <w:rFonts w:ascii="Times New Roman" w:hAnsi="Times New Roman"/>
          <w:b/>
          <w:iCs/>
          <w:sz w:val="24"/>
          <w:szCs w:val="24"/>
        </w:rPr>
        <w:t xml:space="preserve"> </w:t>
      </w:r>
      <w:r w:rsidRPr="00715775">
        <w:rPr>
          <w:rFonts w:ascii="Times New Roman" w:hAnsi="Times New Roman"/>
          <w:sz w:val="24"/>
          <w:szCs w:val="24"/>
        </w:rPr>
        <w:t>Phát biểu nào sau đây là đúng?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Những hợp chất mà trong phân tử chỉ chứa liên kết đơn là hydrocarbon no.</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 xml:space="preserve">B. </w:t>
      </w:r>
      <w:r w:rsidRPr="00715775">
        <w:rPr>
          <w:rFonts w:ascii="Times New Roman" w:hAnsi="Times New Roman"/>
          <w:sz w:val="24"/>
          <w:szCs w:val="24"/>
        </w:rPr>
        <w:t>Hydrocarbon chỉ chứa liên kết đơn trong phân tử là hydrocarbon no.</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Hydrocarbon có các liên kết đơn trong phân tử là hydrocarbon no.</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D.</w:t>
      </w:r>
      <w:r w:rsidRPr="00715775">
        <w:rPr>
          <w:rFonts w:ascii="Times New Roman" w:hAnsi="Times New Roman"/>
          <w:sz w:val="24"/>
          <w:szCs w:val="24"/>
        </w:rPr>
        <w:t xml:space="preserve"> Hydrocarbon có ít nhất một liên kết đơn trong phân tử là hydrocarbon no.</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de-DE"/>
        </w:rPr>
      </w:pPr>
      <w:r w:rsidRPr="00715775">
        <w:rPr>
          <w:rFonts w:ascii="Times New Roman" w:hAnsi="Times New Roman"/>
          <w:b/>
          <w:sz w:val="24"/>
          <w:szCs w:val="24"/>
          <w:lang w:val="de-DE"/>
        </w:rPr>
        <w:t xml:space="preserve">Câu 5. </w:t>
      </w:r>
      <w:r w:rsidRPr="00715775">
        <w:rPr>
          <w:rFonts w:ascii="Times New Roman" w:hAnsi="Times New Roman"/>
          <w:sz w:val="24"/>
          <w:szCs w:val="24"/>
          <w:lang w:val="de-DE"/>
        </w:rPr>
        <w:t>Alkane là những hydrocarbon no, mạch hở, có công thức chung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pt-BR"/>
        </w:rPr>
      </w:pPr>
      <w:r w:rsidRPr="00715775">
        <w:rPr>
          <w:rFonts w:ascii="Times New Roman" w:hAnsi="Times New Roman"/>
          <w:b/>
          <w:sz w:val="24"/>
          <w:szCs w:val="24"/>
          <w:lang w:val="pt-BR"/>
        </w:rPr>
        <w:tab/>
        <w:t xml:space="preserve">A. </w:t>
      </w:r>
      <w:r w:rsidRPr="00715775">
        <w:rPr>
          <w:rFonts w:ascii="Times New Roman" w:hAnsi="Times New Roman"/>
          <w:sz w:val="24"/>
          <w:szCs w:val="24"/>
          <w:lang w:val="pt-BR"/>
        </w:rPr>
        <w:t>C</w:t>
      </w:r>
      <w:r w:rsidRPr="00715775">
        <w:rPr>
          <w:rFonts w:ascii="Times New Roman" w:hAnsi="Times New Roman"/>
          <w:sz w:val="24"/>
          <w:szCs w:val="24"/>
          <w:vertAlign w:val="subscript"/>
          <w:lang w:val="pt-BR"/>
        </w:rPr>
        <w:t>n</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 xml:space="preserve">2n+2 </w:t>
      </w:r>
      <w:r w:rsidRPr="00715775">
        <w:rPr>
          <w:rFonts w:ascii="Times New Roman" w:hAnsi="Times New Roman"/>
          <w:sz w:val="24"/>
          <w:szCs w:val="24"/>
          <w:lang w:val="pt-BR"/>
        </w:rPr>
        <w:t>(n ≥ 1).</w:t>
      </w:r>
      <w:r w:rsidRPr="00715775">
        <w:rPr>
          <w:rFonts w:ascii="Times New Roman" w:hAnsi="Times New Roman"/>
          <w:b/>
          <w:sz w:val="24"/>
          <w:szCs w:val="24"/>
          <w:lang w:val="pt-BR"/>
        </w:rPr>
        <w:tab/>
        <w:t xml:space="preserve">B. </w:t>
      </w:r>
      <w:r w:rsidRPr="00715775">
        <w:rPr>
          <w:rFonts w:ascii="Times New Roman" w:hAnsi="Times New Roman"/>
          <w:sz w:val="24"/>
          <w:szCs w:val="24"/>
          <w:lang w:val="pt-BR"/>
        </w:rPr>
        <w:t>C</w:t>
      </w:r>
      <w:r w:rsidRPr="00715775">
        <w:rPr>
          <w:rFonts w:ascii="Times New Roman" w:hAnsi="Times New Roman"/>
          <w:sz w:val="24"/>
          <w:szCs w:val="24"/>
          <w:vertAlign w:val="subscript"/>
          <w:lang w:val="pt-BR"/>
        </w:rPr>
        <w:t>n</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 xml:space="preserve">2n </w:t>
      </w:r>
      <w:r w:rsidRPr="00715775">
        <w:rPr>
          <w:rFonts w:ascii="Times New Roman" w:hAnsi="Times New Roman"/>
          <w:sz w:val="24"/>
          <w:szCs w:val="24"/>
          <w:lang w:val="pt-BR"/>
        </w:rPr>
        <w:t>(n ≥ 2).</w:t>
      </w:r>
      <w:r w:rsidRPr="00715775">
        <w:rPr>
          <w:rFonts w:ascii="Times New Roman" w:hAnsi="Times New Roman"/>
          <w:sz w:val="24"/>
          <w:szCs w:val="24"/>
          <w:lang w:val="pt-BR"/>
        </w:rPr>
        <w:tab/>
      </w:r>
      <w:r w:rsidRPr="00715775">
        <w:rPr>
          <w:rFonts w:ascii="Times New Roman" w:hAnsi="Times New Roman"/>
          <w:b/>
          <w:sz w:val="24"/>
          <w:szCs w:val="24"/>
          <w:lang w:val="pt-BR"/>
        </w:rPr>
        <w:t xml:space="preserve">C. </w:t>
      </w:r>
      <w:r w:rsidRPr="00715775">
        <w:rPr>
          <w:rFonts w:ascii="Times New Roman" w:hAnsi="Times New Roman"/>
          <w:sz w:val="24"/>
          <w:szCs w:val="24"/>
          <w:lang w:val="pt-BR"/>
        </w:rPr>
        <w:t>C</w:t>
      </w:r>
      <w:r w:rsidRPr="00715775">
        <w:rPr>
          <w:rFonts w:ascii="Times New Roman" w:hAnsi="Times New Roman"/>
          <w:sz w:val="24"/>
          <w:szCs w:val="24"/>
          <w:vertAlign w:val="subscript"/>
          <w:lang w:val="pt-BR"/>
        </w:rPr>
        <w:t>n</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 xml:space="preserve">2n-2 </w:t>
      </w:r>
      <w:r w:rsidRPr="00715775">
        <w:rPr>
          <w:rFonts w:ascii="Times New Roman" w:hAnsi="Times New Roman"/>
          <w:sz w:val="24"/>
          <w:szCs w:val="24"/>
          <w:lang w:val="pt-BR"/>
        </w:rPr>
        <w:t>(n ≥ 2).</w:t>
      </w:r>
      <w:r w:rsidRPr="00715775">
        <w:rPr>
          <w:rFonts w:ascii="Times New Roman" w:hAnsi="Times New Roman"/>
          <w:b/>
          <w:sz w:val="24"/>
          <w:szCs w:val="24"/>
          <w:lang w:val="pt-BR"/>
        </w:rPr>
        <w:tab/>
        <w:t xml:space="preserve">D. </w:t>
      </w:r>
      <w:r w:rsidRPr="00715775">
        <w:rPr>
          <w:rFonts w:ascii="Times New Roman" w:hAnsi="Times New Roman"/>
          <w:sz w:val="24"/>
          <w:szCs w:val="24"/>
          <w:lang w:val="pt-BR"/>
        </w:rPr>
        <w:t>C</w:t>
      </w:r>
      <w:r w:rsidRPr="00715775">
        <w:rPr>
          <w:rFonts w:ascii="Times New Roman" w:hAnsi="Times New Roman"/>
          <w:sz w:val="24"/>
          <w:szCs w:val="24"/>
          <w:vertAlign w:val="subscript"/>
          <w:lang w:val="pt-BR"/>
        </w:rPr>
        <w:t>n</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 xml:space="preserve">2n-6 </w:t>
      </w:r>
      <w:r w:rsidRPr="00715775">
        <w:rPr>
          <w:rFonts w:ascii="Times New Roman" w:hAnsi="Times New Roman"/>
          <w:sz w:val="24"/>
          <w:szCs w:val="24"/>
          <w:lang w:val="pt-BR"/>
        </w:rPr>
        <w:t>(n ≥ 6).</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6. </w:t>
      </w:r>
      <w:r w:rsidRPr="00715775">
        <w:rPr>
          <w:rFonts w:ascii="Times New Roman" w:hAnsi="Times New Roman"/>
          <w:sz w:val="24"/>
          <w:szCs w:val="24"/>
        </w:rPr>
        <w:t>Các alkane như: CH</w:t>
      </w:r>
      <w:r w:rsidRPr="00715775">
        <w:rPr>
          <w:rFonts w:ascii="Times New Roman" w:hAnsi="Times New Roman"/>
          <w:sz w:val="24"/>
          <w:szCs w:val="24"/>
          <w:vertAlign w:val="subscript"/>
        </w:rPr>
        <w:t>4</w:t>
      </w:r>
      <w:r w:rsidRPr="00715775">
        <w:rPr>
          <w:rFonts w:ascii="Times New Roman" w:hAnsi="Times New Roman"/>
          <w:sz w:val="24"/>
          <w:szCs w:val="24"/>
        </w:rPr>
        <w:t>,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8</w:t>
      </w:r>
      <w:r w:rsidRPr="00715775">
        <w:rPr>
          <w:rFonts w:ascii="Times New Roman" w:hAnsi="Times New Roman"/>
          <w:sz w:val="24"/>
          <w:szCs w:val="24"/>
          <w:vertAlign w:val="subscript"/>
        </w:rPr>
        <w:softHyphen/>
      </w:r>
      <w:r w:rsidRPr="00715775">
        <w:rPr>
          <w:rFonts w:ascii="Times New Roman" w:hAnsi="Times New Roman"/>
          <w:sz w:val="24"/>
          <w:szCs w:val="24"/>
        </w:rPr>
        <w:t>, C</w:t>
      </w:r>
      <w:r w:rsidRPr="00715775">
        <w:rPr>
          <w:rFonts w:ascii="Times New Roman" w:hAnsi="Times New Roman"/>
          <w:sz w:val="24"/>
          <w:szCs w:val="24"/>
          <w:vertAlign w:val="subscript"/>
        </w:rPr>
        <w:t>4</w:t>
      </w:r>
      <w:r w:rsidRPr="00715775">
        <w:rPr>
          <w:rFonts w:ascii="Times New Roman" w:hAnsi="Times New Roman"/>
          <w:sz w:val="24"/>
          <w:szCs w:val="24"/>
        </w:rPr>
        <w:t>H</w:t>
      </w:r>
      <w:r w:rsidRPr="00715775">
        <w:rPr>
          <w:rFonts w:ascii="Times New Roman" w:hAnsi="Times New Roman"/>
          <w:sz w:val="24"/>
          <w:szCs w:val="24"/>
          <w:vertAlign w:val="subscript"/>
        </w:rPr>
        <w:t>10</w:t>
      </w:r>
      <w:r w:rsidRPr="00715775">
        <w:rPr>
          <w:rFonts w:ascii="Times New Roman" w:hAnsi="Times New Roman"/>
          <w:sz w:val="24"/>
          <w:szCs w:val="24"/>
        </w:rPr>
        <w:t xml:space="preserve">… hợp thành dãy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đồng đẳng của acetylen.</w:t>
      </w:r>
      <w:r w:rsidRPr="00715775">
        <w:rPr>
          <w:rFonts w:ascii="Times New Roman" w:hAnsi="Times New Roman"/>
          <w:b/>
          <w:sz w:val="24"/>
          <w:szCs w:val="24"/>
        </w:rPr>
        <w:tab/>
        <w:t>B.</w:t>
      </w:r>
      <w:r w:rsidRPr="00715775">
        <w:rPr>
          <w:rFonts w:ascii="Times New Roman" w:hAnsi="Times New Roman"/>
          <w:sz w:val="24"/>
          <w:szCs w:val="24"/>
        </w:rPr>
        <w:t xml:space="preserve"> đồng phân của methane.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C. </w:t>
      </w:r>
      <w:r w:rsidRPr="00715775">
        <w:rPr>
          <w:rFonts w:ascii="Times New Roman" w:hAnsi="Times New Roman"/>
          <w:sz w:val="24"/>
          <w:szCs w:val="24"/>
        </w:rPr>
        <w:t>đồng đẳng của methane.</w:t>
      </w:r>
      <w:r w:rsidRPr="00715775">
        <w:rPr>
          <w:rFonts w:ascii="Times New Roman" w:hAnsi="Times New Roman"/>
          <w:b/>
          <w:sz w:val="24"/>
          <w:szCs w:val="24"/>
        </w:rPr>
        <w:tab/>
        <w:t>D.</w:t>
      </w:r>
      <w:r w:rsidRPr="00715775">
        <w:rPr>
          <w:rFonts w:ascii="Times New Roman" w:hAnsi="Times New Roman"/>
          <w:sz w:val="24"/>
          <w:szCs w:val="24"/>
        </w:rPr>
        <w:t xml:space="preserve"> đồng phân của ethylene.</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7. </w:t>
      </w:r>
      <w:r w:rsidRPr="00715775">
        <w:rPr>
          <w:rFonts w:ascii="Times New Roman" w:hAnsi="Times New Roman"/>
          <w:sz w:val="24"/>
          <w:szCs w:val="24"/>
        </w:rPr>
        <w:t xml:space="preserve">Công thức phân tử nào sau đây </w:t>
      </w:r>
      <w:r w:rsidRPr="00715775">
        <w:rPr>
          <w:rFonts w:ascii="Times New Roman" w:hAnsi="Times New Roman"/>
          <w:b/>
          <w:bCs/>
          <w:sz w:val="24"/>
          <w:szCs w:val="24"/>
        </w:rPr>
        <w:t>không</w:t>
      </w:r>
      <w:r w:rsidRPr="00715775">
        <w:rPr>
          <w:rFonts w:ascii="Times New Roman" w:hAnsi="Times New Roman"/>
          <w:sz w:val="24"/>
          <w:szCs w:val="24"/>
        </w:rPr>
        <w:t xml:space="preserve"> phải là công thức của một alkane?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w:t>
      </w:r>
      <w:r w:rsidRPr="00715775">
        <w:rPr>
          <w:rFonts w:ascii="Times New Roman" w:hAnsi="Times New Roman"/>
          <w:b/>
          <w:sz w:val="24"/>
          <w:szCs w:val="24"/>
        </w:rPr>
        <w:tab/>
        <w:t xml:space="preserve">B. </w:t>
      </w:r>
      <w:r w:rsidRPr="00715775">
        <w:rPr>
          <w:rFonts w:ascii="Times New Roman" w:hAnsi="Times New Roman"/>
          <w:sz w:val="24"/>
          <w:szCs w:val="24"/>
        </w:rPr>
        <w:t>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w:t>
      </w:r>
      <w:r w:rsidRPr="00715775">
        <w:rPr>
          <w:rFonts w:ascii="Times New Roman" w:hAnsi="Times New Roman"/>
          <w:b/>
          <w:sz w:val="24"/>
          <w:szCs w:val="24"/>
        </w:rPr>
        <w:tab/>
        <w:t>C.</w:t>
      </w:r>
      <w:r w:rsidRPr="00715775">
        <w:rPr>
          <w:rFonts w:ascii="Times New Roman" w:hAnsi="Times New Roman"/>
          <w:sz w:val="24"/>
          <w:szCs w:val="24"/>
        </w:rPr>
        <w:t xml:space="preserve"> C</w:t>
      </w:r>
      <w:r w:rsidRPr="00715775">
        <w:rPr>
          <w:rFonts w:ascii="Times New Roman" w:hAnsi="Times New Roman"/>
          <w:sz w:val="24"/>
          <w:szCs w:val="24"/>
          <w:vertAlign w:val="subscript"/>
        </w:rPr>
        <w:t>4</w:t>
      </w:r>
      <w:r w:rsidRPr="00715775">
        <w:rPr>
          <w:rFonts w:ascii="Times New Roman" w:hAnsi="Times New Roman"/>
          <w:sz w:val="24"/>
          <w:szCs w:val="24"/>
        </w:rPr>
        <w:t>H</w:t>
      </w:r>
      <w:r w:rsidRPr="00715775">
        <w:rPr>
          <w:rFonts w:ascii="Times New Roman" w:hAnsi="Times New Roman"/>
          <w:sz w:val="24"/>
          <w:szCs w:val="24"/>
          <w:vertAlign w:val="subscript"/>
        </w:rPr>
        <w:t>10</w:t>
      </w:r>
      <w:r w:rsidRPr="00715775">
        <w:rPr>
          <w:rFonts w:ascii="Times New Roman" w:hAnsi="Times New Roman"/>
          <w:sz w:val="24"/>
          <w:szCs w:val="24"/>
        </w:rPr>
        <w:t xml:space="preserve">. </w:t>
      </w:r>
      <w:r w:rsidRPr="00715775">
        <w:rPr>
          <w:rFonts w:ascii="Times New Roman" w:hAnsi="Times New Roman"/>
          <w:b/>
          <w:sz w:val="24"/>
          <w:szCs w:val="24"/>
        </w:rPr>
        <w:tab/>
        <w:t>D.</w:t>
      </w:r>
      <w:r w:rsidRPr="00715775">
        <w:rPr>
          <w:rFonts w:ascii="Times New Roman" w:hAnsi="Times New Roman"/>
          <w:sz w:val="24"/>
          <w:szCs w:val="24"/>
        </w:rPr>
        <w:t xml:space="preserve"> C</w:t>
      </w:r>
      <w:r w:rsidRPr="00715775">
        <w:rPr>
          <w:rFonts w:ascii="Times New Roman" w:hAnsi="Times New Roman"/>
          <w:sz w:val="24"/>
          <w:szCs w:val="24"/>
          <w:vertAlign w:val="subscript"/>
        </w:rPr>
        <w:t>5</w:t>
      </w:r>
      <w:r w:rsidRPr="00715775">
        <w:rPr>
          <w:rFonts w:ascii="Times New Roman" w:hAnsi="Times New Roman"/>
          <w:sz w:val="24"/>
          <w:szCs w:val="24"/>
        </w:rPr>
        <w:t>H</w:t>
      </w:r>
      <w:r w:rsidRPr="00715775">
        <w:rPr>
          <w:rFonts w:ascii="Times New Roman" w:hAnsi="Times New Roman"/>
          <w:sz w:val="24"/>
          <w:szCs w:val="24"/>
          <w:vertAlign w:val="subscript"/>
        </w:rPr>
        <w:t>12</w:t>
      </w:r>
      <w:r w:rsidRPr="00715775">
        <w:rPr>
          <w:rFonts w:ascii="Times New Roman" w:hAnsi="Times New Roman"/>
          <w:sz w:val="24"/>
          <w:szCs w:val="24"/>
        </w:rPr>
        <w:t>.</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rPr>
        <w:t>Câu 8.</w:t>
      </w:r>
      <w:r w:rsidRPr="00715775">
        <w:rPr>
          <w:rFonts w:ascii="Times New Roman" w:hAnsi="Times New Roman"/>
          <w:sz w:val="24"/>
          <w:szCs w:val="24"/>
        </w:rPr>
        <w:t xml:space="preserve"> Trong c</w:t>
      </w:r>
      <w:r w:rsidRPr="00715775">
        <w:rPr>
          <w:rFonts w:ascii="Times New Roman" w:hAnsi="Times New Roman"/>
          <w:sz w:val="24"/>
          <w:szCs w:val="24"/>
          <w:lang w:val="nl-NL"/>
        </w:rPr>
        <w:t xml:space="preserve">ác nhận xét dưới đây, nhận xét nào </w:t>
      </w:r>
      <w:r w:rsidRPr="00715775">
        <w:rPr>
          <w:rFonts w:ascii="Times New Roman" w:hAnsi="Times New Roman"/>
          <w:b/>
          <w:bCs/>
          <w:iCs/>
          <w:sz w:val="24"/>
          <w:szCs w:val="24"/>
          <w:lang w:val="nl-NL"/>
        </w:rPr>
        <w:t>sai</w:t>
      </w:r>
      <w:r w:rsidRPr="00715775">
        <w:rPr>
          <w:rFonts w:ascii="Times New Roman" w:hAnsi="Times New Roman"/>
          <w:sz w:val="24"/>
          <w:szCs w:val="24"/>
          <w:lang w:val="nl-NL"/>
        </w:rPr>
        <w:t>?</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Tất cả các alkane đều có công thức phân tử C</w:t>
      </w:r>
      <w:r w:rsidRPr="00715775">
        <w:rPr>
          <w:rFonts w:ascii="Times New Roman" w:hAnsi="Times New Roman"/>
          <w:sz w:val="24"/>
          <w:szCs w:val="24"/>
          <w:vertAlign w:val="subscript"/>
          <w:lang w:val="nl-NL"/>
        </w:rPr>
        <w:t>n</w:t>
      </w:r>
      <w:r w:rsidRPr="00715775">
        <w:rPr>
          <w:rFonts w:ascii="Times New Roman" w:hAnsi="Times New Roman"/>
          <w:sz w:val="24"/>
          <w:szCs w:val="24"/>
          <w:lang w:val="nl-NL"/>
        </w:rPr>
        <w:t>H</w:t>
      </w:r>
      <w:r w:rsidRPr="00715775">
        <w:rPr>
          <w:rFonts w:ascii="Times New Roman" w:hAnsi="Times New Roman"/>
          <w:sz w:val="24"/>
          <w:szCs w:val="24"/>
          <w:vertAlign w:val="subscript"/>
          <w:lang w:val="nl-NL"/>
        </w:rPr>
        <w:t>2n + 2</w:t>
      </w:r>
      <w:r w:rsidRPr="00715775">
        <w:rPr>
          <w:rFonts w:ascii="Times New Roman" w:hAnsi="Times New Roman"/>
          <w:sz w:val="24"/>
          <w:szCs w:val="24"/>
          <w:lang w:val="nl-NL"/>
        </w:rPr>
        <w:t xml:space="preserve"> (n ≥ 1).</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B.</w:t>
      </w:r>
      <w:r w:rsidRPr="00715775">
        <w:rPr>
          <w:rFonts w:ascii="Times New Roman" w:hAnsi="Times New Roman"/>
          <w:sz w:val="24"/>
          <w:szCs w:val="24"/>
          <w:lang w:val="nl-NL"/>
        </w:rPr>
        <w:t xml:space="preserve"> Tất cả các chất có công thức phân tử C</w:t>
      </w:r>
      <w:r w:rsidRPr="00715775">
        <w:rPr>
          <w:rFonts w:ascii="Times New Roman" w:hAnsi="Times New Roman"/>
          <w:sz w:val="24"/>
          <w:szCs w:val="24"/>
          <w:vertAlign w:val="subscript"/>
          <w:lang w:val="nl-NL"/>
        </w:rPr>
        <w:t>n</w:t>
      </w:r>
      <w:r w:rsidRPr="00715775">
        <w:rPr>
          <w:rFonts w:ascii="Times New Roman" w:hAnsi="Times New Roman"/>
          <w:sz w:val="24"/>
          <w:szCs w:val="24"/>
          <w:lang w:val="nl-NL"/>
        </w:rPr>
        <w:t>H</w:t>
      </w:r>
      <w:r w:rsidRPr="00715775">
        <w:rPr>
          <w:rFonts w:ascii="Times New Roman" w:hAnsi="Times New Roman"/>
          <w:sz w:val="24"/>
          <w:szCs w:val="24"/>
          <w:vertAlign w:val="subscript"/>
          <w:lang w:val="nl-NL"/>
        </w:rPr>
        <w:t>2n + 2</w:t>
      </w:r>
      <w:r w:rsidRPr="00715775">
        <w:rPr>
          <w:rFonts w:ascii="Times New Roman" w:hAnsi="Times New Roman"/>
          <w:sz w:val="24"/>
          <w:szCs w:val="24"/>
          <w:lang w:val="nl-NL"/>
        </w:rPr>
        <w:t xml:space="preserve"> (n ≥ 1) đều là alkane.</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C.</w:t>
      </w:r>
      <w:r w:rsidRPr="00715775">
        <w:rPr>
          <w:rFonts w:ascii="Times New Roman" w:hAnsi="Times New Roman"/>
          <w:sz w:val="24"/>
          <w:szCs w:val="24"/>
          <w:lang w:val="nl-NL"/>
        </w:rPr>
        <w:t xml:space="preserve"> Tất cả các alkane đều chỉ có liên kết đơn trong phân tử.</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D.</w:t>
      </w:r>
      <w:r w:rsidRPr="00715775">
        <w:rPr>
          <w:rFonts w:ascii="Times New Roman" w:hAnsi="Times New Roman"/>
          <w:sz w:val="24"/>
          <w:szCs w:val="24"/>
          <w:lang w:val="nl-NL"/>
        </w:rPr>
        <w:t xml:space="preserve"> Tất cả các chất chỉ có liên kết đơn trong phân tử đều là alkane.</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rPr>
        <w:t>Câu 9.</w:t>
      </w:r>
      <w:r w:rsidRPr="00715775">
        <w:rPr>
          <w:rFonts w:ascii="Times New Roman" w:hAnsi="Times New Roman"/>
          <w:sz w:val="24"/>
          <w:szCs w:val="24"/>
        </w:rPr>
        <w:t xml:space="preserve"> </w:t>
      </w:r>
      <w:r w:rsidRPr="00715775">
        <w:rPr>
          <w:rFonts w:ascii="Times New Roman" w:hAnsi="Times New Roman"/>
          <w:sz w:val="24"/>
          <w:szCs w:val="24"/>
          <w:shd w:val="clear" w:color="auto" w:fill="FFFFFF"/>
        </w:rPr>
        <w:t>Công thức phân tử của methane là</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C</w:t>
      </w:r>
      <w:r w:rsidRPr="00715775">
        <w:rPr>
          <w:rFonts w:ascii="Times New Roman" w:hAnsi="Times New Roman"/>
          <w:sz w:val="24"/>
          <w:szCs w:val="24"/>
          <w:vertAlign w:val="subscript"/>
          <w:lang w:val="nl-NL"/>
        </w:rPr>
        <w:t>2</w:t>
      </w:r>
      <w:r w:rsidRPr="00715775">
        <w:rPr>
          <w:rFonts w:ascii="Times New Roman" w:hAnsi="Times New Roman"/>
          <w:sz w:val="24"/>
          <w:szCs w:val="24"/>
          <w:lang w:val="nl-NL"/>
        </w:rPr>
        <w:t>H</w:t>
      </w:r>
      <w:r w:rsidRPr="00715775">
        <w:rPr>
          <w:rFonts w:ascii="Times New Roman" w:hAnsi="Times New Roman"/>
          <w:sz w:val="24"/>
          <w:szCs w:val="24"/>
          <w:vertAlign w:val="subscript"/>
          <w:lang w:val="nl-NL"/>
        </w:rPr>
        <w:t>6</w:t>
      </w:r>
      <w:r w:rsidRPr="00715775">
        <w:rPr>
          <w:rFonts w:ascii="Times New Roman" w:hAnsi="Times New Roman"/>
          <w:sz w:val="24"/>
          <w:szCs w:val="24"/>
          <w:lang w:val="nl-NL"/>
        </w:rPr>
        <w:t>.</w:t>
      </w:r>
      <w:r w:rsidRPr="00715775">
        <w:rPr>
          <w:rFonts w:ascii="Times New Roman" w:hAnsi="Times New Roman"/>
          <w:sz w:val="24"/>
          <w:szCs w:val="24"/>
          <w:lang w:val="nl-NL"/>
        </w:rPr>
        <w:tab/>
      </w:r>
      <w:r w:rsidRPr="00715775">
        <w:rPr>
          <w:rFonts w:ascii="Times New Roman" w:hAnsi="Times New Roman"/>
          <w:b/>
          <w:sz w:val="24"/>
          <w:szCs w:val="24"/>
          <w:lang w:val="nl-NL"/>
        </w:rPr>
        <w:t>B.</w:t>
      </w:r>
      <w:r w:rsidRPr="00715775">
        <w:rPr>
          <w:rFonts w:ascii="Times New Roman" w:hAnsi="Times New Roman"/>
          <w:sz w:val="24"/>
          <w:szCs w:val="24"/>
          <w:lang w:val="nl-NL"/>
        </w:rPr>
        <w:t xml:space="preserve"> C</w:t>
      </w:r>
      <w:r w:rsidRPr="00715775">
        <w:rPr>
          <w:rFonts w:ascii="Times New Roman" w:hAnsi="Times New Roman"/>
          <w:sz w:val="24"/>
          <w:szCs w:val="24"/>
          <w:vertAlign w:val="subscript"/>
          <w:lang w:val="nl-NL"/>
        </w:rPr>
        <w:t>3</w:t>
      </w:r>
      <w:r w:rsidRPr="00715775">
        <w:rPr>
          <w:rFonts w:ascii="Times New Roman" w:hAnsi="Times New Roman"/>
          <w:sz w:val="24"/>
          <w:szCs w:val="24"/>
          <w:lang w:val="nl-NL"/>
        </w:rPr>
        <w:t>H</w:t>
      </w:r>
      <w:r w:rsidRPr="00715775">
        <w:rPr>
          <w:rFonts w:ascii="Times New Roman" w:hAnsi="Times New Roman"/>
          <w:sz w:val="24"/>
          <w:szCs w:val="24"/>
          <w:vertAlign w:val="subscript"/>
          <w:lang w:val="nl-NL"/>
        </w:rPr>
        <w:t>8</w:t>
      </w:r>
      <w:r w:rsidRPr="00715775">
        <w:rPr>
          <w:rFonts w:ascii="Times New Roman" w:hAnsi="Times New Roman"/>
          <w:sz w:val="24"/>
          <w:szCs w:val="24"/>
          <w:lang w:val="nl-NL"/>
        </w:rPr>
        <w:t xml:space="preserve">. </w:t>
      </w:r>
      <w:r w:rsidRPr="00715775">
        <w:rPr>
          <w:rFonts w:ascii="Times New Roman" w:hAnsi="Times New Roman"/>
          <w:sz w:val="24"/>
          <w:szCs w:val="24"/>
          <w:lang w:val="nl-NL"/>
        </w:rPr>
        <w:tab/>
      </w:r>
      <w:r w:rsidRPr="00715775">
        <w:rPr>
          <w:rFonts w:ascii="Times New Roman" w:hAnsi="Times New Roman"/>
          <w:b/>
          <w:sz w:val="24"/>
          <w:szCs w:val="24"/>
          <w:lang w:val="nl-NL"/>
        </w:rPr>
        <w:t>C.</w:t>
      </w:r>
      <w:r w:rsidRPr="00715775">
        <w:rPr>
          <w:rFonts w:ascii="Times New Roman" w:hAnsi="Times New Roman"/>
          <w:sz w:val="24"/>
          <w:szCs w:val="24"/>
          <w:lang w:val="nl-NL"/>
        </w:rPr>
        <w:t xml:space="preserve"> C</w:t>
      </w:r>
      <w:r w:rsidRPr="00715775">
        <w:rPr>
          <w:rFonts w:ascii="Times New Roman" w:hAnsi="Times New Roman"/>
          <w:sz w:val="24"/>
          <w:szCs w:val="24"/>
          <w:vertAlign w:val="subscript"/>
          <w:lang w:val="nl-NL"/>
        </w:rPr>
        <w:t>4</w:t>
      </w:r>
      <w:r w:rsidRPr="00715775">
        <w:rPr>
          <w:rFonts w:ascii="Times New Roman" w:hAnsi="Times New Roman"/>
          <w:sz w:val="24"/>
          <w:szCs w:val="24"/>
          <w:lang w:val="nl-NL"/>
        </w:rPr>
        <w:t>H</w:t>
      </w:r>
      <w:r w:rsidRPr="00715775">
        <w:rPr>
          <w:rFonts w:ascii="Times New Roman" w:hAnsi="Times New Roman"/>
          <w:sz w:val="24"/>
          <w:szCs w:val="24"/>
          <w:vertAlign w:val="subscript"/>
          <w:lang w:val="nl-NL"/>
        </w:rPr>
        <w:t>10</w:t>
      </w:r>
      <w:r w:rsidRPr="00715775">
        <w:rPr>
          <w:rFonts w:ascii="Times New Roman" w:hAnsi="Times New Roman"/>
          <w:sz w:val="24"/>
          <w:szCs w:val="24"/>
          <w:lang w:val="nl-NL"/>
        </w:rPr>
        <w:t>.</w:t>
      </w:r>
      <w:r w:rsidRPr="00715775">
        <w:rPr>
          <w:rFonts w:ascii="Times New Roman" w:hAnsi="Times New Roman"/>
          <w:sz w:val="24"/>
          <w:szCs w:val="24"/>
          <w:lang w:val="nl-NL"/>
        </w:rPr>
        <w:tab/>
      </w:r>
      <w:r w:rsidRPr="00715775">
        <w:rPr>
          <w:rFonts w:ascii="Times New Roman" w:hAnsi="Times New Roman"/>
          <w:b/>
          <w:sz w:val="24"/>
          <w:szCs w:val="24"/>
          <w:lang w:val="nl-NL"/>
        </w:rPr>
        <w:t>D.</w:t>
      </w:r>
      <w:r w:rsidRPr="00715775">
        <w:rPr>
          <w:rFonts w:ascii="Times New Roman" w:hAnsi="Times New Roman"/>
          <w:sz w:val="24"/>
          <w:szCs w:val="24"/>
          <w:lang w:val="nl-NL"/>
        </w:rPr>
        <w:t xml:space="preserve"> CH</w:t>
      </w:r>
      <w:r w:rsidRPr="00715775">
        <w:rPr>
          <w:rFonts w:ascii="Times New Roman" w:hAnsi="Times New Roman"/>
          <w:sz w:val="24"/>
          <w:szCs w:val="24"/>
          <w:vertAlign w:val="subscript"/>
          <w:lang w:val="nl-NL"/>
        </w:rPr>
        <w:t>4</w:t>
      </w:r>
      <w:r w:rsidRPr="00715775">
        <w:rPr>
          <w:rFonts w:ascii="Times New Roman" w:hAnsi="Times New Roman"/>
          <w:sz w:val="24"/>
          <w:szCs w:val="24"/>
          <w:lang w:val="nl-NL"/>
        </w:rPr>
        <w:t xml:space="preserve">. </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rPr>
        <w:t>Câu 10</w:t>
      </w:r>
      <w:r w:rsidRPr="00715775">
        <w:rPr>
          <w:rFonts w:ascii="Times New Roman" w:hAnsi="Times New Roman"/>
          <w:b/>
          <w:bCs/>
          <w:sz w:val="24"/>
          <w:szCs w:val="24"/>
        </w:rPr>
        <w:t>.</w:t>
      </w:r>
      <w:r w:rsidRPr="00715775">
        <w:rPr>
          <w:rFonts w:ascii="Times New Roman" w:hAnsi="Times New Roman"/>
          <w:sz w:val="24"/>
          <w:szCs w:val="24"/>
        </w:rPr>
        <w:t xml:space="preserve"> Số nguyên tử hydrogen trong phân tử propane là</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6.</w:t>
      </w:r>
      <w:r w:rsidRPr="00715775">
        <w:rPr>
          <w:rFonts w:ascii="Times New Roman" w:hAnsi="Times New Roman"/>
          <w:sz w:val="24"/>
          <w:szCs w:val="24"/>
          <w:lang w:val="nl-NL"/>
        </w:rPr>
        <w:tab/>
      </w:r>
      <w:r w:rsidRPr="00715775">
        <w:rPr>
          <w:rFonts w:ascii="Times New Roman" w:hAnsi="Times New Roman"/>
          <w:b/>
          <w:sz w:val="24"/>
          <w:szCs w:val="24"/>
          <w:lang w:val="nl-NL"/>
        </w:rPr>
        <w:t>B.</w:t>
      </w:r>
      <w:r w:rsidRPr="00715775">
        <w:rPr>
          <w:rFonts w:ascii="Times New Roman" w:hAnsi="Times New Roman"/>
          <w:sz w:val="24"/>
          <w:szCs w:val="24"/>
          <w:lang w:val="nl-NL"/>
        </w:rPr>
        <w:t xml:space="preserve"> 4.</w:t>
      </w:r>
      <w:r w:rsidRPr="00715775">
        <w:rPr>
          <w:rFonts w:ascii="Times New Roman" w:hAnsi="Times New Roman"/>
          <w:sz w:val="24"/>
          <w:szCs w:val="24"/>
          <w:lang w:val="nl-NL"/>
        </w:rPr>
        <w:tab/>
      </w:r>
      <w:r w:rsidRPr="00715775">
        <w:rPr>
          <w:rFonts w:ascii="Times New Roman" w:hAnsi="Times New Roman"/>
          <w:b/>
          <w:sz w:val="24"/>
          <w:szCs w:val="24"/>
          <w:lang w:val="nl-NL"/>
        </w:rPr>
        <w:t>C.</w:t>
      </w:r>
      <w:r w:rsidRPr="00715775">
        <w:rPr>
          <w:rFonts w:ascii="Times New Roman" w:hAnsi="Times New Roman"/>
          <w:sz w:val="24"/>
          <w:szCs w:val="24"/>
          <w:lang w:val="nl-NL"/>
        </w:rPr>
        <w:t xml:space="preserve"> 10.</w:t>
      </w:r>
      <w:r w:rsidRPr="00715775">
        <w:rPr>
          <w:rFonts w:ascii="Times New Roman" w:hAnsi="Times New Roman"/>
          <w:sz w:val="24"/>
          <w:szCs w:val="24"/>
          <w:lang w:val="nl-NL"/>
        </w:rPr>
        <w:tab/>
      </w:r>
      <w:r w:rsidRPr="00715775">
        <w:rPr>
          <w:rFonts w:ascii="Times New Roman" w:hAnsi="Times New Roman"/>
          <w:b/>
          <w:sz w:val="24"/>
          <w:szCs w:val="24"/>
          <w:lang w:val="nl-NL"/>
        </w:rPr>
        <w:t>D.</w:t>
      </w:r>
      <w:r w:rsidRPr="00715775">
        <w:rPr>
          <w:rFonts w:ascii="Times New Roman" w:hAnsi="Times New Roman"/>
          <w:sz w:val="24"/>
          <w:szCs w:val="24"/>
          <w:lang w:val="nl-NL"/>
        </w:rPr>
        <w:t xml:space="preserve"> 8.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11.</w:t>
      </w:r>
      <w:r w:rsidRPr="00715775">
        <w:rPr>
          <w:rFonts w:ascii="Times New Roman" w:hAnsi="Times New Roman"/>
          <w:b/>
          <w:iCs/>
          <w:sz w:val="24"/>
          <w:szCs w:val="24"/>
        </w:rPr>
        <w:t xml:space="preserve"> </w:t>
      </w:r>
      <w:r w:rsidRPr="00715775">
        <w:rPr>
          <w:rFonts w:ascii="Times New Roman" w:hAnsi="Times New Roman"/>
          <w:sz w:val="24"/>
          <w:szCs w:val="24"/>
        </w:rPr>
        <w:t>Pentane là tên theo danh pháp thay thế của</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sz w:val="24"/>
          <w:szCs w:val="24"/>
          <w:vertAlign w:val="subscript"/>
        </w:rPr>
        <w:t>2</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 xml:space="preserve">. </w:t>
      </w:r>
      <w:r w:rsidRPr="00715775">
        <w:rPr>
          <w:rFonts w:ascii="Times New Roman" w:hAnsi="Times New Roman"/>
          <w:b/>
          <w:sz w:val="24"/>
          <w:szCs w:val="24"/>
        </w:rPr>
        <w:tab/>
        <w:t xml:space="preserve">B. </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 xml:space="preserve">. </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sz w:val="24"/>
          <w:szCs w:val="24"/>
          <w:vertAlign w:val="subscript"/>
        </w:rPr>
        <w:t>4</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b/>
          <w:sz w:val="24"/>
          <w:szCs w:val="24"/>
        </w:rPr>
        <w:tab/>
        <w:t>D.</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sz w:val="24"/>
          <w:szCs w:val="24"/>
          <w:vertAlign w:val="subscript"/>
        </w:rPr>
        <w:t>5</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rPr>
        <w:t>Câu 12</w:t>
      </w:r>
      <w:r w:rsidRPr="00715775">
        <w:rPr>
          <w:rFonts w:ascii="Times New Roman" w:hAnsi="Times New Roman"/>
          <w:b/>
          <w:bCs/>
          <w:sz w:val="24"/>
          <w:szCs w:val="24"/>
        </w:rPr>
        <w:t>.</w:t>
      </w:r>
      <w:r w:rsidRPr="00715775">
        <w:rPr>
          <w:rFonts w:ascii="Times New Roman" w:hAnsi="Times New Roman"/>
          <w:sz w:val="24"/>
          <w:szCs w:val="24"/>
        </w:rPr>
        <w:t xml:space="preserve"> Số nguyên tử carbon trong phân tử octane là</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6.</w:t>
      </w:r>
      <w:r w:rsidRPr="00715775">
        <w:rPr>
          <w:rFonts w:ascii="Times New Roman" w:hAnsi="Times New Roman"/>
          <w:sz w:val="24"/>
          <w:szCs w:val="24"/>
          <w:lang w:val="nl-NL"/>
        </w:rPr>
        <w:tab/>
      </w:r>
      <w:r w:rsidRPr="00715775">
        <w:rPr>
          <w:rFonts w:ascii="Times New Roman" w:hAnsi="Times New Roman"/>
          <w:b/>
          <w:sz w:val="24"/>
          <w:szCs w:val="24"/>
          <w:lang w:val="nl-NL"/>
        </w:rPr>
        <w:t>B.</w:t>
      </w:r>
      <w:r w:rsidRPr="00715775">
        <w:rPr>
          <w:rFonts w:ascii="Times New Roman" w:hAnsi="Times New Roman"/>
          <w:sz w:val="24"/>
          <w:szCs w:val="24"/>
          <w:lang w:val="nl-NL"/>
        </w:rPr>
        <w:t xml:space="preserve"> 7.</w:t>
      </w:r>
      <w:r w:rsidRPr="00715775">
        <w:rPr>
          <w:rFonts w:ascii="Times New Roman" w:hAnsi="Times New Roman"/>
          <w:sz w:val="24"/>
          <w:szCs w:val="24"/>
          <w:lang w:val="nl-NL"/>
        </w:rPr>
        <w:tab/>
      </w:r>
      <w:r w:rsidRPr="00715775">
        <w:rPr>
          <w:rFonts w:ascii="Times New Roman" w:hAnsi="Times New Roman"/>
          <w:b/>
          <w:sz w:val="24"/>
          <w:szCs w:val="24"/>
          <w:lang w:val="nl-NL"/>
        </w:rPr>
        <w:t>C.</w:t>
      </w:r>
      <w:r w:rsidRPr="00715775">
        <w:rPr>
          <w:rFonts w:ascii="Times New Roman" w:hAnsi="Times New Roman"/>
          <w:sz w:val="24"/>
          <w:szCs w:val="24"/>
          <w:lang w:val="nl-NL"/>
        </w:rPr>
        <w:t xml:space="preserve"> 9.</w:t>
      </w:r>
      <w:r w:rsidRPr="00715775">
        <w:rPr>
          <w:rFonts w:ascii="Times New Roman" w:hAnsi="Times New Roman"/>
          <w:sz w:val="24"/>
          <w:szCs w:val="24"/>
          <w:lang w:val="nl-NL"/>
        </w:rPr>
        <w:tab/>
      </w:r>
      <w:r w:rsidRPr="00715775">
        <w:rPr>
          <w:rFonts w:ascii="Times New Roman" w:hAnsi="Times New Roman"/>
          <w:b/>
          <w:sz w:val="24"/>
          <w:szCs w:val="24"/>
          <w:lang w:val="nl-NL"/>
        </w:rPr>
        <w:t>D.</w:t>
      </w:r>
      <w:r w:rsidRPr="00715775">
        <w:rPr>
          <w:rFonts w:ascii="Times New Roman" w:hAnsi="Times New Roman"/>
          <w:sz w:val="24"/>
          <w:szCs w:val="24"/>
          <w:lang w:val="nl-NL"/>
        </w:rPr>
        <w:t xml:space="preserve"> 8.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13.</w:t>
      </w:r>
      <w:r w:rsidRPr="00715775">
        <w:rPr>
          <w:rFonts w:ascii="Times New Roman" w:hAnsi="Times New Roman"/>
          <w:b/>
          <w:iCs/>
          <w:sz w:val="24"/>
          <w:szCs w:val="24"/>
        </w:rPr>
        <w:t xml:space="preserve"> </w:t>
      </w:r>
      <w:r w:rsidRPr="00715775">
        <w:rPr>
          <w:rFonts w:ascii="Times New Roman" w:hAnsi="Times New Roman"/>
          <w:sz w:val="24"/>
          <w:szCs w:val="24"/>
        </w:rPr>
        <w:t>Alkane (CH</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sz w:val="24"/>
          <w:szCs w:val="24"/>
          <w:vertAlign w:val="subscript"/>
        </w:rPr>
        <w:t>2</w:t>
      </w:r>
      <w:r w:rsidRPr="00715775">
        <w:rPr>
          <w:rFonts w:ascii="Times New Roman" w:hAnsi="Times New Roman"/>
          <w:sz w:val="24"/>
          <w:szCs w:val="24"/>
        </w:rPr>
        <w:t>CH–CH</w:t>
      </w:r>
      <w:r w:rsidRPr="00715775">
        <w:rPr>
          <w:rFonts w:ascii="Times New Roman" w:hAnsi="Times New Roman"/>
          <w:sz w:val="24"/>
          <w:szCs w:val="24"/>
          <w:vertAlign w:val="subscript"/>
        </w:rPr>
        <w:t>3</w:t>
      </w:r>
      <w:r w:rsidRPr="00715775">
        <w:rPr>
          <w:rFonts w:ascii="Times New Roman" w:hAnsi="Times New Roman"/>
          <w:sz w:val="24"/>
          <w:szCs w:val="24"/>
        </w:rPr>
        <w:t xml:space="preserve"> có tên theo danh pháp thay thế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A. </w:t>
      </w:r>
      <w:r w:rsidRPr="00715775">
        <w:rPr>
          <w:rFonts w:ascii="Times New Roman" w:hAnsi="Times New Roman"/>
          <w:sz w:val="24"/>
          <w:szCs w:val="24"/>
        </w:rPr>
        <w:t>2-methylpropane.</w:t>
      </w:r>
      <w:r w:rsidRPr="00715775">
        <w:rPr>
          <w:rFonts w:ascii="Times New Roman" w:hAnsi="Times New Roman"/>
          <w:b/>
          <w:sz w:val="24"/>
          <w:szCs w:val="24"/>
        </w:rPr>
        <w:tab/>
        <w:t>B.</w:t>
      </w:r>
      <w:r w:rsidRPr="00715775">
        <w:rPr>
          <w:rFonts w:ascii="Times New Roman" w:hAnsi="Times New Roman"/>
          <w:sz w:val="24"/>
          <w:szCs w:val="24"/>
        </w:rPr>
        <w:t xml:space="preserve"> isobutane.</w:t>
      </w:r>
      <w:r w:rsidRPr="00715775">
        <w:rPr>
          <w:rFonts w:ascii="Times New Roman" w:hAnsi="Times New Roman"/>
          <w:b/>
          <w:sz w:val="24"/>
          <w:szCs w:val="24"/>
        </w:rPr>
        <w:tab/>
        <w:t>C.</w:t>
      </w:r>
      <w:r w:rsidRPr="00715775">
        <w:rPr>
          <w:rFonts w:ascii="Times New Roman" w:hAnsi="Times New Roman"/>
          <w:sz w:val="24"/>
          <w:szCs w:val="24"/>
        </w:rPr>
        <w:t xml:space="preserve"> butane. </w:t>
      </w:r>
      <w:r w:rsidRPr="00715775">
        <w:rPr>
          <w:rFonts w:ascii="Times New Roman" w:hAnsi="Times New Roman"/>
          <w:b/>
          <w:sz w:val="24"/>
          <w:szCs w:val="24"/>
        </w:rPr>
        <w:tab/>
        <w:t>D.</w:t>
      </w:r>
      <w:r w:rsidRPr="00715775">
        <w:rPr>
          <w:rFonts w:ascii="Times New Roman" w:hAnsi="Times New Roman"/>
          <w:sz w:val="24"/>
          <w:szCs w:val="24"/>
        </w:rPr>
        <w:t xml:space="preserve"> 2-methylbutane.</w:t>
      </w:r>
    </w:p>
    <w:p w:rsidR="00715775" w:rsidRPr="00715775" w:rsidRDefault="00715775" w:rsidP="00715775">
      <w:pPr>
        <w:tabs>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 xml:space="preserve">Câu 14. </w:t>
      </w:r>
      <w:r w:rsidRPr="00715775">
        <w:rPr>
          <w:rFonts w:ascii="Times New Roman" w:hAnsi="Times New Roman"/>
          <w:sz w:val="24"/>
          <w:szCs w:val="24"/>
        </w:rPr>
        <w:t xml:space="preserve">Hydrocarbon X có công thức cấu tạo: </w:t>
      </w:r>
    </w:p>
    <w:p w:rsidR="00715775" w:rsidRPr="00715775" w:rsidRDefault="00715775" w:rsidP="00715775">
      <w:pPr>
        <w:tabs>
          <w:tab w:val="left" w:pos="283"/>
          <w:tab w:val="left" w:pos="2880"/>
          <w:tab w:val="left" w:pos="5310"/>
          <w:tab w:val="left" w:pos="7830"/>
        </w:tabs>
        <w:spacing w:line="264" w:lineRule="auto"/>
        <w:jc w:val="center"/>
        <w:rPr>
          <w:rFonts w:ascii="Times New Roman" w:hAnsi="Times New Roman"/>
          <w:noProof/>
          <w:sz w:val="24"/>
          <w:szCs w:val="24"/>
        </w:rPr>
      </w:pPr>
      <w:r w:rsidRPr="00715775">
        <w:rPr>
          <w:rFonts w:ascii="Times New Roman" w:hAnsi="Times New Roman"/>
          <w:noProof/>
          <w:sz w:val="24"/>
          <w:szCs w:val="24"/>
        </w:rPr>
        <w:drawing>
          <wp:inline distT="0" distB="0" distL="0" distR="0" wp14:anchorId="1A0D74B9" wp14:editId="1143A3A5">
            <wp:extent cx="1828800" cy="552450"/>
            <wp:effectExtent l="0" t="0" r="0" b="0"/>
            <wp:docPr id="37" name="Picture 1897289336"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89336" descr="Description: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28800" cy="552450"/>
                    </a:xfrm>
                    <a:prstGeom prst="rect">
                      <a:avLst/>
                    </a:prstGeom>
                    <a:noFill/>
                    <a:ln>
                      <a:noFill/>
                    </a:ln>
                  </pic:spPr>
                </pic:pic>
              </a:graphicData>
            </a:graphic>
          </wp:inline>
        </w:drawing>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noProof/>
          <w:sz w:val="24"/>
          <w:szCs w:val="24"/>
        </w:rPr>
        <w:t>Danh pháp thay thế của X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noProof/>
          <w:sz w:val="24"/>
          <w:szCs w:val="24"/>
        </w:rPr>
        <w:tab/>
        <w:t>A.</w:t>
      </w:r>
      <w:r w:rsidRPr="00715775">
        <w:rPr>
          <w:rFonts w:ascii="Times New Roman" w:hAnsi="Times New Roman"/>
          <w:noProof/>
          <w:sz w:val="24"/>
          <w:szCs w:val="24"/>
        </w:rPr>
        <w:t xml:space="preserve"> 2,3-dimethylpentane</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sz w:val="24"/>
          <w:szCs w:val="24"/>
        </w:rPr>
        <w:tab/>
      </w:r>
      <w:r w:rsidRPr="00715775">
        <w:rPr>
          <w:rFonts w:ascii="Times New Roman" w:hAnsi="Times New Roman"/>
          <w:b/>
          <w:noProof/>
          <w:sz w:val="24"/>
          <w:szCs w:val="24"/>
        </w:rPr>
        <w:t>B.</w:t>
      </w:r>
      <w:r w:rsidRPr="00715775">
        <w:rPr>
          <w:rFonts w:ascii="Times New Roman" w:hAnsi="Times New Roman"/>
          <w:noProof/>
          <w:sz w:val="24"/>
          <w:szCs w:val="24"/>
        </w:rPr>
        <w:t xml:space="preserve"> 2,4-dimethylbutane</w:t>
      </w:r>
      <w:r w:rsidRPr="00715775">
        <w:rPr>
          <w:rFonts w:ascii="Times New Roman" w:hAnsi="Times New Roman"/>
          <w:sz w:val="24"/>
          <w:szCs w:val="24"/>
        </w:rPr>
        <w:t>.</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b/>
          <w:noProof/>
          <w:sz w:val="24"/>
          <w:szCs w:val="24"/>
        </w:rPr>
        <w:tab/>
        <w:t xml:space="preserve">C. </w:t>
      </w:r>
      <w:r w:rsidRPr="00715775">
        <w:rPr>
          <w:rFonts w:ascii="Times New Roman" w:hAnsi="Times New Roman"/>
          <w:noProof/>
          <w:sz w:val="24"/>
          <w:szCs w:val="24"/>
        </w:rPr>
        <w:t>2,4-dimethylpentane</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sz w:val="24"/>
          <w:szCs w:val="24"/>
        </w:rPr>
        <w:tab/>
      </w:r>
      <w:r w:rsidRPr="00715775">
        <w:rPr>
          <w:rFonts w:ascii="Times New Roman" w:hAnsi="Times New Roman"/>
          <w:b/>
          <w:noProof/>
          <w:sz w:val="24"/>
          <w:szCs w:val="24"/>
        </w:rPr>
        <w:t>D.</w:t>
      </w:r>
      <w:r w:rsidRPr="00715775">
        <w:rPr>
          <w:rFonts w:ascii="Times New Roman" w:hAnsi="Times New Roman"/>
          <w:noProof/>
          <w:sz w:val="24"/>
          <w:szCs w:val="24"/>
        </w:rPr>
        <w:t xml:space="preserve"> 2,4-methylpentane</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b/>
          <w:noProof/>
          <w:sz w:val="24"/>
          <w:szCs w:val="24"/>
        </w:rPr>
        <w:t xml:space="preserve">Câu 15. </w:t>
      </w:r>
      <w:r w:rsidRPr="00715775">
        <w:rPr>
          <w:rFonts w:ascii="Times New Roman" w:hAnsi="Times New Roman"/>
          <w:noProof/>
          <w:sz w:val="24"/>
          <w:szCs w:val="24"/>
        </w:rPr>
        <w:t>Alkane Y có công thức cấu tạo:</w:t>
      </w:r>
    </w:p>
    <w:p w:rsidR="00715775" w:rsidRPr="00715775" w:rsidRDefault="00715775" w:rsidP="00715775">
      <w:pPr>
        <w:tabs>
          <w:tab w:val="left" w:pos="283"/>
          <w:tab w:val="left" w:pos="2880"/>
          <w:tab w:val="left" w:pos="5310"/>
          <w:tab w:val="left" w:pos="7830"/>
        </w:tabs>
        <w:spacing w:line="264" w:lineRule="auto"/>
        <w:jc w:val="center"/>
        <w:rPr>
          <w:rFonts w:ascii="Times New Roman" w:hAnsi="Times New Roman"/>
          <w:noProof/>
          <w:sz w:val="24"/>
          <w:szCs w:val="24"/>
        </w:rPr>
      </w:pPr>
      <w:r w:rsidRPr="00715775">
        <w:rPr>
          <w:rFonts w:ascii="Times New Roman" w:hAnsi="Times New Roman"/>
          <w:noProof/>
          <w:sz w:val="24"/>
          <w:szCs w:val="24"/>
        </w:rPr>
        <w:drawing>
          <wp:inline distT="0" distB="0" distL="0" distR="0" wp14:anchorId="09FFE0D2" wp14:editId="3860A10C">
            <wp:extent cx="1333500" cy="819150"/>
            <wp:effectExtent l="0" t="0" r="0" b="0"/>
            <wp:docPr id="39" name="Picture 1897289337"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89337" descr="Description: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noProof/>
          <w:sz w:val="24"/>
          <w:szCs w:val="24"/>
        </w:rPr>
        <w:lastRenderedPageBreak/>
        <w:t>Danh pháp thay thế của Y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noProof/>
          <w:sz w:val="24"/>
          <w:szCs w:val="24"/>
        </w:rPr>
        <w:tab/>
        <w:t>A.</w:t>
      </w:r>
      <w:r w:rsidRPr="00715775">
        <w:rPr>
          <w:rFonts w:ascii="Times New Roman" w:hAnsi="Times New Roman"/>
          <w:noProof/>
          <w:sz w:val="24"/>
          <w:szCs w:val="24"/>
        </w:rPr>
        <w:t xml:space="preserve"> 2,3,3-methylbutane</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sz w:val="24"/>
          <w:szCs w:val="24"/>
        </w:rPr>
        <w:tab/>
      </w:r>
      <w:r w:rsidRPr="00715775">
        <w:rPr>
          <w:rFonts w:ascii="Times New Roman" w:hAnsi="Times New Roman"/>
          <w:b/>
          <w:noProof/>
          <w:sz w:val="24"/>
          <w:szCs w:val="24"/>
        </w:rPr>
        <w:t>B.</w:t>
      </w:r>
      <w:r w:rsidRPr="00715775">
        <w:rPr>
          <w:rFonts w:ascii="Times New Roman" w:hAnsi="Times New Roman"/>
          <w:noProof/>
          <w:sz w:val="24"/>
          <w:szCs w:val="24"/>
        </w:rPr>
        <w:t xml:space="preserve"> 2,2,3-dimethylbutane</w:t>
      </w:r>
      <w:r w:rsidRPr="00715775">
        <w:rPr>
          <w:rFonts w:ascii="Times New Roman" w:hAnsi="Times New Roman"/>
          <w:sz w:val="24"/>
          <w:szCs w:val="24"/>
        </w:rPr>
        <w:t>.</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noProof/>
          <w:sz w:val="24"/>
          <w:szCs w:val="24"/>
        </w:rPr>
        <w:tab/>
        <w:t xml:space="preserve">C. </w:t>
      </w:r>
      <w:r w:rsidRPr="00715775">
        <w:rPr>
          <w:rFonts w:ascii="Times New Roman" w:hAnsi="Times New Roman"/>
          <w:noProof/>
          <w:sz w:val="24"/>
          <w:szCs w:val="24"/>
        </w:rPr>
        <w:t>2,2,3-trimethylbutane</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sz w:val="24"/>
          <w:szCs w:val="24"/>
        </w:rPr>
        <w:tab/>
      </w:r>
      <w:r w:rsidRPr="00715775">
        <w:rPr>
          <w:rFonts w:ascii="Times New Roman" w:hAnsi="Times New Roman"/>
          <w:b/>
          <w:noProof/>
          <w:sz w:val="24"/>
          <w:szCs w:val="24"/>
        </w:rPr>
        <w:t>D.</w:t>
      </w:r>
      <w:r w:rsidRPr="00715775">
        <w:rPr>
          <w:rFonts w:ascii="Times New Roman" w:hAnsi="Times New Roman"/>
          <w:noProof/>
          <w:sz w:val="24"/>
          <w:szCs w:val="24"/>
        </w:rPr>
        <w:t xml:space="preserve"> 2,3,3-trimethylbutane</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Câu 16.</w:t>
      </w:r>
      <w:r w:rsidRPr="00715775">
        <w:rPr>
          <w:rFonts w:ascii="Times New Roman" w:hAnsi="Times New Roman"/>
          <w:b/>
          <w:iCs/>
          <w:sz w:val="24"/>
          <w:szCs w:val="24"/>
        </w:rPr>
        <w:t xml:space="preserve"> </w:t>
      </w:r>
      <w:r w:rsidRPr="00715775">
        <w:rPr>
          <w:rFonts w:ascii="Times New Roman" w:hAnsi="Times New Roman"/>
          <w:sz w:val="24"/>
          <w:szCs w:val="24"/>
        </w:rPr>
        <w:t>Cho alkane sau:</w:t>
      </w:r>
    </w:p>
    <w:p w:rsidR="00715775" w:rsidRPr="00715775" w:rsidRDefault="00715775" w:rsidP="00715775">
      <w:pPr>
        <w:tabs>
          <w:tab w:val="left" w:pos="283"/>
          <w:tab w:val="left" w:pos="2880"/>
          <w:tab w:val="left" w:pos="5310"/>
          <w:tab w:val="left" w:pos="7830"/>
        </w:tabs>
        <w:spacing w:line="264" w:lineRule="auto"/>
        <w:jc w:val="center"/>
        <w:rPr>
          <w:rFonts w:ascii="Times New Roman" w:hAnsi="Times New Roman"/>
          <w:sz w:val="24"/>
          <w:szCs w:val="24"/>
        </w:rPr>
      </w:pPr>
      <w:r w:rsidRPr="00715775">
        <w:rPr>
          <w:rFonts w:ascii="Times New Roman" w:hAnsi="Times New Roman"/>
          <w:position w:val="-58"/>
          <w:sz w:val="24"/>
          <w:szCs w:val="24"/>
        </w:rPr>
        <w:object w:dxaOrig="2280" w:dyaOrig="1245">
          <v:shape id="_x0000_i1111" type="#_x0000_t75" style="width:114pt;height:62.25pt" o:ole="">
            <v:imagedata r:id="rId151" o:title=""/>
          </v:shape>
          <o:OLEObject Type="Embed" ProgID="Equation.DSMT4" ShapeID="_x0000_i1111" DrawAspect="Content" ObjectID="_1820047742" r:id="rId152"/>
        </w:objec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sz w:val="24"/>
          <w:szCs w:val="24"/>
        </w:rPr>
        <w:t>Danh pháp thay thế của alkane trên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2-ethyl-3-methylbutane.</w:t>
      </w:r>
      <w:r w:rsidRPr="00715775">
        <w:rPr>
          <w:rFonts w:ascii="Times New Roman" w:hAnsi="Times New Roman"/>
          <w:b/>
          <w:sz w:val="24"/>
          <w:szCs w:val="24"/>
        </w:rPr>
        <w:tab/>
        <w:t xml:space="preserve">B. </w:t>
      </w:r>
      <w:r w:rsidRPr="00715775">
        <w:rPr>
          <w:rFonts w:ascii="Times New Roman" w:hAnsi="Times New Roman"/>
          <w:sz w:val="24"/>
          <w:szCs w:val="24"/>
        </w:rPr>
        <w:t>2-methyl-3-ethylbutane.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iCs/>
          <w:sz w:val="24"/>
          <w:szCs w:val="24"/>
        </w:rPr>
      </w:pPr>
      <w:r w:rsidRPr="00715775">
        <w:rPr>
          <w:rFonts w:ascii="Times New Roman" w:hAnsi="Times New Roman"/>
          <w:sz w:val="24"/>
          <w:szCs w:val="24"/>
        </w:rPr>
        <w:t xml:space="preserve"> </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3,4-dimethylpentane.</w:t>
      </w:r>
      <w:r w:rsidRPr="00715775">
        <w:rPr>
          <w:rFonts w:ascii="Times New Roman" w:hAnsi="Times New Roman"/>
          <w:b/>
          <w:sz w:val="24"/>
          <w:szCs w:val="24"/>
        </w:rPr>
        <w:tab/>
      </w:r>
      <w:r w:rsidRPr="00715775">
        <w:rPr>
          <w:rFonts w:ascii="Times New Roman" w:hAnsi="Times New Roman"/>
          <w:b/>
          <w:sz w:val="24"/>
          <w:szCs w:val="24"/>
        </w:rPr>
        <w:tab/>
        <w:t xml:space="preserve">D. </w:t>
      </w:r>
      <w:r w:rsidRPr="00715775">
        <w:rPr>
          <w:rFonts w:ascii="Times New Roman" w:hAnsi="Times New Roman"/>
          <w:sz w:val="24"/>
          <w:szCs w:val="24"/>
        </w:rPr>
        <w:t>2,3-dimethylpentane.</w:t>
      </w:r>
    </w:p>
    <w:p w:rsidR="00715775" w:rsidRPr="00715775" w:rsidRDefault="00715775" w:rsidP="00715775">
      <w:pPr>
        <w:tabs>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noProof/>
          <w:sz w:val="24"/>
          <w:szCs w:val="24"/>
        </w:rPr>
        <w:t xml:space="preserve">Câu 17. </w:t>
      </w:r>
      <w:r w:rsidRPr="00715775">
        <w:rPr>
          <w:rFonts w:ascii="Times New Roman" w:hAnsi="Times New Roman"/>
          <w:noProof/>
          <w:sz w:val="24"/>
          <w:szCs w:val="24"/>
        </w:rPr>
        <w:t>Công thức cấu tạo của 2,3-dimethylbutane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noProof/>
          <w:sz w:val="24"/>
          <w:szCs w:val="24"/>
        </w:rPr>
        <w:tab/>
        <w:t xml:space="preserve">A. </w:t>
      </w:r>
      <w:r w:rsidRPr="00715775">
        <w:rPr>
          <w:rFonts w:ascii="Times New Roman" w:hAnsi="Times New Roman"/>
          <w:noProof/>
          <w:sz w:val="24"/>
          <w:szCs w:val="24"/>
        </w:rPr>
        <w:t>(CH</w:t>
      </w:r>
      <w:r w:rsidRPr="00715775">
        <w:rPr>
          <w:rFonts w:ascii="Times New Roman" w:hAnsi="Times New Roman"/>
          <w:noProof/>
          <w:sz w:val="24"/>
          <w:szCs w:val="24"/>
          <w:vertAlign w:val="subscript"/>
        </w:rPr>
        <w:t>3</w:t>
      </w:r>
      <w:r w:rsidRPr="00715775">
        <w:rPr>
          <w:rFonts w:ascii="Times New Roman" w:hAnsi="Times New Roman"/>
          <w:noProof/>
          <w:sz w:val="24"/>
          <w:szCs w:val="24"/>
        </w:rPr>
        <w:t>)</w:t>
      </w:r>
      <w:r w:rsidRPr="00715775">
        <w:rPr>
          <w:rFonts w:ascii="Times New Roman" w:hAnsi="Times New Roman"/>
          <w:noProof/>
          <w:sz w:val="24"/>
          <w:szCs w:val="24"/>
          <w:vertAlign w:val="subscript"/>
        </w:rPr>
        <w:t>2</w:t>
      </w:r>
      <w:r w:rsidRPr="00715775">
        <w:rPr>
          <w:rFonts w:ascii="Times New Roman" w:hAnsi="Times New Roman"/>
          <w:noProof/>
          <w:sz w:val="24"/>
          <w:szCs w:val="24"/>
        </w:rPr>
        <w:t>CH</w:t>
      </w:r>
      <w:r w:rsidRPr="00715775">
        <w:rPr>
          <w:rFonts w:ascii="Times New Roman" w:hAnsi="Times New Roman"/>
          <w:noProof/>
          <w:sz w:val="24"/>
          <w:szCs w:val="24"/>
        </w:rPr>
        <w:sym w:font="Symbol" w:char="F02D"/>
      </w:r>
      <w:r w:rsidRPr="00715775">
        <w:rPr>
          <w:rFonts w:ascii="Times New Roman" w:hAnsi="Times New Roman"/>
          <w:noProof/>
          <w:sz w:val="24"/>
          <w:szCs w:val="24"/>
        </w:rPr>
        <w:t>CH(CH</w:t>
      </w:r>
      <w:r w:rsidRPr="00715775">
        <w:rPr>
          <w:rFonts w:ascii="Times New Roman" w:hAnsi="Times New Roman"/>
          <w:noProof/>
          <w:sz w:val="24"/>
          <w:szCs w:val="24"/>
          <w:vertAlign w:val="subscript"/>
        </w:rPr>
        <w:t>3</w:t>
      </w:r>
      <w:r w:rsidRPr="00715775">
        <w:rPr>
          <w:rFonts w:ascii="Times New Roman" w:hAnsi="Times New Roman"/>
          <w:noProof/>
          <w:sz w:val="24"/>
          <w:szCs w:val="24"/>
        </w:rPr>
        <w:t>)</w:t>
      </w:r>
      <w:r w:rsidRPr="00715775">
        <w:rPr>
          <w:rFonts w:ascii="Times New Roman" w:hAnsi="Times New Roman"/>
          <w:noProof/>
          <w:sz w:val="24"/>
          <w:szCs w:val="24"/>
          <w:vertAlign w:val="subscript"/>
        </w:rPr>
        <w:t>2</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sz w:val="24"/>
          <w:szCs w:val="24"/>
        </w:rPr>
        <w:tab/>
      </w:r>
      <w:r w:rsidRPr="00715775">
        <w:rPr>
          <w:rFonts w:ascii="Times New Roman" w:hAnsi="Times New Roman"/>
          <w:b/>
          <w:noProof/>
          <w:sz w:val="24"/>
          <w:szCs w:val="24"/>
        </w:rPr>
        <w:t>B.</w:t>
      </w:r>
      <w:r w:rsidRPr="00715775">
        <w:rPr>
          <w:rFonts w:ascii="Times New Roman" w:hAnsi="Times New Roman"/>
          <w:noProof/>
          <w:sz w:val="24"/>
          <w:szCs w:val="24"/>
        </w:rPr>
        <w:t xml:space="preserve"> (CH</w:t>
      </w:r>
      <w:r w:rsidRPr="00715775">
        <w:rPr>
          <w:rFonts w:ascii="Times New Roman" w:hAnsi="Times New Roman"/>
          <w:noProof/>
          <w:sz w:val="24"/>
          <w:szCs w:val="24"/>
          <w:vertAlign w:val="subscript"/>
        </w:rPr>
        <w:t>3</w:t>
      </w:r>
      <w:r w:rsidRPr="00715775">
        <w:rPr>
          <w:rFonts w:ascii="Times New Roman" w:hAnsi="Times New Roman"/>
          <w:noProof/>
          <w:sz w:val="24"/>
          <w:szCs w:val="24"/>
        </w:rPr>
        <w:t>)</w:t>
      </w:r>
      <w:r w:rsidRPr="00715775">
        <w:rPr>
          <w:rFonts w:ascii="Times New Roman" w:hAnsi="Times New Roman"/>
          <w:noProof/>
          <w:sz w:val="24"/>
          <w:szCs w:val="24"/>
          <w:vertAlign w:val="subscript"/>
        </w:rPr>
        <w:t>3</w:t>
      </w:r>
      <w:r w:rsidRPr="00715775">
        <w:rPr>
          <w:rFonts w:ascii="Times New Roman" w:hAnsi="Times New Roman"/>
          <w:noProof/>
          <w:sz w:val="24"/>
          <w:szCs w:val="24"/>
        </w:rPr>
        <w:t>C</w:t>
      </w:r>
      <w:r w:rsidRPr="00715775">
        <w:rPr>
          <w:rFonts w:ascii="Times New Roman" w:hAnsi="Times New Roman"/>
          <w:noProof/>
          <w:sz w:val="24"/>
          <w:szCs w:val="24"/>
        </w:rPr>
        <w:sym w:font="Symbol" w:char="F02D"/>
      </w:r>
      <w:r w:rsidRPr="00715775">
        <w:rPr>
          <w:rFonts w:ascii="Times New Roman" w:hAnsi="Times New Roman"/>
          <w:noProof/>
          <w:sz w:val="24"/>
          <w:szCs w:val="24"/>
        </w:rPr>
        <w:t>C(CH</w:t>
      </w:r>
      <w:r w:rsidRPr="00715775">
        <w:rPr>
          <w:rFonts w:ascii="Times New Roman" w:hAnsi="Times New Roman"/>
          <w:noProof/>
          <w:sz w:val="24"/>
          <w:szCs w:val="24"/>
          <w:vertAlign w:val="subscript"/>
        </w:rPr>
        <w:t>3</w:t>
      </w:r>
      <w:r w:rsidRPr="00715775">
        <w:rPr>
          <w:rFonts w:ascii="Times New Roman" w:hAnsi="Times New Roman"/>
          <w:noProof/>
          <w:sz w:val="24"/>
          <w:szCs w:val="24"/>
        </w:rPr>
        <w:t>)</w:t>
      </w:r>
      <w:r w:rsidRPr="00715775">
        <w:rPr>
          <w:rFonts w:ascii="Times New Roman" w:hAnsi="Times New Roman"/>
          <w:noProof/>
          <w:sz w:val="24"/>
          <w:szCs w:val="24"/>
          <w:vertAlign w:val="subscript"/>
        </w:rPr>
        <w:t>3</w:t>
      </w:r>
      <w:r w:rsidRPr="00715775">
        <w:rPr>
          <w:rFonts w:ascii="Times New Roman" w:hAnsi="Times New Roman"/>
          <w:sz w:val="24"/>
          <w:szCs w:val="24"/>
        </w:rPr>
        <w:t>.</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noProof/>
          <w:sz w:val="24"/>
          <w:szCs w:val="24"/>
        </w:rPr>
        <w:tab/>
        <w:t>C.</w:t>
      </w:r>
      <w:r w:rsidRPr="00715775">
        <w:rPr>
          <w:rFonts w:ascii="Times New Roman" w:hAnsi="Times New Roman"/>
          <w:noProof/>
          <w:sz w:val="24"/>
          <w:szCs w:val="24"/>
        </w:rPr>
        <w:t xml:space="preserve"> (CH</w:t>
      </w:r>
      <w:r w:rsidRPr="00715775">
        <w:rPr>
          <w:rFonts w:ascii="Times New Roman" w:hAnsi="Times New Roman"/>
          <w:noProof/>
          <w:sz w:val="24"/>
          <w:szCs w:val="24"/>
          <w:vertAlign w:val="subscript"/>
        </w:rPr>
        <w:t>3</w:t>
      </w:r>
      <w:r w:rsidRPr="00715775">
        <w:rPr>
          <w:rFonts w:ascii="Times New Roman" w:hAnsi="Times New Roman"/>
          <w:noProof/>
          <w:sz w:val="24"/>
          <w:szCs w:val="24"/>
        </w:rPr>
        <w:t>)</w:t>
      </w:r>
      <w:r w:rsidRPr="00715775">
        <w:rPr>
          <w:rFonts w:ascii="Times New Roman" w:hAnsi="Times New Roman"/>
          <w:noProof/>
          <w:sz w:val="24"/>
          <w:szCs w:val="24"/>
          <w:vertAlign w:val="subscript"/>
        </w:rPr>
        <w:t>2</w:t>
      </w:r>
      <w:r w:rsidRPr="00715775">
        <w:rPr>
          <w:rFonts w:ascii="Times New Roman" w:hAnsi="Times New Roman"/>
          <w:noProof/>
          <w:sz w:val="24"/>
          <w:szCs w:val="24"/>
        </w:rPr>
        <w:t>C</w:t>
      </w:r>
      <w:r w:rsidRPr="00715775">
        <w:rPr>
          <w:rFonts w:ascii="Times New Roman" w:hAnsi="Times New Roman"/>
          <w:noProof/>
          <w:sz w:val="24"/>
          <w:szCs w:val="24"/>
        </w:rPr>
        <w:sym w:font="Symbol" w:char="F02D"/>
      </w:r>
      <w:r w:rsidRPr="00715775">
        <w:rPr>
          <w:rFonts w:ascii="Times New Roman" w:hAnsi="Times New Roman"/>
          <w:noProof/>
          <w:sz w:val="24"/>
          <w:szCs w:val="24"/>
        </w:rPr>
        <w:t>CH(CH</w:t>
      </w:r>
      <w:r w:rsidRPr="00715775">
        <w:rPr>
          <w:rFonts w:ascii="Times New Roman" w:hAnsi="Times New Roman"/>
          <w:noProof/>
          <w:sz w:val="24"/>
          <w:szCs w:val="24"/>
          <w:vertAlign w:val="subscript"/>
        </w:rPr>
        <w:t>3</w:t>
      </w:r>
      <w:r w:rsidRPr="00715775">
        <w:rPr>
          <w:rFonts w:ascii="Times New Roman" w:hAnsi="Times New Roman"/>
          <w:noProof/>
          <w:sz w:val="24"/>
          <w:szCs w:val="24"/>
        </w:rPr>
        <w:t>)</w:t>
      </w:r>
      <w:r w:rsidRPr="00715775">
        <w:rPr>
          <w:rFonts w:ascii="Times New Roman" w:hAnsi="Times New Roman"/>
          <w:noProof/>
          <w:sz w:val="24"/>
          <w:szCs w:val="24"/>
          <w:vertAlign w:val="subscript"/>
        </w:rPr>
        <w:t>2</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sz w:val="24"/>
          <w:szCs w:val="24"/>
        </w:rPr>
        <w:tab/>
      </w:r>
      <w:r w:rsidRPr="00715775">
        <w:rPr>
          <w:rFonts w:ascii="Times New Roman" w:hAnsi="Times New Roman"/>
          <w:b/>
          <w:noProof/>
          <w:sz w:val="24"/>
          <w:szCs w:val="24"/>
        </w:rPr>
        <w:t>D.</w:t>
      </w:r>
      <w:r w:rsidRPr="00715775">
        <w:rPr>
          <w:rFonts w:ascii="Times New Roman" w:hAnsi="Times New Roman"/>
          <w:noProof/>
          <w:sz w:val="24"/>
          <w:szCs w:val="24"/>
        </w:rPr>
        <w:t xml:space="preserve"> CH</w:t>
      </w:r>
      <w:r w:rsidRPr="00715775">
        <w:rPr>
          <w:rFonts w:ascii="Times New Roman" w:hAnsi="Times New Roman"/>
          <w:noProof/>
          <w:sz w:val="24"/>
          <w:szCs w:val="24"/>
          <w:vertAlign w:val="subscript"/>
        </w:rPr>
        <w:t>3</w:t>
      </w:r>
      <w:r w:rsidRPr="00715775">
        <w:rPr>
          <w:rFonts w:ascii="Times New Roman" w:hAnsi="Times New Roman"/>
          <w:noProof/>
          <w:sz w:val="24"/>
          <w:szCs w:val="24"/>
        </w:rPr>
        <w:t>CH</w:t>
      </w:r>
      <w:r w:rsidRPr="00715775">
        <w:rPr>
          <w:rFonts w:ascii="Times New Roman" w:hAnsi="Times New Roman"/>
          <w:noProof/>
          <w:sz w:val="24"/>
          <w:szCs w:val="24"/>
          <w:vertAlign w:val="subscript"/>
        </w:rPr>
        <w:t>2</w:t>
      </w:r>
      <w:r w:rsidRPr="00715775">
        <w:rPr>
          <w:rFonts w:ascii="Times New Roman" w:hAnsi="Times New Roman"/>
          <w:noProof/>
          <w:sz w:val="24"/>
          <w:szCs w:val="24"/>
        </w:rPr>
        <w:t>C(CH</w:t>
      </w:r>
      <w:r w:rsidRPr="00715775">
        <w:rPr>
          <w:rFonts w:ascii="Times New Roman" w:hAnsi="Times New Roman"/>
          <w:noProof/>
          <w:sz w:val="24"/>
          <w:szCs w:val="24"/>
          <w:vertAlign w:val="subscript"/>
        </w:rPr>
        <w:t>3</w:t>
      </w:r>
      <w:r w:rsidRPr="00715775">
        <w:rPr>
          <w:rFonts w:ascii="Times New Roman" w:hAnsi="Times New Roman"/>
          <w:noProof/>
          <w:sz w:val="24"/>
          <w:szCs w:val="24"/>
        </w:rPr>
        <w:t>)</w:t>
      </w:r>
      <w:r w:rsidRPr="00715775">
        <w:rPr>
          <w:rFonts w:ascii="Times New Roman" w:hAnsi="Times New Roman"/>
          <w:noProof/>
          <w:sz w:val="24"/>
          <w:szCs w:val="24"/>
          <w:vertAlign w:val="subscript"/>
        </w:rPr>
        <w:t>3</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noProof/>
          <w:sz w:val="24"/>
          <w:szCs w:val="24"/>
        </w:rPr>
        <w:t xml:space="preserve">Câu 18. </w:t>
      </w:r>
      <w:r w:rsidRPr="00715775">
        <w:rPr>
          <w:rFonts w:ascii="Times New Roman" w:hAnsi="Times New Roman"/>
          <w:noProof/>
          <w:sz w:val="24"/>
          <w:szCs w:val="24"/>
        </w:rPr>
        <w:t>Công thức cấu tạo thu gọn của neopentane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noProof/>
          <w:sz w:val="24"/>
          <w:szCs w:val="24"/>
        </w:rPr>
        <w:tab/>
        <w:t>A.</w:t>
      </w:r>
      <w:r w:rsidRPr="00715775">
        <w:rPr>
          <w:rFonts w:ascii="Times New Roman" w:hAnsi="Times New Roman"/>
          <w:noProof/>
          <w:sz w:val="24"/>
          <w:szCs w:val="24"/>
        </w:rPr>
        <w:t xml:space="preserve"> </w:t>
      </w:r>
      <w:r w:rsidRPr="00715775">
        <w:rPr>
          <w:rFonts w:ascii="Times New Roman" w:hAnsi="Times New Roman"/>
          <w:noProof/>
          <w:sz w:val="24"/>
          <w:szCs w:val="24"/>
        </w:rPr>
        <w:drawing>
          <wp:inline distT="0" distB="0" distL="0" distR="0" wp14:anchorId="7152620F" wp14:editId="0088BED5">
            <wp:extent cx="742950" cy="36195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 xml:space="preserve">B. </w:t>
      </w:r>
      <w:r w:rsidRPr="00715775">
        <w:rPr>
          <w:rFonts w:ascii="Times New Roman" w:hAnsi="Times New Roman"/>
          <w:noProof/>
          <w:sz w:val="24"/>
          <w:szCs w:val="24"/>
        </w:rPr>
        <w:drawing>
          <wp:inline distT="0" distB="0" distL="0" distR="0" wp14:anchorId="190D9BB7" wp14:editId="3A1B8703">
            <wp:extent cx="542925" cy="419100"/>
            <wp:effectExtent l="0" t="0" r="9525"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715775">
        <w:rPr>
          <w:rFonts w:ascii="Times New Roman" w:hAnsi="Times New Roman"/>
          <w:bCs/>
          <w:noProof/>
          <w:sz w:val="24"/>
          <w:szCs w:val="24"/>
        </w:rPr>
        <w:t>.</w:t>
      </w:r>
      <w:r w:rsidRPr="00715775">
        <w:rPr>
          <w:rFonts w:ascii="Times New Roman" w:hAnsi="Times New Roman"/>
          <w:b/>
          <w:noProof/>
          <w:sz w:val="24"/>
          <w:szCs w:val="24"/>
        </w:rPr>
        <w:tab/>
        <w:t>C.</w:t>
      </w:r>
      <w:r w:rsidRPr="00715775">
        <w:rPr>
          <w:rFonts w:ascii="Times New Roman" w:hAnsi="Times New Roman"/>
          <w:noProof/>
          <w:sz w:val="24"/>
          <w:szCs w:val="24"/>
        </w:rPr>
        <w:t xml:space="preserve"> </w:t>
      </w:r>
      <w:r w:rsidRPr="00715775">
        <w:rPr>
          <w:rFonts w:ascii="Times New Roman" w:hAnsi="Times New Roman"/>
          <w:noProof/>
          <w:sz w:val="24"/>
          <w:szCs w:val="24"/>
        </w:rPr>
        <w:drawing>
          <wp:inline distT="0" distB="0" distL="0" distR="0" wp14:anchorId="4D1740AA" wp14:editId="10188F54">
            <wp:extent cx="742950" cy="504825"/>
            <wp:effectExtent l="0" t="0" r="0" b="9525"/>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42950" cy="504825"/>
                    </a:xfrm>
                    <a:prstGeom prst="rect">
                      <a:avLst/>
                    </a:prstGeom>
                    <a:noFill/>
                    <a:ln>
                      <a:noFill/>
                    </a:ln>
                  </pic:spPr>
                </pic:pic>
              </a:graphicData>
            </a:graphic>
          </wp:inline>
        </w:drawing>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D.</w:t>
      </w:r>
      <w:r w:rsidRPr="00715775">
        <w:rPr>
          <w:rFonts w:ascii="Times New Roman" w:hAnsi="Times New Roman"/>
          <w:noProof/>
          <w:sz w:val="24"/>
          <w:szCs w:val="24"/>
        </w:rPr>
        <w:t xml:space="preserve"> </w:t>
      </w:r>
      <w:r w:rsidRPr="00715775">
        <w:rPr>
          <w:rFonts w:ascii="Times New Roman" w:hAnsi="Times New Roman"/>
          <w:noProof/>
          <w:sz w:val="24"/>
          <w:szCs w:val="24"/>
        </w:rPr>
        <w:drawing>
          <wp:inline distT="0" distB="0" distL="0" distR="0" wp14:anchorId="193F4DA1" wp14:editId="2C91D13D">
            <wp:extent cx="1114425" cy="200025"/>
            <wp:effectExtent l="0" t="0" r="9525" b="9525"/>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715775">
        <w:rPr>
          <w:rFonts w:ascii="Times New Roman" w:hAnsi="Times New Roman"/>
          <w:noProof/>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19. </w:t>
      </w:r>
      <w:r w:rsidRPr="00715775">
        <w:rPr>
          <w:rFonts w:ascii="Times New Roman" w:hAnsi="Times New Roman"/>
          <w:sz w:val="24"/>
          <w:szCs w:val="24"/>
        </w:rPr>
        <w:t>Tên thay thế của hydrocarbon có công thức cấu tạo (CH</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sz w:val="24"/>
          <w:szCs w:val="24"/>
          <w:vertAlign w:val="subscript"/>
        </w:rPr>
        <w:t>3</w:t>
      </w:r>
      <w:r w:rsidRPr="00715775">
        <w:rPr>
          <w:rFonts w:ascii="Times New Roman" w:hAnsi="Times New Roman"/>
          <w:sz w:val="24"/>
          <w:szCs w:val="24"/>
        </w:rPr>
        <w:t>CCH</w:t>
      </w:r>
      <w:r w:rsidRPr="00715775">
        <w:rPr>
          <w:rFonts w:ascii="Times New Roman" w:hAnsi="Times New Roman"/>
          <w:sz w:val="24"/>
          <w:szCs w:val="24"/>
          <w:vertAlign w:val="subscript"/>
        </w:rPr>
        <w:t>2</w:t>
      </w:r>
      <w:r w:rsidRPr="00715775">
        <w:rPr>
          <w:rFonts w:ascii="Times New Roman" w:hAnsi="Times New Roman"/>
          <w:sz w:val="24"/>
          <w:szCs w:val="24"/>
        </w:rPr>
        <w:t>CH</w:t>
      </w:r>
      <w:r w:rsidRPr="00715775">
        <w:rPr>
          <w:rFonts w:ascii="Times New Roman" w:hAnsi="Times New Roman"/>
          <w:sz w:val="24"/>
          <w:szCs w:val="24"/>
          <w:vertAlign w:val="subscript"/>
        </w:rPr>
        <w:t>2</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 xml:space="preserve">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2,2-dimethylpentane.</w:t>
      </w:r>
      <w:r w:rsidRPr="00715775">
        <w:rPr>
          <w:rFonts w:ascii="Times New Roman" w:hAnsi="Times New Roman"/>
          <w:b/>
          <w:sz w:val="24"/>
          <w:szCs w:val="24"/>
        </w:rPr>
        <w:tab/>
      </w:r>
      <w:r w:rsidRPr="00715775">
        <w:rPr>
          <w:rFonts w:ascii="Times New Roman" w:hAnsi="Times New Roman"/>
          <w:b/>
          <w:sz w:val="24"/>
          <w:szCs w:val="24"/>
        </w:rPr>
        <w:tab/>
        <w:t>B.</w:t>
      </w:r>
      <w:r w:rsidRPr="00715775">
        <w:rPr>
          <w:rFonts w:ascii="Times New Roman" w:hAnsi="Times New Roman"/>
          <w:sz w:val="24"/>
          <w:szCs w:val="24"/>
        </w:rPr>
        <w:t xml:space="preserve"> 2,3-dimethylpentane.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2,2,3- trimethylbutane.</w:t>
      </w:r>
      <w:r w:rsidRPr="00715775">
        <w:rPr>
          <w:rFonts w:ascii="Times New Roman" w:hAnsi="Times New Roman"/>
          <w:b/>
          <w:sz w:val="24"/>
          <w:szCs w:val="24"/>
        </w:rPr>
        <w:tab/>
      </w:r>
      <w:r w:rsidRPr="00715775">
        <w:rPr>
          <w:rFonts w:ascii="Times New Roman" w:hAnsi="Times New Roman"/>
          <w:b/>
          <w:sz w:val="24"/>
          <w:szCs w:val="24"/>
        </w:rPr>
        <w:tab/>
        <w:t>D.</w:t>
      </w:r>
      <w:r w:rsidRPr="00715775">
        <w:rPr>
          <w:rFonts w:ascii="Times New Roman" w:hAnsi="Times New Roman"/>
          <w:sz w:val="24"/>
          <w:szCs w:val="24"/>
        </w:rPr>
        <w:t xml:space="preserve"> 2,2- dimethylbutane.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pt-BR"/>
        </w:rPr>
      </w:pPr>
      <w:r w:rsidRPr="00715775">
        <w:rPr>
          <w:rFonts w:ascii="Times New Roman" w:hAnsi="Times New Roman"/>
          <w:b/>
          <w:sz w:val="24"/>
          <w:szCs w:val="24"/>
          <w:lang w:val="pt-BR"/>
        </w:rPr>
        <w:t>Câu 20.</w:t>
      </w:r>
      <w:r w:rsidRPr="00715775">
        <w:rPr>
          <w:rFonts w:ascii="Times New Roman" w:hAnsi="Times New Roman"/>
          <w:b/>
          <w:bCs/>
          <w:sz w:val="24"/>
          <w:szCs w:val="24"/>
          <w:lang w:val="pt-BR"/>
        </w:rPr>
        <w:t xml:space="preserve"> </w:t>
      </w:r>
      <w:r w:rsidRPr="00715775">
        <w:rPr>
          <w:rFonts w:ascii="Times New Roman" w:hAnsi="Times New Roman"/>
          <w:sz w:val="24"/>
          <w:szCs w:val="24"/>
          <w:lang w:val="pt-BR"/>
        </w:rPr>
        <w:t>Tên thay thế của (CH</w:t>
      </w:r>
      <w:r w:rsidRPr="00715775">
        <w:rPr>
          <w:rFonts w:ascii="Times New Roman" w:hAnsi="Times New Roman"/>
          <w:sz w:val="24"/>
          <w:szCs w:val="24"/>
          <w:vertAlign w:val="subscript"/>
          <w:lang w:val="pt-BR"/>
        </w:rPr>
        <w:t>3</w:t>
      </w:r>
      <w:r w:rsidRPr="00715775">
        <w:rPr>
          <w:rFonts w:ascii="Times New Roman" w:hAnsi="Times New Roman"/>
          <w:sz w:val="24"/>
          <w:szCs w:val="24"/>
          <w:lang w:val="pt-BR"/>
        </w:rPr>
        <w:t>)</w:t>
      </w:r>
      <w:r w:rsidRPr="00715775">
        <w:rPr>
          <w:rFonts w:ascii="Times New Roman" w:hAnsi="Times New Roman"/>
          <w:sz w:val="24"/>
          <w:szCs w:val="24"/>
          <w:vertAlign w:val="subscript"/>
          <w:lang w:val="pt-BR"/>
        </w:rPr>
        <w:t>3</w:t>
      </w:r>
      <w:r w:rsidRPr="00715775">
        <w:rPr>
          <w:rFonts w:ascii="Times New Roman" w:hAnsi="Times New Roman"/>
          <w:sz w:val="24"/>
          <w:szCs w:val="24"/>
          <w:lang w:val="pt-BR"/>
        </w:rPr>
        <w:t>C–CH</w:t>
      </w:r>
      <w:r w:rsidRPr="00715775">
        <w:rPr>
          <w:rFonts w:ascii="Times New Roman" w:hAnsi="Times New Roman"/>
          <w:sz w:val="24"/>
          <w:szCs w:val="24"/>
          <w:vertAlign w:val="subscript"/>
          <w:lang w:val="pt-BR"/>
        </w:rPr>
        <w:t>2</w:t>
      </w:r>
      <w:r w:rsidRPr="00715775">
        <w:rPr>
          <w:rFonts w:ascii="Times New Roman" w:hAnsi="Times New Roman"/>
          <w:sz w:val="24"/>
          <w:szCs w:val="24"/>
          <w:lang w:val="pt-BR"/>
        </w:rPr>
        <w:t>–CH(CH</w:t>
      </w:r>
      <w:r w:rsidRPr="00715775">
        <w:rPr>
          <w:rFonts w:ascii="Times New Roman" w:hAnsi="Times New Roman"/>
          <w:sz w:val="24"/>
          <w:szCs w:val="24"/>
          <w:vertAlign w:val="subscript"/>
          <w:lang w:val="pt-BR"/>
        </w:rPr>
        <w:t>3</w:t>
      </w:r>
      <w:r w:rsidRPr="00715775">
        <w:rPr>
          <w:rFonts w:ascii="Times New Roman" w:hAnsi="Times New Roman"/>
          <w:sz w:val="24"/>
          <w:szCs w:val="24"/>
          <w:lang w:val="pt-BR"/>
        </w:rPr>
        <w:t>)</w:t>
      </w:r>
      <w:r w:rsidRPr="00715775">
        <w:rPr>
          <w:rFonts w:ascii="Times New Roman" w:hAnsi="Times New Roman"/>
          <w:sz w:val="24"/>
          <w:szCs w:val="24"/>
          <w:vertAlign w:val="subscript"/>
          <w:lang w:val="pt-BR"/>
        </w:rPr>
        <w:t xml:space="preserve">2 </w:t>
      </w:r>
      <w:r w:rsidRPr="00715775">
        <w:rPr>
          <w:rFonts w:ascii="Times New Roman" w:hAnsi="Times New Roman"/>
          <w:sz w:val="24"/>
          <w:szCs w:val="24"/>
          <w:lang w:val="pt-BR"/>
        </w:rPr>
        <w:t xml:space="preserve">là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lang w:val="vi-VN"/>
        </w:rPr>
      </w:pPr>
      <w:r w:rsidRPr="00715775">
        <w:rPr>
          <w:rFonts w:ascii="Times New Roman" w:hAnsi="Times New Roman"/>
          <w:b/>
          <w:bCs/>
          <w:sz w:val="24"/>
          <w:szCs w:val="24"/>
          <w:lang w:val="pt-BR"/>
        </w:rPr>
        <w:tab/>
        <w:t xml:space="preserve">A. </w:t>
      </w:r>
      <w:r w:rsidRPr="00715775">
        <w:rPr>
          <w:rFonts w:ascii="Times New Roman" w:hAnsi="Times New Roman"/>
          <w:sz w:val="24"/>
          <w:szCs w:val="24"/>
          <w:lang w:val="pt-BR"/>
        </w:rPr>
        <w:t xml:space="preserve">2,2,4,4-tetramethylbutane. </w:t>
      </w:r>
      <w:r w:rsidRPr="00715775">
        <w:rPr>
          <w:rFonts w:ascii="Times New Roman" w:hAnsi="Times New Roman"/>
          <w:b/>
          <w:sz w:val="24"/>
          <w:szCs w:val="24"/>
          <w:lang w:val="pt-BR"/>
        </w:rPr>
        <w:tab/>
      </w:r>
      <w:r w:rsidRPr="00715775">
        <w:rPr>
          <w:rFonts w:ascii="Times New Roman" w:hAnsi="Times New Roman"/>
          <w:b/>
          <w:bCs/>
          <w:sz w:val="24"/>
          <w:szCs w:val="24"/>
          <w:lang w:val="pt-BR"/>
        </w:rPr>
        <w:t xml:space="preserve">B. </w:t>
      </w:r>
      <w:r w:rsidRPr="00715775">
        <w:rPr>
          <w:rFonts w:ascii="Times New Roman" w:hAnsi="Times New Roman"/>
          <w:sz w:val="24"/>
          <w:szCs w:val="24"/>
          <w:lang w:val="pt-BR"/>
        </w:rPr>
        <w:t xml:space="preserve">2,4,4-trimethylpentane.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pt-BR"/>
        </w:rPr>
      </w:pPr>
      <w:r w:rsidRPr="00715775">
        <w:rPr>
          <w:rFonts w:ascii="Times New Roman" w:hAnsi="Times New Roman"/>
          <w:b/>
          <w:bCs/>
          <w:sz w:val="24"/>
          <w:szCs w:val="24"/>
          <w:lang w:val="pt-BR"/>
        </w:rPr>
        <w:tab/>
        <w:t xml:space="preserve">C. </w:t>
      </w:r>
      <w:r w:rsidRPr="00715775">
        <w:rPr>
          <w:rFonts w:ascii="Times New Roman" w:hAnsi="Times New Roman"/>
          <w:sz w:val="24"/>
          <w:szCs w:val="24"/>
          <w:lang w:val="pt-BR"/>
        </w:rPr>
        <w:t xml:space="preserve">2,2,4-trimethylpentane. </w:t>
      </w:r>
      <w:r w:rsidRPr="00715775">
        <w:rPr>
          <w:rFonts w:ascii="Times New Roman" w:hAnsi="Times New Roman"/>
          <w:b/>
          <w:sz w:val="24"/>
          <w:szCs w:val="24"/>
          <w:lang w:val="pt-BR"/>
        </w:rPr>
        <w:tab/>
      </w:r>
      <w:r w:rsidRPr="00715775">
        <w:rPr>
          <w:rFonts w:ascii="Times New Roman" w:hAnsi="Times New Roman"/>
          <w:b/>
          <w:bCs/>
          <w:sz w:val="24"/>
          <w:szCs w:val="24"/>
          <w:lang w:val="pt-BR"/>
        </w:rPr>
        <w:t xml:space="preserve">D. </w:t>
      </w:r>
      <w:r w:rsidRPr="00715775">
        <w:rPr>
          <w:rFonts w:ascii="Times New Roman" w:hAnsi="Times New Roman"/>
          <w:sz w:val="24"/>
          <w:szCs w:val="24"/>
          <w:lang w:val="pt-BR"/>
        </w:rPr>
        <w:t xml:space="preserve">2,4,4,4-tetramethylbutane.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21. </w:t>
      </w:r>
      <w:r w:rsidRPr="00715775">
        <w:rPr>
          <w:rFonts w:ascii="Times New Roman" w:hAnsi="Times New Roman"/>
          <w:sz w:val="24"/>
          <w:szCs w:val="24"/>
        </w:rPr>
        <w:t>Phần trăm khối lượng carbon trong alkane X là 83,33%. Công thức phân tử của X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CH</w:t>
      </w:r>
      <w:r w:rsidRPr="00715775">
        <w:rPr>
          <w:rFonts w:ascii="Times New Roman" w:hAnsi="Times New Roman"/>
          <w:sz w:val="24"/>
          <w:szCs w:val="24"/>
          <w:vertAlign w:val="subscript"/>
        </w:rPr>
        <w:t>4</w:t>
      </w:r>
      <w:r w:rsidRPr="00715775">
        <w:rPr>
          <w:rFonts w:ascii="Times New Roman" w:hAnsi="Times New Roman"/>
          <w:sz w:val="24"/>
          <w:szCs w:val="24"/>
        </w:rPr>
        <w:t>.</w:t>
      </w:r>
      <w:r w:rsidRPr="00715775">
        <w:rPr>
          <w:rFonts w:ascii="Times New Roman" w:hAnsi="Times New Roman"/>
          <w:b/>
          <w:sz w:val="24"/>
          <w:szCs w:val="24"/>
        </w:rPr>
        <w:tab/>
        <w:t>B.</w:t>
      </w:r>
      <w:r w:rsidRPr="00715775">
        <w:rPr>
          <w:rFonts w:ascii="Times New Roman" w:hAnsi="Times New Roman"/>
          <w:sz w:val="24"/>
          <w:szCs w:val="24"/>
        </w:rPr>
        <w:t xml:space="preserve">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8</w:t>
      </w:r>
      <w:r w:rsidRPr="00715775">
        <w:rPr>
          <w:rFonts w:ascii="Times New Roman" w:hAnsi="Times New Roman"/>
          <w:sz w:val="24"/>
          <w:szCs w:val="24"/>
        </w:rPr>
        <w:t>.</w:t>
      </w:r>
      <w:r w:rsidRPr="00715775">
        <w:rPr>
          <w:rFonts w:ascii="Times New Roman" w:hAnsi="Times New Roman"/>
          <w:b/>
          <w:sz w:val="24"/>
          <w:szCs w:val="24"/>
        </w:rPr>
        <w:tab/>
        <w:t xml:space="preserve">C. </w:t>
      </w:r>
      <w:r w:rsidRPr="00715775">
        <w:rPr>
          <w:rFonts w:ascii="Times New Roman" w:hAnsi="Times New Roman"/>
          <w:sz w:val="24"/>
          <w:szCs w:val="24"/>
        </w:rPr>
        <w:t>C</w:t>
      </w:r>
      <w:r w:rsidRPr="00715775">
        <w:rPr>
          <w:rFonts w:ascii="Times New Roman" w:hAnsi="Times New Roman"/>
          <w:sz w:val="24"/>
          <w:szCs w:val="24"/>
          <w:vertAlign w:val="subscript"/>
        </w:rPr>
        <w:t>5</w:t>
      </w:r>
      <w:r w:rsidRPr="00715775">
        <w:rPr>
          <w:rFonts w:ascii="Times New Roman" w:hAnsi="Times New Roman"/>
          <w:sz w:val="24"/>
          <w:szCs w:val="24"/>
        </w:rPr>
        <w:t>H</w:t>
      </w:r>
      <w:r w:rsidRPr="00715775">
        <w:rPr>
          <w:rFonts w:ascii="Times New Roman" w:hAnsi="Times New Roman"/>
          <w:sz w:val="24"/>
          <w:szCs w:val="24"/>
          <w:vertAlign w:val="subscript"/>
        </w:rPr>
        <w:t>12</w:t>
      </w:r>
      <w:r w:rsidRPr="00715775">
        <w:rPr>
          <w:rFonts w:ascii="Times New Roman" w:hAnsi="Times New Roman"/>
          <w:sz w:val="24"/>
          <w:szCs w:val="24"/>
        </w:rPr>
        <w:t>.</w:t>
      </w:r>
      <w:r w:rsidRPr="00715775">
        <w:rPr>
          <w:rFonts w:ascii="Times New Roman" w:hAnsi="Times New Roman"/>
          <w:b/>
          <w:sz w:val="24"/>
          <w:szCs w:val="24"/>
        </w:rPr>
        <w:tab/>
        <w:t>D.</w:t>
      </w:r>
      <w:r w:rsidRPr="00715775">
        <w:rPr>
          <w:rFonts w:ascii="Times New Roman" w:hAnsi="Times New Roman"/>
          <w:sz w:val="24"/>
          <w:szCs w:val="24"/>
        </w:rPr>
        <w:t xml:space="preserve"> C</w:t>
      </w:r>
      <w:r w:rsidRPr="00715775">
        <w:rPr>
          <w:rFonts w:ascii="Times New Roman" w:hAnsi="Times New Roman"/>
          <w:sz w:val="24"/>
          <w:szCs w:val="24"/>
          <w:vertAlign w:val="subscript"/>
        </w:rPr>
        <w:t>10</w:t>
      </w:r>
      <w:r w:rsidRPr="00715775">
        <w:rPr>
          <w:rFonts w:ascii="Times New Roman" w:hAnsi="Times New Roman"/>
          <w:sz w:val="24"/>
          <w:szCs w:val="24"/>
        </w:rPr>
        <w:t>H</w:t>
      </w:r>
      <w:r w:rsidRPr="00715775">
        <w:rPr>
          <w:rFonts w:ascii="Times New Roman" w:hAnsi="Times New Roman"/>
          <w:sz w:val="24"/>
          <w:szCs w:val="24"/>
          <w:vertAlign w:val="subscript"/>
        </w:rPr>
        <w:t>22</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noProof/>
          <w:sz w:val="24"/>
          <w:szCs w:val="24"/>
        </w:rPr>
        <w:t xml:space="preserve">Câu 22. </w:t>
      </w:r>
      <w:r w:rsidRPr="00715775">
        <w:rPr>
          <w:rFonts w:ascii="Times New Roman" w:hAnsi="Times New Roman"/>
          <w:noProof/>
          <w:sz w:val="24"/>
          <w:szCs w:val="24"/>
        </w:rPr>
        <w:t>Số đồng phân cấu tạo tương ứng với công thức phân tử C</w:t>
      </w:r>
      <w:r w:rsidRPr="00715775">
        <w:rPr>
          <w:rFonts w:ascii="Times New Roman" w:hAnsi="Times New Roman"/>
          <w:noProof/>
          <w:sz w:val="24"/>
          <w:szCs w:val="24"/>
          <w:vertAlign w:val="subscript"/>
        </w:rPr>
        <w:t>4</w:t>
      </w:r>
      <w:r w:rsidRPr="00715775">
        <w:rPr>
          <w:rFonts w:ascii="Times New Roman" w:hAnsi="Times New Roman"/>
          <w:noProof/>
          <w:sz w:val="24"/>
          <w:szCs w:val="24"/>
        </w:rPr>
        <w:t>H</w:t>
      </w:r>
      <w:r w:rsidRPr="00715775">
        <w:rPr>
          <w:rFonts w:ascii="Times New Roman" w:hAnsi="Times New Roman"/>
          <w:noProof/>
          <w:sz w:val="24"/>
          <w:szCs w:val="24"/>
          <w:vertAlign w:val="subscript"/>
        </w:rPr>
        <w:t>10</w:t>
      </w:r>
      <w:r w:rsidRPr="00715775">
        <w:rPr>
          <w:rFonts w:ascii="Times New Roman" w:hAnsi="Times New Roman"/>
          <w:noProof/>
          <w:sz w:val="24"/>
          <w:szCs w:val="24"/>
        </w:rPr>
        <w:t xml:space="preserve">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b/>
          <w:noProof/>
          <w:sz w:val="24"/>
          <w:szCs w:val="24"/>
        </w:rPr>
        <w:tab/>
        <w:t>A.</w:t>
      </w:r>
      <w:r w:rsidRPr="00715775">
        <w:rPr>
          <w:rFonts w:ascii="Times New Roman" w:hAnsi="Times New Roman"/>
          <w:noProof/>
          <w:sz w:val="24"/>
          <w:szCs w:val="24"/>
        </w:rPr>
        <w:t xml:space="preserve"> 1</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 xml:space="preserve">B. </w:t>
      </w:r>
      <w:r w:rsidRPr="00715775">
        <w:rPr>
          <w:rFonts w:ascii="Times New Roman" w:hAnsi="Times New Roman"/>
          <w:noProof/>
          <w:sz w:val="24"/>
          <w:szCs w:val="24"/>
        </w:rPr>
        <w:t>2</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 xml:space="preserve">C. </w:t>
      </w:r>
      <w:r w:rsidRPr="00715775">
        <w:rPr>
          <w:rFonts w:ascii="Times New Roman" w:hAnsi="Times New Roman"/>
          <w:noProof/>
          <w:sz w:val="24"/>
          <w:szCs w:val="24"/>
        </w:rPr>
        <w:t>3</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D.</w:t>
      </w:r>
      <w:r w:rsidRPr="00715775">
        <w:rPr>
          <w:rFonts w:ascii="Times New Roman" w:hAnsi="Times New Roman"/>
          <w:noProof/>
          <w:sz w:val="24"/>
          <w:szCs w:val="24"/>
        </w:rPr>
        <w:t xml:space="preserve"> 4</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noProof/>
          <w:sz w:val="24"/>
          <w:szCs w:val="24"/>
        </w:rPr>
        <w:t xml:space="preserve">Câu 23. </w:t>
      </w:r>
      <w:r w:rsidRPr="00715775">
        <w:rPr>
          <w:rFonts w:ascii="Times New Roman" w:hAnsi="Times New Roman"/>
          <w:noProof/>
          <w:sz w:val="24"/>
          <w:szCs w:val="24"/>
        </w:rPr>
        <w:t>Số đồng phân cấu tạo tương ứng với công thức phân tử C</w:t>
      </w:r>
      <w:r w:rsidRPr="00715775">
        <w:rPr>
          <w:rFonts w:ascii="Times New Roman" w:hAnsi="Times New Roman"/>
          <w:noProof/>
          <w:sz w:val="24"/>
          <w:szCs w:val="24"/>
          <w:vertAlign w:val="subscript"/>
        </w:rPr>
        <w:t>5</w:t>
      </w:r>
      <w:r w:rsidRPr="00715775">
        <w:rPr>
          <w:rFonts w:ascii="Times New Roman" w:hAnsi="Times New Roman"/>
          <w:noProof/>
          <w:sz w:val="24"/>
          <w:szCs w:val="24"/>
        </w:rPr>
        <w:t>H</w:t>
      </w:r>
      <w:r w:rsidRPr="00715775">
        <w:rPr>
          <w:rFonts w:ascii="Times New Roman" w:hAnsi="Times New Roman"/>
          <w:noProof/>
          <w:sz w:val="24"/>
          <w:szCs w:val="24"/>
          <w:vertAlign w:val="subscript"/>
        </w:rPr>
        <w:t>12</w:t>
      </w:r>
      <w:r w:rsidRPr="00715775">
        <w:rPr>
          <w:rFonts w:ascii="Times New Roman" w:hAnsi="Times New Roman"/>
          <w:noProof/>
          <w:sz w:val="24"/>
          <w:szCs w:val="24"/>
        </w:rPr>
        <w:t xml:space="preserve">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b/>
          <w:noProof/>
          <w:sz w:val="24"/>
          <w:szCs w:val="24"/>
        </w:rPr>
        <w:tab/>
        <w:t>A.</w:t>
      </w:r>
      <w:r w:rsidRPr="00715775">
        <w:rPr>
          <w:rFonts w:ascii="Times New Roman" w:hAnsi="Times New Roman"/>
          <w:noProof/>
          <w:sz w:val="24"/>
          <w:szCs w:val="24"/>
        </w:rPr>
        <w:t xml:space="preserve"> 1</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B.</w:t>
      </w:r>
      <w:r w:rsidRPr="00715775">
        <w:rPr>
          <w:rFonts w:ascii="Times New Roman" w:hAnsi="Times New Roman"/>
          <w:noProof/>
          <w:sz w:val="24"/>
          <w:szCs w:val="24"/>
        </w:rPr>
        <w:t xml:space="preserve"> 2</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 xml:space="preserve">C. </w:t>
      </w:r>
      <w:r w:rsidRPr="00715775">
        <w:rPr>
          <w:rFonts w:ascii="Times New Roman" w:hAnsi="Times New Roman"/>
          <w:noProof/>
          <w:sz w:val="24"/>
          <w:szCs w:val="24"/>
        </w:rPr>
        <w:t>3</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D.</w:t>
      </w:r>
      <w:r w:rsidRPr="00715775">
        <w:rPr>
          <w:rFonts w:ascii="Times New Roman" w:hAnsi="Times New Roman"/>
          <w:noProof/>
          <w:sz w:val="24"/>
          <w:szCs w:val="24"/>
        </w:rPr>
        <w:t xml:space="preserve"> 4</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24.</w:t>
      </w:r>
      <w:r w:rsidRPr="00715775">
        <w:rPr>
          <w:rFonts w:ascii="Times New Roman" w:hAnsi="Times New Roman"/>
          <w:b/>
          <w:iCs/>
          <w:sz w:val="24"/>
          <w:szCs w:val="24"/>
        </w:rPr>
        <w:t xml:space="preserve"> </w:t>
      </w:r>
      <w:r w:rsidRPr="00715775">
        <w:rPr>
          <w:rFonts w:ascii="Times New Roman" w:hAnsi="Times New Roman"/>
          <w:sz w:val="24"/>
          <w:szCs w:val="24"/>
        </w:rPr>
        <w:t>Alkane X có công thức phân tử C</w:t>
      </w:r>
      <w:r w:rsidRPr="00715775">
        <w:rPr>
          <w:rFonts w:ascii="Times New Roman" w:hAnsi="Times New Roman"/>
          <w:sz w:val="24"/>
          <w:szCs w:val="24"/>
          <w:vertAlign w:val="subscript"/>
        </w:rPr>
        <w:t>6</w:t>
      </w:r>
      <w:r w:rsidRPr="00715775">
        <w:rPr>
          <w:rFonts w:ascii="Times New Roman" w:hAnsi="Times New Roman"/>
          <w:sz w:val="24"/>
          <w:szCs w:val="24"/>
        </w:rPr>
        <w:t>H</w:t>
      </w:r>
      <w:r w:rsidRPr="00715775">
        <w:rPr>
          <w:rFonts w:ascii="Times New Roman" w:hAnsi="Times New Roman"/>
          <w:sz w:val="24"/>
          <w:szCs w:val="24"/>
          <w:vertAlign w:val="subscript"/>
        </w:rPr>
        <w:t>14</w:t>
      </w:r>
      <w:r w:rsidRPr="00715775">
        <w:rPr>
          <w:rFonts w:ascii="Times New Roman" w:hAnsi="Times New Roman"/>
          <w:sz w:val="24"/>
          <w:szCs w:val="24"/>
        </w:rPr>
        <w:t>. Số công thức cấu tạo của X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2. </w:t>
      </w:r>
      <w:r w:rsidRPr="00715775">
        <w:rPr>
          <w:rFonts w:ascii="Times New Roman" w:hAnsi="Times New Roman"/>
          <w:b/>
          <w:sz w:val="24"/>
          <w:szCs w:val="24"/>
        </w:rPr>
        <w:tab/>
        <w:t>B.</w:t>
      </w:r>
      <w:r w:rsidRPr="00715775">
        <w:rPr>
          <w:rFonts w:ascii="Times New Roman" w:hAnsi="Times New Roman"/>
          <w:sz w:val="24"/>
          <w:szCs w:val="24"/>
        </w:rPr>
        <w:t xml:space="preserve"> 3. </w:t>
      </w:r>
      <w:r w:rsidRPr="00715775">
        <w:rPr>
          <w:rFonts w:ascii="Times New Roman" w:hAnsi="Times New Roman"/>
          <w:b/>
          <w:sz w:val="24"/>
          <w:szCs w:val="24"/>
        </w:rPr>
        <w:tab/>
        <w:t>C.</w:t>
      </w:r>
      <w:r w:rsidRPr="00715775">
        <w:rPr>
          <w:rFonts w:ascii="Times New Roman" w:hAnsi="Times New Roman"/>
          <w:sz w:val="24"/>
          <w:szCs w:val="24"/>
        </w:rPr>
        <w:t xml:space="preserve"> 4. </w:t>
      </w:r>
      <w:r w:rsidRPr="00715775">
        <w:rPr>
          <w:rFonts w:ascii="Times New Roman" w:hAnsi="Times New Roman"/>
          <w:b/>
          <w:sz w:val="24"/>
          <w:szCs w:val="24"/>
        </w:rPr>
        <w:tab/>
        <w:t xml:space="preserve">D. </w:t>
      </w:r>
      <w:r w:rsidRPr="00715775">
        <w:rPr>
          <w:rFonts w:ascii="Times New Roman" w:hAnsi="Times New Roman"/>
          <w:sz w:val="24"/>
          <w:szCs w:val="24"/>
        </w:rPr>
        <w:t>5.</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25.</w:t>
      </w:r>
      <w:r w:rsidRPr="00715775">
        <w:rPr>
          <w:rFonts w:ascii="Times New Roman" w:hAnsi="Times New Roman"/>
          <w:b/>
          <w:iCs/>
          <w:sz w:val="24"/>
          <w:szCs w:val="24"/>
        </w:rPr>
        <w:t xml:space="preserve"> </w:t>
      </w:r>
      <w:r w:rsidRPr="00715775">
        <w:rPr>
          <w:rFonts w:ascii="Times New Roman" w:hAnsi="Times New Roman"/>
          <w:sz w:val="24"/>
          <w:szCs w:val="24"/>
        </w:rPr>
        <w:t>Tên gọi của alkane nào sau đây đúng?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2-ethylbutane. </w:t>
      </w:r>
      <w:r w:rsidRPr="00715775">
        <w:rPr>
          <w:rFonts w:ascii="Times New Roman" w:hAnsi="Times New Roman"/>
          <w:b/>
          <w:sz w:val="24"/>
          <w:szCs w:val="24"/>
        </w:rPr>
        <w:tab/>
      </w:r>
      <w:r w:rsidRPr="00715775">
        <w:rPr>
          <w:rFonts w:ascii="Times New Roman" w:hAnsi="Times New Roman"/>
          <w:b/>
          <w:sz w:val="24"/>
          <w:szCs w:val="24"/>
        </w:rPr>
        <w:tab/>
        <w:t xml:space="preserve">B. </w:t>
      </w:r>
      <w:r w:rsidRPr="00715775">
        <w:rPr>
          <w:rFonts w:ascii="Times New Roman" w:hAnsi="Times New Roman"/>
          <w:sz w:val="24"/>
          <w:szCs w:val="24"/>
        </w:rPr>
        <w:t>2,2-dimethylbutane.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3-methylbutane. </w:t>
      </w:r>
      <w:r w:rsidRPr="00715775">
        <w:rPr>
          <w:rFonts w:ascii="Times New Roman" w:hAnsi="Times New Roman"/>
          <w:b/>
          <w:sz w:val="24"/>
          <w:szCs w:val="24"/>
        </w:rPr>
        <w:tab/>
      </w:r>
      <w:r w:rsidRPr="00715775">
        <w:rPr>
          <w:rFonts w:ascii="Times New Roman" w:hAnsi="Times New Roman"/>
          <w:b/>
          <w:sz w:val="24"/>
          <w:szCs w:val="24"/>
        </w:rPr>
        <w:tab/>
        <w:t>D.</w:t>
      </w:r>
      <w:r w:rsidRPr="00715775">
        <w:rPr>
          <w:rFonts w:ascii="Times New Roman" w:hAnsi="Times New Roman"/>
          <w:sz w:val="24"/>
          <w:szCs w:val="24"/>
        </w:rPr>
        <w:t xml:space="preserve"> 2,3,3-trimethylbutane.</w:t>
      </w:r>
    </w:p>
    <w:p w:rsidR="00715775" w:rsidRPr="00715775" w:rsidRDefault="00715775" w:rsidP="00715775">
      <w:pPr>
        <w:tabs>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 xml:space="preserve">Câu 26. </w:t>
      </w:r>
      <w:r w:rsidRPr="00715775">
        <w:rPr>
          <w:rFonts w:ascii="Times New Roman" w:hAnsi="Times New Roman"/>
          <w:sz w:val="24"/>
          <w:szCs w:val="24"/>
        </w:rPr>
        <w:t>Bậc của nguyên tử carbon đánh dấu (*) trong hợp chất sau là</w:t>
      </w:r>
    </w:p>
    <w:p w:rsidR="00715775" w:rsidRPr="00715775" w:rsidRDefault="00715775" w:rsidP="00715775">
      <w:pPr>
        <w:tabs>
          <w:tab w:val="left" w:pos="283"/>
          <w:tab w:val="left" w:pos="2880"/>
          <w:tab w:val="left" w:pos="5310"/>
          <w:tab w:val="left" w:pos="7830"/>
        </w:tabs>
        <w:spacing w:line="264" w:lineRule="auto"/>
        <w:jc w:val="center"/>
        <w:rPr>
          <w:rFonts w:ascii="Times New Roman" w:hAnsi="Times New Roman"/>
          <w:b/>
          <w:sz w:val="24"/>
          <w:szCs w:val="24"/>
        </w:rPr>
      </w:pPr>
      <w:r w:rsidRPr="00715775">
        <w:rPr>
          <w:rFonts w:ascii="Times New Roman" w:hAnsi="Times New Roman"/>
          <w:noProof/>
          <w:sz w:val="24"/>
          <w:szCs w:val="24"/>
        </w:rPr>
        <w:drawing>
          <wp:inline distT="0" distB="0" distL="0" distR="0" wp14:anchorId="72EDE86B" wp14:editId="2BFA35BA">
            <wp:extent cx="1771650" cy="685800"/>
            <wp:effectExtent l="0" t="0" r="0" b="0"/>
            <wp:docPr id="45" name="Picture 38"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71650" cy="685800"/>
                    </a:xfrm>
                    <a:prstGeom prst="rect">
                      <a:avLst/>
                    </a:prstGeom>
                    <a:noFill/>
                    <a:ln>
                      <a:noFill/>
                    </a:ln>
                  </pic:spPr>
                </pic:pic>
              </a:graphicData>
            </a:graphic>
          </wp:inline>
        </w:drawing>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bậc I.</w:t>
      </w:r>
      <w:r w:rsidRPr="00715775">
        <w:rPr>
          <w:rFonts w:ascii="Times New Roman" w:hAnsi="Times New Roman"/>
          <w:b/>
          <w:sz w:val="24"/>
          <w:szCs w:val="24"/>
        </w:rPr>
        <w:tab/>
        <w:t>B.</w:t>
      </w:r>
      <w:r w:rsidRPr="00715775">
        <w:rPr>
          <w:rFonts w:ascii="Times New Roman" w:hAnsi="Times New Roman"/>
          <w:sz w:val="24"/>
          <w:szCs w:val="24"/>
        </w:rPr>
        <w:t xml:space="preserve"> bậc II.</w:t>
      </w:r>
      <w:r w:rsidRPr="00715775">
        <w:rPr>
          <w:rFonts w:ascii="Times New Roman" w:hAnsi="Times New Roman"/>
          <w:b/>
          <w:sz w:val="24"/>
          <w:szCs w:val="24"/>
        </w:rPr>
        <w:tab/>
        <w:t xml:space="preserve">C. </w:t>
      </w:r>
      <w:r w:rsidRPr="00715775">
        <w:rPr>
          <w:rFonts w:ascii="Times New Roman" w:hAnsi="Times New Roman"/>
          <w:sz w:val="24"/>
          <w:szCs w:val="24"/>
        </w:rPr>
        <w:t>bậc III.</w:t>
      </w:r>
      <w:r w:rsidRPr="00715775">
        <w:rPr>
          <w:rFonts w:ascii="Times New Roman" w:hAnsi="Times New Roman"/>
          <w:b/>
          <w:sz w:val="24"/>
          <w:szCs w:val="24"/>
        </w:rPr>
        <w:tab/>
        <w:t>D.</w:t>
      </w:r>
      <w:r w:rsidRPr="00715775">
        <w:rPr>
          <w:rFonts w:ascii="Times New Roman" w:hAnsi="Times New Roman"/>
          <w:sz w:val="24"/>
          <w:szCs w:val="24"/>
        </w:rPr>
        <w:t xml:space="preserve"> bậc IV.</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27.</w:t>
      </w:r>
      <w:r w:rsidRPr="00715775">
        <w:rPr>
          <w:rFonts w:ascii="Times New Roman" w:hAnsi="Times New Roman"/>
          <w:sz w:val="24"/>
          <w:szCs w:val="24"/>
        </w:rPr>
        <w:t xml:space="preserve"> Phát biểu nào sau đây </w:t>
      </w:r>
      <w:r w:rsidRPr="00715775">
        <w:rPr>
          <w:rFonts w:ascii="Times New Roman" w:hAnsi="Times New Roman"/>
          <w:b/>
          <w:sz w:val="24"/>
          <w:szCs w:val="24"/>
        </w:rPr>
        <w:t>không</w:t>
      </w:r>
      <w:r w:rsidRPr="00715775">
        <w:rPr>
          <w:rFonts w:ascii="Times New Roman" w:hAnsi="Times New Roman"/>
          <w:sz w:val="24"/>
          <w:szCs w:val="24"/>
        </w:rPr>
        <w:t xml:space="preserve"> đúng?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Trong phân tử alkane chỉ chứa các liên kết σ bền vững.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Các phân tử alkane hầu như không phân cực.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Ở điều kiện thường các alkane tương đối trơ về mặt hoá học.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D. </w:t>
      </w:r>
      <w:r w:rsidRPr="00715775">
        <w:rPr>
          <w:rFonts w:ascii="Times New Roman" w:hAnsi="Times New Roman"/>
          <w:sz w:val="24"/>
          <w:szCs w:val="24"/>
        </w:rPr>
        <w:t>Trong phân tử methane, bốn liên kết C–H hướng về bốn đỉnh hình vuông.</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pt-BR"/>
        </w:rPr>
      </w:pPr>
      <w:r w:rsidRPr="00715775">
        <w:rPr>
          <w:rFonts w:ascii="Times New Roman" w:hAnsi="Times New Roman"/>
          <w:b/>
          <w:sz w:val="24"/>
          <w:szCs w:val="24"/>
          <w:lang w:val="pt-BR"/>
        </w:rPr>
        <w:t xml:space="preserve">Câu 28. </w:t>
      </w:r>
      <w:r w:rsidRPr="00715775">
        <w:rPr>
          <w:rFonts w:ascii="Times New Roman" w:hAnsi="Times New Roman"/>
          <w:sz w:val="24"/>
          <w:szCs w:val="24"/>
          <w:lang w:val="pt-BR"/>
        </w:rPr>
        <w:t>Ở điều kiện thường hydrocarbon nào sau đây ở thể lỏng?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pt-BR"/>
        </w:rPr>
      </w:pPr>
      <w:r w:rsidRPr="00715775">
        <w:rPr>
          <w:rFonts w:ascii="Times New Roman" w:hAnsi="Times New Roman"/>
          <w:b/>
          <w:sz w:val="24"/>
          <w:szCs w:val="24"/>
          <w:lang w:val="pt-BR"/>
        </w:rPr>
        <w:tab/>
        <w:t>A.</w:t>
      </w:r>
      <w:r w:rsidRPr="00715775">
        <w:rPr>
          <w:rFonts w:ascii="Times New Roman" w:hAnsi="Times New Roman"/>
          <w:sz w:val="24"/>
          <w:szCs w:val="24"/>
          <w:lang w:val="pt-BR"/>
        </w:rPr>
        <w:t xml:space="preserve"> C</w:t>
      </w:r>
      <w:r w:rsidRPr="00715775">
        <w:rPr>
          <w:rFonts w:ascii="Times New Roman" w:hAnsi="Times New Roman"/>
          <w:sz w:val="24"/>
          <w:szCs w:val="24"/>
          <w:vertAlign w:val="subscript"/>
          <w:lang w:val="pt-BR"/>
        </w:rPr>
        <w:t>4</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10</w:t>
      </w:r>
      <w:r w:rsidRPr="00715775">
        <w:rPr>
          <w:rFonts w:ascii="Times New Roman" w:hAnsi="Times New Roman"/>
          <w:sz w:val="24"/>
          <w:szCs w:val="24"/>
          <w:lang w:val="pt-BR"/>
        </w:rPr>
        <w:t>.</w:t>
      </w:r>
      <w:r w:rsidRPr="00715775">
        <w:rPr>
          <w:rFonts w:ascii="Times New Roman" w:hAnsi="Times New Roman"/>
          <w:sz w:val="24"/>
          <w:szCs w:val="24"/>
          <w:vertAlign w:val="subscript"/>
          <w:lang w:val="pt-BR"/>
        </w:rPr>
        <w:t xml:space="preserve"> </w:t>
      </w:r>
      <w:r w:rsidRPr="00715775">
        <w:rPr>
          <w:rFonts w:ascii="Times New Roman" w:hAnsi="Times New Roman"/>
          <w:b/>
          <w:sz w:val="24"/>
          <w:szCs w:val="24"/>
          <w:lang w:val="pt-BR"/>
        </w:rPr>
        <w:tab/>
        <w:t>B.</w:t>
      </w:r>
      <w:r w:rsidRPr="00715775">
        <w:rPr>
          <w:rFonts w:ascii="Times New Roman" w:hAnsi="Times New Roman"/>
          <w:sz w:val="24"/>
          <w:szCs w:val="24"/>
          <w:lang w:val="pt-BR"/>
        </w:rPr>
        <w:t xml:space="preserve"> C</w:t>
      </w:r>
      <w:r w:rsidRPr="00715775">
        <w:rPr>
          <w:rFonts w:ascii="Times New Roman" w:hAnsi="Times New Roman"/>
          <w:sz w:val="24"/>
          <w:szCs w:val="24"/>
          <w:vertAlign w:val="subscript"/>
          <w:lang w:val="pt-BR"/>
        </w:rPr>
        <w:t>2</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6</w:t>
      </w:r>
      <w:r w:rsidRPr="00715775">
        <w:rPr>
          <w:rFonts w:ascii="Times New Roman" w:hAnsi="Times New Roman"/>
          <w:sz w:val="24"/>
          <w:szCs w:val="24"/>
          <w:lang w:val="pt-BR"/>
        </w:rPr>
        <w:t xml:space="preserve">. </w:t>
      </w:r>
      <w:r w:rsidRPr="00715775">
        <w:rPr>
          <w:rFonts w:ascii="Times New Roman" w:hAnsi="Times New Roman"/>
          <w:b/>
          <w:sz w:val="24"/>
          <w:szCs w:val="24"/>
          <w:vertAlign w:val="subscript"/>
          <w:lang w:val="pt-BR"/>
        </w:rPr>
        <w:tab/>
      </w:r>
      <w:r w:rsidRPr="00715775">
        <w:rPr>
          <w:rFonts w:ascii="Times New Roman" w:hAnsi="Times New Roman"/>
          <w:b/>
          <w:sz w:val="24"/>
          <w:szCs w:val="24"/>
          <w:lang w:val="pt-BR"/>
        </w:rPr>
        <w:t>C.</w:t>
      </w:r>
      <w:r w:rsidRPr="00715775">
        <w:rPr>
          <w:rFonts w:ascii="Times New Roman" w:hAnsi="Times New Roman"/>
          <w:sz w:val="24"/>
          <w:szCs w:val="24"/>
          <w:lang w:val="pt-BR"/>
        </w:rPr>
        <w:t xml:space="preserve"> C</w:t>
      </w:r>
      <w:r w:rsidRPr="00715775">
        <w:rPr>
          <w:rFonts w:ascii="Times New Roman" w:hAnsi="Times New Roman"/>
          <w:sz w:val="24"/>
          <w:szCs w:val="24"/>
          <w:vertAlign w:val="subscript"/>
          <w:lang w:val="pt-BR"/>
        </w:rPr>
        <w:t>3</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8</w:t>
      </w:r>
      <w:r w:rsidRPr="00715775">
        <w:rPr>
          <w:rFonts w:ascii="Times New Roman" w:hAnsi="Times New Roman"/>
          <w:sz w:val="24"/>
          <w:szCs w:val="24"/>
          <w:lang w:val="pt-BR"/>
        </w:rPr>
        <w:t>.</w:t>
      </w:r>
      <w:r w:rsidRPr="00715775">
        <w:rPr>
          <w:rFonts w:ascii="Times New Roman" w:hAnsi="Times New Roman"/>
          <w:b/>
          <w:sz w:val="24"/>
          <w:szCs w:val="24"/>
          <w:lang w:val="pt-BR"/>
        </w:rPr>
        <w:tab/>
        <w:t xml:space="preserve">D. </w:t>
      </w:r>
      <w:r w:rsidRPr="00715775">
        <w:rPr>
          <w:rFonts w:ascii="Times New Roman" w:hAnsi="Times New Roman"/>
          <w:sz w:val="24"/>
          <w:szCs w:val="24"/>
          <w:lang w:val="pt-BR"/>
        </w:rPr>
        <w:t>C</w:t>
      </w:r>
      <w:r w:rsidRPr="00715775">
        <w:rPr>
          <w:rFonts w:ascii="Times New Roman" w:hAnsi="Times New Roman"/>
          <w:sz w:val="24"/>
          <w:szCs w:val="24"/>
          <w:vertAlign w:val="subscript"/>
          <w:lang w:val="pt-BR"/>
        </w:rPr>
        <w:t>6</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14</w:t>
      </w:r>
      <w:r w:rsidRPr="00715775">
        <w:rPr>
          <w:rFonts w:ascii="Times New Roman" w:hAnsi="Times New Roman"/>
          <w:sz w:val="24"/>
          <w:szCs w:val="24"/>
          <w:lang w:val="pt-BR"/>
        </w:rPr>
        <w:t xml:space="preserve">.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lang w:val="pt-BR"/>
        </w:rPr>
        <w:lastRenderedPageBreak/>
        <w:t xml:space="preserve">Câu 29. </w:t>
      </w:r>
      <w:r w:rsidRPr="00715775">
        <w:rPr>
          <w:rFonts w:ascii="Times New Roman" w:hAnsi="Times New Roman"/>
          <w:sz w:val="24"/>
          <w:szCs w:val="24"/>
        </w:rPr>
        <w:t>Cho các alkane kèm theo nhiệt độ nóng chảy và nhiệt độ sôi (°C) sau: propane (-187,7 và -42,1), butane (-138,3 và -0,5), pentane (-129,7 và 36,1), hexane (-95,3 và 68,7). Số alkane tồn tại ở thể khí ở điều kiện thường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1. </w:t>
      </w:r>
      <w:r w:rsidRPr="00715775">
        <w:rPr>
          <w:rFonts w:ascii="Times New Roman" w:hAnsi="Times New Roman"/>
          <w:b/>
          <w:sz w:val="24"/>
          <w:szCs w:val="24"/>
        </w:rPr>
        <w:tab/>
        <w:t xml:space="preserve">B. </w:t>
      </w:r>
      <w:r w:rsidRPr="00715775">
        <w:rPr>
          <w:rFonts w:ascii="Times New Roman" w:hAnsi="Times New Roman"/>
          <w:sz w:val="24"/>
          <w:szCs w:val="24"/>
        </w:rPr>
        <w:t xml:space="preserve">2. </w:t>
      </w:r>
      <w:r w:rsidRPr="00715775">
        <w:rPr>
          <w:rFonts w:ascii="Times New Roman" w:hAnsi="Times New Roman"/>
          <w:b/>
          <w:sz w:val="24"/>
          <w:szCs w:val="24"/>
        </w:rPr>
        <w:tab/>
        <w:t>C.</w:t>
      </w:r>
      <w:r w:rsidRPr="00715775">
        <w:rPr>
          <w:rFonts w:ascii="Times New Roman" w:hAnsi="Times New Roman"/>
          <w:sz w:val="24"/>
          <w:szCs w:val="24"/>
        </w:rPr>
        <w:t xml:space="preserve"> 3</w:t>
      </w:r>
      <w:r w:rsidRPr="00715775">
        <w:rPr>
          <w:rFonts w:ascii="Times New Roman" w:hAnsi="Times New Roman"/>
          <w:b/>
          <w:sz w:val="24"/>
          <w:szCs w:val="24"/>
        </w:rPr>
        <w:tab/>
        <w:t>D.</w:t>
      </w:r>
      <w:r w:rsidRPr="00715775">
        <w:rPr>
          <w:rFonts w:ascii="Times New Roman" w:hAnsi="Times New Roman"/>
          <w:sz w:val="24"/>
          <w:szCs w:val="24"/>
        </w:rPr>
        <w:t xml:space="preserve"> 4.</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de-DE"/>
        </w:rPr>
      </w:pPr>
      <w:r w:rsidRPr="00715775">
        <w:rPr>
          <w:rFonts w:ascii="Times New Roman" w:hAnsi="Times New Roman"/>
          <w:b/>
          <w:sz w:val="24"/>
          <w:szCs w:val="24"/>
          <w:lang w:val="de-DE"/>
        </w:rPr>
        <w:t xml:space="preserve">Câu 30. </w:t>
      </w:r>
      <w:r w:rsidRPr="00715775">
        <w:rPr>
          <w:rFonts w:ascii="Times New Roman" w:hAnsi="Times New Roman"/>
          <w:sz w:val="24"/>
          <w:szCs w:val="24"/>
          <w:lang w:val="de-DE"/>
        </w:rPr>
        <w:t>Alkane hòa tan tốt trong dung môi nào sau đây?</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Nước.</w:t>
      </w:r>
      <w:r w:rsidRPr="00715775">
        <w:rPr>
          <w:rFonts w:ascii="Times New Roman" w:hAnsi="Times New Roman"/>
          <w:b/>
          <w:sz w:val="24"/>
          <w:szCs w:val="24"/>
          <w:lang w:val="nl-NL"/>
        </w:rPr>
        <w:tab/>
        <w:t xml:space="preserve">B. </w:t>
      </w:r>
      <w:r w:rsidRPr="00715775">
        <w:rPr>
          <w:rFonts w:ascii="Times New Roman" w:hAnsi="Times New Roman"/>
          <w:sz w:val="24"/>
          <w:szCs w:val="24"/>
          <w:lang w:val="nl-NL"/>
        </w:rPr>
        <w:t>Benzene.</w:t>
      </w:r>
      <w:r w:rsidRPr="00715775">
        <w:rPr>
          <w:rFonts w:ascii="Times New Roman" w:hAnsi="Times New Roman"/>
          <w:b/>
          <w:sz w:val="24"/>
          <w:szCs w:val="24"/>
          <w:lang w:val="nl-NL"/>
        </w:rPr>
        <w:tab/>
        <w:t>C.</w:t>
      </w:r>
      <w:r w:rsidRPr="00715775">
        <w:rPr>
          <w:rFonts w:ascii="Times New Roman" w:hAnsi="Times New Roman"/>
          <w:sz w:val="24"/>
          <w:szCs w:val="24"/>
          <w:lang w:val="nl-NL"/>
        </w:rPr>
        <w:t xml:space="preserve"> Dung dịch HCl.</w:t>
      </w:r>
      <w:r w:rsidRPr="00715775">
        <w:rPr>
          <w:rFonts w:ascii="Times New Roman" w:hAnsi="Times New Roman"/>
          <w:b/>
          <w:sz w:val="24"/>
          <w:szCs w:val="24"/>
          <w:lang w:val="nl-NL"/>
        </w:rPr>
        <w:tab/>
        <w:t>D.</w:t>
      </w:r>
      <w:r w:rsidRPr="00715775">
        <w:rPr>
          <w:rFonts w:ascii="Times New Roman" w:hAnsi="Times New Roman"/>
          <w:sz w:val="24"/>
          <w:szCs w:val="24"/>
          <w:lang w:val="nl-NL"/>
        </w:rPr>
        <w:t xml:space="preserve"> Dung dịch NaOH.</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bCs/>
          <w:sz w:val="24"/>
          <w:szCs w:val="24"/>
        </w:rPr>
        <w:t>Câu 31.</w:t>
      </w:r>
      <w:r w:rsidRPr="00715775">
        <w:rPr>
          <w:rFonts w:ascii="Times New Roman" w:hAnsi="Times New Roman"/>
          <w:sz w:val="24"/>
          <w:szCs w:val="24"/>
        </w:rPr>
        <w:t xml:space="preserve"> Cho dãy các chất: CH</w:t>
      </w:r>
      <w:r w:rsidRPr="00715775">
        <w:rPr>
          <w:rFonts w:ascii="Times New Roman" w:hAnsi="Times New Roman"/>
          <w:sz w:val="24"/>
          <w:szCs w:val="24"/>
          <w:vertAlign w:val="subscript"/>
        </w:rPr>
        <w:t>4</w:t>
      </w:r>
      <w:r w:rsidRPr="00715775">
        <w:rPr>
          <w:rFonts w:ascii="Times New Roman" w:hAnsi="Times New Roman"/>
          <w:sz w:val="24"/>
          <w:szCs w:val="24"/>
        </w:rPr>
        <w:t>;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8</w:t>
      </w:r>
      <w:r w:rsidRPr="00715775">
        <w:rPr>
          <w:rFonts w:ascii="Times New Roman" w:hAnsi="Times New Roman"/>
          <w:sz w:val="24"/>
          <w:szCs w:val="24"/>
        </w:rPr>
        <w:t>; C</w:t>
      </w:r>
      <w:r w:rsidRPr="00715775">
        <w:rPr>
          <w:rFonts w:ascii="Times New Roman" w:hAnsi="Times New Roman"/>
          <w:sz w:val="24"/>
          <w:szCs w:val="24"/>
          <w:vertAlign w:val="subscript"/>
        </w:rPr>
        <w:t>6</w:t>
      </w:r>
      <w:r w:rsidRPr="00715775">
        <w:rPr>
          <w:rFonts w:ascii="Times New Roman" w:hAnsi="Times New Roman"/>
          <w:sz w:val="24"/>
          <w:szCs w:val="24"/>
        </w:rPr>
        <w:t>H</w:t>
      </w:r>
      <w:r w:rsidRPr="00715775">
        <w:rPr>
          <w:rFonts w:ascii="Times New Roman" w:hAnsi="Times New Roman"/>
          <w:sz w:val="24"/>
          <w:szCs w:val="24"/>
          <w:vertAlign w:val="subscript"/>
        </w:rPr>
        <w:t>14</w:t>
      </w:r>
      <w:r w:rsidRPr="00715775">
        <w:rPr>
          <w:rFonts w:ascii="Times New Roman" w:hAnsi="Times New Roman"/>
          <w:sz w:val="24"/>
          <w:szCs w:val="24"/>
        </w:rPr>
        <w:t>. Chất có nhiệt sôi thấp nhất là</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bCs/>
          <w:sz w:val="24"/>
          <w:szCs w:val="24"/>
        </w:rPr>
        <w:tab/>
        <w:t>A.</w:t>
      </w:r>
      <w:r w:rsidRPr="00715775">
        <w:rPr>
          <w:rFonts w:ascii="Times New Roman" w:hAnsi="Times New Roman"/>
          <w:sz w:val="24"/>
          <w:szCs w:val="24"/>
        </w:rPr>
        <w:t xml:space="preserve"> CH</w:t>
      </w:r>
      <w:r w:rsidRPr="00715775">
        <w:rPr>
          <w:rFonts w:ascii="Times New Roman" w:hAnsi="Times New Roman"/>
          <w:sz w:val="24"/>
          <w:szCs w:val="24"/>
          <w:vertAlign w:val="subscript"/>
        </w:rPr>
        <w:t>4</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bCs/>
          <w:sz w:val="24"/>
          <w:szCs w:val="24"/>
        </w:rPr>
        <w:t>B.</w:t>
      </w:r>
      <w:r w:rsidRPr="00715775">
        <w:rPr>
          <w:rFonts w:ascii="Times New Roman" w:hAnsi="Times New Roman"/>
          <w:sz w:val="24"/>
          <w:szCs w:val="24"/>
        </w:rPr>
        <w:t xml:space="preserve">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bCs/>
          <w:sz w:val="24"/>
          <w:szCs w:val="24"/>
        </w:rPr>
        <w:t>C.</w:t>
      </w:r>
      <w:r w:rsidRPr="00715775">
        <w:rPr>
          <w:rFonts w:ascii="Times New Roman" w:hAnsi="Times New Roman"/>
          <w:sz w:val="24"/>
          <w:szCs w:val="24"/>
        </w:rPr>
        <w:t xml:space="preserve">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8</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bCs/>
          <w:sz w:val="24"/>
          <w:szCs w:val="24"/>
        </w:rPr>
        <w:t>D.</w:t>
      </w:r>
      <w:r w:rsidRPr="00715775">
        <w:rPr>
          <w:rFonts w:ascii="Times New Roman" w:hAnsi="Times New Roman"/>
          <w:sz w:val="24"/>
          <w:szCs w:val="24"/>
        </w:rPr>
        <w:t xml:space="preserve"> C</w:t>
      </w:r>
      <w:r w:rsidRPr="00715775">
        <w:rPr>
          <w:rFonts w:ascii="Times New Roman" w:hAnsi="Times New Roman"/>
          <w:sz w:val="24"/>
          <w:szCs w:val="24"/>
          <w:vertAlign w:val="subscript"/>
        </w:rPr>
        <w:t>6</w:t>
      </w:r>
      <w:r w:rsidRPr="00715775">
        <w:rPr>
          <w:rFonts w:ascii="Times New Roman" w:hAnsi="Times New Roman"/>
          <w:sz w:val="24"/>
          <w:szCs w:val="24"/>
        </w:rPr>
        <w:t>H</w:t>
      </w:r>
      <w:r w:rsidRPr="00715775">
        <w:rPr>
          <w:rFonts w:ascii="Times New Roman" w:hAnsi="Times New Roman"/>
          <w:sz w:val="24"/>
          <w:szCs w:val="24"/>
          <w:vertAlign w:val="subscript"/>
        </w:rPr>
        <w:t>14</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Cs/>
          <w:iCs/>
          <w:sz w:val="24"/>
          <w:szCs w:val="24"/>
        </w:rPr>
      </w:pPr>
      <w:r w:rsidRPr="00715775">
        <w:rPr>
          <w:rFonts w:ascii="Times New Roman" w:hAnsi="Times New Roman"/>
          <w:b/>
          <w:bCs/>
          <w:iCs/>
          <w:sz w:val="24"/>
          <w:szCs w:val="24"/>
        </w:rPr>
        <w:t>Câu 32.</w:t>
      </w:r>
      <w:r w:rsidRPr="00715775">
        <w:rPr>
          <w:rFonts w:ascii="Times New Roman" w:hAnsi="Times New Roman"/>
          <w:b/>
          <w:iCs/>
          <w:sz w:val="24"/>
          <w:szCs w:val="24"/>
        </w:rPr>
        <w:t xml:space="preserve"> </w:t>
      </w:r>
      <w:r w:rsidRPr="00715775">
        <w:rPr>
          <w:rFonts w:ascii="Times New Roman" w:hAnsi="Times New Roman"/>
          <w:bCs/>
          <w:iCs/>
          <w:sz w:val="24"/>
          <w:szCs w:val="24"/>
        </w:rPr>
        <w:t xml:space="preserve">Cho các yếu tố sau: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ab/>
        <w:t xml:space="preserve">(a) Phân tử khối.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ab/>
        <w:t>(b) Tương tác van der Waals giữa các phân tử.</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ab/>
        <w:t xml:space="preserve">(c) Độ tan trong nước.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ab/>
        <w:t>(d) Liên kết hydrogen giữa các phân tử.</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Cs/>
          <w:iCs/>
          <w:sz w:val="24"/>
          <w:szCs w:val="24"/>
        </w:rPr>
        <w:t>Số</w:t>
      </w:r>
      <w:r w:rsidRPr="00715775">
        <w:rPr>
          <w:rFonts w:ascii="Times New Roman" w:hAnsi="Times New Roman"/>
          <w:sz w:val="24"/>
          <w:szCs w:val="24"/>
        </w:rPr>
        <w:t xml:space="preserve"> yếu tố </w:t>
      </w:r>
      <w:r w:rsidRPr="00715775">
        <w:rPr>
          <w:rFonts w:ascii="Times New Roman" w:hAnsi="Times New Roman"/>
          <w:b/>
          <w:bCs/>
          <w:sz w:val="24"/>
          <w:szCs w:val="24"/>
        </w:rPr>
        <w:t>không</w:t>
      </w:r>
      <w:r w:rsidRPr="00715775">
        <w:rPr>
          <w:rFonts w:ascii="Times New Roman" w:hAnsi="Times New Roman"/>
          <w:sz w:val="24"/>
          <w:szCs w:val="24"/>
        </w:rPr>
        <w:t xml:space="preserve"> quyết định đến độ lớn của nhiệt độ sôi của các alkane là</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1.</w:t>
      </w:r>
      <w:r w:rsidRPr="00715775">
        <w:rPr>
          <w:rFonts w:ascii="Times New Roman" w:hAnsi="Times New Roman"/>
          <w:b/>
          <w:sz w:val="24"/>
          <w:szCs w:val="24"/>
        </w:rPr>
        <w:tab/>
        <w:t xml:space="preserve">B. </w:t>
      </w:r>
      <w:r w:rsidRPr="00715775">
        <w:rPr>
          <w:rFonts w:ascii="Times New Roman" w:hAnsi="Times New Roman"/>
          <w:sz w:val="24"/>
          <w:szCs w:val="24"/>
        </w:rPr>
        <w:t>2.</w:t>
      </w:r>
      <w:r w:rsidRPr="00715775">
        <w:rPr>
          <w:rFonts w:ascii="Times New Roman" w:hAnsi="Times New Roman"/>
          <w:b/>
          <w:sz w:val="24"/>
          <w:szCs w:val="24"/>
        </w:rPr>
        <w:tab/>
        <w:t>C.</w:t>
      </w:r>
      <w:r w:rsidRPr="00715775">
        <w:rPr>
          <w:rFonts w:ascii="Times New Roman" w:hAnsi="Times New Roman"/>
          <w:sz w:val="24"/>
          <w:szCs w:val="24"/>
        </w:rPr>
        <w:t xml:space="preserve"> 3.</w:t>
      </w:r>
      <w:r w:rsidRPr="00715775">
        <w:rPr>
          <w:rFonts w:ascii="Times New Roman" w:hAnsi="Times New Roman"/>
          <w:b/>
          <w:sz w:val="24"/>
          <w:szCs w:val="24"/>
        </w:rPr>
        <w:tab/>
        <w:t>D.</w:t>
      </w:r>
      <w:r w:rsidRPr="00715775">
        <w:rPr>
          <w:rFonts w:ascii="Times New Roman" w:hAnsi="Times New Roman"/>
          <w:sz w:val="24"/>
          <w:szCs w:val="24"/>
        </w:rPr>
        <w:t xml:space="preserve"> 4.</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Câu 33.</w:t>
      </w:r>
      <w:r w:rsidRPr="00715775">
        <w:rPr>
          <w:rFonts w:ascii="Times New Roman" w:hAnsi="Times New Roman"/>
          <w:sz w:val="24"/>
          <w:szCs w:val="24"/>
        </w:rPr>
        <w:t xml:space="preserve"> Trong các chất dư</w:t>
      </w:r>
      <w:r w:rsidRPr="00715775">
        <w:rPr>
          <w:rFonts w:ascii="Times New Roman" w:hAnsi="Times New Roman"/>
          <w:sz w:val="24"/>
          <w:szCs w:val="24"/>
        </w:rPr>
        <w:softHyphen/>
        <w:t>ới đây, chất nào có nhiệt độ sôi cao nhất?</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Butane.</w:t>
      </w:r>
      <w:r w:rsidRPr="00715775">
        <w:rPr>
          <w:rFonts w:ascii="Times New Roman" w:hAnsi="Times New Roman"/>
          <w:sz w:val="24"/>
          <w:szCs w:val="24"/>
          <w:lang w:val="nl-NL"/>
        </w:rPr>
        <w:tab/>
      </w:r>
      <w:r w:rsidRPr="00715775">
        <w:rPr>
          <w:rFonts w:ascii="Times New Roman" w:hAnsi="Times New Roman"/>
          <w:b/>
          <w:sz w:val="24"/>
          <w:szCs w:val="24"/>
          <w:lang w:val="nl-NL"/>
        </w:rPr>
        <w:t>B.</w:t>
      </w:r>
      <w:r w:rsidRPr="00715775">
        <w:rPr>
          <w:rFonts w:ascii="Times New Roman" w:hAnsi="Times New Roman"/>
          <w:sz w:val="24"/>
          <w:szCs w:val="24"/>
          <w:lang w:val="nl-NL"/>
        </w:rPr>
        <w:t xml:space="preserve"> Ethane.</w:t>
      </w:r>
      <w:r w:rsidRPr="00715775">
        <w:rPr>
          <w:rFonts w:ascii="Times New Roman" w:hAnsi="Times New Roman"/>
          <w:sz w:val="24"/>
          <w:szCs w:val="24"/>
          <w:lang w:val="nl-NL"/>
        </w:rPr>
        <w:tab/>
      </w:r>
      <w:r w:rsidRPr="00715775">
        <w:rPr>
          <w:rFonts w:ascii="Times New Roman" w:hAnsi="Times New Roman"/>
          <w:b/>
          <w:sz w:val="24"/>
          <w:szCs w:val="24"/>
          <w:lang w:val="nl-NL"/>
        </w:rPr>
        <w:t>C.</w:t>
      </w:r>
      <w:r w:rsidRPr="00715775">
        <w:rPr>
          <w:rFonts w:ascii="Times New Roman" w:hAnsi="Times New Roman"/>
          <w:sz w:val="24"/>
          <w:szCs w:val="24"/>
          <w:lang w:val="nl-NL"/>
        </w:rPr>
        <w:t xml:space="preserve"> Isobutane.</w:t>
      </w:r>
      <w:r w:rsidRPr="00715775">
        <w:rPr>
          <w:rFonts w:ascii="Times New Roman" w:hAnsi="Times New Roman"/>
          <w:sz w:val="24"/>
          <w:szCs w:val="24"/>
          <w:lang w:val="nl-NL"/>
        </w:rPr>
        <w:tab/>
      </w:r>
      <w:r w:rsidRPr="00715775">
        <w:rPr>
          <w:rFonts w:ascii="Times New Roman" w:hAnsi="Times New Roman"/>
          <w:b/>
          <w:sz w:val="24"/>
          <w:szCs w:val="24"/>
          <w:lang w:val="nl-NL"/>
        </w:rPr>
        <w:t>D.</w:t>
      </w:r>
      <w:r w:rsidRPr="00715775">
        <w:rPr>
          <w:rFonts w:ascii="Times New Roman" w:hAnsi="Times New Roman"/>
          <w:sz w:val="24"/>
          <w:szCs w:val="24"/>
          <w:lang w:val="nl-NL"/>
        </w:rPr>
        <w:t xml:space="preserve"> Propane.</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34. </w:t>
      </w:r>
      <w:r w:rsidRPr="00715775">
        <w:rPr>
          <w:rFonts w:ascii="Times New Roman" w:hAnsi="Times New Roman"/>
          <w:sz w:val="24"/>
          <w:szCs w:val="24"/>
        </w:rPr>
        <w:t xml:space="preserve">Phân tử methane </w:t>
      </w:r>
      <w:r w:rsidRPr="00715775">
        <w:rPr>
          <w:rFonts w:ascii="Times New Roman" w:hAnsi="Times New Roman"/>
          <w:b/>
          <w:bCs/>
          <w:sz w:val="24"/>
          <w:szCs w:val="24"/>
        </w:rPr>
        <w:t>không</w:t>
      </w:r>
      <w:r w:rsidRPr="00715775">
        <w:rPr>
          <w:rFonts w:ascii="Times New Roman" w:hAnsi="Times New Roman"/>
          <w:sz w:val="24"/>
          <w:szCs w:val="24"/>
        </w:rPr>
        <w:t xml:space="preserve"> tan trong nư</w:t>
      </w:r>
      <w:r w:rsidRPr="00715775">
        <w:rPr>
          <w:rFonts w:ascii="Times New Roman" w:hAnsi="Times New Roman"/>
          <w:sz w:val="24"/>
          <w:szCs w:val="24"/>
        </w:rPr>
        <w:softHyphen/>
        <w:t>ớc vì lí do nào sau đây?</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 xml:space="preserve">A. </w:t>
      </w:r>
      <w:r w:rsidRPr="00715775">
        <w:rPr>
          <w:rFonts w:ascii="Times New Roman" w:hAnsi="Times New Roman"/>
          <w:sz w:val="24"/>
          <w:szCs w:val="24"/>
        </w:rPr>
        <w:t>Phân tử methane không phân cực.</w:t>
      </w:r>
      <w:r w:rsidRPr="00715775">
        <w:rPr>
          <w:rFonts w:ascii="Times New Roman" w:hAnsi="Times New Roman"/>
          <w:b/>
          <w:sz w:val="24"/>
          <w:szCs w:val="24"/>
        </w:rPr>
        <w:tab/>
        <w:t xml:space="preserve">B. </w:t>
      </w:r>
      <w:r w:rsidRPr="00715775">
        <w:rPr>
          <w:rFonts w:ascii="Times New Roman" w:hAnsi="Times New Roman"/>
          <w:sz w:val="24"/>
          <w:szCs w:val="24"/>
        </w:rPr>
        <w:t>Methane là chất khí.</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C. </w:t>
      </w:r>
      <w:r w:rsidRPr="00715775">
        <w:rPr>
          <w:rFonts w:ascii="Times New Roman" w:hAnsi="Times New Roman"/>
          <w:sz w:val="24"/>
          <w:szCs w:val="24"/>
        </w:rPr>
        <w:t>Phân tử khối của methane nhỏ.</w:t>
      </w:r>
      <w:r w:rsidRPr="00715775">
        <w:rPr>
          <w:rFonts w:ascii="Times New Roman" w:hAnsi="Times New Roman"/>
          <w:b/>
          <w:sz w:val="24"/>
          <w:szCs w:val="24"/>
        </w:rPr>
        <w:tab/>
        <w:t xml:space="preserve">D. </w:t>
      </w:r>
      <w:r w:rsidRPr="00715775">
        <w:rPr>
          <w:rFonts w:ascii="Times New Roman" w:hAnsi="Times New Roman"/>
          <w:sz w:val="24"/>
          <w:szCs w:val="24"/>
        </w:rPr>
        <w:t>Methane không có liên kết đôi.</w:t>
      </w:r>
    </w:p>
    <w:p w:rsidR="00715775" w:rsidRPr="00715775" w:rsidRDefault="00715775" w:rsidP="00715775">
      <w:pPr>
        <w:tabs>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b/>
          <w:noProof/>
          <w:sz w:val="24"/>
          <w:szCs w:val="24"/>
        </w:rPr>
        <w:t xml:space="preserve">Câu 35. </w:t>
      </w:r>
      <w:r w:rsidRPr="00715775">
        <w:rPr>
          <w:rFonts w:ascii="Times New Roman" w:hAnsi="Times New Roman"/>
          <w:noProof/>
          <w:sz w:val="24"/>
          <w:szCs w:val="24"/>
        </w:rPr>
        <w:t xml:space="preserve">Trong các phát biểu sau: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noProof/>
          <w:sz w:val="24"/>
          <w:szCs w:val="24"/>
        </w:rPr>
        <w:tab/>
        <w:t>(1) Alkane không tan trong dung dịch H</w:t>
      </w:r>
      <w:r w:rsidRPr="00715775">
        <w:rPr>
          <w:rFonts w:ascii="Times New Roman" w:hAnsi="Times New Roman"/>
          <w:noProof/>
          <w:sz w:val="24"/>
          <w:szCs w:val="24"/>
          <w:vertAlign w:val="subscript"/>
        </w:rPr>
        <w:t>2</w:t>
      </w:r>
      <w:r w:rsidRPr="00715775">
        <w:rPr>
          <w:rFonts w:ascii="Times New Roman" w:hAnsi="Times New Roman"/>
          <w:noProof/>
          <w:sz w:val="24"/>
          <w:szCs w:val="24"/>
        </w:rPr>
        <w:t>SO</w:t>
      </w:r>
      <w:r w:rsidRPr="00715775">
        <w:rPr>
          <w:rFonts w:ascii="Times New Roman" w:hAnsi="Times New Roman"/>
          <w:noProof/>
          <w:sz w:val="24"/>
          <w:szCs w:val="24"/>
          <w:vertAlign w:val="subscript"/>
        </w:rPr>
        <w:t>4</w:t>
      </w:r>
      <w:r w:rsidRPr="00715775">
        <w:rPr>
          <w:rFonts w:ascii="Times New Roman" w:hAnsi="Times New Roman"/>
          <w:noProof/>
          <w:sz w:val="24"/>
          <w:szCs w:val="24"/>
        </w:rPr>
        <w:t xml:space="preserve"> loãng.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noProof/>
          <w:sz w:val="24"/>
          <w:szCs w:val="24"/>
        </w:rPr>
        <w:tab/>
        <w:t>(2) Alkane tan tốt trong dung dịch KMnO</w:t>
      </w:r>
      <w:r w:rsidRPr="00715775">
        <w:rPr>
          <w:rFonts w:ascii="Times New Roman" w:hAnsi="Times New Roman"/>
          <w:noProof/>
          <w:sz w:val="24"/>
          <w:szCs w:val="24"/>
          <w:vertAlign w:val="subscript"/>
        </w:rPr>
        <w:t>4</w:t>
      </w:r>
      <w:r w:rsidRPr="00715775">
        <w:rPr>
          <w:rFonts w:ascii="Times New Roman" w:hAnsi="Times New Roman"/>
          <w:noProof/>
          <w:sz w:val="24"/>
          <w:szCs w:val="24"/>
        </w:rPr>
        <w:t>.</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noProof/>
          <w:sz w:val="24"/>
          <w:szCs w:val="24"/>
        </w:rPr>
        <w:tab/>
        <w:t>(3) Alkane tan tốt trong dung dịch NaOH đặc.</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noProof/>
          <w:sz w:val="24"/>
          <w:szCs w:val="24"/>
        </w:rPr>
        <w:tab/>
        <w:t>(4) Alkane tan tốt trong benzene.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noProof/>
          <w:sz w:val="24"/>
          <w:szCs w:val="24"/>
        </w:rPr>
        <w:t xml:space="preserve">Những phát biểu </w:t>
      </w:r>
      <w:r w:rsidRPr="00715775">
        <w:rPr>
          <w:rFonts w:ascii="Times New Roman" w:hAnsi="Times New Roman"/>
          <w:b/>
          <w:noProof/>
          <w:sz w:val="24"/>
          <w:szCs w:val="24"/>
        </w:rPr>
        <w:t>không</w:t>
      </w:r>
      <w:r w:rsidRPr="00715775">
        <w:rPr>
          <w:rFonts w:ascii="Times New Roman" w:hAnsi="Times New Roman"/>
          <w:noProof/>
          <w:sz w:val="24"/>
          <w:szCs w:val="24"/>
        </w:rPr>
        <w:t xml:space="preserve"> đúng là</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b/>
          <w:noProof/>
          <w:sz w:val="24"/>
          <w:szCs w:val="24"/>
        </w:rPr>
        <w:tab/>
        <w:t>A.</w:t>
      </w:r>
      <w:r w:rsidRPr="00715775">
        <w:rPr>
          <w:rFonts w:ascii="Times New Roman" w:hAnsi="Times New Roman"/>
          <w:noProof/>
          <w:sz w:val="24"/>
          <w:szCs w:val="24"/>
        </w:rPr>
        <w:t xml:space="preserve"> 1, 2 và 3</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B.</w:t>
      </w:r>
      <w:r w:rsidRPr="00715775">
        <w:rPr>
          <w:rFonts w:ascii="Times New Roman" w:hAnsi="Times New Roman"/>
          <w:noProof/>
          <w:sz w:val="24"/>
          <w:szCs w:val="24"/>
        </w:rPr>
        <w:t xml:space="preserve"> 3 và 4</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C.</w:t>
      </w:r>
      <w:r w:rsidRPr="00715775">
        <w:rPr>
          <w:rFonts w:ascii="Times New Roman" w:hAnsi="Times New Roman"/>
          <w:noProof/>
          <w:sz w:val="24"/>
          <w:szCs w:val="24"/>
        </w:rPr>
        <w:t xml:space="preserve"> 1 và 2</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 xml:space="preserve">D. </w:t>
      </w:r>
      <w:r w:rsidRPr="00715775">
        <w:rPr>
          <w:rFonts w:ascii="Times New Roman" w:hAnsi="Times New Roman"/>
          <w:noProof/>
          <w:sz w:val="24"/>
          <w:szCs w:val="24"/>
        </w:rPr>
        <w:t>2, 3.</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nl-NL"/>
        </w:rPr>
      </w:pPr>
      <w:r w:rsidRPr="00715775">
        <w:rPr>
          <w:rFonts w:ascii="Times New Roman" w:hAnsi="Times New Roman"/>
          <w:b/>
          <w:sz w:val="24"/>
          <w:szCs w:val="24"/>
          <w:lang w:val="nl-NL"/>
        </w:rPr>
        <w:t xml:space="preserve">Câu 36. </w:t>
      </w:r>
      <w:r w:rsidRPr="00715775">
        <w:rPr>
          <w:rFonts w:ascii="Times New Roman" w:hAnsi="Times New Roman"/>
          <w:sz w:val="24"/>
          <w:szCs w:val="24"/>
          <w:lang w:val="nl-NL"/>
        </w:rPr>
        <w:t xml:space="preserve">Phản ứng đặc trưng của hydrocarbon no là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phản ứng tách.</w:t>
      </w:r>
      <w:r w:rsidRPr="00715775">
        <w:rPr>
          <w:rFonts w:ascii="Times New Roman" w:hAnsi="Times New Roman"/>
          <w:b/>
          <w:sz w:val="24"/>
          <w:szCs w:val="24"/>
          <w:lang w:val="nl-NL"/>
        </w:rPr>
        <w:tab/>
        <w:t xml:space="preserve">B. </w:t>
      </w:r>
      <w:r w:rsidRPr="00715775">
        <w:rPr>
          <w:rFonts w:ascii="Times New Roman" w:hAnsi="Times New Roman"/>
          <w:sz w:val="24"/>
          <w:szCs w:val="24"/>
          <w:lang w:val="nl-NL"/>
        </w:rPr>
        <w:t>phản ứng thế.</w:t>
      </w:r>
      <w:r w:rsidRPr="00715775">
        <w:rPr>
          <w:rFonts w:ascii="Times New Roman" w:hAnsi="Times New Roman"/>
          <w:b/>
          <w:sz w:val="24"/>
          <w:szCs w:val="24"/>
          <w:lang w:val="nl-NL"/>
        </w:rPr>
        <w:tab/>
        <w:t>C.</w:t>
      </w:r>
      <w:r w:rsidRPr="00715775">
        <w:rPr>
          <w:rFonts w:ascii="Times New Roman" w:hAnsi="Times New Roman"/>
          <w:sz w:val="24"/>
          <w:szCs w:val="24"/>
          <w:lang w:val="nl-NL"/>
        </w:rPr>
        <w:t xml:space="preserve"> phản ứng cộng.</w:t>
      </w:r>
      <w:r w:rsidRPr="00715775">
        <w:rPr>
          <w:rFonts w:ascii="Times New Roman" w:hAnsi="Times New Roman"/>
          <w:b/>
          <w:sz w:val="24"/>
          <w:szCs w:val="24"/>
          <w:lang w:val="nl-NL"/>
        </w:rPr>
        <w:tab/>
        <w:t>D.</w:t>
      </w:r>
      <w:r w:rsidRPr="00715775">
        <w:rPr>
          <w:rFonts w:ascii="Times New Roman" w:hAnsi="Times New Roman"/>
          <w:sz w:val="24"/>
          <w:szCs w:val="24"/>
          <w:lang w:val="nl-NL"/>
        </w:rPr>
        <w:t xml:space="preserve"> phản ứng oxi hóa.</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nl-NL"/>
        </w:rPr>
      </w:pPr>
      <w:r w:rsidRPr="00715775">
        <w:rPr>
          <w:rFonts w:ascii="Times New Roman" w:hAnsi="Times New Roman"/>
          <w:b/>
          <w:sz w:val="24"/>
          <w:szCs w:val="24"/>
          <w:lang w:val="nl-NL"/>
        </w:rPr>
        <w:t xml:space="preserve">Câu 37. </w:t>
      </w:r>
      <w:r w:rsidRPr="00715775">
        <w:rPr>
          <w:rFonts w:ascii="Times New Roman" w:hAnsi="Times New Roman"/>
          <w:sz w:val="24"/>
          <w:szCs w:val="24"/>
          <w:lang w:val="nl-NL"/>
        </w:rPr>
        <w:t xml:space="preserve">Các alkane </w:t>
      </w:r>
      <w:r w:rsidRPr="00715775">
        <w:rPr>
          <w:rFonts w:ascii="Times New Roman" w:hAnsi="Times New Roman"/>
          <w:b/>
          <w:bCs/>
          <w:iCs/>
          <w:sz w:val="24"/>
          <w:szCs w:val="24"/>
          <w:lang w:val="nl-NL"/>
        </w:rPr>
        <w:t>không</w:t>
      </w:r>
      <w:r w:rsidRPr="00715775">
        <w:rPr>
          <w:rFonts w:ascii="Times New Roman" w:hAnsi="Times New Roman"/>
          <w:iCs/>
          <w:sz w:val="24"/>
          <w:szCs w:val="24"/>
          <w:lang w:val="nl-NL"/>
        </w:rPr>
        <w:t xml:space="preserve"> </w:t>
      </w:r>
      <w:r w:rsidRPr="00715775">
        <w:rPr>
          <w:rFonts w:ascii="Times New Roman" w:hAnsi="Times New Roman"/>
          <w:sz w:val="24"/>
          <w:szCs w:val="24"/>
          <w:lang w:val="nl-NL"/>
        </w:rPr>
        <w:t>tham gia loại phản ứng nào?</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sz w:val="24"/>
          <w:szCs w:val="24"/>
          <w:lang w:val="nl-NL"/>
        </w:rPr>
        <w:t xml:space="preserve"> Phản ứng thế.</w:t>
      </w:r>
      <w:r w:rsidRPr="00715775">
        <w:rPr>
          <w:rFonts w:ascii="Times New Roman" w:hAnsi="Times New Roman"/>
          <w:b/>
          <w:sz w:val="24"/>
          <w:szCs w:val="24"/>
          <w:lang w:val="nl-NL"/>
        </w:rPr>
        <w:tab/>
      </w:r>
      <w:r w:rsidRPr="00715775">
        <w:rPr>
          <w:rFonts w:ascii="Times New Roman" w:hAnsi="Times New Roman"/>
          <w:b/>
          <w:sz w:val="24"/>
          <w:szCs w:val="24"/>
          <w:lang w:val="nl-NL"/>
        </w:rPr>
        <w:tab/>
        <w:t xml:space="preserve">B. </w:t>
      </w:r>
      <w:r w:rsidRPr="00715775">
        <w:rPr>
          <w:rFonts w:ascii="Times New Roman" w:hAnsi="Times New Roman"/>
          <w:sz w:val="24"/>
          <w:szCs w:val="24"/>
          <w:lang w:val="nl-NL"/>
        </w:rPr>
        <w:t>Phản ứng cộng.</w:t>
      </w:r>
      <w:r w:rsidRPr="00715775">
        <w:rPr>
          <w:rFonts w:ascii="Times New Roman" w:hAnsi="Times New Roman"/>
          <w:sz w:val="24"/>
          <w:szCs w:val="24"/>
          <w:lang w:val="nl-NL"/>
        </w:rPr>
        <w:tab/>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sz w:val="24"/>
          <w:szCs w:val="24"/>
          <w:lang w:val="nl-NL"/>
        </w:rPr>
        <w:tab/>
      </w:r>
      <w:r w:rsidRPr="00715775">
        <w:rPr>
          <w:rFonts w:ascii="Times New Roman" w:hAnsi="Times New Roman"/>
          <w:b/>
          <w:sz w:val="24"/>
          <w:szCs w:val="24"/>
          <w:lang w:val="nl-NL"/>
        </w:rPr>
        <w:t>C.</w:t>
      </w:r>
      <w:r w:rsidRPr="00715775">
        <w:rPr>
          <w:rFonts w:ascii="Times New Roman" w:hAnsi="Times New Roman"/>
          <w:sz w:val="24"/>
          <w:szCs w:val="24"/>
          <w:lang w:val="nl-NL"/>
        </w:rPr>
        <w:t xml:space="preserve"> Cracking alkane.</w:t>
      </w:r>
      <w:r w:rsidRPr="00715775">
        <w:rPr>
          <w:rFonts w:ascii="Times New Roman" w:hAnsi="Times New Roman"/>
          <w:b/>
          <w:sz w:val="24"/>
          <w:szCs w:val="24"/>
          <w:lang w:val="nl-NL"/>
        </w:rPr>
        <w:tab/>
      </w:r>
      <w:r w:rsidRPr="00715775">
        <w:rPr>
          <w:rFonts w:ascii="Times New Roman" w:hAnsi="Times New Roman"/>
          <w:b/>
          <w:sz w:val="24"/>
          <w:szCs w:val="24"/>
          <w:lang w:val="nl-NL"/>
        </w:rPr>
        <w:tab/>
        <w:t>D.</w:t>
      </w:r>
      <w:r w:rsidRPr="00715775">
        <w:rPr>
          <w:rFonts w:ascii="Times New Roman" w:hAnsi="Times New Roman"/>
          <w:sz w:val="24"/>
          <w:szCs w:val="24"/>
          <w:lang w:val="nl-NL"/>
        </w:rPr>
        <w:t xml:space="preserve"> Reforming alkane.</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38.</w:t>
      </w:r>
      <w:r w:rsidRPr="00715775">
        <w:rPr>
          <w:rFonts w:ascii="Times New Roman" w:hAnsi="Times New Roman"/>
          <w:sz w:val="24"/>
          <w:szCs w:val="24"/>
        </w:rPr>
        <w:t xml:space="preserve"> Phát biểu nào sau đây </w:t>
      </w:r>
      <w:r w:rsidRPr="00715775">
        <w:rPr>
          <w:rFonts w:ascii="Times New Roman" w:hAnsi="Times New Roman"/>
          <w:b/>
          <w:sz w:val="24"/>
          <w:szCs w:val="24"/>
        </w:rPr>
        <w:t>không</w:t>
      </w:r>
      <w:r w:rsidRPr="00715775">
        <w:rPr>
          <w:rFonts w:ascii="Times New Roman" w:hAnsi="Times New Roman"/>
          <w:sz w:val="24"/>
          <w:szCs w:val="24"/>
        </w:rPr>
        <w:t xml:space="preserve"> đúng (ở điều kiện thường)?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Các alkane từ C</w:t>
      </w:r>
      <w:r w:rsidRPr="00715775">
        <w:rPr>
          <w:rFonts w:ascii="Times New Roman" w:hAnsi="Times New Roman"/>
          <w:sz w:val="24"/>
          <w:szCs w:val="24"/>
          <w:vertAlign w:val="subscript"/>
        </w:rPr>
        <w:t>1</w:t>
      </w:r>
      <w:r w:rsidRPr="00715775">
        <w:rPr>
          <w:rFonts w:ascii="Times New Roman" w:hAnsi="Times New Roman"/>
          <w:sz w:val="24"/>
          <w:szCs w:val="24"/>
        </w:rPr>
        <w:t xml:space="preserve"> đến C</w:t>
      </w:r>
      <w:r w:rsidRPr="00715775">
        <w:rPr>
          <w:rFonts w:ascii="Times New Roman" w:hAnsi="Times New Roman"/>
          <w:sz w:val="24"/>
          <w:szCs w:val="24"/>
          <w:vertAlign w:val="subscript"/>
        </w:rPr>
        <w:t>4</w:t>
      </w:r>
      <w:r w:rsidRPr="00715775">
        <w:rPr>
          <w:rFonts w:ascii="Times New Roman" w:hAnsi="Times New Roman"/>
          <w:sz w:val="24"/>
          <w:szCs w:val="24"/>
        </w:rPr>
        <w:t xml:space="preserve"> và neopentane ở trạng thái khí.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Các alkane từ C</w:t>
      </w:r>
      <w:r w:rsidRPr="00715775">
        <w:rPr>
          <w:rFonts w:ascii="Times New Roman" w:hAnsi="Times New Roman"/>
          <w:sz w:val="24"/>
          <w:szCs w:val="24"/>
          <w:vertAlign w:val="subscript"/>
        </w:rPr>
        <w:t xml:space="preserve">5 </w:t>
      </w:r>
      <w:r w:rsidRPr="00715775">
        <w:rPr>
          <w:rFonts w:ascii="Times New Roman" w:hAnsi="Times New Roman"/>
          <w:sz w:val="24"/>
          <w:szCs w:val="24"/>
        </w:rPr>
        <w:t>đến C</w:t>
      </w:r>
      <w:r w:rsidRPr="00715775">
        <w:rPr>
          <w:rFonts w:ascii="Times New Roman" w:hAnsi="Times New Roman"/>
          <w:sz w:val="24"/>
          <w:szCs w:val="24"/>
          <w:vertAlign w:val="subscript"/>
        </w:rPr>
        <w:t>17</w:t>
      </w:r>
      <w:r w:rsidRPr="00715775">
        <w:rPr>
          <w:rFonts w:ascii="Times New Roman" w:hAnsi="Times New Roman"/>
          <w:sz w:val="24"/>
          <w:szCs w:val="24"/>
        </w:rPr>
        <w:t xml:space="preserve"> (trừ neopentane) ở trạng thái lỏng.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Các alkane không tan hoặc tan rất ít trong nước và nhẹ hơn nước.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D. </w:t>
      </w:r>
      <w:r w:rsidRPr="00715775">
        <w:rPr>
          <w:rFonts w:ascii="Times New Roman" w:hAnsi="Times New Roman"/>
          <w:sz w:val="24"/>
          <w:szCs w:val="24"/>
        </w:rPr>
        <w:t>Các alkane không tan hoặc tan rất ít trong các dung môi hữu cơ.</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39.</w:t>
      </w:r>
      <w:r w:rsidRPr="00715775">
        <w:rPr>
          <w:rFonts w:ascii="Times New Roman" w:hAnsi="Times New Roman"/>
          <w:b/>
          <w:iCs/>
          <w:sz w:val="24"/>
          <w:szCs w:val="24"/>
        </w:rPr>
        <w:t xml:space="preserve"> </w:t>
      </w:r>
      <w:r w:rsidRPr="00715775">
        <w:rPr>
          <w:rFonts w:ascii="Times New Roman" w:hAnsi="Times New Roman"/>
          <w:sz w:val="24"/>
          <w:szCs w:val="24"/>
        </w:rPr>
        <w:t>Nhận xét nào sau đây đúng về tính chất hoá học của alkane?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 xml:space="preserve">A. </w:t>
      </w:r>
      <w:r w:rsidRPr="00715775">
        <w:rPr>
          <w:rFonts w:ascii="Times New Roman" w:hAnsi="Times New Roman"/>
          <w:sz w:val="24"/>
          <w:szCs w:val="24"/>
        </w:rPr>
        <w:t>Khá trơ về mặt hoá học, phản ứng đặc trưng là thế và tách.</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Hoạt động hoá học mạnh, phản ứng đặc trưng là thế và tách.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Khá trơ về mặt hoá học, phản ứng đặc trưng là cộng và trùng hợp.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D.</w:t>
      </w:r>
      <w:r w:rsidRPr="00715775">
        <w:rPr>
          <w:rFonts w:ascii="Times New Roman" w:hAnsi="Times New Roman"/>
          <w:sz w:val="24"/>
          <w:szCs w:val="24"/>
        </w:rPr>
        <w:t xml:space="preserve"> Hoạt động hoá học mạnh, phản ứng đặc trưng là cộng và trùng hợp.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vi-VN"/>
        </w:rPr>
      </w:pPr>
      <w:r w:rsidRPr="00715775">
        <w:rPr>
          <w:rFonts w:ascii="Times New Roman" w:hAnsi="Times New Roman"/>
          <w:b/>
          <w:sz w:val="24"/>
          <w:szCs w:val="24"/>
          <w:lang w:val="vi-VN"/>
        </w:rPr>
        <w:t xml:space="preserve">Câu </w:t>
      </w:r>
      <w:r w:rsidRPr="00715775">
        <w:rPr>
          <w:rFonts w:ascii="Times New Roman" w:hAnsi="Times New Roman"/>
          <w:b/>
          <w:sz w:val="24"/>
          <w:szCs w:val="24"/>
        </w:rPr>
        <w:t>40.</w:t>
      </w:r>
      <w:r w:rsidRPr="00715775">
        <w:rPr>
          <w:rFonts w:ascii="Times New Roman" w:hAnsi="Times New Roman"/>
          <w:sz w:val="24"/>
          <w:szCs w:val="24"/>
        </w:rPr>
        <w:t xml:space="preserve"> Nhỏ 1 </w:t>
      </w:r>
      <w:r w:rsidRPr="00715775">
        <w:rPr>
          <w:rFonts w:ascii="Times New Roman" w:hAnsi="Times New Roman"/>
          <w:sz w:val="24"/>
          <w:szCs w:val="24"/>
          <w:lang w:val="vi-VN"/>
        </w:rPr>
        <w:t>mL</w:t>
      </w:r>
      <w:r w:rsidRPr="00715775">
        <w:rPr>
          <w:rFonts w:ascii="Times New Roman" w:hAnsi="Times New Roman"/>
          <w:sz w:val="24"/>
          <w:szCs w:val="24"/>
        </w:rPr>
        <w:t xml:space="preserve"> nước bromine vào ống đựng 1</w:t>
      </w:r>
      <w:r w:rsidRPr="00715775">
        <w:rPr>
          <w:rFonts w:ascii="Times New Roman" w:hAnsi="Times New Roman"/>
          <w:sz w:val="24"/>
          <w:szCs w:val="24"/>
          <w:lang w:val="vi-VN"/>
        </w:rPr>
        <w:t xml:space="preserve"> </w:t>
      </w:r>
      <w:r w:rsidRPr="00715775">
        <w:rPr>
          <w:rFonts w:ascii="Times New Roman" w:hAnsi="Times New Roman"/>
          <w:sz w:val="24"/>
          <w:szCs w:val="24"/>
        </w:rPr>
        <w:t>m</w:t>
      </w:r>
      <w:r w:rsidRPr="00715775">
        <w:rPr>
          <w:rFonts w:ascii="Times New Roman" w:hAnsi="Times New Roman"/>
          <w:sz w:val="24"/>
          <w:szCs w:val="24"/>
          <w:lang w:val="vi-VN"/>
        </w:rPr>
        <w:t>L hexane, chiếu sáng và lắc đều. Hiện tượng quan sát được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lang w:val="vi-VN"/>
        </w:rPr>
      </w:pPr>
      <w:r w:rsidRPr="00715775">
        <w:rPr>
          <w:rFonts w:ascii="Times New Roman" w:hAnsi="Times New Roman"/>
          <w:b/>
          <w:sz w:val="24"/>
          <w:szCs w:val="24"/>
          <w:lang w:val="vi-VN"/>
        </w:rPr>
        <w:tab/>
        <w:t>A.</w:t>
      </w:r>
      <w:r w:rsidRPr="00715775">
        <w:rPr>
          <w:rFonts w:ascii="Times New Roman" w:hAnsi="Times New Roman"/>
          <w:sz w:val="24"/>
          <w:szCs w:val="24"/>
          <w:lang w:val="vi-VN"/>
        </w:rPr>
        <w:t xml:space="preserve"> trong ống nghiệm có chất lỏng đồng nhất.</w:t>
      </w:r>
      <w:r w:rsidRPr="00715775">
        <w:rPr>
          <w:rFonts w:ascii="Times New Roman" w:hAnsi="Times New Roman"/>
          <w:b/>
          <w:sz w:val="24"/>
          <w:szCs w:val="24"/>
          <w:lang w:val="vi-VN"/>
        </w:rPr>
        <w:tab/>
        <w:t>B.</w:t>
      </w:r>
      <w:r w:rsidRPr="00715775">
        <w:rPr>
          <w:rFonts w:ascii="Times New Roman" w:hAnsi="Times New Roman"/>
          <w:sz w:val="24"/>
          <w:szCs w:val="24"/>
          <w:lang w:val="vi-VN"/>
        </w:rPr>
        <w:t xml:space="preserve"> màu của nước bromine bị mất.</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lang w:val="vi-VN"/>
        </w:rPr>
      </w:pPr>
      <w:r w:rsidRPr="00715775">
        <w:rPr>
          <w:rFonts w:ascii="Times New Roman" w:hAnsi="Times New Roman"/>
          <w:b/>
          <w:sz w:val="24"/>
          <w:szCs w:val="24"/>
          <w:lang w:val="vi-VN"/>
        </w:rPr>
        <w:tab/>
        <w:t>C.</w:t>
      </w:r>
      <w:r w:rsidRPr="00715775">
        <w:rPr>
          <w:rFonts w:ascii="Times New Roman" w:hAnsi="Times New Roman"/>
          <w:sz w:val="24"/>
          <w:szCs w:val="24"/>
          <w:lang w:val="vi-VN"/>
        </w:rPr>
        <w:t xml:space="preserve"> màu của nước bromine không thay đổi.</w:t>
      </w:r>
      <w:r w:rsidRPr="00715775">
        <w:rPr>
          <w:rFonts w:ascii="Times New Roman" w:hAnsi="Times New Roman"/>
          <w:b/>
          <w:sz w:val="24"/>
          <w:szCs w:val="24"/>
          <w:lang w:val="vi-VN"/>
        </w:rPr>
        <w:tab/>
        <w:t>D.</w:t>
      </w:r>
      <w:r w:rsidRPr="00715775">
        <w:rPr>
          <w:rFonts w:ascii="Times New Roman" w:hAnsi="Times New Roman"/>
          <w:sz w:val="24"/>
          <w:szCs w:val="24"/>
          <w:lang w:val="vi-VN"/>
        </w:rPr>
        <w:t xml:space="preserve"> trong ống nghiệm xuất hiện kết tủa.</w:t>
      </w:r>
    </w:p>
    <w:p w:rsidR="00715775" w:rsidRPr="00715775" w:rsidRDefault="00715775" w:rsidP="00715775">
      <w:pPr>
        <w:tabs>
          <w:tab w:val="left" w:pos="270"/>
          <w:tab w:val="left" w:pos="2880"/>
          <w:tab w:val="left" w:pos="5310"/>
          <w:tab w:val="left" w:pos="7830"/>
        </w:tabs>
        <w:spacing w:line="264" w:lineRule="auto"/>
        <w:jc w:val="both"/>
        <w:outlineLvl w:val="0"/>
        <w:rPr>
          <w:rFonts w:ascii="Times New Roman" w:hAnsi="Times New Roman"/>
          <w:sz w:val="24"/>
          <w:szCs w:val="24"/>
        </w:rPr>
      </w:pPr>
      <w:r w:rsidRPr="00715775">
        <w:rPr>
          <w:rFonts w:ascii="Times New Roman" w:hAnsi="Times New Roman"/>
          <w:b/>
          <w:sz w:val="24"/>
          <w:szCs w:val="24"/>
        </w:rPr>
        <w:t>Câu 41.</w:t>
      </w:r>
      <w:r w:rsidRPr="00715775">
        <w:rPr>
          <w:rFonts w:ascii="Times New Roman" w:hAnsi="Times New Roman"/>
          <w:sz w:val="24"/>
          <w:szCs w:val="24"/>
        </w:rPr>
        <w:t xml:space="preserve"> Cho phản ứng sau (theo đúng tỉ lệ mol): CH</w:t>
      </w:r>
      <w:r w:rsidRPr="00715775">
        <w:rPr>
          <w:rFonts w:ascii="Times New Roman" w:hAnsi="Times New Roman"/>
          <w:sz w:val="24"/>
          <w:szCs w:val="24"/>
          <w:vertAlign w:val="subscript"/>
        </w:rPr>
        <w:t>4</w:t>
      </w:r>
      <w:r w:rsidRPr="00715775">
        <w:rPr>
          <w:rFonts w:ascii="Times New Roman" w:hAnsi="Times New Roman"/>
          <w:sz w:val="24"/>
          <w:szCs w:val="24"/>
        </w:rPr>
        <w:t xml:space="preserve"> + 2Cl</w:t>
      </w:r>
      <w:r w:rsidRPr="00715775">
        <w:rPr>
          <w:rFonts w:ascii="Times New Roman" w:hAnsi="Times New Roman"/>
          <w:sz w:val="24"/>
          <w:szCs w:val="24"/>
          <w:vertAlign w:val="subscript"/>
        </w:rPr>
        <w:t>2</w:t>
      </w:r>
      <w:r w:rsidRPr="00715775">
        <w:rPr>
          <w:rFonts w:ascii="Times New Roman" w:hAnsi="Times New Roman"/>
          <w:sz w:val="24"/>
          <w:szCs w:val="24"/>
        </w:rPr>
        <w:t xml:space="preserve"> </w:t>
      </w:r>
      <w:r w:rsidRPr="00715775">
        <w:rPr>
          <w:rFonts w:ascii="Times New Roman" w:hAnsi="Times New Roman"/>
          <w:position w:val="-6"/>
          <w:sz w:val="24"/>
          <w:szCs w:val="24"/>
        </w:rPr>
        <w:object w:dxaOrig="705" w:dyaOrig="360">
          <v:shape id="_x0000_i1112" type="#_x0000_t75" style="width:35.25pt;height:18pt" o:ole="">
            <v:imagedata r:id="rId158" o:title=""/>
          </v:shape>
          <o:OLEObject Type="Embed" ProgID="Equation.DSMT4" ShapeID="_x0000_i1112" DrawAspect="Content" ObjectID="_1820047743" r:id="rId159"/>
        </w:object>
      </w:r>
      <w:r w:rsidRPr="00715775">
        <w:rPr>
          <w:rFonts w:ascii="Times New Roman" w:hAnsi="Times New Roman"/>
          <w:sz w:val="24"/>
          <w:szCs w:val="24"/>
        </w:rPr>
        <w:t xml:space="preserve"> X + 2HCl. Chất </w:t>
      </w:r>
      <w:r w:rsidRPr="00715775">
        <w:rPr>
          <w:rFonts w:ascii="Times New Roman" w:hAnsi="Times New Roman"/>
          <w:b/>
          <w:bCs/>
          <w:sz w:val="24"/>
          <w:szCs w:val="24"/>
        </w:rPr>
        <w:t>X</w:t>
      </w:r>
      <w:r w:rsidRPr="00715775">
        <w:rPr>
          <w:rFonts w:ascii="Times New Roman" w:hAnsi="Times New Roman"/>
          <w:sz w:val="24"/>
          <w:szCs w:val="24"/>
        </w:rPr>
        <w:t xml:space="preserve"> là</w:t>
      </w:r>
    </w:p>
    <w:p w:rsidR="00715775" w:rsidRPr="00715775" w:rsidRDefault="00715775" w:rsidP="00715775">
      <w:pPr>
        <w:tabs>
          <w:tab w:val="left" w:pos="283"/>
          <w:tab w:val="left" w:pos="2880"/>
          <w:tab w:val="left" w:pos="5310"/>
          <w:tab w:val="left" w:pos="7830"/>
        </w:tabs>
        <w:spacing w:line="264" w:lineRule="auto"/>
        <w:jc w:val="both"/>
        <w:outlineLvl w:val="0"/>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Cl.</w:t>
      </w:r>
      <w:r w:rsidRPr="00715775">
        <w:rPr>
          <w:rFonts w:ascii="Times New Roman" w:hAnsi="Times New Roman"/>
          <w:sz w:val="24"/>
          <w:szCs w:val="24"/>
        </w:rPr>
        <w:tab/>
      </w:r>
      <w:r w:rsidRPr="00715775">
        <w:rPr>
          <w:rFonts w:ascii="Times New Roman" w:hAnsi="Times New Roman"/>
          <w:b/>
          <w:sz w:val="24"/>
          <w:szCs w:val="24"/>
        </w:rPr>
        <w:t>B.</w:t>
      </w:r>
      <w:r w:rsidRPr="00715775">
        <w:rPr>
          <w:rFonts w:ascii="Times New Roman" w:hAnsi="Times New Roman"/>
          <w:sz w:val="24"/>
          <w:szCs w:val="24"/>
        </w:rPr>
        <w:t xml:space="preserve"> CH</w:t>
      </w:r>
      <w:r w:rsidRPr="00715775">
        <w:rPr>
          <w:rFonts w:ascii="Times New Roman" w:hAnsi="Times New Roman"/>
          <w:sz w:val="24"/>
          <w:szCs w:val="24"/>
          <w:vertAlign w:val="subscript"/>
        </w:rPr>
        <w:t>2</w:t>
      </w:r>
      <w:r w:rsidRPr="00715775">
        <w:rPr>
          <w:rFonts w:ascii="Times New Roman" w:hAnsi="Times New Roman"/>
          <w:sz w:val="24"/>
          <w:szCs w:val="24"/>
        </w:rPr>
        <w:t>Cl</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CHCl</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sz w:val="24"/>
          <w:szCs w:val="24"/>
        </w:rPr>
        <w:t>D.</w:t>
      </w:r>
      <w:r w:rsidRPr="00715775">
        <w:rPr>
          <w:rFonts w:ascii="Times New Roman" w:hAnsi="Times New Roman"/>
          <w:sz w:val="24"/>
          <w:szCs w:val="24"/>
        </w:rPr>
        <w:t xml:space="preserve"> CCl</w:t>
      </w:r>
      <w:r w:rsidRPr="00715775">
        <w:rPr>
          <w:rFonts w:ascii="Times New Roman" w:hAnsi="Times New Roman"/>
          <w:sz w:val="24"/>
          <w:szCs w:val="24"/>
          <w:vertAlign w:val="subscript"/>
        </w:rPr>
        <w:t>4</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42.</w:t>
      </w:r>
      <w:r w:rsidRPr="00715775">
        <w:rPr>
          <w:rFonts w:ascii="Times New Roman" w:hAnsi="Times New Roman"/>
          <w:b/>
          <w:bCs/>
          <w:sz w:val="24"/>
          <w:szCs w:val="24"/>
        </w:rPr>
        <w:t xml:space="preserve"> </w:t>
      </w:r>
      <w:r w:rsidRPr="00715775">
        <w:rPr>
          <w:rFonts w:ascii="Times New Roman" w:hAnsi="Times New Roman"/>
          <w:sz w:val="24"/>
          <w:szCs w:val="24"/>
        </w:rPr>
        <w:t>Cho butane phản ứng với chlorine thu được sản phẩm chính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lastRenderedPageBreak/>
        <w:tab/>
        <w:t>A.</w:t>
      </w:r>
      <w:r w:rsidRPr="00715775">
        <w:rPr>
          <w:rFonts w:ascii="Times New Roman" w:hAnsi="Times New Roman"/>
          <w:sz w:val="24"/>
          <w:szCs w:val="24"/>
        </w:rPr>
        <w:t xml:space="preserve"> 2-chlorobutane.</w:t>
      </w:r>
      <w:r w:rsidRPr="00715775">
        <w:rPr>
          <w:rFonts w:ascii="Times New Roman" w:hAnsi="Times New Roman"/>
          <w:b/>
          <w:sz w:val="24"/>
          <w:szCs w:val="24"/>
        </w:rPr>
        <w:tab/>
        <w:t>B.</w:t>
      </w:r>
      <w:r w:rsidRPr="00715775">
        <w:rPr>
          <w:rFonts w:ascii="Times New Roman" w:hAnsi="Times New Roman"/>
          <w:sz w:val="24"/>
          <w:szCs w:val="24"/>
        </w:rPr>
        <w:t xml:space="preserve"> 1-chloributane.</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3-chlorobutane.</w:t>
      </w:r>
      <w:r w:rsidRPr="00715775">
        <w:rPr>
          <w:rFonts w:ascii="Times New Roman" w:hAnsi="Times New Roman"/>
          <w:b/>
          <w:sz w:val="24"/>
          <w:szCs w:val="24"/>
        </w:rPr>
        <w:tab/>
        <w:t>D.</w:t>
      </w:r>
      <w:r w:rsidRPr="00715775">
        <w:rPr>
          <w:rFonts w:ascii="Times New Roman" w:hAnsi="Times New Roman"/>
          <w:sz w:val="24"/>
          <w:szCs w:val="24"/>
        </w:rPr>
        <w:t xml:space="preserve"> -cholorobutane. </w:t>
      </w:r>
    </w:p>
    <w:p w:rsidR="00715775" w:rsidRPr="00715775" w:rsidRDefault="00715775" w:rsidP="00715775">
      <w:pPr>
        <w:tabs>
          <w:tab w:val="left" w:pos="270"/>
          <w:tab w:val="left" w:pos="2880"/>
          <w:tab w:val="left" w:pos="5310"/>
          <w:tab w:val="left" w:pos="7830"/>
        </w:tabs>
        <w:spacing w:line="264" w:lineRule="auto"/>
        <w:jc w:val="both"/>
        <w:outlineLvl w:val="0"/>
        <w:rPr>
          <w:rFonts w:ascii="Times New Roman" w:hAnsi="Times New Roman"/>
          <w:sz w:val="24"/>
          <w:szCs w:val="24"/>
        </w:rPr>
      </w:pPr>
      <w:r w:rsidRPr="00715775">
        <w:rPr>
          <w:rFonts w:ascii="Times New Roman" w:hAnsi="Times New Roman"/>
          <w:b/>
          <w:sz w:val="24"/>
          <w:szCs w:val="24"/>
        </w:rPr>
        <w:t>Câu 43.</w:t>
      </w:r>
      <w:r w:rsidRPr="00715775">
        <w:rPr>
          <w:rFonts w:ascii="Times New Roman" w:hAnsi="Times New Roman"/>
          <w:sz w:val="24"/>
          <w:szCs w:val="24"/>
        </w:rPr>
        <w:t xml:space="preserve"> Khi cho alkane X tác dụng với Cl</w:t>
      </w:r>
      <w:r w:rsidRPr="00715775">
        <w:rPr>
          <w:rFonts w:ascii="Times New Roman" w:hAnsi="Times New Roman"/>
          <w:sz w:val="24"/>
          <w:szCs w:val="24"/>
          <w:vertAlign w:val="subscript"/>
        </w:rPr>
        <w:t>2</w:t>
      </w:r>
      <w:r w:rsidRPr="00715775">
        <w:rPr>
          <w:rFonts w:ascii="Times New Roman" w:hAnsi="Times New Roman"/>
          <w:sz w:val="24"/>
          <w:szCs w:val="24"/>
        </w:rPr>
        <w:t xml:space="preserve"> theo tỷ lệ mol 1 : 1 thì tạo ra sản phẩm chính là 2-chloropropane. Chất X là</w:t>
      </w:r>
    </w:p>
    <w:p w:rsidR="00715775" w:rsidRPr="00715775" w:rsidRDefault="00715775" w:rsidP="00715775">
      <w:pPr>
        <w:tabs>
          <w:tab w:val="left" w:pos="270"/>
          <w:tab w:val="left" w:pos="2880"/>
          <w:tab w:val="left" w:pos="5310"/>
          <w:tab w:val="left" w:pos="7830"/>
        </w:tabs>
        <w:spacing w:line="264" w:lineRule="auto"/>
        <w:jc w:val="both"/>
        <w:outlineLvl w:val="0"/>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2</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sz w:val="24"/>
          <w:szCs w:val="24"/>
        </w:rPr>
        <w:t>B.</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CH(CH</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sz w:val="24"/>
          <w:szCs w:val="24"/>
        </w:rPr>
        <w:t>D.</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CH</w:t>
      </w:r>
      <w:r w:rsidRPr="00715775">
        <w:rPr>
          <w:rFonts w:ascii="Times New Roman" w:hAnsi="Times New Roman"/>
          <w:sz w:val="24"/>
          <w:szCs w:val="24"/>
          <w:vertAlign w:val="subscript"/>
        </w:rPr>
        <w:t>2</w:t>
      </w:r>
      <w:r w:rsidRPr="00715775">
        <w:rPr>
          <w:rFonts w:ascii="Times New Roman" w:hAnsi="Times New Roman"/>
          <w:sz w:val="24"/>
          <w:szCs w:val="24"/>
        </w:rPr>
        <w:t>CH</w:t>
      </w:r>
      <w:r w:rsidRPr="00715775">
        <w:rPr>
          <w:rFonts w:ascii="Times New Roman" w:hAnsi="Times New Roman"/>
          <w:sz w:val="24"/>
          <w:szCs w:val="24"/>
          <w:vertAlign w:val="subscript"/>
        </w:rPr>
        <w:t>2</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w:t>
      </w:r>
    </w:p>
    <w:p w:rsidR="00715775" w:rsidRPr="00715775" w:rsidRDefault="00715775" w:rsidP="00715775">
      <w:pPr>
        <w:tabs>
          <w:tab w:val="left" w:pos="270"/>
          <w:tab w:val="left" w:pos="2880"/>
          <w:tab w:val="left" w:pos="5310"/>
          <w:tab w:val="left" w:pos="7830"/>
        </w:tabs>
        <w:spacing w:line="264" w:lineRule="auto"/>
        <w:jc w:val="both"/>
        <w:outlineLvl w:val="0"/>
        <w:rPr>
          <w:rFonts w:ascii="Times New Roman" w:hAnsi="Times New Roman"/>
          <w:sz w:val="24"/>
          <w:szCs w:val="24"/>
        </w:rPr>
      </w:pPr>
      <w:r w:rsidRPr="00715775">
        <w:rPr>
          <w:rFonts w:ascii="Times New Roman" w:hAnsi="Times New Roman"/>
          <w:b/>
          <w:sz w:val="24"/>
          <w:szCs w:val="24"/>
        </w:rPr>
        <w:t>Câu 44.</w:t>
      </w:r>
      <w:r w:rsidRPr="00715775">
        <w:rPr>
          <w:rFonts w:ascii="Times New Roman" w:hAnsi="Times New Roman"/>
          <w:sz w:val="24"/>
          <w:szCs w:val="24"/>
        </w:rPr>
        <w:t xml:space="preserve"> Khi cho 2-methylbutane tác dụng với Br</w:t>
      </w:r>
      <w:r w:rsidRPr="00715775">
        <w:rPr>
          <w:rFonts w:ascii="Times New Roman" w:hAnsi="Times New Roman"/>
          <w:sz w:val="24"/>
          <w:szCs w:val="24"/>
          <w:vertAlign w:val="subscript"/>
        </w:rPr>
        <w:t>2</w:t>
      </w:r>
      <w:r w:rsidRPr="00715775">
        <w:rPr>
          <w:rFonts w:ascii="Times New Roman" w:hAnsi="Times New Roman"/>
          <w:sz w:val="24"/>
          <w:szCs w:val="24"/>
        </w:rPr>
        <w:t xml:space="preserve"> theo tỷ lệ mol 1 : 1 thì tạo ra sản phẩm chính là </w:t>
      </w:r>
    </w:p>
    <w:p w:rsidR="00715775" w:rsidRPr="00715775" w:rsidRDefault="00715775" w:rsidP="00715775">
      <w:pPr>
        <w:tabs>
          <w:tab w:val="left" w:pos="270"/>
          <w:tab w:val="left" w:pos="2880"/>
          <w:tab w:val="left" w:pos="5310"/>
          <w:tab w:val="left" w:pos="7830"/>
        </w:tabs>
        <w:spacing w:line="264" w:lineRule="auto"/>
        <w:jc w:val="both"/>
        <w:outlineLvl w:val="0"/>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1-bromo-2-methylbutane.</w:t>
      </w:r>
      <w:r w:rsidRPr="00715775">
        <w:rPr>
          <w:rFonts w:ascii="Times New Roman" w:hAnsi="Times New Roman"/>
          <w:sz w:val="24"/>
          <w:szCs w:val="24"/>
        </w:rPr>
        <w:tab/>
      </w:r>
      <w:r w:rsidRPr="00715775">
        <w:rPr>
          <w:rFonts w:ascii="Times New Roman" w:hAnsi="Times New Roman"/>
          <w:b/>
          <w:sz w:val="24"/>
          <w:szCs w:val="24"/>
        </w:rPr>
        <w:t>B.</w:t>
      </w:r>
      <w:r w:rsidRPr="00715775">
        <w:rPr>
          <w:rFonts w:ascii="Times New Roman" w:hAnsi="Times New Roman"/>
          <w:sz w:val="24"/>
          <w:szCs w:val="24"/>
        </w:rPr>
        <w:t xml:space="preserve"> 2-bromo-2-methylbutane.</w:t>
      </w:r>
      <w:r w:rsidRPr="00715775">
        <w:rPr>
          <w:rFonts w:ascii="Times New Roman" w:hAnsi="Times New Roman"/>
          <w:sz w:val="24"/>
          <w:szCs w:val="24"/>
        </w:rPr>
        <w:tab/>
      </w:r>
    </w:p>
    <w:p w:rsidR="00715775" w:rsidRPr="00715775" w:rsidRDefault="00715775" w:rsidP="00715775">
      <w:pPr>
        <w:tabs>
          <w:tab w:val="left" w:pos="283"/>
          <w:tab w:val="left" w:pos="2880"/>
          <w:tab w:val="left" w:pos="5310"/>
          <w:tab w:val="left" w:pos="7830"/>
        </w:tabs>
        <w:spacing w:line="264" w:lineRule="auto"/>
        <w:jc w:val="both"/>
        <w:outlineLvl w:val="0"/>
        <w:rPr>
          <w:rFonts w:ascii="Times New Roman" w:hAnsi="Times New Roman"/>
          <w:sz w:val="24"/>
          <w:szCs w:val="24"/>
        </w:rPr>
      </w:pP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2-bromo-3-methylbutane.</w:t>
      </w:r>
      <w:r w:rsidRPr="00715775">
        <w:rPr>
          <w:rFonts w:ascii="Times New Roman" w:hAnsi="Times New Roman"/>
          <w:sz w:val="24"/>
          <w:szCs w:val="24"/>
        </w:rPr>
        <w:tab/>
      </w:r>
      <w:r w:rsidRPr="00715775">
        <w:rPr>
          <w:rFonts w:ascii="Times New Roman" w:hAnsi="Times New Roman"/>
          <w:b/>
          <w:sz w:val="24"/>
          <w:szCs w:val="24"/>
        </w:rPr>
        <w:t>D.</w:t>
      </w:r>
      <w:r w:rsidRPr="00715775">
        <w:rPr>
          <w:rFonts w:ascii="Times New Roman" w:hAnsi="Times New Roman"/>
          <w:sz w:val="24"/>
          <w:szCs w:val="24"/>
        </w:rPr>
        <w:t xml:space="preserve"> 1-bromo-3-methylbutane.</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45.</w:t>
      </w:r>
      <w:r w:rsidRPr="00715775">
        <w:rPr>
          <w:rFonts w:ascii="Times New Roman" w:hAnsi="Times New Roman"/>
          <w:b/>
          <w:iCs/>
          <w:sz w:val="24"/>
          <w:szCs w:val="24"/>
        </w:rPr>
        <w:t xml:space="preserve"> </w:t>
      </w:r>
      <w:r w:rsidRPr="00715775">
        <w:rPr>
          <w:rFonts w:ascii="Times New Roman" w:hAnsi="Times New Roman"/>
          <w:sz w:val="24"/>
          <w:szCs w:val="24"/>
        </w:rPr>
        <w:t>Cho các chất sau: chloromethane, dichloromethane, trichloromethane và tetrachloromethane. Số chất là sản phẩm của phản ứng xảy ra khi trộn methane với chlorine và chiếu ánh sáng tử ngoại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1.</w:t>
      </w:r>
      <w:r w:rsidRPr="00715775">
        <w:rPr>
          <w:rFonts w:ascii="Times New Roman" w:hAnsi="Times New Roman"/>
          <w:b/>
          <w:sz w:val="24"/>
          <w:szCs w:val="24"/>
        </w:rPr>
        <w:tab/>
        <w:t>B.</w:t>
      </w:r>
      <w:r w:rsidRPr="00715775">
        <w:rPr>
          <w:rFonts w:ascii="Times New Roman" w:hAnsi="Times New Roman"/>
          <w:sz w:val="24"/>
          <w:szCs w:val="24"/>
        </w:rPr>
        <w:t xml:space="preserve"> 2.</w:t>
      </w:r>
      <w:r w:rsidRPr="00715775">
        <w:rPr>
          <w:rFonts w:ascii="Times New Roman" w:hAnsi="Times New Roman"/>
          <w:b/>
          <w:sz w:val="24"/>
          <w:szCs w:val="24"/>
        </w:rPr>
        <w:tab/>
        <w:t>C.</w:t>
      </w:r>
      <w:r w:rsidRPr="00715775">
        <w:rPr>
          <w:rFonts w:ascii="Times New Roman" w:hAnsi="Times New Roman"/>
          <w:sz w:val="24"/>
          <w:szCs w:val="24"/>
        </w:rPr>
        <w:t xml:space="preserve"> 3.</w:t>
      </w:r>
      <w:r w:rsidRPr="00715775">
        <w:rPr>
          <w:rFonts w:ascii="Times New Roman" w:hAnsi="Times New Roman"/>
          <w:b/>
          <w:sz w:val="24"/>
          <w:szCs w:val="24"/>
        </w:rPr>
        <w:tab/>
        <w:t xml:space="preserve">D. </w:t>
      </w:r>
      <w:r w:rsidRPr="00715775">
        <w:rPr>
          <w:rFonts w:ascii="Times New Roman" w:hAnsi="Times New Roman"/>
          <w:sz w:val="24"/>
          <w:szCs w:val="24"/>
        </w:rPr>
        <w:t>4.</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46.</w:t>
      </w:r>
      <w:r w:rsidRPr="00715775">
        <w:rPr>
          <w:rFonts w:ascii="Times New Roman" w:hAnsi="Times New Roman"/>
          <w:sz w:val="24"/>
          <w:szCs w:val="24"/>
        </w:rPr>
        <w:t xml:space="preserve"> Cho các chất sau: (X) 1-chloropropane và (Y) 2-chloropropane. Sản phẩm của phản ứng monochloro hoá propane là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(X). </w:t>
      </w:r>
      <w:r w:rsidRPr="00715775">
        <w:rPr>
          <w:rFonts w:ascii="Times New Roman" w:hAnsi="Times New Roman"/>
          <w:b/>
          <w:sz w:val="24"/>
          <w:szCs w:val="24"/>
        </w:rPr>
        <w:tab/>
        <w:t>B.</w:t>
      </w:r>
      <w:r w:rsidRPr="00715775">
        <w:rPr>
          <w:rFonts w:ascii="Times New Roman" w:hAnsi="Times New Roman"/>
          <w:sz w:val="24"/>
          <w:szCs w:val="24"/>
        </w:rPr>
        <w:t xml:space="preserve"> (Y).</w:t>
      </w:r>
      <w:r w:rsidRPr="00715775">
        <w:rPr>
          <w:rFonts w:ascii="Times New Roman" w:hAnsi="Times New Roman"/>
          <w:b/>
          <w:sz w:val="24"/>
          <w:szCs w:val="24"/>
        </w:rPr>
        <w:tab/>
        <w:t xml:space="preserve">C. </w:t>
      </w:r>
      <w:r w:rsidRPr="00715775">
        <w:rPr>
          <w:rFonts w:ascii="Times New Roman" w:hAnsi="Times New Roman"/>
          <w:sz w:val="24"/>
          <w:szCs w:val="24"/>
        </w:rPr>
        <w:t>cả hai chất.</w:t>
      </w:r>
      <w:r w:rsidRPr="00715775">
        <w:rPr>
          <w:rFonts w:ascii="Times New Roman" w:hAnsi="Times New Roman"/>
          <w:b/>
          <w:sz w:val="24"/>
          <w:szCs w:val="24"/>
        </w:rPr>
        <w:tab/>
        <w:t>D.</w:t>
      </w:r>
      <w:r w:rsidRPr="00715775">
        <w:rPr>
          <w:rFonts w:ascii="Times New Roman" w:hAnsi="Times New Roman"/>
          <w:sz w:val="24"/>
          <w:szCs w:val="24"/>
        </w:rPr>
        <w:t xml:space="preserve"> chất khác X, Y.</w:t>
      </w:r>
    </w:p>
    <w:p w:rsidR="00715775" w:rsidRPr="00715775" w:rsidRDefault="00715775" w:rsidP="00715775">
      <w:pPr>
        <w:tabs>
          <w:tab w:val="left" w:pos="2880"/>
          <w:tab w:val="left" w:pos="5310"/>
          <w:tab w:val="left" w:pos="7830"/>
        </w:tabs>
        <w:autoSpaceDE w:val="0"/>
        <w:autoSpaceDN w:val="0"/>
        <w:adjustRightInd w:val="0"/>
        <w:spacing w:line="264" w:lineRule="auto"/>
        <w:jc w:val="both"/>
        <w:rPr>
          <w:rFonts w:ascii="Times New Roman" w:hAnsi="Times New Roman"/>
          <w:b/>
          <w:sz w:val="24"/>
          <w:szCs w:val="24"/>
          <w:lang w:val="nl-NL"/>
        </w:rPr>
      </w:pPr>
      <w:r w:rsidRPr="00715775">
        <w:rPr>
          <w:rFonts w:ascii="Times New Roman" w:hAnsi="Times New Roman"/>
          <w:b/>
          <w:sz w:val="24"/>
          <w:szCs w:val="24"/>
          <w:lang w:val="vi-VN"/>
        </w:rPr>
        <w:t xml:space="preserve">Câu </w:t>
      </w:r>
      <w:r w:rsidRPr="00715775">
        <w:rPr>
          <w:rFonts w:ascii="Times New Roman" w:hAnsi="Times New Roman"/>
          <w:b/>
          <w:sz w:val="24"/>
          <w:szCs w:val="24"/>
        </w:rPr>
        <w:t>47.</w:t>
      </w:r>
      <w:r w:rsidRPr="00715775">
        <w:rPr>
          <w:rFonts w:ascii="Times New Roman" w:hAnsi="Times New Roman"/>
          <w:b/>
          <w:iCs/>
          <w:sz w:val="24"/>
          <w:szCs w:val="24"/>
        </w:rPr>
        <w:t xml:space="preserve"> </w:t>
      </w:r>
      <w:r w:rsidRPr="00715775">
        <w:rPr>
          <w:rFonts w:ascii="Times New Roman" w:hAnsi="Times New Roman"/>
          <w:sz w:val="24"/>
          <w:szCs w:val="24"/>
          <w:lang w:val="nl-NL"/>
        </w:rPr>
        <w:t>Cho isopentane tác dụng với Cl</w:t>
      </w:r>
      <w:r w:rsidRPr="00715775">
        <w:rPr>
          <w:rFonts w:ascii="Times New Roman" w:hAnsi="Times New Roman"/>
          <w:sz w:val="24"/>
          <w:szCs w:val="24"/>
          <w:vertAlign w:val="subscript"/>
          <w:lang w:val="nl-NL"/>
        </w:rPr>
        <w:t>2</w:t>
      </w:r>
      <w:r w:rsidRPr="00715775">
        <w:rPr>
          <w:rFonts w:ascii="Times New Roman" w:hAnsi="Times New Roman"/>
          <w:sz w:val="24"/>
          <w:szCs w:val="24"/>
          <w:lang w:val="nl-NL"/>
        </w:rPr>
        <w:t xml:space="preserve"> theo tỉ lệ số mol 1 : 1, số sản phẩm monochloro tối đa thu được là</w:t>
      </w:r>
    </w:p>
    <w:p w:rsidR="00715775" w:rsidRPr="00715775" w:rsidRDefault="00715775" w:rsidP="00715775">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715775">
        <w:rPr>
          <w:rFonts w:ascii="Times New Roman" w:hAnsi="Times New Roman"/>
          <w:b/>
          <w:bCs/>
          <w:sz w:val="24"/>
          <w:szCs w:val="24"/>
        </w:rPr>
        <w:tab/>
        <w:t xml:space="preserve">A. </w:t>
      </w:r>
      <w:r w:rsidRPr="00715775">
        <w:rPr>
          <w:rFonts w:ascii="Times New Roman" w:hAnsi="Times New Roman"/>
          <w:sz w:val="24"/>
          <w:szCs w:val="24"/>
        </w:rPr>
        <w:t xml:space="preserve">5. </w:t>
      </w:r>
      <w:r w:rsidRPr="00715775">
        <w:rPr>
          <w:rFonts w:ascii="Times New Roman" w:hAnsi="Times New Roman"/>
          <w:b/>
          <w:sz w:val="24"/>
          <w:szCs w:val="24"/>
        </w:rPr>
        <w:tab/>
      </w:r>
      <w:r w:rsidRPr="00715775">
        <w:rPr>
          <w:rFonts w:ascii="Times New Roman" w:hAnsi="Times New Roman"/>
          <w:b/>
          <w:bCs/>
          <w:sz w:val="24"/>
          <w:szCs w:val="24"/>
        </w:rPr>
        <w:t xml:space="preserve">B. </w:t>
      </w:r>
      <w:r w:rsidRPr="00715775">
        <w:rPr>
          <w:rFonts w:ascii="Times New Roman" w:hAnsi="Times New Roman"/>
          <w:sz w:val="24"/>
          <w:szCs w:val="24"/>
        </w:rPr>
        <w:t xml:space="preserve">4. </w:t>
      </w:r>
      <w:r w:rsidRPr="00715775">
        <w:rPr>
          <w:rFonts w:ascii="Times New Roman" w:hAnsi="Times New Roman"/>
          <w:b/>
          <w:sz w:val="24"/>
          <w:szCs w:val="24"/>
        </w:rPr>
        <w:tab/>
      </w:r>
      <w:r w:rsidRPr="00715775">
        <w:rPr>
          <w:rFonts w:ascii="Times New Roman" w:hAnsi="Times New Roman"/>
          <w:b/>
          <w:bCs/>
          <w:sz w:val="24"/>
          <w:szCs w:val="24"/>
        </w:rPr>
        <w:t xml:space="preserve">C. </w:t>
      </w:r>
      <w:r w:rsidRPr="00715775">
        <w:rPr>
          <w:rFonts w:ascii="Times New Roman" w:hAnsi="Times New Roman"/>
          <w:sz w:val="24"/>
          <w:szCs w:val="24"/>
        </w:rPr>
        <w:t xml:space="preserve">3. </w:t>
      </w:r>
      <w:r w:rsidRPr="00715775">
        <w:rPr>
          <w:rFonts w:ascii="Times New Roman" w:hAnsi="Times New Roman"/>
          <w:b/>
          <w:sz w:val="24"/>
          <w:szCs w:val="24"/>
        </w:rPr>
        <w:tab/>
      </w:r>
      <w:r w:rsidRPr="00715775">
        <w:rPr>
          <w:rFonts w:ascii="Times New Roman" w:hAnsi="Times New Roman"/>
          <w:b/>
          <w:bCs/>
          <w:sz w:val="24"/>
          <w:szCs w:val="24"/>
        </w:rPr>
        <w:t xml:space="preserve">D. </w:t>
      </w:r>
      <w:r w:rsidRPr="00715775">
        <w:rPr>
          <w:rFonts w:ascii="Times New Roman" w:hAnsi="Times New Roman"/>
          <w:sz w:val="24"/>
          <w:szCs w:val="24"/>
        </w:rPr>
        <w:t>2.</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48. </w:t>
      </w:r>
      <w:r w:rsidRPr="00715775">
        <w:rPr>
          <w:rFonts w:ascii="Times New Roman" w:hAnsi="Times New Roman"/>
          <w:sz w:val="24"/>
          <w:szCs w:val="24"/>
        </w:rPr>
        <w:t>Đồng phân cấu tạo nào của alkane có công thức phân tử C</w:t>
      </w:r>
      <w:r w:rsidRPr="00715775">
        <w:rPr>
          <w:rFonts w:ascii="Times New Roman" w:hAnsi="Times New Roman"/>
          <w:sz w:val="24"/>
          <w:szCs w:val="24"/>
          <w:vertAlign w:val="subscript"/>
        </w:rPr>
        <w:t>6</w:t>
      </w:r>
      <w:r w:rsidRPr="00715775">
        <w:rPr>
          <w:rFonts w:ascii="Times New Roman" w:hAnsi="Times New Roman"/>
          <w:sz w:val="24"/>
          <w:szCs w:val="24"/>
        </w:rPr>
        <w:t>H</w:t>
      </w:r>
      <w:r w:rsidRPr="00715775">
        <w:rPr>
          <w:rFonts w:ascii="Times New Roman" w:hAnsi="Times New Roman"/>
          <w:sz w:val="24"/>
          <w:szCs w:val="24"/>
          <w:vertAlign w:val="subscript"/>
        </w:rPr>
        <w:t>14</w:t>
      </w:r>
      <w:r w:rsidRPr="00715775">
        <w:rPr>
          <w:rFonts w:ascii="Times New Roman" w:hAnsi="Times New Roman"/>
          <w:sz w:val="24"/>
          <w:szCs w:val="24"/>
        </w:rPr>
        <w:t xml:space="preserve"> tạo ra ít sản phẩm thế nhất khi phản ứng với chlorine (tỉ lệ mol 1:1), chiếu sáng?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2,2-dimethylbutane.</w:t>
      </w:r>
      <w:r w:rsidRPr="00715775">
        <w:rPr>
          <w:rFonts w:ascii="Times New Roman" w:hAnsi="Times New Roman"/>
          <w:b/>
          <w:sz w:val="24"/>
          <w:szCs w:val="24"/>
        </w:rPr>
        <w:tab/>
      </w:r>
      <w:r w:rsidRPr="00715775">
        <w:rPr>
          <w:rFonts w:ascii="Times New Roman" w:hAnsi="Times New Roman"/>
          <w:b/>
          <w:sz w:val="24"/>
          <w:szCs w:val="24"/>
        </w:rPr>
        <w:tab/>
        <w:t xml:space="preserve">B. </w:t>
      </w:r>
      <w:r w:rsidRPr="00715775">
        <w:rPr>
          <w:rFonts w:ascii="Times New Roman" w:hAnsi="Times New Roman"/>
          <w:sz w:val="24"/>
          <w:szCs w:val="24"/>
        </w:rPr>
        <w:t>2,3-dimethylbutane.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2-methylpentane.</w:t>
      </w:r>
      <w:r w:rsidRPr="00715775">
        <w:rPr>
          <w:rFonts w:ascii="Times New Roman" w:hAnsi="Times New Roman"/>
          <w:b/>
          <w:sz w:val="24"/>
          <w:szCs w:val="24"/>
        </w:rPr>
        <w:tab/>
      </w:r>
      <w:r w:rsidRPr="00715775">
        <w:rPr>
          <w:rFonts w:ascii="Times New Roman" w:hAnsi="Times New Roman"/>
          <w:b/>
          <w:sz w:val="24"/>
          <w:szCs w:val="24"/>
        </w:rPr>
        <w:tab/>
        <w:t>D.</w:t>
      </w:r>
      <w:r w:rsidRPr="00715775">
        <w:rPr>
          <w:rFonts w:ascii="Times New Roman" w:hAnsi="Times New Roman"/>
          <w:sz w:val="24"/>
          <w:szCs w:val="24"/>
        </w:rPr>
        <w:t xml:space="preserve"> 3-methylpentane.</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49.</w:t>
      </w:r>
      <w:r w:rsidRPr="00715775">
        <w:rPr>
          <w:rFonts w:ascii="Times New Roman" w:hAnsi="Times New Roman"/>
          <w:b/>
          <w:iCs/>
          <w:sz w:val="24"/>
          <w:szCs w:val="24"/>
        </w:rPr>
        <w:t xml:space="preserve"> </w:t>
      </w:r>
      <w:r w:rsidRPr="00715775">
        <w:rPr>
          <w:rFonts w:ascii="Times New Roman" w:hAnsi="Times New Roman"/>
          <w:sz w:val="24"/>
          <w:szCs w:val="24"/>
        </w:rPr>
        <w:t>Alkane A có công thức phân tử C</w:t>
      </w:r>
      <w:r w:rsidRPr="00715775">
        <w:rPr>
          <w:rFonts w:ascii="Times New Roman" w:hAnsi="Times New Roman"/>
          <w:sz w:val="24"/>
          <w:szCs w:val="24"/>
          <w:vertAlign w:val="subscript"/>
        </w:rPr>
        <w:t>5</w:t>
      </w:r>
      <w:r w:rsidRPr="00715775">
        <w:rPr>
          <w:rFonts w:ascii="Times New Roman" w:hAnsi="Times New Roman"/>
          <w:sz w:val="24"/>
          <w:szCs w:val="24"/>
        </w:rPr>
        <w:t>H</w:t>
      </w:r>
      <w:r w:rsidRPr="00715775">
        <w:rPr>
          <w:rFonts w:ascii="Times New Roman" w:hAnsi="Times New Roman"/>
          <w:sz w:val="24"/>
          <w:szCs w:val="24"/>
          <w:vertAlign w:val="subscript"/>
        </w:rPr>
        <w:t>12</w:t>
      </w:r>
      <w:r w:rsidRPr="00715775">
        <w:rPr>
          <w:rFonts w:ascii="Times New Roman" w:hAnsi="Times New Roman"/>
          <w:sz w:val="24"/>
          <w:szCs w:val="24"/>
        </w:rPr>
        <w:t>. A tác dụng với chlorine khi đun nóng chỉ tạo một dẫn xuất monochloro duy nhất. Tên gọi của A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pentane.</w:t>
      </w:r>
      <w:r w:rsidRPr="00715775">
        <w:rPr>
          <w:rFonts w:ascii="Times New Roman" w:hAnsi="Times New Roman"/>
          <w:b/>
          <w:sz w:val="24"/>
          <w:szCs w:val="24"/>
        </w:rPr>
        <w:tab/>
      </w:r>
      <w:r w:rsidRPr="00715775">
        <w:rPr>
          <w:rFonts w:ascii="Times New Roman" w:hAnsi="Times New Roman"/>
          <w:b/>
          <w:sz w:val="24"/>
          <w:szCs w:val="24"/>
        </w:rPr>
        <w:tab/>
        <w:t>B.</w:t>
      </w:r>
      <w:r w:rsidRPr="00715775">
        <w:rPr>
          <w:rFonts w:ascii="Times New Roman" w:hAnsi="Times New Roman"/>
          <w:sz w:val="24"/>
          <w:szCs w:val="24"/>
        </w:rPr>
        <w:t xml:space="preserve"> 2-methylbutane.</w:t>
      </w:r>
      <w:r w:rsidRPr="00715775">
        <w:rPr>
          <w:rFonts w:ascii="Times New Roman" w:hAnsi="Times New Roman"/>
          <w:b/>
          <w:sz w:val="24"/>
          <w:szCs w:val="24"/>
        </w:rPr>
        <w:tab/>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C. </w:t>
      </w:r>
      <w:r w:rsidRPr="00715775">
        <w:rPr>
          <w:rFonts w:ascii="Times New Roman" w:hAnsi="Times New Roman"/>
          <w:sz w:val="24"/>
          <w:szCs w:val="24"/>
        </w:rPr>
        <w:t>2,2-dimethylpropane.</w:t>
      </w:r>
      <w:r w:rsidRPr="00715775">
        <w:rPr>
          <w:rFonts w:ascii="Times New Roman" w:hAnsi="Times New Roman"/>
          <w:b/>
          <w:sz w:val="24"/>
          <w:szCs w:val="24"/>
        </w:rPr>
        <w:tab/>
      </w:r>
      <w:r w:rsidRPr="00715775">
        <w:rPr>
          <w:rFonts w:ascii="Times New Roman" w:hAnsi="Times New Roman"/>
          <w:b/>
          <w:sz w:val="24"/>
          <w:szCs w:val="24"/>
        </w:rPr>
        <w:tab/>
        <w:t>D.</w:t>
      </w:r>
      <w:r w:rsidRPr="00715775">
        <w:rPr>
          <w:rFonts w:ascii="Times New Roman" w:hAnsi="Times New Roman"/>
          <w:sz w:val="24"/>
          <w:szCs w:val="24"/>
        </w:rPr>
        <w:t xml:space="preserve"> 3-methylbutane.</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fr-FR"/>
        </w:rPr>
      </w:pPr>
      <w:r w:rsidRPr="00715775">
        <w:rPr>
          <w:rFonts w:ascii="Times New Roman" w:hAnsi="Times New Roman"/>
          <w:b/>
          <w:sz w:val="24"/>
          <w:szCs w:val="24"/>
        </w:rPr>
        <w:t>Câu 50.</w:t>
      </w:r>
      <w:r w:rsidRPr="00715775">
        <w:rPr>
          <w:rFonts w:ascii="Times New Roman" w:hAnsi="Times New Roman"/>
          <w:b/>
          <w:iCs/>
          <w:sz w:val="24"/>
          <w:szCs w:val="24"/>
        </w:rPr>
        <w:t xml:space="preserve"> </w:t>
      </w:r>
      <w:r w:rsidRPr="00715775">
        <w:rPr>
          <w:rFonts w:ascii="Times New Roman" w:hAnsi="Times New Roman"/>
          <w:sz w:val="24"/>
          <w:szCs w:val="24"/>
          <w:lang w:val="fr-FR"/>
        </w:rPr>
        <w:t xml:space="preserve">Khi được chiếu sáng, hydrocarbon nào sau đây tham gia phản ứng thế với chlorine theo tỉ lệ mol 1: 1, thu được ba dẫn xuất monochloro là đồng phân cấu tạo của nhau?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sv-SE"/>
        </w:rPr>
      </w:pPr>
      <w:r w:rsidRPr="00715775">
        <w:rPr>
          <w:rFonts w:ascii="Times New Roman" w:hAnsi="Times New Roman"/>
          <w:b/>
          <w:bCs/>
          <w:sz w:val="24"/>
          <w:szCs w:val="24"/>
          <w:lang w:val="sv-SE"/>
        </w:rPr>
        <w:tab/>
        <w:t xml:space="preserve">A. </w:t>
      </w:r>
      <w:r w:rsidRPr="00715775">
        <w:rPr>
          <w:rFonts w:ascii="Times New Roman" w:hAnsi="Times New Roman"/>
          <w:sz w:val="24"/>
          <w:szCs w:val="24"/>
          <w:lang w:val="sv-SE"/>
        </w:rPr>
        <w:t xml:space="preserve">neopentane. </w:t>
      </w:r>
      <w:r w:rsidRPr="00715775">
        <w:rPr>
          <w:rFonts w:ascii="Times New Roman" w:hAnsi="Times New Roman"/>
          <w:b/>
          <w:sz w:val="24"/>
          <w:szCs w:val="24"/>
          <w:lang w:val="sv-SE"/>
        </w:rPr>
        <w:tab/>
      </w:r>
      <w:r w:rsidRPr="00715775">
        <w:rPr>
          <w:rFonts w:ascii="Times New Roman" w:hAnsi="Times New Roman"/>
          <w:b/>
          <w:bCs/>
          <w:sz w:val="24"/>
          <w:szCs w:val="24"/>
          <w:lang w:val="sv-SE"/>
        </w:rPr>
        <w:t xml:space="preserve">B. </w:t>
      </w:r>
      <w:r w:rsidRPr="00715775">
        <w:rPr>
          <w:rFonts w:ascii="Times New Roman" w:hAnsi="Times New Roman"/>
          <w:sz w:val="24"/>
          <w:szCs w:val="24"/>
          <w:lang w:val="sv-SE"/>
        </w:rPr>
        <w:t xml:space="preserve">pentane. </w:t>
      </w:r>
      <w:r w:rsidRPr="00715775">
        <w:rPr>
          <w:rFonts w:ascii="Times New Roman" w:hAnsi="Times New Roman"/>
          <w:b/>
          <w:sz w:val="24"/>
          <w:szCs w:val="24"/>
          <w:lang w:val="sv-SE"/>
        </w:rPr>
        <w:tab/>
      </w:r>
      <w:r w:rsidRPr="00715775">
        <w:rPr>
          <w:rFonts w:ascii="Times New Roman" w:hAnsi="Times New Roman"/>
          <w:b/>
          <w:bCs/>
          <w:sz w:val="24"/>
          <w:szCs w:val="24"/>
          <w:lang w:val="sv-SE"/>
        </w:rPr>
        <w:t xml:space="preserve">C. </w:t>
      </w:r>
      <w:r w:rsidRPr="00715775">
        <w:rPr>
          <w:rFonts w:ascii="Times New Roman" w:hAnsi="Times New Roman"/>
          <w:sz w:val="24"/>
          <w:szCs w:val="24"/>
          <w:lang w:val="sv-SE"/>
        </w:rPr>
        <w:t xml:space="preserve">butane. </w:t>
      </w:r>
      <w:r w:rsidRPr="00715775">
        <w:rPr>
          <w:rFonts w:ascii="Times New Roman" w:hAnsi="Times New Roman"/>
          <w:b/>
          <w:sz w:val="24"/>
          <w:szCs w:val="24"/>
          <w:lang w:val="sv-SE"/>
        </w:rPr>
        <w:tab/>
      </w:r>
      <w:r w:rsidRPr="00715775">
        <w:rPr>
          <w:rFonts w:ascii="Times New Roman" w:hAnsi="Times New Roman"/>
          <w:b/>
          <w:bCs/>
          <w:sz w:val="24"/>
          <w:szCs w:val="24"/>
          <w:lang w:val="sv-SE"/>
        </w:rPr>
        <w:t xml:space="preserve">D. </w:t>
      </w:r>
      <w:r w:rsidRPr="00715775">
        <w:rPr>
          <w:rFonts w:ascii="Times New Roman" w:hAnsi="Times New Roman"/>
          <w:sz w:val="24"/>
          <w:szCs w:val="24"/>
          <w:lang w:val="sv-SE"/>
        </w:rPr>
        <w:t xml:space="preserve">isopentane.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51. </w:t>
      </w:r>
      <w:r w:rsidRPr="00715775">
        <w:rPr>
          <w:rFonts w:ascii="Times New Roman" w:hAnsi="Times New Roman"/>
          <w:bCs/>
          <w:sz w:val="24"/>
          <w:szCs w:val="24"/>
        </w:rPr>
        <w:t>Hợp chất X có công thức phân tử C</w:t>
      </w:r>
      <w:r w:rsidRPr="00715775">
        <w:rPr>
          <w:rFonts w:ascii="Times New Roman" w:hAnsi="Times New Roman"/>
          <w:bCs/>
          <w:sz w:val="24"/>
          <w:szCs w:val="24"/>
          <w:vertAlign w:val="subscript"/>
        </w:rPr>
        <w:t>5</w:t>
      </w:r>
      <w:r w:rsidRPr="00715775">
        <w:rPr>
          <w:rFonts w:ascii="Times New Roman" w:hAnsi="Times New Roman"/>
          <w:bCs/>
          <w:sz w:val="24"/>
          <w:szCs w:val="24"/>
        </w:rPr>
        <w:t>H</w:t>
      </w:r>
      <w:r w:rsidRPr="00715775">
        <w:rPr>
          <w:rFonts w:ascii="Times New Roman" w:hAnsi="Times New Roman"/>
          <w:bCs/>
          <w:sz w:val="24"/>
          <w:szCs w:val="24"/>
          <w:vertAlign w:val="subscript"/>
        </w:rPr>
        <w:t>12</w:t>
      </w:r>
      <w:r w:rsidRPr="00715775">
        <w:rPr>
          <w:rFonts w:ascii="Times New Roman" w:hAnsi="Times New Roman"/>
          <w:bCs/>
          <w:sz w:val="24"/>
          <w:szCs w:val="24"/>
        </w:rPr>
        <w:t>, khi tác dụng với chlorine (có chiếu sáng) tạo được bốn dẫn xuất thế monochloro. X là</w:t>
      </w:r>
      <w:r w:rsidRPr="00715775">
        <w:rPr>
          <w:rFonts w:ascii="Times New Roman" w:hAnsi="Times New Roman"/>
          <w:b/>
          <w:sz w:val="24"/>
          <w:szCs w:val="24"/>
        </w:rPr>
        <w:t xml:space="preserve">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 xml:space="preserve">A. </w:t>
      </w:r>
      <w:r w:rsidRPr="00715775">
        <w:rPr>
          <w:rFonts w:ascii="Times New Roman" w:hAnsi="Times New Roman"/>
          <w:bCs/>
          <w:sz w:val="24"/>
          <w:szCs w:val="24"/>
        </w:rPr>
        <w:t>pentane.</w:t>
      </w:r>
      <w:r w:rsidRPr="00715775">
        <w:rPr>
          <w:rFonts w:ascii="Times New Roman" w:hAnsi="Times New Roman"/>
          <w:b/>
          <w:sz w:val="24"/>
          <w:szCs w:val="24"/>
        </w:rPr>
        <w:t xml:space="preserve"> </w:t>
      </w:r>
      <w:r w:rsidRPr="00715775">
        <w:rPr>
          <w:rFonts w:ascii="Times New Roman" w:hAnsi="Times New Roman"/>
          <w:b/>
          <w:sz w:val="24"/>
          <w:szCs w:val="24"/>
        </w:rPr>
        <w:tab/>
        <w:t xml:space="preserve">B. </w:t>
      </w:r>
      <w:r w:rsidRPr="00715775">
        <w:rPr>
          <w:rFonts w:ascii="Times New Roman" w:hAnsi="Times New Roman"/>
          <w:bCs/>
          <w:sz w:val="24"/>
          <w:szCs w:val="24"/>
        </w:rPr>
        <w:t xml:space="preserve">isopentane. </w:t>
      </w:r>
      <w:r w:rsidRPr="00715775">
        <w:rPr>
          <w:rFonts w:ascii="Times New Roman" w:hAnsi="Times New Roman"/>
          <w:b/>
          <w:sz w:val="24"/>
          <w:szCs w:val="24"/>
        </w:rPr>
        <w:tab/>
        <w:t xml:space="preserve">C. </w:t>
      </w:r>
      <w:r w:rsidRPr="00715775">
        <w:rPr>
          <w:rFonts w:ascii="Times New Roman" w:hAnsi="Times New Roman"/>
          <w:bCs/>
          <w:sz w:val="24"/>
          <w:szCs w:val="24"/>
        </w:rPr>
        <w:t>neopentane.</w:t>
      </w:r>
      <w:r w:rsidRPr="00715775">
        <w:rPr>
          <w:rFonts w:ascii="Times New Roman" w:hAnsi="Times New Roman"/>
          <w:b/>
          <w:sz w:val="24"/>
          <w:szCs w:val="24"/>
        </w:rPr>
        <w:t xml:space="preserve"> </w:t>
      </w:r>
      <w:r w:rsidRPr="00715775">
        <w:rPr>
          <w:rFonts w:ascii="Times New Roman" w:hAnsi="Times New Roman"/>
          <w:b/>
          <w:sz w:val="24"/>
          <w:szCs w:val="24"/>
        </w:rPr>
        <w:tab/>
        <w:t xml:space="preserve">D. </w:t>
      </w:r>
      <w:r w:rsidRPr="00715775">
        <w:rPr>
          <w:rFonts w:ascii="Times New Roman" w:hAnsi="Times New Roman"/>
          <w:bCs/>
          <w:sz w:val="24"/>
          <w:szCs w:val="24"/>
        </w:rPr>
        <w:t>isobutane.</w:t>
      </w:r>
      <w:r w:rsidRPr="00715775">
        <w:rPr>
          <w:rFonts w:ascii="Times New Roman" w:hAnsi="Times New Roman"/>
          <w:b/>
          <w:sz w:val="24"/>
          <w:szCs w:val="24"/>
        </w:rPr>
        <w:t xml:space="preserve">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52.</w:t>
      </w:r>
      <w:r w:rsidRPr="00715775">
        <w:rPr>
          <w:rFonts w:ascii="Times New Roman" w:hAnsi="Times New Roman"/>
          <w:sz w:val="24"/>
          <w:szCs w:val="24"/>
        </w:rPr>
        <w:t xml:space="preserve"> Alkane (A) có công thức phân tử C</w:t>
      </w:r>
      <w:r w:rsidRPr="00715775">
        <w:rPr>
          <w:rFonts w:ascii="Times New Roman" w:hAnsi="Times New Roman"/>
          <w:sz w:val="24"/>
          <w:szCs w:val="24"/>
          <w:vertAlign w:val="subscript"/>
        </w:rPr>
        <w:t>8</w:t>
      </w:r>
      <w:r w:rsidRPr="00715775">
        <w:rPr>
          <w:rFonts w:ascii="Times New Roman" w:hAnsi="Times New Roman"/>
          <w:sz w:val="24"/>
          <w:szCs w:val="24"/>
        </w:rPr>
        <w:t>H</w:t>
      </w:r>
      <w:r w:rsidRPr="00715775">
        <w:rPr>
          <w:rFonts w:ascii="Times New Roman" w:hAnsi="Times New Roman"/>
          <w:sz w:val="24"/>
          <w:szCs w:val="24"/>
          <w:vertAlign w:val="subscript"/>
        </w:rPr>
        <w:t>18</w:t>
      </w:r>
      <w:r w:rsidRPr="00715775">
        <w:rPr>
          <w:rFonts w:ascii="Times New Roman" w:hAnsi="Times New Roman"/>
          <w:sz w:val="24"/>
          <w:szCs w:val="24"/>
        </w:rPr>
        <w:t xml:space="preserve">. (A) tác dụng với chlorine dun nóng chỉ tạo một dẫn xuất monochloro duy nhất. Tên gọi của (A) là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octane. </w:t>
      </w:r>
      <w:r w:rsidRPr="00715775">
        <w:rPr>
          <w:rFonts w:ascii="Times New Roman" w:hAnsi="Times New Roman"/>
          <w:b/>
          <w:sz w:val="24"/>
          <w:szCs w:val="24"/>
        </w:rPr>
        <w:tab/>
      </w:r>
      <w:r w:rsidRPr="00715775">
        <w:rPr>
          <w:rFonts w:ascii="Times New Roman" w:hAnsi="Times New Roman"/>
          <w:b/>
          <w:sz w:val="24"/>
          <w:szCs w:val="24"/>
        </w:rPr>
        <w:tab/>
        <w:t>B.</w:t>
      </w:r>
      <w:r w:rsidRPr="00715775">
        <w:rPr>
          <w:rFonts w:ascii="Times New Roman" w:hAnsi="Times New Roman"/>
          <w:sz w:val="24"/>
          <w:szCs w:val="24"/>
        </w:rPr>
        <w:t xml:space="preserve"> 2-methylheptane.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2,2-dimethylhexane.</w:t>
      </w:r>
      <w:r w:rsidRPr="00715775">
        <w:rPr>
          <w:rFonts w:ascii="Times New Roman" w:hAnsi="Times New Roman"/>
          <w:b/>
          <w:sz w:val="24"/>
          <w:szCs w:val="24"/>
        </w:rPr>
        <w:tab/>
      </w:r>
      <w:r w:rsidRPr="00715775">
        <w:rPr>
          <w:rFonts w:ascii="Times New Roman" w:hAnsi="Times New Roman"/>
          <w:b/>
          <w:sz w:val="24"/>
          <w:szCs w:val="24"/>
        </w:rPr>
        <w:tab/>
        <w:t xml:space="preserve">D. </w:t>
      </w:r>
      <w:r w:rsidRPr="00715775">
        <w:rPr>
          <w:rFonts w:ascii="Times New Roman" w:hAnsi="Times New Roman"/>
          <w:sz w:val="24"/>
          <w:szCs w:val="24"/>
        </w:rPr>
        <w:t>2,2,3,3-tetramethylbutane.</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53. </w:t>
      </w:r>
      <w:r w:rsidRPr="00715775">
        <w:rPr>
          <w:rFonts w:ascii="Times New Roman" w:hAnsi="Times New Roman"/>
          <w:sz w:val="24"/>
          <w:szCs w:val="24"/>
        </w:rPr>
        <w:t>Cracking alkane là quá trình phân cắt liên kết C-C (bẻ gãy mạch carbon) của các alkane mạch dài để tạo thành hỗn hợp các hydrocarbon có mạch carbon</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A. </w:t>
      </w:r>
      <w:r w:rsidRPr="00715775">
        <w:rPr>
          <w:rFonts w:ascii="Times New Roman" w:hAnsi="Times New Roman"/>
          <w:sz w:val="24"/>
          <w:szCs w:val="24"/>
        </w:rPr>
        <w:t>ngắn hơn.</w:t>
      </w:r>
      <w:r w:rsidRPr="00715775">
        <w:rPr>
          <w:rFonts w:ascii="Times New Roman" w:hAnsi="Times New Roman"/>
          <w:b/>
          <w:sz w:val="24"/>
          <w:szCs w:val="24"/>
        </w:rPr>
        <w:tab/>
        <w:t>B.</w:t>
      </w:r>
      <w:r w:rsidRPr="00715775">
        <w:rPr>
          <w:rFonts w:ascii="Times New Roman" w:hAnsi="Times New Roman"/>
          <w:sz w:val="24"/>
          <w:szCs w:val="24"/>
        </w:rPr>
        <w:t xml:space="preserve"> dài hơn. </w:t>
      </w:r>
      <w:r w:rsidRPr="00715775">
        <w:rPr>
          <w:rFonts w:ascii="Times New Roman" w:hAnsi="Times New Roman"/>
          <w:b/>
          <w:sz w:val="24"/>
          <w:szCs w:val="24"/>
        </w:rPr>
        <w:tab/>
        <w:t>C.</w:t>
      </w:r>
      <w:r w:rsidRPr="00715775">
        <w:rPr>
          <w:rFonts w:ascii="Times New Roman" w:hAnsi="Times New Roman"/>
          <w:sz w:val="24"/>
          <w:szCs w:val="24"/>
        </w:rPr>
        <w:t xml:space="preserve"> không đổi.</w:t>
      </w:r>
      <w:r w:rsidRPr="00715775">
        <w:rPr>
          <w:rFonts w:ascii="Times New Roman" w:hAnsi="Times New Roman"/>
          <w:b/>
          <w:sz w:val="24"/>
          <w:szCs w:val="24"/>
        </w:rPr>
        <w:tab/>
        <w:t>D.</w:t>
      </w:r>
      <w:r w:rsidRPr="00715775">
        <w:rPr>
          <w:rFonts w:ascii="Times New Roman" w:hAnsi="Times New Roman"/>
          <w:sz w:val="24"/>
          <w:szCs w:val="24"/>
        </w:rPr>
        <w:t xml:space="preserve"> thay đổi.</w:t>
      </w:r>
    </w:p>
    <w:p w:rsidR="00715775" w:rsidRPr="00715775" w:rsidRDefault="00715775" w:rsidP="00715775">
      <w:pPr>
        <w:tabs>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 xml:space="preserve">Câu 54. </w:t>
      </w:r>
      <w:r w:rsidRPr="00715775">
        <w:rPr>
          <w:rFonts w:ascii="Times New Roman" w:hAnsi="Times New Roman"/>
          <w:sz w:val="24"/>
          <w:szCs w:val="24"/>
        </w:rPr>
        <w:t>Cho phản ứng cracking sau: C</w:t>
      </w:r>
      <w:r w:rsidRPr="00715775">
        <w:rPr>
          <w:rFonts w:ascii="Times New Roman" w:hAnsi="Times New Roman"/>
          <w:sz w:val="24"/>
          <w:szCs w:val="24"/>
          <w:vertAlign w:val="subscript"/>
        </w:rPr>
        <w:t>4</w:t>
      </w:r>
      <w:r w:rsidRPr="00715775">
        <w:rPr>
          <w:rFonts w:ascii="Times New Roman" w:hAnsi="Times New Roman"/>
          <w:sz w:val="24"/>
          <w:szCs w:val="24"/>
        </w:rPr>
        <w:t>H</w:t>
      </w:r>
      <w:r w:rsidRPr="00715775">
        <w:rPr>
          <w:rFonts w:ascii="Times New Roman" w:hAnsi="Times New Roman"/>
          <w:sz w:val="24"/>
          <w:szCs w:val="24"/>
          <w:vertAlign w:val="subscript"/>
        </w:rPr>
        <w:t>10</w:t>
      </w:r>
      <w:r w:rsidRPr="00715775">
        <w:rPr>
          <w:rFonts w:ascii="Times New Roman" w:hAnsi="Times New Roman"/>
          <w:sz w:val="24"/>
          <w:szCs w:val="24"/>
        </w:rPr>
        <w:t xml:space="preserve"> </w:t>
      </w:r>
      <w:r w:rsidRPr="00715775">
        <w:rPr>
          <w:rFonts w:ascii="Times New Roman" w:hAnsi="Times New Roman"/>
          <w:position w:val="-6"/>
          <w:sz w:val="24"/>
          <w:szCs w:val="24"/>
        </w:rPr>
        <w:object w:dxaOrig="900" w:dyaOrig="390">
          <v:shape id="_x0000_i1113" type="#_x0000_t75" style="width:45pt;height:19.5pt" o:ole="">
            <v:imagedata r:id="rId160" o:title=""/>
          </v:shape>
          <o:OLEObject Type="Embed" ProgID="Equation.DSMT4" ShapeID="_x0000_i1113" DrawAspect="Content" ObjectID="_1820047744" r:id="rId161"/>
        </w:object>
      </w:r>
      <w:r w:rsidRPr="00715775">
        <w:rPr>
          <w:rFonts w:ascii="Times New Roman" w:hAnsi="Times New Roman"/>
          <w:sz w:val="24"/>
          <w:szCs w:val="24"/>
        </w:rPr>
        <w:t xml:space="preserve"> CH</w:t>
      </w:r>
      <w:r w:rsidRPr="00715775">
        <w:rPr>
          <w:rFonts w:ascii="Times New Roman" w:hAnsi="Times New Roman"/>
          <w:sz w:val="24"/>
          <w:szCs w:val="24"/>
          <w:vertAlign w:val="subscript"/>
        </w:rPr>
        <w:t>4</w:t>
      </w:r>
      <w:r w:rsidRPr="00715775">
        <w:rPr>
          <w:rFonts w:ascii="Times New Roman" w:hAnsi="Times New Roman"/>
          <w:sz w:val="24"/>
          <w:szCs w:val="24"/>
        </w:rPr>
        <w:t xml:space="preserve"> + X.  Công thức phân tử của X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w:t>
      </w:r>
      <w:r w:rsidRPr="00715775">
        <w:rPr>
          <w:rFonts w:ascii="Times New Roman" w:hAnsi="Times New Roman"/>
          <w:b/>
          <w:sz w:val="24"/>
          <w:szCs w:val="24"/>
        </w:rPr>
        <w:tab/>
        <w:t xml:space="preserve">B. </w:t>
      </w:r>
      <w:r w:rsidRPr="00715775">
        <w:rPr>
          <w:rFonts w:ascii="Times New Roman" w:hAnsi="Times New Roman"/>
          <w:sz w:val="24"/>
          <w:szCs w:val="24"/>
        </w:rPr>
        <w:t>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4</w:t>
      </w:r>
      <w:r w:rsidRPr="00715775">
        <w:rPr>
          <w:rFonts w:ascii="Times New Roman" w:hAnsi="Times New Roman"/>
          <w:sz w:val="24"/>
          <w:szCs w:val="24"/>
        </w:rPr>
        <w:t>.</w:t>
      </w:r>
      <w:r w:rsidRPr="00715775">
        <w:rPr>
          <w:rFonts w:ascii="Times New Roman" w:hAnsi="Times New Roman"/>
          <w:b/>
          <w:sz w:val="24"/>
          <w:szCs w:val="24"/>
        </w:rPr>
        <w:tab/>
        <w:t>C.</w:t>
      </w:r>
      <w:r w:rsidRPr="00715775">
        <w:rPr>
          <w:rFonts w:ascii="Times New Roman" w:hAnsi="Times New Roman"/>
          <w:sz w:val="24"/>
          <w:szCs w:val="24"/>
        </w:rPr>
        <w:t xml:space="preserve">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8</w:t>
      </w:r>
      <w:r w:rsidRPr="00715775">
        <w:rPr>
          <w:rFonts w:ascii="Times New Roman" w:hAnsi="Times New Roman"/>
          <w:sz w:val="24"/>
          <w:szCs w:val="24"/>
        </w:rPr>
        <w:t>.</w:t>
      </w:r>
      <w:r w:rsidRPr="00715775">
        <w:rPr>
          <w:rFonts w:ascii="Times New Roman" w:hAnsi="Times New Roman"/>
          <w:b/>
          <w:sz w:val="24"/>
          <w:szCs w:val="24"/>
        </w:rPr>
        <w:tab/>
        <w:t>D.</w:t>
      </w:r>
      <w:r w:rsidRPr="00715775">
        <w:rPr>
          <w:rFonts w:ascii="Times New Roman" w:hAnsi="Times New Roman"/>
          <w:sz w:val="24"/>
          <w:szCs w:val="24"/>
        </w:rPr>
        <w:t xml:space="preserve">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55. </w:t>
      </w:r>
      <w:r w:rsidRPr="00715775">
        <w:rPr>
          <w:rFonts w:ascii="Times New Roman" w:hAnsi="Times New Roman"/>
          <w:sz w:val="24"/>
          <w:szCs w:val="24"/>
        </w:rPr>
        <w:t xml:space="preserve">Phát biểu nào sau đây </w:t>
      </w:r>
      <w:r w:rsidRPr="00715775">
        <w:rPr>
          <w:rFonts w:ascii="Times New Roman" w:hAnsi="Times New Roman"/>
          <w:b/>
          <w:sz w:val="24"/>
          <w:szCs w:val="24"/>
        </w:rPr>
        <w:t xml:space="preserve">không </w:t>
      </w:r>
      <w:r w:rsidRPr="00715775">
        <w:rPr>
          <w:rFonts w:ascii="Times New Roman" w:hAnsi="Times New Roman"/>
          <w:sz w:val="24"/>
          <w:szCs w:val="24"/>
        </w:rPr>
        <w:t xml:space="preserve">đúng về phản ứng reforming alkane?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Chuyển alkane mạch không phân nhánh thành các alkane mạch phân nhánh.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Chuyển alkane mạch không phân nhánh thành các hydrocarbon mạch vòng.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Số nguyên tử carbon của chất tham gia và của sản phẩm bằng nhau.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D. </w:t>
      </w:r>
      <w:r w:rsidRPr="00715775">
        <w:rPr>
          <w:rFonts w:ascii="Times New Roman" w:hAnsi="Times New Roman"/>
          <w:sz w:val="24"/>
          <w:szCs w:val="24"/>
        </w:rPr>
        <w:t>Nhiệt độ sôi của sản phẩm lớn hơn nhiều so với alkane tham gia phản ứng.</w:t>
      </w:r>
    </w:p>
    <w:p w:rsidR="00715775" w:rsidRPr="00715775" w:rsidRDefault="00715775" w:rsidP="00715775">
      <w:pPr>
        <w:tabs>
          <w:tab w:val="left" w:pos="142"/>
          <w:tab w:val="left" w:pos="2552"/>
          <w:tab w:val="left" w:pos="4962"/>
          <w:tab w:val="left" w:pos="7230"/>
        </w:tabs>
        <w:spacing w:line="264" w:lineRule="auto"/>
        <w:jc w:val="both"/>
        <w:rPr>
          <w:rFonts w:ascii="Times New Roman" w:hAnsi="Times New Roman"/>
          <w:color w:val="000000" w:themeColor="text1"/>
          <w:sz w:val="24"/>
          <w:szCs w:val="24"/>
          <w:lang w:val="vi-VN"/>
        </w:rPr>
      </w:pPr>
      <w:r w:rsidRPr="00715775">
        <w:rPr>
          <w:rFonts w:ascii="Times New Roman" w:hAnsi="Times New Roman"/>
          <w:b/>
          <w:color w:val="000000" w:themeColor="text1"/>
          <w:sz w:val="24"/>
          <w:szCs w:val="24"/>
        </w:rPr>
        <w:t>Câu 56.</w:t>
      </w:r>
      <w:r w:rsidRPr="00715775">
        <w:rPr>
          <w:rFonts w:ascii="Times New Roman" w:hAnsi="Times New Roman"/>
          <w:color w:val="000000" w:themeColor="text1"/>
          <w:sz w:val="24"/>
          <w:szCs w:val="24"/>
        </w:rPr>
        <w:t xml:space="preserve"> </w:t>
      </w:r>
      <w:r w:rsidRPr="00715775">
        <w:rPr>
          <w:rFonts w:ascii="Times New Roman" w:hAnsi="Times New Roman"/>
          <w:color w:val="000000" w:themeColor="text1"/>
          <w:sz w:val="24"/>
          <w:szCs w:val="24"/>
          <w:lang w:val="de-DE"/>
        </w:rPr>
        <w:t>C</w:t>
      </w:r>
      <w:r w:rsidRPr="00715775">
        <w:rPr>
          <w:rFonts w:ascii="Times New Roman" w:hAnsi="Times New Roman"/>
          <w:color w:val="000000" w:themeColor="text1"/>
          <w:sz w:val="24"/>
          <w:szCs w:val="24"/>
          <w:lang w:val="nl-NL"/>
        </w:rPr>
        <w:t>ho phản ứng sau:</w:t>
      </w:r>
    </w:p>
    <w:p w:rsidR="00715775" w:rsidRPr="00715775" w:rsidRDefault="00715775" w:rsidP="00715775">
      <w:pPr>
        <w:tabs>
          <w:tab w:val="left" w:pos="142"/>
          <w:tab w:val="left" w:pos="2552"/>
          <w:tab w:val="left" w:pos="4962"/>
          <w:tab w:val="left" w:pos="7230"/>
        </w:tabs>
        <w:spacing w:line="264" w:lineRule="auto"/>
        <w:jc w:val="center"/>
        <w:rPr>
          <w:rFonts w:ascii="Times New Roman" w:hAnsi="Times New Roman"/>
          <w:color w:val="000000" w:themeColor="text1"/>
          <w:sz w:val="24"/>
          <w:szCs w:val="24"/>
          <w:lang w:val="nl-NL"/>
        </w:rPr>
      </w:pPr>
      <w:r w:rsidRPr="00715775">
        <w:rPr>
          <w:rFonts w:ascii="Times New Roman" w:hAnsi="Times New Roman"/>
          <w:noProof/>
          <w:color w:val="000000" w:themeColor="text1"/>
          <w:sz w:val="24"/>
          <w:szCs w:val="24"/>
        </w:rPr>
        <w:drawing>
          <wp:inline distT="0" distB="0" distL="0" distR="0" wp14:anchorId="1E10DCD5" wp14:editId="07F4A768">
            <wp:extent cx="2819400" cy="857250"/>
            <wp:effectExtent l="0" t="0" r="0" b="0"/>
            <wp:docPr id="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19400" cy="857250"/>
                    </a:xfrm>
                    <a:prstGeom prst="rect">
                      <a:avLst/>
                    </a:prstGeom>
                    <a:noFill/>
                    <a:ln>
                      <a:noFill/>
                    </a:ln>
                  </pic:spPr>
                </pic:pic>
              </a:graphicData>
            </a:graphic>
          </wp:inline>
        </w:drawing>
      </w:r>
      <w:r w:rsidRPr="00715775">
        <w:rPr>
          <w:rFonts w:ascii="Times New Roman" w:hAnsi="Times New Roman"/>
          <w:color w:val="000000" w:themeColor="text1"/>
          <w:sz w:val="24"/>
          <w:szCs w:val="24"/>
          <w:lang w:val="nl-NL"/>
        </w:rPr>
        <w:t>.</w:t>
      </w:r>
    </w:p>
    <w:p w:rsidR="00715775" w:rsidRPr="00715775" w:rsidRDefault="00715775" w:rsidP="00715775">
      <w:pPr>
        <w:tabs>
          <w:tab w:val="left" w:pos="142"/>
          <w:tab w:val="left" w:pos="2552"/>
          <w:tab w:val="left" w:pos="4962"/>
          <w:tab w:val="left" w:pos="7230"/>
        </w:tabs>
        <w:spacing w:line="264" w:lineRule="auto"/>
        <w:jc w:val="both"/>
        <w:rPr>
          <w:rFonts w:ascii="Times New Roman" w:hAnsi="Times New Roman"/>
          <w:color w:val="000000" w:themeColor="text1"/>
          <w:sz w:val="24"/>
          <w:szCs w:val="24"/>
          <w:lang w:val="nl-NL"/>
        </w:rPr>
      </w:pPr>
      <w:r w:rsidRPr="00715775">
        <w:rPr>
          <w:rFonts w:ascii="Times New Roman" w:hAnsi="Times New Roman"/>
          <w:color w:val="000000" w:themeColor="text1"/>
          <w:sz w:val="24"/>
          <w:szCs w:val="24"/>
          <w:lang w:val="nl-NL"/>
        </w:rPr>
        <w:lastRenderedPageBreak/>
        <w:t>Phản ứng trên thuộc loại phản ứng</w:t>
      </w:r>
    </w:p>
    <w:p w:rsidR="00715775" w:rsidRPr="00715775" w:rsidRDefault="00715775" w:rsidP="00715775">
      <w:pPr>
        <w:tabs>
          <w:tab w:val="left" w:pos="270"/>
          <w:tab w:val="left" w:pos="2880"/>
          <w:tab w:val="left" w:pos="5310"/>
          <w:tab w:val="left" w:pos="7830"/>
        </w:tabs>
        <w:spacing w:line="264" w:lineRule="auto"/>
        <w:jc w:val="both"/>
        <w:rPr>
          <w:sz w:val="24"/>
          <w:szCs w:val="24"/>
        </w:rPr>
      </w:pPr>
      <w:r w:rsidRPr="00715775">
        <w:rPr>
          <w:rFonts w:ascii="Times New Roman" w:hAnsi="Times New Roman"/>
          <w:b/>
          <w:color w:val="000000" w:themeColor="text1"/>
          <w:sz w:val="24"/>
          <w:szCs w:val="24"/>
          <w:lang w:val="nl-NL"/>
        </w:rPr>
        <w:tab/>
        <w:t>A.</w:t>
      </w:r>
      <w:r w:rsidRPr="00715775">
        <w:rPr>
          <w:rFonts w:ascii="Times New Roman" w:hAnsi="Times New Roman"/>
          <w:color w:val="000000" w:themeColor="text1"/>
          <w:sz w:val="24"/>
          <w:szCs w:val="24"/>
          <w:lang w:val="nl-NL"/>
        </w:rPr>
        <w:t xml:space="preserve"> phản ứng thế.</w:t>
      </w:r>
      <w:r w:rsidRPr="00715775">
        <w:rPr>
          <w:rFonts w:ascii="Times New Roman" w:hAnsi="Times New Roman"/>
          <w:color w:val="000000" w:themeColor="text1"/>
          <w:sz w:val="24"/>
          <w:szCs w:val="24"/>
          <w:lang w:val="nl-NL"/>
        </w:rPr>
        <w:tab/>
      </w:r>
      <w:r w:rsidRPr="00715775">
        <w:rPr>
          <w:rFonts w:ascii="Times New Roman" w:hAnsi="Times New Roman"/>
          <w:color w:val="000000" w:themeColor="text1"/>
          <w:sz w:val="24"/>
          <w:szCs w:val="24"/>
          <w:lang w:val="nl-NL"/>
        </w:rPr>
        <w:tab/>
      </w:r>
      <w:r w:rsidRPr="00715775">
        <w:rPr>
          <w:rFonts w:ascii="Times New Roman" w:hAnsi="Times New Roman"/>
          <w:b/>
          <w:sz w:val="24"/>
          <w:szCs w:val="24"/>
          <w:lang w:val="nl-NL"/>
        </w:rPr>
        <w:t>B.</w:t>
      </w:r>
      <w:r w:rsidRPr="00715775">
        <w:rPr>
          <w:rFonts w:ascii="Times New Roman" w:hAnsi="Times New Roman"/>
          <w:sz w:val="24"/>
          <w:szCs w:val="24"/>
          <w:lang w:val="nl-NL"/>
        </w:rPr>
        <w:t xml:space="preserve"> phản ứng reforming.</w:t>
      </w:r>
    </w:p>
    <w:p w:rsidR="00715775" w:rsidRPr="00715775" w:rsidRDefault="00715775" w:rsidP="00715775">
      <w:pPr>
        <w:tabs>
          <w:tab w:val="left" w:pos="283"/>
          <w:tab w:val="left" w:pos="2880"/>
          <w:tab w:val="left" w:pos="5310"/>
          <w:tab w:val="left" w:pos="7830"/>
          <w:tab w:val="left" w:pos="7938"/>
        </w:tabs>
        <w:spacing w:line="264" w:lineRule="auto"/>
        <w:jc w:val="both"/>
        <w:rPr>
          <w:rFonts w:ascii="Times New Roman" w:hAnsi="Times New Roman"/>
          <w:color w:val="000000" w:themeColor="text1"/>
          <w:sz w:val="24"/>
          <w:szCs w:val="24"/>
          <w:lang w:val="vi-VN"/>
        </w:rPr>
      </w:pPr>
      <w:r w:rsidRPr="00715775">
        <w:rPr>
          <w:rFonts w:ascii="Times New Roman" w:hAnsi="Times New Roman"/>
          <w:color w:val="000000" w:themeColor="text1"/>
          <w:sz w:val="24"/>
          <w:szCs w:val="24"/>
          <w:lang w:val="nl-NL"/>
        </w:rPr>
        <w:tab/>
      </w:r>
      <w:r w:rsidRPr="00715775">
        <w:rPr>
          <w:rFonts w:ascii="Times New Roman" w:hAnsi="Times New Roman"/>
          <w:b/>
          <w:color w:val="000000" w:themeColor="text1"/>
          <w:sz w:val="24"/>
          <w:szCs w:val="24"/>
          <w:lang w:val="nl-NL"/>
        </w:rPr>
        <w:t>C.</w:t>
      </w:r>
      <w:r w:rsidRPr="00715775">
        <w:rPr>
          <w:rFonts w:ascii="Times New Roman" w:hAnsi="Times New Roman"/>
          <w:color w:val="000000" w:themeColor="text1"/>
          <w:sz w:val="24"/>
          <w:szCs w:val="24"/>
          <w:lang w:val="nl-NL"/>
        </w:rPr>
        <w:t xml:space="preserve"> phản cracking.</w:t>
      </w:r>
      <w:r w:rsidRPr="00715775">
        <w:rPr>
          <w:rFonts w:ascii="Times New Roman" w:hAnsi="Times New Roman"/>
          <w:color w:val="000000" w:themeColor="text1"/>
          <w:sz w:val="24"/>
          <w:szCs w:val="24"/>
          <w:lang w:val="nl-NL"/>
        </w:rPr>
        <w:tab/>
        <w:t xml:space="preserve">                                  </w:t>
      </w:r>
      <w:r w:rsidRPr="00715775">
        <w:rPr>
          <w:rFonts w:ascii="Times New Roman" w:hAnsi="Times New Roman"/>
          <w:color w:val="000000" w:themeColor="text1"/>
          <w:sz w:val="24"/>
          <w:szCs w:val="24"/>
          <w:lang w:val="nl-NL"/>
        </w:rPr>
        <w:tab/>
      </w:r>
      <w:r w:rsidRPr="00715775">
        <w:rPr>
          <w:rFonts w:ascii="Times New Roman" w:hAnsi="Times New Roman"/>
          <w:b/>
          <w:color w:val="000000" w:themeColor="text1"/>
          <w:sz w:val="24"/>
          <w:szCs w:val="24"/>
          <w:lang w:val="nl-NL"/>
        </w:rPr>
        <w:t>D.</w:t>
      </w:r>
      <w:r w:rsidRPr="00715775">
        <w:rPr>
          <w:rFonts w:ascii="Times New Roman" w:hAnsi="Times New Roman"/>
          <w:color w:val="000000" w:themeColor="text1"/>
          <w:sz w:val="24"/>
          <w:szCs w:val="24"/>
          <w:lang w:val="nl-NL"/>
        </w:rPr>
        <w:t xml:space="preserve"> phản ứng cháy.</w:t>
      </w:r>
    </w:p>
    <w:p w:rsidR="00715775" w:rsidRPr="00715775" w:rsidRDefault="00715775" w:rsidP="00715775">
      <w:pPr>
        <w:tabs>
          <w:tab w:val="left" w:pos="2880"/>
          <w:tab w:val="left" w:pos="5310"/>
          <w:tab w:val="left" w:pos="7830"/>
        </w:tabs>
        <w:spacing w:line="264" w:lineRule="auto"/>
        <w:jc w:val="both"/>
        <w:rPr>
          <w:rFonts w:ascii="Times New Roman" w:hAnsi="Times New Roman"/>
          <w:b/>
          <w:noProof/>
          <w:sz w:val="24"/>
          <w:szCs w:val="24"/>
        </w:rPr>
      </w:pPr>
      <w:r w:rsidRPr="00715775">
        <w:rPr>
          <w:rFonts w:ascii="Times New Roman" w:hAnsi="Times New Roman"/>
          <w:b/>
          <w:sz w:val="24"/>
          <w:szCs w:val="24"/>
        </w:rPr>
        <w:t>Câu 57.</w:t>
      </w:r>
      <w:r w:rsidRPr="00715775">
        <w:rPr>
          <w:rFonts w:ascii="Times New Roman" w:hAnsi="Times New Roman"/>
          <w:b/>
          <w:iCs/>
          <w:sz w:val="24"/>
          <w:szCs w:val="24"/>
        </w:rPr>
        <w:t xml:space="preserve"> </w:t>
      </w:r>
      <w:r w:rsidRPr="00715775">
        <w:rPr>
          <w:rFonts w:ascii="Times New Roman" w:hAnsi="Times New Roman"/>
          <w:bCs/>
          <w:iCs/>
          <w:sz w:val="24"/>
          <w:szCs w:val="24"/>
        </w:rPr>
        <w:t>Đ</w:t>
      </w:r>
      <w:r w:rsidRPr="00715775">
        <w:rPr>
          <w:rFonts w:ascii="Times New Roman" w:hAnsi="Times New Roman"/>
          <w:noProof/>
          <w:sz w:val="24"/>
          <w:szCs w:val="24"/>
        </w:rPr>
        <w:t>ốt cháy hoàn toàn một hydrocarbon X, thu được a mol CO</w:t>
      </w:r>
      <w:r w:rsidRPr="00715775">
        <w:rPr>
          <w:rFonts w:ascii="Times New Roman" w:hAnsi="Times New Roman"/>
          <w:noProof/>
          <w:sz w:val="24"/>
          <w:szCs w:val="24"/>
          <w:vertAlign w:val="subscript"/>
        </w:rPr>
        <w:t>2</w:t>
      </w:r>
      <w:r w:rsidRPr="00715775">
        <w:rPr>
          <w:rFonts w:ascii="Times New Roman" w:hAnsi="Times New Roman"/>
          <w:noProof/>
          <w:sz w:val="24"/>
          <w:szCs w:val="24"/>
        </w:rPr>
        <w:t xml:space="preserve"> và b mol H</w:t>
      </w:r>
      <w:r w:rsidRPr="00715775">
        <w:rPr>
          <w:rFonts w:ascii="Times New Roman" w:hAnsi="Times New Roman"/>
          <w:noProof/>
          <w:sz w:val="24"/>
          <w:szCs w:val="24"/>
          <w:vertAlign w:val="subscript"/>
        </w:rPr>
        <w:t>2</w:t>
      </w:r>
      <w:r w:rsidRPr="00715775">
        <w:rPr>
          <w:rFonts w:ascii="Times New Roman" w:hAnsi="Times New Roman"/>
          <w:noProof/>
          <w:sz w:val="24"/>
          <w:szCs w:val="24"/>
        </w:rPr>
        <w:t xml:space="preserve">O. Trong trường hợp nào sau đây có thể kết luận rằng X đó là alkane?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noProof/>
          <w:sz w:val="24"/>
          <w:szCs w:val="24"/>
        </w:rPr>
      </w:pPr>
      <w:r w:rsidRPr="00715775">
        <w:rPr>
          <w:rFonts w:ascii="Times New Roman" w:hAnsi="Times New Roman"/>
          <w:b/>
          <w:noProof/>
          <w:sz w:val="24"/>
          <w:szCs w:val="24"/>
        </w:rPr>
        <w:tab/>
        <w:t xml:space="preserve">A. </w:t>
      </w:r>
      <w:r w:rsidRPr="00715775">
        <w:rPr>
          <w:rFonts w:ascii="Times New Roman" w:hAnsi="Times New Roman"/>
          <w:noProof/>
          <w:sz w:val="24"/>
          <w:szCs w:val="24"/>
        </w:rPr>
        <w:t>a &gt; b</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B.</w:t>
      </w:r>
      <w:r w:rsidRPr="00715775">
        <w:rPr>
          <w:rFonts w:ascii="Times New Roman" w:hAnsi="Times New Roman"/>
          <w:noProof/>
          <w:sz w:val="24"/>
          <w:szCs w:val="24"/>
        </w:rPr>
        <w:t xml:space="preserve"> a &lt; b</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C.</w:t>
      </w:r>
      <w:r w:rsidRPr="00715775">
        <w:rPr>
          <w:rFonts w:ascii="Times New Roman" w:hAnsi="Times New Roman"/>
          <w:noProof/>
          <w:sz w:val="24"/>
          <w:szCs w:val="24"/>
        </w:rPr>
        <w:t xml:space="preserve"> a = b</w:t>
      </w:r>
      <w:r w:rsidRPr="00715775">
        <w:rPr>
          <w:rFonts w:ascii="Times New Roman" w:hAnsi="Times New Roman"/>
          <w:sz w:val="24"/>
          <w:szCs w:val="24"/>
        </w:rPr>
        <w:t>.</w:t>
      </w:r>
      <w:r w:rsidRPr="00715775">
        <w:rPr>
          <w:rFonts w:ascii="Times New Roman" w:hAnsi="Times New Roman"/>
          <w:b/>
          <w:sz w:val="24"/>
          <w:szCs w:val="24"/>
        </w:rPr>
        <w:tab/>
      </w:r>
      <w:r w:rsidRPr="00715775">
        <w:rPr>
          <w:rFonts w:ascii="Times New Roman" w:hAnsi="Times New Roman"/>
          <w:b/>
          <w:noProof/>
          <w:sz w:val="24"/>
          <w:szCs w:val="24"/>
        </w:rPr>
        <w:t>D.</w:t>
      </w:r>
      <w:r w:rsidRPr="00715775">
        <w:rPr>
          <w:rFonts w:ascii="Times New Roman" w:hAnsi="Times New Roman"/>
          <w:noProof/>
          <w:sz w:val="24"/>
          <w:szCs w:val="24"/>
        </w:rPr>
        <w:t xml:space="preserve"> a ≥ b</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iCs/>
          <w:sz w:val="24"/>
          <w:szCs w:val="24"/>
        </w:rPr>
      </w:pPr>
      <w:r w:rsidRPr="00715775">
        <w:rPr>
          <w:rFonts w:ascii="Times New Roman" w:hAnsi="Times New Roman"/>
          <w:b/>
          <w:iCs/>
          <w:sz w:val="24"/>
          <w:szCs w:val="24"/>
        </w:rPr>
        <w:t xml:space="preserve">Câu 58. </w:t>
      </w:r>
      <w:r w:rsidRPr="00715775">
        <w:rPr>
          <w:rFonts w:ascii="Times New Roman" w:hAnsi="Times New Roman"/>
          <w:iCs/>
          <w:sz w:val="24"/>
          <w:szCs w:val="24"/>
        </w:rPr>
        <w:t>Oxi hoá butane bằng oxygen ở 180</w:t>
      </w:r>
      <w:r w:rsidRPr="00715775">
        <w:rPr>
          <w:rFonts w:ascii="Times New Roman" w:hAnsi="Times New Roman"/>
          <w:sz w:val="24"/>
          <w:szCs w:val="24"/>
        </w:rPr>
        <w:t>°</w:t>
      </w:r>
      <w:r w:rsidRPr="00715775">
        <w:rPr>
          <w:rFonts w:ascii="Times New Roman" w:hAnsi="Times New Roman"/>
          <w:iCs/>
          <w:sz w:val="24"/>
          <w:szCs w:val="24"/>
        </w:rPr>
        <w:t>C và 70 bar tạo thành sản phẩm hữu cơ X duy nhất. X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iCs/>
          <w:sz w:val="24"/>
          <w:szCs w:val="24"/>
        </w:rPr>
      </w:pPr>
      <w:r w:rsidRPr="00715775">
        <w:rPr>
          <w:rFonts w:ascii="Times New Roman" w:hAnsi="Times New Roman"/>
          <w:b/>
          <w:iCs/>
          <w:sz w:val="24"/>
          <w:szCs w:val="24"/>
        </w:rPr>
        <w:tab/>
        <w:t>A.</w:t>
      </w:r>
      <w:r w:rsidRPr="00715775">
        <w:rPr>
          <w:rFonts w:ascii="Times New Roman" w:hAnsi="Times New Roman"/>
          <w:iCs/>
          <w:sz w:val="24"/>
          <w:szCs w:val="24"/>
        </w:rPr>
        <w:t xml:space="preserve"> HCOOH.</w:t>
      </w:r>
      <w:r w:rsidRPr="00715775">
        <w:rPr>
          <w:rFonts w:ascii="Times New Roman" w:hAnsi="Times New Roman"/>
          <w:b/>
          <w:iCs/>
          <w:sz w:val="24"/>
          <w:szCs w:val="24"/>
        </w:rPr>
        <w:tab/>
        <w:t xml:space="preserve">B. </w:t>
      </w:r>
      <w:r w:rsidRPr="00715775">
        <w:rPr>
          <w:rFonts w:ascii="Times New Roman" w:hAnsi="Times New Roman"/>
          <w:iCs/>
          <w:sz w:val="24"/>
          <w:szCs w:val="24"/>
        </w:rPr>
        <w:t>CH</w:t>
      </w:r>
      <w:r w:rsidRPr="00715775">
        <w:rPr>
          <w:rFonts w:ascii="Times New Roman" w:hAnsi="Times New Roman"/>
          <w:iCs/>
          <w:sz w:val="24"/>
          <w:szCs w:val="24"/>
          <w:vertAlign w:val="subscript"/>
        </w:rPr>
        <w:t>3</w:t>
      </w:r>
      <w:r w:rsidRPr="00715775">
        <w:rPr>
          <w:rFonts w:ascii="Times New Roman" w:hAnsi="Times New Roman"/>
          <w:iCs/>
          <w:sz w:val="24"/>
          <w:szCs w:val="24"/>
        </w:rPr>
        <w:t>COOH.</w:t>
      </w:r>
      <w:r w:rsidRPr="00715775">
        <w:rPr>
          <w:rFonts w:ascii="Times New Roman" w:hAnsi="Times New Roman"/>
          <w:b/>
          <w:iCs/>
          <w:sz w:val="24"/>
          <w:szCs w:val="24"/>
        </w:rPr>
        <w:tab/>
        <w:t>C.</w:t>
      </w:r>
      <w:r w:rsidRPr="00715775">
        <w:rPr>
          <w:rFonts w:ascii="Times New Roman" w:hAnsi="Times New Roman"/>
          <w:iCs/>
          <w:sz w:val="24"/>
          <w:szCs w:val="24"/>
        </w:rPr>
        <w:t xml:space="preserve"> C</w:t>
      </w:r>
      <w:r w:rsidRPr="00715775">
        <w:rPr>
          <w:rFonts w:ascii="Times New Roman" w:hAnsi="Times New Roman"/>
          <w:iCs/>
          <w:sz w:val="24"/>
          <w:szCs w:val="24"/>
          <w:vertAlign w:val="subscript"/>
        </w:rPr>
        <w:t>2</w:t>
      </w:r>
      <w:r w:rsidRPr="00715775">
        <w:rPr>
          <w:rFonts w:ascii="Times New Roman" w:hAnsi="Times New Roman"/>
          <w:iCs/>
          <w:sz w:val="24"/>
          <w:szCs w:val="24"/>
        </w:rPr>
        <w:t>H</w:t>
      </w:r>
      <w:r w:rsidRPr="00715775">
        <w:rPr>
          <w:rFonts w:ascii="Times New Roman" w:hAnsi="Times New Roman"/>
          <w:iCs/>
          <w:sz w:val="24"/>
          <w:szCs w:val="24"/>
          <w:vertAlign w:val="subscript"/>
        </w:rPr>
        <w:t>5</w:t>
      </w:r>
      <w:r w:rsidRPr="00715775">
        <w:rPr>
          <w:rFonts w:ascii="Times New Roman" w:hAnsi="Times New Roman"/>
          <w:iCs/>
          <w:sz w:val="24"/>
          <w:szCs w:val="24"/>
        </w:rPr>
        <w:t>COOH.</w:t>
      </w:r>
      <w:r w:rsidRPr="00715775">
        <w:rPr>
          <w:rFonts w:ascii="Times New Roman" w:hAnsi="Times New Roman"/>
          <w:b/>
          <w:iCs/>
          <w:sz w:val="24"/>
          <w:szCs w:val="24"/>
        </w:rPr>
        <w:tab/>
        <w:t>D.</w:t>
      </w:r>
      <w:r w:rsidRPr="00715775">
        <w:rPr>
          <w:rFonts w:ascii="Times New Roman" w:hAnsi="Times New Roman"/>
          <w:iCs/>
          <w:sz w:val="24"/>
          <w:szCs w:val="24"/>
        </w:rPr>
        <w:t xml:space="preserve"> CO</w:t>
      </w:r>
      <w:r w:rsidRPr="00715775">
        <w:rPr>
          <w:rFonts w:ascii="Times New Roman" w:hAnsi="Times New Roman"/>
          <w:iCs/>
          <w:sz w:val="24"/>
          <w:szCs w:val="24"/>
          <w:vertAlign w:val="subscript"/>
        </w:rPr>
        <w:t>2</w:t>
      </w:r>
      <w:r w:rsidRPr="00715775">
        <w:rPr>
          <w:rFonts w:ascii="Times New Roman" w:hAnsi="Times New Roman"/>
          <w:iCs/>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nl-NL"/>
        </w:rPr>
      </w:pPr>
      <w:r w:rsidRPr="00715775">
        <w:rPr>
          <w:rFonts w:ascii="Times New Roman" w:hAnsi="Times New Roman"/>
          <w:b/>
          <w:sz w:val="24"/>
          <w:szCs w:val="24"/>
          <w:lang w:val="nl-NL"/>
        </w:rPr>
        <w:t>Câu 59.</w:t>
      </w:r>
      <w:r w:rsidRPr="00715775">
        <w:rPr>
          <w:rFonts w:ascii="Times New Roman" w:hAnsi="Times New Roman"/>
          <w:sz w:val="24"/>
          <w:szCs w:val="24"/>
          <w:lang w:val="nl-NL"/>
        </w:rPr>
        <w:t xml:space="preserve"> Khí thiên nhiên được dùng làm nhiên liệu và nguyên liệu cho các nhà máy sản xuất điện, sứ, đạm, ancol methylic,… Thành phần chính của khí thiên nhiên là methane. Công thức phân tử của methane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pt-BR"/>
        </w:rPr>
      </w:pPr>
      <w:r w:rsidRPr="00715775">
        <w:rPr>
          <w:rFonts w:ascii="Times New Roman" w:hAnsi="Times New Roman"/>
          <w:b/>
          <w:sz w:val="24"/>
          <w:szCs w:val="24"/>
          <w:lang w:val="pt-BR"/>
        </w:rPr>
        <w:tab/>
        <w:t xml:space="preserve">A. </w:t>
      </w:r>
      <w:r w:rsidRPr="00715775">
        <w:rPr>
          <w:rFonts w:ascii="Times New Roman" w:hAnsi="Times New Roman"/>
          <w:sz w:val="24"/>
          <w:szCs w:val="24"/>
          <w:lang w:val="pt-BR"/>
        </w:rPr>
        <w:t>CH</w:t>
      </w:r>
      <w:r w:rsidRPr="00715775">
        <w:rPr>
          <w:rFonts w:ascii="Times New Roman" w:hAnsi="Times New Roman"/>
          <w:sz w:val="24"/>
          <w:szCs w:val="24"/>
          <w:vertAlign w:val="subscript"/>
          <w:lang w:val="pt-BR"/>
        </w:rPr>
        <w:t>4</w:t>
      </w:r>
      <w:r w:rsidRPr="00715775">
        <w:rPr>
          <w:rFonts w:ascii="Times New Roman" w:hAnsi="Times New Roman"/>
          <w:sz w:val="24"/>
          <w:szCs w:val="24"/>
          <w:lang w:val="pt-BR"/>
        </w:rPr>
        <w:t>.</w:t>
      </w:r>
      <w:r w:rsidRPr="00715775">
        <w:rPr>
          <w:rFonts w:ascii="Times New Roman" w:hAnsi="Times New Roman"/>
          <w:b/>
          <w:sz w:val="24"/>
          <w:szCs w:val="24"/>
          <w:lang w:val="pt-BR"/>
        </w:rPr>
        <w:tab/>
        <w:t>B.</w:t>
      </w:r>
      <w:r w:rsidRPr="00715775">
        <w:rPr>
          <w:rFonts w:ascii="Times New Roman" w:hAnsi="Times New Roman"/>
          <w:sz w:val="24"/>
          <w:szCs w:val="24"/>
          <w:lang w:val="pt-BR"/>
        </w:rPr>
        <w:t xml:space="preserve"> C</w:t>
      </w:r>
      <w:r w:rsidRPr="00715775">
        <w:rPr>
          <w:rFonts w:ascii="Times New Roman" w:hAnsi="Times New Roman"/>
          <w:sz w:val="24"/>
          <w:szCs w:val="24"/>
          <w:vertAlign w:val="subscript"/>
          <w:lang w:val="pt-BR"/>
        </w:rPr>
        <w:t>2</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4</w:t>
      </w:r>
      <w:r w:rsidRPr="00715775">
        <w:rPr>
          <w:rFonts w:ascii="Times New Roman" w:hAnsi="Times New Roman"/>
          <w:sz w:val="24"/>
          <w:szCs w:val="24"/>
          <w:lang w:val="pt-BR"/>
        </w:rPr>
        <w:t>.</w:t>
      </w:r>
      <w:r w:rsidRPr="00715775">
        <w:rPr>
          <w:rFonts w:ascii="Times New Roman" w:hAnsi="Times New Roman"/>
          <w:b/>
          <w:sz w:val="24"/>
          <w:szCs w:val="24"/>
          <w:lang w:val="pt-BR"/>
        </w:rPr>
        <w:tab/>
        <w:t>C.</w:t>
      </w:r>
      <w:r w:rsidRPr="00715775">
        <w:rPr>
          <w:rFonts w:ascii="Times New Roman" w:hAnsi="Times New Roman"/>
          <w:sz w:val="24"/>
          <w:szCs w:val="24"/>
          <w:lang w:val="pt-BR"/>
        </w:rPr>
        <w:t xml:space="preserve"> C</w:t>
      </w:r>
      <w:r w:rsidRPr="00715775">
        <w:rPr>
          <w:rFonts w:ascii="Times New Roman" w:hAnsi="Times New Roman"/>
          <w:sz w:val="24"/>
          <w:szCs w:val="24"/>
          <w:vertAlign w:val="subscript"/>
          <w:lang w:val="pt-BR"/>
        </w:rPr>
        <w:t>2</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2</w:t>
      </w:r>
      <w:r w:rsidRPr="00715775">
        <w:rPr>
          <w:rFonts w:ascii="Times New Roman" w:hAnsi="Times New Roman"/>
          <w:sz w:val="24"/>
          <w:szCs w:val="24"/>
          <w:lang w:val="pt-BR"/>
        </w:rPr>
        <w:t>.</w:t>
      </w:r>
      <w:r w:rsidRPr="00715775">
        <w:rPr>
          <w:rFonts w:ascii="Times New Roman" w:hAnsi="Times New Roman"/>
          <w:b/>
          <w:sz w:val="24"/>
          <w:szCs w:val="24"/>
          <w:lang w:val="pt-BR"/>
        </w:rPr>
        <w:tab/>
        <w:t>D.</w:t>
      </w:r>
      <w:r w:rsidRPr="00715775">
        <w:rPr>
          <w:rFonts w:ascii="Times New Roman" w:hAnsi="Times New Roman"/>
          <w:sz w:val="24"/>
          <w:szCs w:val="24"/>
          <w:lang w:val="pt-BR"/>
        </w:rPr>
        <w:t xml:space="preserve"> C</w:t>
      </w:r>
      <w:r w:rsidRPr="00715775">
        <w:rPr>
          <w:rFonts w:ascii="Times New Roman" w:hAnsi="Times New Roman"/>
          <w:sz w:val="24"/>
          <w:szCs w:val="24"/>
          <w:vertAlign w:val="subscript"/>
          <w:lang w:val="pt-BR"/>
        </w:rPr>
        <w:t>6</w:t>
      </w:r>
      <w:r w:rsidRPr="00715775">
        <w:rPr>
          <w:rFonts w:ascii="Times New Roman" w:hAnsi="Times New Roman"/>
          <w:sz w:val="24"/>
          <w:szCs w:val="24"/>
          <w:lang w:val="pt-BR"/>
        </w:rPr>
        <w:t>H</w:t>
      </w:r>
      <w:r w:rsidRPr="00715775">
        <w:rPr>
          <w:rFonts w:ascii="Times New Roman" w:hAnsi="Times New Roman"/>
          <w:sz w:val="24"/>
          <w:szCs w:val="24"/>
          <w:vertAlign w:val="subscript"/>
          <w:lang w:val="pt-BR"/>
        </w:rPr>
        <w:t>6</w:t>
      </w:r>
      <w:r w:rsidRPr="00715775">
        <w:rPr>
          <w:rFonts w:ascii="Times New Roman" w:hAnsi="Times New Roman"/>
          <w:sz w:val="24"/>
          <w:szCs w:val="24"/>
          <w:lang w:val="pt-BR"/>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60. </w:t>
      </w:r>
      <w:r w:rsidRPr="00715775">
        <w:rPr>
          <w:rFonts w:ascii="Times New Roman" w:hAnsi="Times New Roman"/>
          <w:sz w:val="24"/>
          <w:szCs w:val="24"/>
        </w:rPr>
        <w:t>Biogas là một loại khí sinh học, được sản xuất bằng cách ủ kín các chất thải hữu cơ trong chăn nuôi, sinh hoạt. Biogas được dùng để đun nấu, chạy máy phát điện sinh hoạt gia đình. Thành phần chính của biogas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iCs/>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N</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b/>
          <w:sz w:val="24"/>
          <w:szCs w:val="24"/>
        </w:rPr>
        <w:tab/>
        <w:t>B.</w:t>
      </w:r>
      <w:r w:rsidRPr="00715775">
        <w:rPr>
          <w:rFonts w:ascii="Times New Roman" w:hAnsi="Times New Roman"/>
          <w:sz w:val="24"/>
          <w:szCs w:val="24"/>
        </w:rPr>
        <w:t xml:space="preserve"> CO</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b/>
          <w:sz w:val="24"/>
          <w:szCs w:val="24"/>
        </w:rPr>
        <w:tab/>
        <w:t xml:space="preserve">C. </w:t>
      </w:r>
      <w:r w:rsidRPr="00715775">
        <w:rPr>
          <w:rFonts w:ascii="Times New Roman" w:hAnsi="Times New Roman"/>
          <w:sz w:val="24"/>
          <w:szCs w:val="24"/>
        </w:rPr>
        <w:t>CH</w:t>
      </w:r>
      <w:r w:rsidRPr="00715775">
        <w:rPr>
          <w:rFonts w:ascii="Times New Roman" w:hAnsi="Times New Roman"/>
          <w:sz w:val="24"/>
          <w:szCs w:val="24"/>
          <w:vertAlign w:val="subscript"/>
        </w:rPr>
        <w:t>4</w:t>
      </w:r>
      <w:r w:rsidRPr="00715775">
        <w:rPr>
          <w:rFonts w:ascii="Times New Roman" w:hAnsi="Times New Roman"/>
          <w:sz w:val="24"/>
          <w:szCs w:val="24"/>
        </w:rPr>
        <w:t>.</w:t>
      </w:r>
      <w:r w:rsidRPr="00715775">
        <w:rPr>
          <w:rFonts w:ascii="Times New Roman" w:hAnsi="Times New Roman"/>
          <w:b/>
          <w:sz w:val="24"/>
          <w:szCs w:val="24"/>
        </w:rPr>
        <w:tab/>
        <w:t>D.</w:t>
      </w:r>
      <w:r w:rsidRPr="00715775">
        <w:rPr>
          <w:rFonts w:ascii="Times New Roman" w:hAnsi="Times New Roman"/>
          <w:sz w:val="24"/>
          <w:szCs w:val="24"/>
        </w:rPr>
        <w:t xml:space="preserve"> NH</w:t>
      </w:r>
      <w:r w:rsidRPr="00715775">
        <w:rPr>
          <w:rFonts w:ascii="Times New Roman" w:hAnsi="Times New Roman"/>
          <w:sz w:val="24"/>
          <w:szCs w:val="24"/>
          <w:vertAlign w:val="subscript"/>
        </w:rPr>
        <w:t>3</w:t>
      </w:r>
      <w:r w:rsidRPr="00715775">
        <w:rPr>
          <w:rFonts w:ascii="Times New Roman" w:hAnsi="Times New Roman"/>
          <w:sz w:val="24"/>
          <w:szCs w:val="24"/>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61. </w:t>
      </w:r>
      <w:r w:rsidRPr="00715775">
        <w:rPr>
          <w:rFonts w:ascii="Times New Roman" w:hAnsi="Times New Roman"/>
          <w:sz w:val="24"/>
          <w:szCs w:val="24"/>
        </w:rPr>
        <w:t>Theo ước tính, trung bình mỗi ngày một con bò "ợ" vào bầu khí quyển khoảng 250 L - 300 L một chất khí có khả năng gây hiệu ứng nhà kính. Khí đó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O</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b/>
          <w:sz w:val="24"/>
          <w:szCs w:val="24"/>
        </w:rPr>
        <w:tab/>
        <w:t>B.</w:t>
      </w:r>
      <w:r w:rsidRPr="00715775">
        <w:rPr>
          <w:rFonts w:ascii="Times New Roman" w:hAnsi="Times New Roman"/>
          <w:sz w:val="24"/>
          <w:szCs w:val="24"/>
        </w:rPr>
        <w:t xml:space="preserve"> CO</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b/>
          <w:sz w:val="24"/>
          <w:szCs w:val="24"/>
        </w:rPr>
        <w:tab/>
        <w:t xml:space="preserve">C. </w:t>
      </w:r>
      <w:r w:rsidRPr="00715775">
        <w:rPr>
          <w:rFonts w:ascii="Times New Roman" w:hAnsi="Times New Roman"/>
          <w:sz w:val="24"/>
          <w:szCs w:val="24"/>
        </w:rPr>
        <w:t>CH</w:t>
      </w:r>
      <w:r w:rsidRPr="00715775">
        <w:rPr>
          <w:rFonts w:ascii="Times New Roman" w:hAnsi="Times New Roman"/>
          <w:sz w:val="24"/>
          <w:szCs w:val="24"/>
          <w:vertAlign w:val="subscript"/>
        </w:rPr>
        <w:t>4</w:t>
      </w:r>
      <w:r w:rsidRPr="00715775">
        <w:rPr>
          <w:rFonts w:ascii="Times New Roman" w:hAnsi="Times New Roman"/>
          <w:sz w:val="24"/>
          <w:szCs w:val="24"/>
        </w:rPr>
        <w:t>.</w:t>
      </w:r>
      <w:r w:rsidRPr="00715775">
        <w:rPr>
          <w:rFonts w:ascii="Times New Roman" w:hAnsi="Times New Roman"/>
          <w:b/>
          <w:sz w:val="24"/>
          <w:szCs w:val="24"/>
        </w:rPr>
        <w:tab/>
        <w:t>D.</w:t>
      </w:r>
      <w:r w:rsidRPr="00715775">
        <w:rPr>
          <w:rFonts w:ascii="Times New Roman" w:hAnsi="Times New Roman"/>
          <w:sz w:val="24"/>
          <w:szCs w:val="24"/>
        </w:rPr>
        <w:t xml:space="preserve"> NH</w:t>
      </w:r>
      <w:r w:rsidRPr="00715775">
        <w:rPr>
          <w:rFonts w:ascii="Times New Roman" w:hAnsi="Times New Roman"/>
          <w:sz w:val="24"/>
          <w:szCs w:val="24"/>
          <w:vertAlign w:val="subscript"/>
        </w:rPr>
        <w:t>3</w:t>
      </w:r>
      <w:r w:rsidRPr="00715775">
        <w:rPr>
          <w:rFonts w:ascii="Times New Roman" w:hAnsi="Times New Roman"/>
          <w:sz w:val="24"/>
          <w:szCs w:val="24"/>
        </w:rPr>
        <w:t>.</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bCs/>
          <w:sz w:val="24"/>
          <w:szCs w:val="24"/>
        </w:rPr>
        <w:t>Câu 62.</w:t>
      </w:r>
      <w:r w:rsidRPr="00715775">
        <w:rPr>
          <w:rFonts w:ascii="Times New Roman" w:hAnsi="Times New Roman"/>
          <w:sz w:val="24"/>
          <w:szCs w:val="24"/>
        </w:rPr>
        <w:t xml:space="preserve"> Trong phòng thí nghiệm, CH</w:t>
      </w:r>
      <w:r w:rsidRPr="00715775">
        <w:rPr>
          <w:rFonts w:ascii="Times New Roman" w:hAnsi="Times New Roman"/>
          <w:sz w:val="24"/>
          <w:szCs w:val="24"/>
          <w:vertAlign w:val="subscript"/>
        </w:rPr>
        <w:t>4</w:t>
      </w:r>
      <w:r w:rsidRPr="00715775">
        <w:rPr>
          <w:rFonts w:ascii="Times New Roman" w:hAnsi="Times New Roman"/>
          <w:sz w:val="24"/>
          <w:szCs w:val="24"/>
        </w:rPr>
        <w:t xml:space="preserve"> được điều chế trực tiếp từ chất nào sau đây?</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bCs/>
          <w:sz w:val="24"/>
          <w:szCs w:val="24"/>
        </w:rPr>
        <w:tab/>
        <w:t>A.</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COONa</w:t>
      </w:r>
      <w:r w:rsidRPr="00715775">
        <w:rPr>
          <w:rFonts w:ascii="Times New Roman" w:hAnsi="Times New Roman"/>
          <w:b/>
          <w:bCs/>
          <w:sz w:val="24"/>
          <w:szCs w:val="24"/>
        </w:rPr>
        <w:t>.</w:t>
      </w:r>
      <w:r w:rsidRPr="00715775">
        <w:rPr>
          <w:rFonts w:ascii="Times New Roman" w:hAnsi="Times New Roman"/>
          <w:sz w:val="24"/>
          <w:szCs w:val="24"/>
        </w:rPr>
        <w:tab/>
      </w:r>
      <w:r w:rsidRPr="00715775">
        <w:rPr>
          <w:rFonts w:ascii="Times New Roman" w:hAnsi="Times New Roman"/>
          <w:b/>
          <w:bCs/>
          <w:sz w:val="24"/>
          <w:szCs w:val="24"/>
        </w:rPr>
        <w:t>B.</w:t>
      </w:r>
      <w:r w:rsidRPr="00715775">
        <w:rPr>
          <w:rFonts w:ascii="Times New Roman" w:hAnsi="Times New Roman"/>
          <w:sz w:val="24"/>
          <w:szCs w:val="24"/>
        </w:rPr>
        <w:t xml:space="preserve"> CaC</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bCs/>
          <w:sz w:val="24"/>
          <w:szCs w:val="24"/>
        </w:rPr>
        <w:t>C.</w:t>
      </w:r>
      <w:r w:rsidRPr="00715775">
        <w:rPr>
          <w:rFonts w:ascii="Times New Roman" w:hAnsi="Times New Roman"/>
          <w:sz w:val="24"/>
          <w:szCs w:val="24"/>
        </w:rPr>
        <w:t xml:space="preserve">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bCs/>
          <w:sz w:val="24"/>
          <w:szCs w:val="24"/>
        </w:rPr>
        <w:t>D.</w:t>
      </w:r>
      <w:r w:rsidRPr="00715775">
        <w:rPr>
          <w:rFonts w:ascii="Times New Roman" w:hAnsi="Times New Roman"/>
          <w:sz w:val="24"/>
          <w:szCs w:val="24"/>
        </w:rPr>
        <w:t xml:space="preserve">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4</w:t>
      </w:r>
      <w:r w:rsidRPr="00715775">
        <w:rPr>
          <w:rFonts w:ascii="Times New Roman" w:hAnsi="Times New Roman"/>
          <w:sz w:val="24"/>
          <w:szCs w:val="24"/>
        </w:rPr>
        <w:t>.</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Câu 63.</w:t>
      </w:r>
      <w:r w:rsidRPr="00715775">
        <w:rPr>
          <w:rFonts w:ascii="Times New Roman" w:hAnsi="Times New Roman"/>
          <w:sz w:val="24"/>
          <w:szCs w:val="24"/>
        </w:rPr>
        <w:t xml:space="preserve"> Cho thí nghiệm được mô tả như hình vẽ sau:</w:t>
      </w:r>
    </w:p>
    <w:p w:rsidR="00715775" w:rsidRPr="00715775" w:rsidRDefault="00715775" w:rsidP="00715775">
      <w:pPr>
        <w:tabs>
          <w:tab w:val="left" w:pos="270"/>
          <w:tab w:val="left" w:pos="2880"/>
          <w:tab w:val="left" w:pos="5310"/>
          <w:tab w:val="left" w:pos="7830"/>
        </w:tabs>
        <w:spacing w:line="264" w:lineRule="auto"/>
        <w:jc w:val="center"/>
        <w:rPr>
          <w:rFonts w:ascii="Times New Roman" w:hAnsi="Times New Roman"/>
          <w:sz w:val="24"/>
          <w:szCs w:val="24"/>
          <w:lang w:val="nl-NL"/>
        </w:rPr>
      </w:pPr>
      <w:r w:rsidRPr="00715775">
        <w:rPr>
          <w:rFonts w:ascii="Times New Roman" w:hAnsi="Times New Roman"/>
          <w:noProof/>
          <w:sz w:val="24"/>
          <w:szCs w:val="24"/>
        </w:rPr>
        <w:drawing>
          <wp:inline distT="0" distB="0" distL="0" distR="0" wp14:anchorId="3153E0BF" wp14:editId="79E1BFBF">
            <wp:extent cx="2876550" cy="1476375"/>
            <wp:effectExtent l="0" t="0" r="0" b="9525"/>
            <wp:docPr id="49" name="Picture 6" descr="Description: E:\2016-01-05_163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2016-01-05_163209.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76550" cy="1476375"/>
                    </a:xfrm>
                    <a:prstGeom prst="rect">
                      <a:avLst/>
                    </a:prstGeom>
                    <a:noFill/>
                    <a:ln>
                      <a:noFill/>
                    </a:ln>
                  </pic:spPr>
                </pic:pic>
              </a:graphicData>
            </a:graphic>
          </wp:inline>
        </w:drawing>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sz w:val="24"/>
          <w:szCs w:val="24"/>
          <w:lang w:val="nl-NL"/>
        </w:rPr>
        <w:t>Phương trình nào sau đây được dùng để điều chế khí Y trong phòng thí nghiệm là</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A.</w:t>
      </w:r>
      <w:r w:rsidRPr="00715775">
        <w:rPr>
          <w:rFonts w:ascii="Times New Roman" w:hAnsi="Times New Roman"/>
          <w:color w:val="000000"/>
          <w:position w:val="-10"/>
          <w:sz w:val="24"/>
          <w:szCs w:val="24"/>
          <w:lang w:val="nl-NL"/>
        </w:rPr>
        <w:t xml:space="preserve"> </w:t>
      </w:r>
      <w:r w:rsidRPr="00715775">
        <w:rPr>
          <w:rFonts w:ascii="Times New Roman" w:hAnsi="Times New Roman"/>
          <w:color w:val="000000"/>
          <w:position w:val="-10"/>
          <w:sz w:val="24"/>
          <w:szCs w:val="24"/>
        </w:rPr>
        <w:object w:dxaOrig="4470" w:dyaOrig="420">
          <v:shape id="_x0000_i1114" type="#_x0000_t75" style="width:223.5pt;height:21pt" o:ole="">
            <v:imagedata r:id="rId164" o:title=""/>
          </v:shape>
          <o:OLEObject Type="Embed" ProgID="Equation.DSMT4" ShapeID="_x0000_i1114" DrawAspect="Content" ObjectID="_1820047745" r:id="rId165"/>
        </w:objec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 xml:space="preserve">COONa + NaOH </w:t>
      </w:r>
      <w:r w:rsidRPr="00715775">
        <w:rPr>
          <w:rFonts w:ascii="Times New Roman" w:hAnsi="Times New Roman"/>
          <w:position w:val="-6"/>
          <w:sz w:val="24"/>
          <w:szCs w:val="24"/>
        </w:rPr>
        <w:object w:dxaOrig="1020" w:dyaOrig="390">
          <v:shape id="_x0000_i1115" type="#_x0000_t75" style="width:51pt;height:19.5pt" o:ole="">
            <v:imagedata r:id="rId166" o:title=""/>
          </v:shape>
          <o:OLEObject Type="Embed" ProgID="Equation.DSMT4" ShapeID="_x0000_i1115" DrawAspect="Content" ObjectID="_1820047746" r:id="rId167"/>
        </w:object>
      </w:r>
      <w:r w:rsidRPr="00715775">
        <w:rPr>
          <w:rFonts w:ascii="Times New Roman" w:hAnsi="Times New Roman"/>
          <w:sz w:val="24"/>
          <w:szCs w:val="24"/>
        </w:rPr>
        <w:t xml:space="preserve"> CH</w:t>
      </w:r>
      <w:r w:rsidRPr="00715775">
        <w:rPr>
          <w:rFonts w:ascii="Times New Roman" w:hAnsi="Times New Roman"/>
          <w:sz w:val="24"/>
          <w:szCs w:val="24"/>
          <w:vertAlign w:val="subscript"/>
        </w:rPr>
        <w:t>4</w:t>
      </w:r>
      <w:r w:rsidRPr="00715775">
        <w:rPr>
          <w:rFonts w:ascii="Times New Roman" w:hAnsi="Times New Roman"/>
          <w:position w:val="-6"/>
          <w:sz w:val="24"/>
          <w:szCs w:val="24"/>
        </w:rPr>
        <w:object w:dxaOrig="210" w:dyaOrig="330">
          <v:shape id="_x0000_i1116" type="#_x0000_t75" style="width:10.5pt;height:16.5pt" o:ole="">
            <v:imagedata r:id="rId168" o:title=""/>
          </v:shape>
          <o:OLEObject Type="Embed" ProgID="Equation.DSMT4" ShapeID="_x0000_i1116" DrawAspect="Content" ObjectID="_1820047747" r:id="rId169"/>
        </w:object>
      </w:r>
      <w:r w:rsidRPr="00715775">
        <w:rPr>
          <w:rFonts w:ascii="Times New Roman" w:hAnsi="Times New Roman"/>
          <w:sz w:val="24"/>
          <w:szCs w:val="24"/>
        </w:rPr>
        <w:t>+ Na</w:t>
      </w:r>
      <w:r w:rsidRPr="00715775">
        <w:rPr>
          <w:rFonts w:ascii="Times New Roman" w:hAnsi="Times New Roman"/>
          <w:sz w:val="24"/>
          <w:szCs w:val="24"/>
          <w:vertAlign w:val="subscript"/>
        </w:rPr>
        <w:t>2</w:t>
      </w:r>
      <w:r w:rsidRPr="00715775">
        <w:rPr>
          <w:rFonts w:ascii="Times New Roman" w:hAnsi="Times New Roman"/>
          <w:sz w:val="24"/>
          <w:szCs w:val="24"/>
        </w:rPr>
        <w:t>CO</w:t>
      </w:r>
      <w:r w:rsidRPr="00715775">
        <w:rPr>
          <w:rFonts w:ascii="Times New Roman" w:hAnsi="Times New Roman"/>
          <w:sz w:val="24"/>
          <w:szCs w:val="24"/>
          <w:vertAlign w:val="subscript"/>
        </w:rPr>
        <w:t>3</w:t>
      </w:r>
      <w:r w:rsidRPr="00715775">
        <w:rPr>
          <w:rFonts w:ascii="Times New Roman" w:hAnsi="Times New Roman"/>
          <w:sz w:val="24"/>
          <w:szCs w:val="24"/>
        </w:rPr>
        <w:t xml:space="preserve">.  </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NH</w:t>
      </w:r>
      <w:r w:rsidRPr="00715775">
        <w:rPr>
          <w:rFonts w:ascii="Times New Roman" w:hAnsi="Times New Roman"/>
          <w:sz w:val="24"/>
          <w:szCs w:val="24"/>
          <w:vertAlign w:val="subscript"/>
        </w:rPr>
        <w:t>4</w:t>
      </w:r>
      <w:r w:rsidRPr="00715775">
        <w:rPr>
          <w:rFonts w:ascii="Times New Roman" w:hAnsi="Times New Roman"/>
          <w:sz w:val="24"/>
          <w:szCs w:val="24"/>
        </w:rPr>
        <w:t xml:space="preserve">Cl </w:t>
      </w:r>
      <w:r w:rsidRPr="00715775">
        <w:rPr>
          <w:rFonts w:ascii="Times New Roman" w:hAnsi="Times New Roman"/>
          <w:position w:val="-6"/>
          <w:sz w:val="24"/>
          <w:szCs w:val="24"/>
        </w:rPr>
        <w:object w:dxaOrig="705" w:dyaOrig="390">
          <v:shape id="_x0000_i1117" type="#_x0000_t75" style="width:35.25pt;height:19.5pt" o:ole="">
            <v:imagedata r:id="rId170" o:title=""/>
          </v:shape>
          <o:OLEObject Type="Embed" ProgID="Equation.DSMT4" ShapeID="_x0000_i1117" DrawAspect="Content" ObjectID="_1820047748" r:id="rId171"/>
        </w:object>
      </w:r>
      <w:r w:rsidRPr="00715775">
        <w:rPr>
          <w:rFonts w:ascii="Times New Roman" w:hAnsi="Times New Roman"/>
          <w:sz w:val="24"/>
          <w:szCs w:val="24"/>
        </w:rPr>
        <w:t xml:space="preserve"> NH</w:t>
      </w:r>
      <w:r w:rsidRPr="00715775">
        <w:rPr>
          <w:rFonts w:ascii="Times New Roman" w:hAnsi="Times New Roman"/>
          <w:sz w:val="24"/>
          <w:szCs w:val="24"/>
          <w:vertAlign w:val="subscript"/>
        </w:rPr>
        <w:t>3</w:t>
      </w:r>
      <w:r w:rsidRPr="00715775">
        <w:rPr>
          <w:rFonts w:ascii="Times New Roman" w:hAnsi="Times New Roman"/>
          <w:noProof/>
          <w:position w:val="-6"/>
          <w:sz w:val="24"/>
          <w:szCs w:val="24"/>
        </w:rPr>
        <w:drawing>
          <wp:inline distT="0" distB="0" distL="0" distR="0" wp14:anchorId="4D2C6BEA" wp14:editId="3C34D922">
            <wp:extent cx="133350" cy="209550"/>
            <wp:effectExtent l="0" t="0" r="0" b="0"/>
            <wp:docPr id="5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715775">
        <w:rPr>
          <w:rFonts w:ascii="Times New Roman" w:hAnsi="Times New Roman"/>
          <w:sz w:val="24"/>
          <w:szCs w:val="24"/>
        </w:rPr>
        <w:t>+ HCl</w:t>
      </w:r>
      <w:r w:rsidRPr="00715775">
        <w:rPr>
          <w:rFonts w:ascii="Times New Roman" w:hAnsi="Times New Roman"/>
          <w:position w:val="-6"/>
          <w:sz w:val="24"/>
          <w:szCs w:val="24"/>
        </w:rPr>
        <w:object w:dxaOrig="210" w:dyaOrig="330">
          <v:shape id="_x0000_i1118" type="#_x0000_t75" style="width:10.5pt;height:16.5pt" o:ole="">
            <v:imagedata r:id="rId173" o:title=""/>
          </v:shape>
          <o:OLEObject Type="Embed" ProgID="Equation.DSMT4" ShapeID="_x0000_i1118" DrawAspect="Content" ObjectID="_1820047749" r:id="rId174"/>
        </w:object>
      </w:r>
      <w:r w:rsidRPr="00715775">
        <w:rPr>
          <w:rFonts w:ascii="Times New Roman" w:hAnsi="Times New Roman"/>
          <w:sz w:val="24"/>
          <w:szCs w:val="24"/>
        </w:rPr>
        <w:t>.</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lang w:val="nl-NL"/>
        </w:rPr>
      </w:pPr>
      <w:r w:rsidRPr="00715775">
        <w:rPr>
          <w:rFonts w:ascii="Times New Roman" w:hAnsi="Times New Roman"/>
          <w:b/>
          <w:sz w:val="24"/>
          <w:szCs w:val="24"/>
          <w:lang w:val="nl-NL"/>
        </w:rPr>
        <w:tab/>
        <w:t>D.</w:t>
      </w:r>
      <w:r w:rsidRPr="00715775">
        <w:rPr>
          <w:rFonts w:ascii="Times New Roman" w:hAnsi="Times New Roman"/>
          <w:sz w:val="24"/>
          <w:szCs w:val="24"/>
          <w:lang w:val="nl-NL"/>
        </w:rPr>
        <w:t xml:space="preserve"> CaCO</w:t>
      </w:r>
      <w:r w:rsidRPr="00715775">
        <w:rPr>
          <w:rFonts w:ascii="Times New Roman" w:hAnsi="Times New Roman"/>
          <w:sz w:val="24"/>
          <w:szCs w:val="24"/>
          <w:vertAlign w:val="subscript"/>
          <w:lang w:val="nl-NL"/>
        </w:rPr>
        <w:t xml:space="preserve">3 </w:t>
      </w:r>
      <w:r w:rsidRPr="00715775">
        <w:rPr>
          <w:rFonts w:ascii="Times New Roman" w:hAnsi="Times New Roman"/>
          <w:position w:val="-6"/>
          <w:sz w:val="24"/>
          <w:szCs w:val="24"/>
          <w:lang w:val="nl-NL"/>
        </w:rPr>
        <w:object w:dxaOrig="705" w:dyaOrig="390">
          <v:shape id="_x0000_i1119" type="#_x0000_t75" style="width:35.25pt;height:19.5pt" o:ole="">
            <v:imagedata r:id="rId175" o:title=""/>
          </v:shape>
          <o:OLEObject Type="Embed" ProgID="Equation.DSMT4" ShapeID="_x0000_i1119" DrawAspect="Content" ObjectID="_1820047750" r:id="rId176"/>
        </w:object>
      </w:r>
      <w:r w:rsidRPr="00715775">
        <w:rPr>
          <w:rFonts w:ascii="Times New Roman" w:hAnsi="Times New Roman"/>
          <w:sz w:val="24"/>
          <w:szCs w:val="24"/>
          <w:lang w:val="nl-NL"/>
        </w:rPr>
        <w:t xml:space="preserve"> CaO + CO</w:t>
      </w:r>
      <w:r w:rsidRPr="00715775">
        <w:rPr>
          <w:rFonts w:ascii="Times New Roman" w:hAnsi="Times New Roman"/>
          <w:sz w:val="24"/>
          <w:szCs w:val="24"/>
          <w:vertAlign w:val="subscript"/>
          <w:lang w:val="nl-NL"/>
        </w:rPr>
        <w:t>2</w:t>
      </w:r>
      <w:r w:rsidRPr="00715775">
        <w:rPr>
          <w:rFonts w:ascii="Times New Roman" w:hAnsi="Times New Roman"/>
          <w:position w:val="-6"/>
          <w:sz w:val="24"/>
          <w:szCs w:val="24"/>
          <w:lang w:val="nl-NL"/>
        </w:rPr>
        <w:object w:dxaOrig="210" w:dyaOrig="330">
          <v:shape id="_x0000_i1120" type="#_x0000_t75" style="width:10.5pt;height:16.5pt" o:ole="">
            <v:imagedata r:id="rId177" o:title=""/>
          </v:shape>
          <o:OLEObject Type="Embed" ProgID="Equation.DSMT4" ShapeID="_x0000_i1120" DrawAspect="Content" ObjectID="_1820047751" r:id="rId178"/>
        </w:object>
      </w:r>
      <w:r w:rsidRPr="00715775">
        <w:rPr>
          <w:rFonts w:ascii="Times New Roman" w:hAnsi="Times New Roman"/>
          <w:sz w:val="24"/>
          <w:szCs w:val="24"/>
          <w:lang w:val="nl-NL"/>
        </w:rPr>
        <w:t>.</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64. </w:t>
      </w:r>
      <w:r w:rsidRPr="00715775">
        <w:rPr>
          <w:rFonts w:ascii="Times New Roman" w:hAnsi="Times New Roman"/>
          <w:sz w:val="24"/>
          <w:szCs w:val="24"/>
        </w:rPr>
        <w:t>Trong công nghiệp, các alkane được điều chế từ nguồn nào sau đây?</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Sodium acetate.</w:t>
      </w:r>
      <w:r w:rsidRPr="00715775">
        <w:rPr>
          <w:rFonts w:ascii="Times New Roman" w:hAnsi="Times New Roman"/>
          <w:b/>
          <w:sz w:val="24"/>
          <w:szCs w:val="24"/>
        </w:rPr>
        <w:tab/>
      </w:r>
      <w:r w:rsidRPr="00715775">
        <w:rPr>
          <w:rFonts w:ascii="Times New Roman" w:hAnsi="Times New Roman"/>
          <w:b/>
          <w:sz w:val="24"/>
          <w:szCs w:val="24"/>
        </w:rPr>
        <w:tab/>
        <w:t>B.</w:t>
      </w:r>
      <w:r w:rsidRPr="00715775">
        <w:rPr>
          <w:rFonts w:ascii="Times New Roman" w:hAnsi="Times New Roman"/>
          <w:sz w:val="24"/>
          <w:szCs w:val="24"/>
        </w:rPr>
        <w:t xml:space="preserve"> Dầu mỏ và khí dầu mỏ.</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Aluminium carbide (Al</w:t>
      </w:r>
      <w:r w:rsidRPr="00715775">
        <w:rPr>
          <w:rFonts w:ascii="Times New Roman" w:hAnsi="Times New Roman"/>
          <w:sz w:val="24"/>
          <w:szCs w:val="24"/>
          <w:vertAlign w:val="subscript"/>
        </w:rPr>
        <w:t>4</w:t>
      </w:r>
      <w:r w:rsidRPr="00715775">
        <w:rPr>
          <w:rFonts w:ascii="Times New Roman" w:hAnsi="Times New Roman"/>
          <w:sz w:val="24"/>
          <w:szCs w:val="24"/>
        </w:rPr>
        <w:t>C</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b/>
          <w:sz w:val="24"/>
          <w:szCs w:val="24"/>
        </w:rPr>
        <w:tab/>
        <w:t>D.</w:t>
      </w:r>
      <w:r w:rsidRPr="00715775">
        <w:rPr>
          <w:rFonts w:ascii="Times New Roman" w:hAnsi="Times New Roman"/>
          <w:sz w:val="24"/>
          <w:szCs w:val="24"/>
        </w:rPr>
        <w:t xml:space="preserve"> Khí biogas.</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65. </w:t>
      </w:r>
      <w:r w:rsidRPr="00715775">
        <w:rPr>
          <w:rFonts w:ascii="Times New Roman" w:hAnsi="Times New Roman"/>
          <w:sz w:val="24"/>
          <w:szCs w:val="24"/>
        </w:rPr>
        <w:t xml:space="preserve">Phát biểu nào sau đây về ứng dụng của alkane </w:t>
      </w:r>
      <w:r w:rsidRPr="00715775">
        <w:rPr>
          <w:rFonts w:ascii="Times New Roman" w:hAnsi="Times New Roman"/>
          <w:b/>
          <w:sz w:val="24"/>
          <w:szCs w:val="24"/>
        </w:rPr>
        <w:t>không</w:t>
      </w:r>
      <w:r w:rsidRPr="00715775">
        <w:rPr>
          <w:rFonts w:ascii="Times New Roman" w:hAnsi="Times New Roman"/>
          <w:sz w:val="24"/>
          <w:szCs w:val="24"/>
        </w:rPr>
        <w:t xml:space="preserve"> đúng?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Propane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8</w:t>
      </w:r>
      <w:r w:rsidRPr="00715775">
        <w:rPr>
          <w:rFonts w:ascii="Times New Roman" w:hAnsi="Times New Roman"/>
          <w:sz w:val="24"/>
          <w:szCs w:val="24"/>
        </w:rPr>
        <w:t xml:space="preserve"> và butane C</w:t>
      </w:r>
      <w:r w:rsidRPr="00715775">
        <w:rPr>
          <w:rFonts w:ascii="Times New Roman" w:hAnsi="Times New Roman"/>
          <w:sz w:val="24"/>
          <w:szCs w:val="24"/>
          <w:vertAlign w:val="subscript"/>
        </w:rPr>
        <w:t>4</w:t>
      </w:r>
      <w:r w:rsidRPr="00715775">
        <w:rPr>
          <w:rFonts w:ascii="Times New Roman" w:hAnsi="Times New Roman"/>
          <w:sz w:val="24"/>
          <w:szCs w:val="24"/>
        </w:rPr>
        <w:t>H</w:t>
      </w:r>
      <w:r w:rsidRPr="00715775">
        <w:rPr>
          <w:rFonts w:ascii="Times New Roman" w:hAnsi="Times New Roman"/>
          <w:sz w:val="24"/>
          <w:szCs w:val="24"/>
          <w:vertAlign w:val="subscript"/>
        </w:rPr>
        <w:t>10</w:t>
      </w:r>
      <w:r w:rsidRPr="00715775">
        <w:rPr>
          <w:rFonts w:ascii="Times New Roman" w:hAnsi="Times New Roman"/>
          <w:sz w:val="24"/>
          <w:szCs w:val="24"/>
        </w:rPr>
        <w:t xml:space="preserve"> được sử dụng làm khí đốt.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Các alkane C</w:t>
      </w:r>
      <w:r w:rsidRPr="00715775">
        <w:rPr>
          <w:rFonts w:ascii="Times New Roman" w:hAnsi="Times New Roman"/>
          <w:sz w:val="24"/>
          <w:szCs w:val="24"/>
          <w:vertAlign w:val="subscript"/>
        </w:rPr>
        <w:t>6</w:t>
      </w:r>
      <w:r w:rsidRPr="00715775">
        <w:rPr>
          <w:rFonts w:ascii="Times New Roman" w:hAnsi="Times New Roman"/>
          <w:sz w:val="24"/>
          <w:szCs w:val="24"/>
        </w:rPr>
        <w:t>, C</w:t>
      </w:r>
      <w:r w:rsidRPr="00715775">
        <w:rPr>
          <w:rFonts w:ascii="Times New Roman" w:hAnsi="Times New Roman"/>
          <w:sz w:val="24"/>
          <w:szCs w:val="24"/>
          <w:vertAlign w:val="subscript"/>
        </w:rPr>
        <w:t>7</w:t>
      </w:r>
      <w:r w:rsidRPr="00715775">
        <w:rPr>
          <w:rFonts w:ascii="Times New Roman" w:hAnsi="Times New Roman"/>
          <w:sz w:val="24"/>
          <w:szCs w:val="24"/>
        </w:rPr>
        <w:t>, C</w:t>
      </w:r>
      <w:r w:rsidRPr="00715775">
        <w:rPr>
          <w:rFonts w:ascii="Times New Roman" w:hAnsi="Times New Roman"/>
          <w:sz w:val="24"/>
          <w:szCs w:val="24"/>
          <w:vertAlign w:val="subscript"/>
        </w:rPr>
        <w:t>8</w:t>
      </w:r>
      <w:r w:rsidRPr="00715775">
        <w:rPr>
          <w:rFonts w:ascii="Times New Roman" w:hAnsi="Times New Roman"/>
          <w:sz w:val="24"/>
          <w:szCs w:val="24"/>
        </w:rPr>
        <w:t xml:space="preserve"> là nguyên liệu để sản xuất một số hydrocarbon thơm.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Các alkane lỏng được sử dụng làm nhiên liệu như xăng hay dầu diesel.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 xml:space="preserve">D. </w:t>
      </w:r>
      <w:r w:rsidRPr="00715775">
        <w:rPr>
          <w:rFonts w:ascii="Times New Roman" w:hAnsi="Times New Roman"/>
          <w:sz w:val="24"/>
          <w:szCs w:val="24"/>
        </w:rPr>
        <w:t>Các alkane từ C</w:t>
      </w:r>
      <w:r w:rsidRPr="00715775">
        <w:rPr>
          <w:rFonts w:ascii="Times New Roman" w:hAnsi="Times New Roman"/>
          <w:sz w:val="24"/>
          <w:szCs w:val="24"/>
          <w:vertAlign w:val="subscript"/>
        </w:rPr>
        <w:t>11</w:t>
      </w:r>
      <w:r w:rsidRPr="00715775">
        <w:rPr>
          <w:rFonts w:ascii="Times New Roman" w:hAnsi="Times New Roman"/>
          <w:sz w:val="24"/>
          <w:szCs w:val="24"/>
        </w:rPr>
        <w:t xml:space="preserve"> đến C</w:t>
      </w:r>
      <w:r w:rsidRPr="00715775">
        <w:rPr>
          <w:rFonts w:ascii="Times New Roman" w:hAnsi="Times New Roman"/>
          <w:sz w:val="24"/>
          <w:szCs w:val="24"/>
          <w:vertAlign w:val="subscript"/>
        </w:rPr>
        <w:t>20</w:t>
      </w:r>
      <w:r w:rsidRPr="00715775">
        <w:rPr>
          <w:rFonts w:ascii="Times New Roman" w:hAnsi="Times New Roman"/>
          <w:sz w:val="24"/>
          <w:szCs w:val="24"/>
        </w:rPr>
        <w:t xml:space="preserve"> được dùng làm nến và sáp.</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66. </w:t>
      </w:r>
      <w:r w:rsidRPr="00715775">
        <w:rPr>
          <w:rFonts w:ascii="Times New Roman" w:hAnsi="Times New Roman"/>
          <w:sz w:val="24"/>
          <w:szCs w:val="24"/>
        </w:rPr>
        <w:t>Phương pháp nào sau đây có thể được thực hiện để góp phần hạn chế ô nhiễm môi trường do các phương tiện giao thông gây ra?</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Không sử dụng phương tiện giao thông.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Cấm các phương tiện giao thông tại các đô thị.</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Sử dụng phương tiện chạy bằng điện hoặc nhiên liệu xanh.</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lastRenderedPageBreak/>
        <w:tab/>
        <w:t>D.</w:t>
      </w:r>
      <w:r w:rsidRPr="00715775">
        <w:rPr>
          <w:rFonts w:ascii="Times New Roman" w:hAnsi="Times New Roman"/>
          <w:sz w:val="24"/>
          <w:szCs w:val="24"/>
        </w:rPr>
        <w:t xml:space="preserve"> Sử dụng các phương tiện chạy bằng than đá.</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67.</w:t>
      </w:r>
      <w:r w:rsidRPr="00715775">
        <w:rPr>
          <w:rFonts w:ascii="Times New Roman" w:hAnsi="Times New Roman"/>
          <w:sz w:val="24"/>
          <w:szCs w:val="24"/>
        </w:rPr>
        <w:t xml:space="preserve"> Biện pháp nào sau đây </w:t>
      </w:r>
      <w:r w:rsidRPr="00715775">
        <w:rPr>
          <w:rFonts w:ascii="Times New Roman" w:hAnsi="Times New Roman"/>
          <w:b/>
          <w:bCs/>
          <w:sz w:val="24"/>
          <w:szCs w:val="24"/>
        </w:rPr>
        <w:t>không</w:t>
      </w:r>
      <w:r w:rsidRPr="00715775">
        <w:rPr>
          <w:rFonts w:ascii="Times New Roman" w:hAnsi="Times New Roman"/>
          <w:sz w:val="24"/>
          <w:szCs w:val="24"/>
        </w:rPr>
        <w:t xml:space="preserve"> làm giảm ô nhiễm môi trường gây ra do sử dụng nhiên liệu từ dầu mỏ?</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 xml:space="preserve">A. </w:t>
      </w:r>
      <w:r w:rsidRPr="00715775">
        <w:rPr>
          <w:rFonts w:ascii="Times New Roman" w:hAnsi="Times New Roman"/>
          <w:sz w:val="24"/>
          <w:szCs w:val="24"/>
        </w:rPr>
        <w:t>Đưa thêm hợp chất có chứa chì vào xăng để làm tăng chỉ số octane của xăng.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Đưa thêm chất xúc tác vào ống xả động cơ để chuyển hoá các khí thải độc hại.</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Tăng cường sử dụng biogas.</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D.</w:t>
      </w:r>
      <w:r w:rsidRPr="00715775">
        <w:rPr>
          <w:rFonts w:ascii="Times New Roman" w:hAnsi="Times New Roman"/>
          <w:sz w:val="24"/>
          <w:szCs w:val="24"/>
        </w:rPr>
        <w:t xml:space="preserve"> Tổ chức thu gom và xử lí dầu cặn.</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68.</w:t>
      </w:r>
      <w:r w:rsidRPr="00715775">
        <w:rPr>
          <w:rFonts w:ascii="Times New Roman" w:hAnsi="Times New Roman"/>
          <w:sz w:val="24"/>
          <w:szCs w:val="24"/>
        </w:rPr>
        <w:t xml:space="preserve"> Để tăng chất lượng của xăng, dầu, người ta thực hiện cách nào sau đây?</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Thực hiện phản ứng reforming để thay đổi cấu trúc của các alkane không nhánh thành hydrocarbon mạch nhánh hoặc mạch vòng có chỉ số octane cao.</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B.</w:t>
      </w:r>
      <w:r w:rsidRPr="00715775">
        <w:rPr>
          <w:rFonts w:ascii="Times New Roman" w:hAnsi="Times New Roman"/>
          <w:sz w:val="24"/>
          <w:szCs w:val="24"/>
        </w:rPr>
        <w:t xml:space="preserve"> Thực hiện phản ứng cracking để thay đổi cấu trúc các alkane mạch dài chuyển thành các alkene và alkane mạch ngắn hơn.</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ab/>
        <w:t>C.</w:t>
      </w:r>
      <w:r w:rsidRPr="00715775">
        <w:rPr>
          <w:rFonts w:ascii="Times New Roman" w:hAnsi="Times New Roman"/>
          <w:sz w:val="24"/>
          <w:szCs w:val="24"/>
        </w:rPr>
        <w:t xml:space="preserve"> Thực hiện phản ứng hydrogen hóa để chuyển các alkene thành alkane.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D.</w:t>
      </w:r>
      <w:r w:rsidRPr="00715775">
        <w:rPr>
          <w:rFonts w:ascii="Times New Roman" w:hAnsi="Times New Roman"/>
          <w:sz w:val="24"/>
          <w:szCs w:val="24"/>
        </w:rPr>
        <w:t xml:space="preserve"> Bổ sung thêm heptane vào xăng, dầu.</w:t>
      </w:r>
    </w:p>
    <w:p w:rsidR="00715775" w:rsidRPr="00715775" w:rsidRDefault="00715775" w:rsidP="00715775">
      <w:pPr>
        <w:tabs>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Câu 69.</w:t>
      </w:r>
      <w:r w:rsidRPr="00715775">
        <w:rPr>
          <w:rFonts w:ascii="Times New Roman" w:hAnsi="Times New Roman"/>
          <w:b/>
          <w:iCs/>
          <w:sz w:val="24"/>
          <w:szCs w:val="24"/>
        </w:rPr>
        <w:t xml:space="preserve"> </w:t>
      </w:r>
      <w:r w:rsidRPr="00715775">
        <w:rPr>
          <w:rFonts w:ascii="Times New Roman" w:hAnsi="Times New Roman"/>
          <w:bCs/>
          <w:iCs/>
          <w:sz w:val="24"/>
          <w:szCs w:val="24"/>
        </w:rPr>
        <w:t>Cho các phát biểu về alkane:</w:t>
      </w:r>
      <w:r w:rsidRPr="00715775">
        <w:rPr>
          <w:rFonts w:ascii="Times New Roman" w:hAnsi="Times New Roman"/>
          <w:b/>
          <w:iCs/>
          <w:sz w:val="24"/>
          <w:szCs w:val="24"/>
        </w:rPr>
        <w:t xml:space="preserve"> </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ab/>
        <w:t>(b) Trong bình gas đun nấu sinh hoạt hàng ngày có chứa propane và butane.</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ab/>
        <w:t xml:space="preserve">(c) </w:t>
      </w:r>
      <w:r w:rsidRPr="00715775">
        <w:rPr>
          <w:rFonts w:ascii="Times New Roman" w:hAnsi="Times New Roman"/>
          <w:sz w:val="24"/>
          <w:szCs w:val="24"/>
          <w:shd w:val="clear" w:color="auto" w:fill="FFFFFF"/>
        </w:rPr>
        <w:t>Với các alkane có số nguyên tử carbon từ C</w:t>
      </w:r>
      <w:r w:rsidRPr="00715775">
        <w:rPr>
          <w:rFonts w:ascii="Times New Roman" w:hAnsi="Times New Roman"/>
          <w:sz w:val="24"/>
          <w:szCs w:val="24"/>
          <w:shd w:val="clear" w:color="auto" w:fill="FFFFFF"/>
          <w:vertAlign w:val="subscript"/>
        </w:rPr>
        <w:t>5</w:t>
      </w:r>
      <w:r w:rsidRPr="00715775">
        <w:rPr>
          <w:rFonts w:ascii="Times New Roman" w:hAnsi="Times New Roman"/>
          <w:sz w:val="24"/>
          <w:szCs w:val="24"/>
          <w:shd w:val="clear" w:color="auto" w:fill="FFFFFF"/>
        </w:rPr>
        <w:t> - C</w:t>
      </w:r>
      <w:r w:rsidRPr="00715775">
        <w:rPr>
          <w:rFonts w:ascii="Times New Roman" w:hAnsi="Times New Roman"/>
          <w:sz w:val="24"/>
          <w:szCs w:val="24"/>
          <w:shd w:val="clear" w:color="auto" w:fill="FFFFFF"/>
          <w:vertAlign w:val="subscript"/>
        </w:rPr>
        <w:t>20</w:t>
      </w:r>
      <w:r w:rsidRPr="00715775">
        <w:rPr>
          <w:rFonts w:ascii="Times New Roman" w:hAnsi="Times New Roman"/>
          <w:sz w:val="24"/>
          <w:szCs w:val="24"/>
          <w:shd w:val="clear" w:color="auto" w:fill="FFFFFF"/>
        </w:rPr>
        <w:t> dùng làm xăng dầu, khí đốt.</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ab/>
        <w:t>(d) Các alkane rắn được dùng làm nến, nhựa đường, nguyên liệu cho quá trình cracking.</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ab/>
        <w:t xml:space="preserve">(g) </w:t>
      </w:r>
      <w:r w:rsidRPr="00715775">
        <w:rPr>
          <w:rFonts w:ascii="Times New Roman" w:hAnsi="Times New Roman"/>
          <w:kern w:val="36"/>
          <w:sz w:val="24"/>
          <w:szCs w:val="24"/>
          <w:lang w:val="pt-BR"/>
        </w:rPr>
        <w:t>Trong công nghiệp, người ta điều chế alkane từ dầu mỏ.</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sz w:val="24"/>
          <w:szCs w:val="24"/>
        </w:rPr>
        <w:t>Số phát biểu đúng là</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2.</w:t>
      </w:r>
      <w:r w:rsidRPr="00715775">
        <w:rPr>
          <w:rFonts w:ascii="Times New Roman" w:hAnsi="Times New Roman"/>
          <w:b/>
          <w:sz w:val="24"/>
          <w:szCs w:val="24"/>
        </w:rPr>
        <w:tab/>
        <w:t>B.</w:t>
      </w:r>
      <w:r w:rsidRPr="00715775">
        <w:rPr>
          <w:rFonts w:ascii="Times New Roman" w:hAnsi="Times New Roman"/>
          <w:sz w:val="24"/>
          <w:szCs w:val="24"/>
        </w:rPr>
        <w:t xml:space="preserve"> 3.</w:t>
      </w:r>
      <w:r w:rsidRPr="00715775">
        <w:rPr>
          <w:rFonts w:ascii="Times New Roman" w:hAnsi="Times New Roman"/>
          <w:b/>
          <w:sz w:val="24"/>
          <w:szCs w:val="24"/>
        </w:rPr>
        <w:tab/>
        <w:t xml:space="preserve">C. </w:t>
      </w:r>
      <w:r w:rsidRPr="00715775">
        <w:rPr>
          <w:rFonts w:ascii="Times New Roman" w:hAnsi="Times New Roman"/>
          <w:sz w:val="24"/>
          <w:szCs w:val="24"/>
        </w:rPr>
        <w:t>4.</w:t>
      </w:r>
      <w:r w:rsidRPr="00715775">
        <w:rPr>
          <w:rFonts w:ascii="Times New Roman" w:hAnsi="Times New Roman"/>
          <w:b/>
          <w:sz w:val="24"/>
          <w:szCs w:val="24"/>
        </w:rPr>
        <w:tab/>
        <w:t>D.</w:t>
      </w:r>
      <w:r w:rsidRPr="00715775">
        <w:rPr>
          <w:rFonts w:ascii="Times New Roman" w:hAnsi="Times New Roman"/>
          <w:sz w:val="24"/>
          <w:szCs w:val="24"/>
        </w:rPr>
        <w:t xml:space="preserve"> 1.</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70.</w:t>
      </w:r>
      <w:r w:rsidRPr="00715775">
        <w:rPr>
          <w:rFonts w:ascii="Times New Roman" w:hAnsi="Times New Roman"/>
          <w:b/>
          <w:iCs/>
          <w:sz w:val="24"/>
          <w:szCs w:val="24"/>
        </w:rPr>
        <w:t xml:space="preserve"> </w:t>
      </w:r>
      <w:r w:rsidRPr="00715775">
        <w:rPr>
          <w:rFonts w:ascii="Times New Roman" w:hAnsi="Times New Roman"/>
          <w:sz w:val="24"/>
          <w:szCs w:val="24"/>
        </w:rPr>
        <w:t>Cho nhiệt đốt cháy hoàn toàn 1 mol các chất ethane, propane, butane và pentane lần lượt là 1570 kJ mol</w:t>
      </w:r>
      <w:r w:rsidRPr="00715775">
        <w:rPr>
          <w:rFonts w:ascii="Times New Roman" w:hAnsi="Times New Roman"/>
          <w:sz w:val="24"/>
          <w:szCs w:val="24"/>
          <w:vertAlign w:val="superscript"/>
        </w:rPr>
        <w:t>-1</w:t>
      </w:r>
      <w:r w:rsidRPr="00715775">
        <w:rPr>
          <w:rFonts w:ascii="Times New Roman" w:hAnsi="Times New Roman"/>
          <w:sz w:val="24"/>
          <w:szCs w:val="24"/>
        </w:rPr>
        <w:t xml:space="preserve"> ; 2220 kJ mol</w:t>
      </w:r>
      <w:r w:rsidRPr="00715775">
        <w:rPr>
          <w:rFonts w:ascii="Times New Roman" w:hAnsi="Times New Roman"/>
          <w:sz w:val="24"/>
          <w:szCs w:val="24"/>
          <w:vertAlign w:val="superscript"/>
        </w:rPr>
        <w:t>-1</w:t>
      </w:r>
      <w:r w:rsidRPr="00715775">
        <w:rPr>
          <w:rFonts w:ascii="Times New Roman" w:hAnsi="Times New Roman"/>
          <w:sz w:val="24"/>
          <w:szCs w:val="24"/>
        </w:rPr>
        <w:t xml:space="preserve"> ; 2875 kJ mol</w:t>
      </w:r>
      <w:r w:rsidRPr="00715775">
        <w:rPr>
          <w:rFonts w:ascii="Times New Roman" w:hAnsi="Times New Roman"/>
          <w:sz w:val="24"/>
          <w:szCs w:val="24"/>
          <w:vertAlign w:val="superscript"/>
        </w:rPr>
        <w:t>-1</w:t>
      </w:r>
      <w:r w:rsidRPr="00715775">
        <w:rPr>
          <w:rFonts w:ascii="Times New Roman" w:hAnsi="Times New Roman"/>
          <w:sz w:val="24"/>
          <w:szCs w:val="24"/>
        </w:rPr>
        <w:t xml:space="preserve"> và 3536 kJ mol</w:t>
      </w:r>
      <w:r w:rsidRPr="00715775">
        <w:rPr>
          <w:rFonts w:ascii="Times New Roman" w:hAnsi="Times New Roman"/>
          <w:sz w:val="24"/>
          <w:szCs w:val="24"/>
          <w:vertAlign w:val="superscript"/>
        </w:rPr>
        <w:t>-1</w:t>
      </w:r>
      <w:r w:rsidRPr="00715775">
        <w:rPr>
          <w:rFonts w:ascii="Times New Roman" w:hAnsi="Times New Roman"/>
          <w:sz w:val="24"/>
          <w:szCs w:val="24"/>
        </w:rPr>
        <w:t>. Khi đốt cháy 1 gam chất nào sẽ thu được nhiệt lớn nhất?</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Ethane.</w:t>
      </w:r>
      <w:r w:rsidRPr="00715775">
        <w:rPr>
          <w:rFonts w:ascii="Times New Roman" w:hAnsi="Times New Roman"/>
          <w:b/>
          <w:sz w:val="24"/>
          <w:szCs w:val="24"/>
        </w:rPr>
        <w:tab/>
        <w:t>B.</w:t>
      </w:r>
      <w:r w:rsidRPr="00715775">
        <w:rPr>
          <w:rFonts w:ascii="Times New Roman" w:hAnsi="Times New Roman"/>
          <w:sz w:val="24"/>
          <w:szCs w:val="24"/>
        </w:rPr>
        <w:t xml:space="preserve"> Propane</w:t>
      </w:r>
      <w:r w:rsidRPr="00715775">
        <w:rPr>
          <w:rFonts w:ascii="Times New Roman" w:hAnsi="Times New Roman"/>
          <w:b/>
          <w:sz w:val="24"/>
          <w:szCs w:val="24"/>
        </w:rPr>
        <w:tab/>
        <w:t>C.</w:t>
      </w:r>
      <w:r w:rsidRPr="00715775">
        <w:rPr>
          <w:rFonts w:ascii="Times New Roman" w:hAnsi="Times New Roman"/>
          <w:sz w:val="24"/>
          <w:szCs w:val="24"/>
        </w:rPr>
        <w:t xml:space="preserve"> Butane.</w:t>
      </w:r>
      <w:r w:rsidRPr="00715775">
        <w:rPr>
          <w:rFonts w:ascii="Times New Roman" w:hAnsi="Times New Roman"/>
          <w:b/>
          <w:sz w:val="24"/>
          <w:szCs w:val="24"/>
        </w:rPr>
        <w:tab/>
        <w:t>D.</w:t>
      </w:r>
      <w:r w:rsidRPr="00715775">
        <w:rPr>
          <w:rFonts w:ascii="Times New Roman" w:hAnsi="Times New Roman"/>
          <w:sz w:val="24"/>
          <w:szCs w:val="24"/>
        </w:rPr>
        <w:t xml:space="preserve"> Pentane. </w:t>
      </w:r>
    </w:p>
    <w:p w:rsidR="00715775" w:rsidRPr="00715775" w:rsidRDefault="00715775" w:rsidP="00715775">
      <w:pPr>
        <w:tabs>
          <w:tab w:val="left" w:pos="567"/>
          <w:tab w:val="left" w:pos="2835"/>
          <w:tab w:val="left" w:pos="5670"/>
          <w:tab w:val="left" w:pos="8505"/>
        </w:tabs>
        <w:spacing w:line="264" w:lineRule="auto"/>
        <w:jc w:val="both"/>
        <w:rPr>
          <w:rFonts w:ascii="Times New Roman" w:hAnsi="Times New Roman"/>
          <w:sz w:val="24"/>
          <w:szCs w:val="24"/>
          <w:lang w:val="nl-NL"/>
        </w:rPr>
      </w:pPr>
      <w:r w:rsidRPr="00715775">
        <w:rPr>
          <w:rFonts w:ascii="Times New Roman" w:hAnsi="Times New Roman"/>
          <w:b/>
          <w:bCs/>
          <w:sz w:val="24"/>
          <w:szCs w:val="24"/>
        </w:rPr>
        <w:t xml:space="preserve">Câu 71. </w:t>
      </w:r>
      <w:r w:rsidRPr="00715775">
        <w:rPr>
          <w:rFonts w:ascii="Times New Roman" w:hAnsi="Times New Roman"/>
          <w:bCs/>
          <w:sz w:val="24"/>
          <w:szCs w:val="24"/>
        </w:rPr>
        <w:t>K</w:t>
      </w:r>
      <w:r w:rsidRPr="00715775">
        <w:rPr>
          <w:rFonts w:ascii="Times New Roman" w:hAnsi="Times New Roman"/>
          <w:sz w:val="24"/>
          <w:szCs w:val="24"/>
        </w:rPr>
        <w:t>hi chlorine hóa methane thu được một sản phẩm thế (X) chứa 89,12% chlorine về khối lượng. Công thức của (X) là</w:t>
      </w:r>
    </w:p>
    <w:p w:rsidR="00715775" w:rsidRPr="00715775" w:rsidRDefault="00715775" w:rsidP="00715775">
      <w:pPr>
        <w:tabs>
          <w:tab w:val="left" w:pos="283"/>
          <w:tab w:val="left" w:pos="2880"/>
          <w:tab w:val="left" w:pos="5310"/>
          <w:tab w:val="left" w:pos="7830"/>
        </w:tabs>
        <w:spacing w:line="264" w:lineRule="auto"/>
        <w:jc w:val="both"/>
        <w:outlineLvl w:val="0"/>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CH</w:t>
      </w:r>
      <w:r w:rsidRPr="00715775">
        <w:rPr>
          <w:rFonts w:ascii="Times New Roman" w:hAnsi="Times New Roman"/>
          <w:sz w:val="24"/>
          <w:szCs w:val="24"/>
          <w:vertAlign w:val="subscript"/>
        </w:rPr>
        <w:t>3</w:t>
      </w:r>
      <w:r w:rsidRPr="00715775">
        <w:rPr>
          <w:rFonts w:ascii="Times New Roman" w:hAnsi="Times New Roman"/>
          <w:sz w:val="24"/>
          <w:szCs w:val="24"/>
        </w:rPr>
        <w:t>Cl.</w:t>
      </w:r>
      <w:r w:rsidRPr="00715775">
        <w:rPr>
          <w:rFonts w:ascii="Times New Roman" w:hAnsi="Times New Roman"/>
          <w:sz w:val="24"/>
          <w:szCs w:val="24"/>
        </w:rPr>
        <w:tab/>
      </w:r>
      <w:r w:rsidRPr="00715775">
        <w:rPr>
          <w:rFonts w:ascii="Times New Roman" w:hAnsi="Times New Roman"/>
          <w:b/>
          <w:sz w:val="24"/>
          <w:szCs w:val="24"/>
        </w:rPr>
        <w:t>B.</w:t>
      </w:r>
      <w:r w:rsidRPr="00715775">
        <w:rPr>
          <w:rFonts w:ascii="Times New Roman" w:hAnsi="Times New Roman"/>
          <w:sz w:val="24"/>
          <w:szCs w:val="24"/>
        </w:rPr>
        <w:t xml:space="preserve"> CH</w:t>
      </w:r>
      <w:r w:rsidRPr="00715775">
        <w:rPr>
          <w:rFonts w:ascii="Times New Roman" w:hAnsi="Times New Roman"/>
          <w:sz w:val="24"/>
          <w:szCs w:val="24"/>
          <w:vertAlign w:val="subscript"/>
        </w:rPr>
        <w:t>2</w:t>
      </w:r>
      <w:r w:rsidRPr="00715775">
        <w:rPr>
          <w:rFonts w:ascii="Times New Roman" w:hAnsi="Times New Roman"/>
          <w:sz w:val="24"/>
          <w:szCs w:val="24"/>
        </w:rPr>
        <w:t>Cl</w:t>
      </w:r>
      <w:r w:rsidRPr="00715775">
        <w:rPr>
          <w:rFonts w:ascii="Times New Roman" w:hAnsi="Times New Roman"/>
          <w:sz w:val="24"/>
          <w:szCs w:val="24"/>
          <w:vertAlign w:val="subscript"/>
        </w:rPr>
        <w:t>2</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CHCl</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sz w:val="24"/>
          <w:szCs w:val="24"/>
        </w:rPr>
        <w:t>D.</w:t>
      </w:r>
      <w:r w:rsidRPr="00715775">
        <w:rPr>
          <w:rFonts w:ascii="Times New Roman" w:hAnsi="Times New Roman"/>
          <w:sz w:val="24"/>
          <w:szCs w:val="24"/>
        </w:rPr>
        <w:t xml:space="preserve"> CCl</w:t>
      </w:r>
      <w:r w:rsidRPr="00715775">
        <w:rPr>
          <w:rFonts w:ascii="Times New Roman" w:hAnsi="Times New Roman"/>
          <w:sz w:val="24"/>
          <w:szCs w:val="24"/>
          <w:vertAlign w:val="subscript"/>
        </w:rPr>
        <w:t>4</w:t>
      </w:r>
      <w:r w:rsidRPr="00715775">
        <w:rPr>
          <w:rFonts w:ascii="Times New Roman" w:hAnsi="Times New Roman"/>
          <w:sz w:val="24"/>
          <w:szCs w:val="24"/>
        </w:rPr>
        <w:t>.</w:t>
      </w:r>
    </w:p>
    <w:p w:rsidR="00715775" w:rsidRPr="00715775" w:rsidRDefault="00715775" w:rsidP="00715775">
      <w:pPr>
        <w:widowControl w:val="0"/>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715775">
        <w:rPr>
          <w:rFonts w:ascii="Times New Roman" w:hAnsi="Times New Roman"/>
          <w:b/>
          <w:sz w:val="24"/>
          <w:szCs w:val="24"/>
        </w:rPr>
        <w:t>Câu 72.</w:t>
      </w:r>
      <w:r w:rsidRPr="00715775">
        <w:rPr>
          <w:rFonts w:ascii="Times New Roman" w:hAnsi="Times New Roman"/>
          <w:b/>
          <w:iCs/>
          <w:sz w:val="24"/>
          <w:szCs w:val="24"/>
        </w:rPr>
        <w:t xml:space="preserve"> </w:t>
      </w:r>
      <w:r w:rsidRPr="00715775">
        <w:rPr>
          <w:rFonts w:ascii="Times New Roman" w:hAnsi="Times New Roman"/>
          <w:sz w:val="24"/>
          <w:szCs w:val="24"/>
        </w:rPr>
        <w:t>Khi bromine hóa một alkane chỉ thu được một dẫn xuất monobromo duy nhất có tỉ khối hơi đối với hydrogen là 75,5. Công thức phân tử của alkane đó là</w:t>
      </w:r>
    </w:p>
    <w:p w:rsidR="00715775" w:rsidRPr="00715775" w:rsidRDefault="00715775" w:rsidP="00715775">
      <w:pPr>
        <w:widowControl w:val="0"/>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715775">
        <w:rPr>
          <w:rFonts w:ascii="Times New Roman" w:hAnsi="Times New Roman"/>
          <w:b/>
          <w:bCs/>
          <w:sz w:val="24"/>
          <w:szCs w:val="24"/>
        </w:rPr>
        <w:tab/>
        <w:t>A.</w:t>
      </w:r>
      <w:r w:rsidRPr="00715775">
        <w:rPr>
          <w:rFonts w:ascii="Times New Roman" w:hAnsi="Times New Roman"/>
          <w:sz w:val="24"/>
          <w:szCs w:val="24"/>
        </w:rPr>
        <w:t xml:space="preserve"> C</w:t>
      </w:r>
      <w:r w:rsidRPr="00715775">
        <w:rPr>
          <w:rFonts w:ascii="Times New Roman" w:hAnsi="Times New Roman"/>
          <w:sz w:val="24"/>
          <w:szCs w:val="24"/>
          <w:vertAlign w:val="subscript"/>
        </w:rPr>
        <w:t>6</w:t>
      </w:r>
      <w:r w:rsidRPr="00715775">
        <w:rPr>
          <w:rFonts w:ascii="Times New Roman" w:hAnsi="Times New Roman"/>
          <w:sz w:val="24"/>
          <w:szCs w:val="24"/>
        </w:rPr>
        <w:t>H</w:t>
      </w:r>
      <w:r w:rsidRPr="00715775">
        <w:rPr>
          <w:rFonts w:ascii="Times New Roman" w:hAnsi="Times New Roman"/>
          <w:sz w:val="24"/>
          <w:szCs w:val="24"/>
          <w:vertAlign w:val="subscript"/>
        </w:rPr>
        <w:t>14</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bCs/>
          <w:sz w:val="24"/>
          <w:szCs w:val="24"/>
        </w:rPr>
        <w:t>B.</w:t>
      </w:r>
      <w:r w:rsidRPr="00715775">
        <w:rPr>
          <w:rFonts w:ascii="Times New Roman" w:hAnsi="Times New Roman"/>
          <w:sz w:val="24"/>
          <w:szCs w:val="24"/>
        </w:rPr>
        <w:t xml:space="preserve"> C</w:t>
      </w:r>
      <w:r w:rsidRPr="00715775">
        <w:rPr>
          <w:rFonts w:ascii="Times New Roman" w:hAnsi="Times New Roman"/>
          <w:sz w:val="24"/>
          <w:szCs w:val="24"/>
          <w:vertAlign w:val="subscript"/>
        </w:rPr>
        <w:t>5</w:t>
      </w:r>
      <w:r w:rsidRPr="00715775">
        <w:rPr>
          <w:rFonts w:ascii="Times New Roman" w:hAnsi="Times New Roman"/>
          <w:sz w:val="24"/>
          <w:szCs w:val="24"/>
        </w:rPr>
        <w:t>H</w:t>
      </w:r>
      <w:r w:rsidRPr="00715775">
        <w:rPr>
          <w:rFonts w:ascii="Times New Roman" w:hAnsi="Times New Roman"/>
          <w:sz w:val="24"/>
          <w:szCs w:val="24"/>
          <w:vertAlign w:val="subscript"/>
        </w:rPr>
        <w:t>12</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bCs/>
          <w:sz w:val="24"/>
          <w:szCs w:val="24"/>
        </w:rPr>
        <w:t>C.</w:t>
      </w:r>
      <w:r w:rsidRPr="00715775">
        <w:rPr>
          <w:rFonts w:ascii="Times New Roman" w:hAnsi="Times New Roman"/>
          <w:sz w:val="24"/>
          <w:szCs w:val="24"/>
        </w:rPr>
        <w:t xml:space="preserve"> C</w:t>
      </w:r>
      <w:r w:rsidRPr="00715775">
        <w:rPr>
          <w:rFonts w:ascii="Times New Roman" w:hAnsi="Times New Roman"/>
          <w:sz w:val="24"/>
          <w:szCs w:val="24"/>
          <w:vertAlign w:val="subscript"/>
        </w:rPr>
        <w:t>4</w:t>
      </w:r>
      <w:r w:rsidRPr="00715775">
        <w:rPr>
          <w:rFonts w:ascii="Times New Roman" w:hAnsi="Times New Roman"/>
          <w:sz w:val="24"/>
          <w:szCs w:val="24"/>
        </w:rPr>
        <w:t>H</w:t>
      </w:r>
      <w:r w:rsidRPr="00715775">
        <w:rPr>
          <w:rFonts w:ascii="Times New Roman" w:hAnsi="Times New Roman"/>
          <w:sz w:val="24"/>
          <w:szCs w:val="24"/>
          <w:vertAlign w:val="subscript"/>
        </w:rPr>
        <w:t>10</w:t>
      </w:r>
      <w:r w:rsidRPr="00715775">
        <w:rPr>
          <w:rFonts w:ascii="Times New Roman" w:hAnsi="Times New Roman"/>
          <w:sz w:val="24"/>
          <w:szCs w:val="24"/>
        </w:rPr>
        <w:t>.</w:t>
      </w:r>
      <w:r w:rsidRPr="00715775">
        <w:rPr>
          <w:rFonts w:ascii="Times New Roman" w:hAnsi="Times New Roman"/>
          <w:sz w:val="24"/>
          <w:szCs w:val="24"/>
        </w:rPr>
        <w:tab/>
      </w:r>
      <w:r w:rsidRPr="00715775">
        <w:rPr>
          <w:rFonts w:ascii="Times New Roman" w:hAnsi="Times New Roman"/>
          <w:b/>
          <w:bCs/>
          <w:sz w:val="24"/>
          <w:szCs w:val="24"/>
        </w:rPr>
        <w:t>D.</w:t>
      </w:r>
      <w:r w:rsidRPr="00715775">
        <w:rPr>
          <w:rFonts w:ascii="Times New Roman" w:hAnsi="Times New Roman"/>
          <w:sz w:val="24"/>
          <w:szCs w:val="24"/>
        </w:rPr>
        <w:t xml:space="preserve">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8</w:t>
      </w:r>
      <w:r w:rsidRPr="00715775">
        <w:rPr>
          <w:rFonts w:ascii="Times New Roman" w:hAnsi="Times New Roman"/>
          <w:sz w:val="24"/>
          <w:szCs w:val="24"/>
        </w:rPr>
        <w:t>.</w:t>
      </w:r>
    </w:p>
    <w:p w:rsidR="00715775" w:rsidRPr="00715775" w:rsidRDefault="00715775" w:rsidP="00715775">
      <w:pPr>
        <w:spacing w:line="264" w:lineRule="auto"/>
        <w:jc w:val="both"/>
        <w:rPr>
          <w:rFonts w:ascii="Times New Roman" w:hAnsi="Times New Roman"/>
          <w:sz w:val="24"/>
          <w:szCs w:val="24"/>
        </w:rPr>
      </w:pPr>
      <w:r w:rsidRPr="00715775">
        <w:rPr>
          <w:rFonts w:ascii="Times New Roman" w:hAnsi="Times New Roman"/>
          <w:b/>
          <w:sz w:val="24"/>
          <w:szCs w:val="24"/>
        </w:rPr>
        <w:t>Câu 73.</w:t>
      </w:r>
      <w:r w:rsidRPr="00715775">
        <w:rPr>
          <w:rFonts w:ascii="Times New Roman" w:hAnsi="Times New Roman"/>
          <w:b/>
          <w:iCs/>
          <w:sz w:val="24"/>
          <w:szCs w:val="24"/>
        </w:rPr>
        <w:t xml:space="preserve"> </w:t>
      </w:r>
      <w:r w:rsidRPr="00715775">
        <w:rPr>
          <w:rFonts w:ascii="Times New Roman" w:hAnsi="Times New Roman"/>
          <w:sz w:val="24"/>
          <w:szCs w:val="24"/>
        </w:rPr>
        <w:t>Gas, nhiên liệu phổ biến hiện nay có thành phần chính là propane và butane. Nhiệt lượng giải phóng khi đốt cháy hoàn toàn 1 kg một loại gas là khoảng 50 400 kJ.</w:t>
      </w:r>
    </w:p>
    <w:p w:rsidR="00715775" w:rsidRPr="00715775" w:rsidRDefault="00715775" w:rsidP="00715775">
      <w:pPr>
        <w:spacing w:line="264" w:lineRule="auto"/>
        <w:jc w:val="both"/>
        <w:rPr>
          <w:rFonts w:ascii="Times New Roman" w:hAnsi="Times New Roman"/>
          <w:sz w:val="24"/>
          <w:szCs w:val="24"/>
        </w:rPr>
      </w:pPr>
      <w:r w:rsidRPr="00715775">
        <w:rPr>
          <w:rFonts w:ascii="Times New Roman" w:hAnsi="Times New Roman"/>
          <w:sz w:val="24"/>
          <w:szCs w:val="24"/>
        </w:rPr>
        <w:t>(a) Biết để làm nóng 1 kg nước lên 1 độ thì cần cung cấp nhiệt lượng là 4 200 J. Để đun sôi 30 kg nước từ nhiệt độ 20</w:t>
      </w:r>
      <w:r w:rsidRPr="00715775">
        <w:rPr>
          <w:rFonts w:ascii="Times New Roman" w:hAnsi="Times New Roman"/>
          <w:sz w:val="24"/>
          <w:szCs w:val="24"/>
          <w:vertAlign w:val="superscript"/>
        </w:rPr>
        <w:t>o</w:t>
      </w:r>
      <w:r w:rsidRPr="00715775">
        <w:rPr>
          <w:rFonts w:ascii="Times New Roman" w:hAnsi="Times New Roman"/>
          <w:sz w:val="24"/>
          <w:szCs w:val="24"/>
        </w:rPr>
        <w:t>C cần cung cấp bao nhiêu kJ nhiệt?</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2520 kJ.      </w:t>
      </w:r>
      <w:r w:rsidRPr="00715775">
        <w:rPr>
          <w:rFonts w:ascii="Times New Roman" w:hAnsi="Times New Roman"/>
          <w:sz w:val="24"/>
          <w:szCs w:val="24"/>
        </w:rPr>
        <w:tab/>
      </w:r>
      <w:r w:rsidRPr="00715775">
        <w:rPr>
          <w:rFonts w:ascii="Times New Roman" w:hAnsi="Times New Roman"/>
          <w:b/>
          <w:sz w:val="24"/>
          <w:szCs w:val="24"/>
        </w:rPr>
        <w:t>B.</w:t>
      </w:r>
      <w:r w:rsidRPr="00715775">
        <w:rPr>
          <w:rFonts w:ascii="Times New Roman" w:hAnsi="Times New Roman"/>
          <w:sz w:val="24"/>
          <w:szCs w:val="24"/>
        </w:rPr>
        <w:t xml:space="preserve"> 5040 kJ.</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10080 kJ.</w:t>
      </w:r>
      <w:r w:rsidRPr="00715775">
        <w:rPr>
          <w:rFonts w:ascii="Times New Roman" w:hAnsi="Times New Roman"/>
          <w:sz w:val="24"/>
          <w:szCs w:val="24"/>
        </w:rPr>
        <w:tab/>
      </w:r>
      <w:r w:rsidRPr="00715775">
        <w:rPr>
          <w:rFonts w:ascii="Times New Roman" w:hAnsi="Times New Roman"/>
          <w:b/>
          <w:sz w:val="24"/>
          <w:szCs w:val="24"/>
        </w:rPr>
        <w:t>D.</w:t>
      </w:r>
      <w:r w:rsidRPr="00715775">
        <w:rPr>
          <w:rFonts w:ascii="Times New Roman" w:hAnsi="Times New Roman"/>
          <w:sz w:val="24"/>
          <w:szCs w:val="24"/>
        </w:rPr>
        <w:t xml:space="preserve"> 6048 kJ.</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(b) Cần đốt cháy hoàn toàn bao nhiêu kg gas để cung cấp đủ nhiệt lượng trên, biết hiệu suất hấp thụ nhiệt đạt 80%?</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0,02 kg.</w:t>
      </w:r>
      <w:r w:rsidRPr="00715775">
        <w:rPr>
          <w:rFonts w:ascii="Times New Roman" w:hAnsi="Times New Roman"/>
          <w:sz w:val="24"/>
          <w:szCs w:val="24"/>
        </w:rPr>
        <w:tab/>
      </w:r>
      <w:r w:rsidRPr="00715775">
        <w:rPr>
          <w:rFonts w:ascii="Times New Roman" w:hAnsi="Times New Roman"/>
          <w:b/>
          <w:sz w:val="24"/>
          <w:szCs w:val="24"/>
        </w:rPr>
        <w:t>B.</w:t>
      </w:r>
      <w:r w:rsidRPr="00715775">
        <w:rPr>
          <w:rFonts w:ascii="Times New Roman" w:hAnsi="Times New Roman"/>
          <w:sz w:val="24"/>
          <w:szCs w:val="24"/>
        </w:rPr>
        <w:t xml:space="preserve"> 0,25 kg.</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0,16 kg.</w:t>
      </w:r>
      <w:r w:rsidRPr="00715775">
        <w:rPr>
          <w:rFonts w:ascii="Times New Roman" w:hAnsi="Times New Roman"/>
          <w:sz w:val="24"/>
          <w:szCs w:val="24"/>
        </w:rPr>
        <w:tab/>
      </w:r>
      <w:r w:rsidRPr="00715775">
        <w:rPr>
          <w:rFonts w:ascii="Times New Roman" w:hAnsi="Times New Roman"/>
          <w:b/>
          <w:sz w:val="24"/>
          <w:szCs w:val="24"/>
        </w:rPr>
        <w:t>D.</w:t>
      </w:r>
      <w:r w:rsidRPr="00715775">
        <w:rPr>
          <w:rFonts w:ascii="Times New Roman" w:hAnsi="Times New Roman"/>
          <w:sz w:val="24"/>
          <w:szCs w:val="24"/>
        </w:rPr>
        <w:t xml:space="preserve"> 0,40 kg.</w:t>
      </w:r>
    </w:p>
    <w:p w:rsidR="00715775" w:rsidRPr="00715775" w:rsidRDefault="00715775" w:rsidP="00715775">
      <w:pPr>
        <w:widowControl w:val="0"/>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715775">
        <w:rPr>
          <w:rFonts w:ascii="Times New Roman" w:hAnsi="Times New Roman"/>
          <w:b/>
          <w:bCs/>
          <w:sz w:val="24"/>
          <w:szCs w:val="24"/>
        </w:rPr>
        <w:t>Câu 74.</w:t>
      </w:r>
      <w:r w:rsidRPr="00715775">
        <w:rPr>
          <w:rFonts w:ascii="Times New Roman" w:hAnsi="Times New Roman"/>
          <w:sz w:val="24"/>
          <w:szCs w:val="24"/>
        </w:rPr>
        <w:t xml:space="preserve"> Craking 40 L butane thu được 56 L hỗn hợp A gồm H</w:t>
      </w:r>
      <w:r w:rsidRPr="00715775">
        <w:rPr>
          <w:rFonts w:ascii="Times New Roman" w:hAnsi="Times New Roman"/>
          <w:sz w:val="24"/>
          <w:szCs w:val="24"/>
          <w:vertAlign w:val="subscript"/>
        </w:rPr>
        <w:t>2</w:t>
      </w:r>
      <w:r w:rsidRPr="00715775">
        <w:rPr>
          <w:rFonts w:ascii="Times New Roman" w:hAnsi="Times New Roman"/>
          <w:sz w:val="24"/>
          <w:szCs w:val="24"/>
        </w:rPr>
        <w:t>, CH</w:t>
      </w:r>
      <w:r w:rsidRPr="00715775">
        <w:rPr>
          <w:rFonts w:ascii="Times New Roman" w:hAnsi="Times New Roman"/>
          <w:sz w:val="24"/>
          <w:szCs w:val="24"/>
          <w:vertAlign w:val="subscript"/>
        </w:rPr>
        <w:t>4</w:t>
      </w:r>
      <w:r w:rsidRPr="00715775">
        <w:rPr>
          <w:rFonts w:ascii="Times New Roman" w:hAnsi="Times New Roman"/>
          <w:sz w:val="24"/>
          <w:szCs w:val="24"/>
        </w:rPr>
        <w:t>,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4</w:t>
      </w:r>
      <w:r w:rsidRPr="00715775">
        <w:rPr>
          <w:rFonts w:ascii="Times New Roman" w:hAnsi="Times New Roman"/>
          <w:sz w:val="24"/>
          <w:szCs w:val="24"/>
        </w:rPr>
        <w:t>, C</w:t>
      </w:r>
      <w:r w:rsidRPr="00715775">
        <w:rPr>
          <w:rFonts w:ascii="Times New Roman" w:hAnsi="Times New Roman"/>
          <w:sz w:val="24"/>
          <w:szCs w:val="24"/>
          <w:vertAlign w:val="subscript"/>
        </w:rPr>
        <w:t>2</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 C</w:t>
      </w:r>
      <w:r w:rsidRPr="00715775">
        <w:rPr>
          <w:rFonts w:ascii="Times New Roman" w:hAnsi="Times New Roman"/>
          <w:sz w:val="24"/>
          <w:szCs w:val="24"/>
          <w:vertAlign w:val="subscript"/>
        </w:rPr>
        <w:t>3</w:t>
      </w:r>
      <w:r w:rsidRPr="00715775">
        <w:rPr>
          <w:rFonts w:ascii="Times New Roman" w:hAnsi="Times New Roman"/>
          <w:sz w:val="24"/>
          <w:szCs w:val="24"/>
        </w:rPr>
        <w:t>H</w:t>
      </w:r>
      <w:r w:rsidRPr="00715775">
        <w:rPr>
          <w:rFonts w:ascii="Times New Roman" w:hAnsi="Times New Roman"/>
          <w:sz w:val="24"/>
          <w:szCs w:val="24"/>
          <w:vertAlign w:val="subscript"/>
        </w:rPr>
        <w:t>6</w:t>
      </w:r>
      <w:r w:rsidRPr="00715775">
        <w:rPr>
          <w:rFonts w:ascii="Times New Roman" w:hAnsi="Times New Roman"/>
          <w:sz w:val="24"/>
          <w:szCs w:val="24"/>
        </w:rPr>
        <w:t>, C</w:t>
      </w:r>
      <w:r w:rsidRPr="00715775">
        <w:rPr>
          <w:rFonts w:ascii="Times New Roman" w:hAnsi="Times New Roman"/>
          <w:sz w:val="24"/>
          <w:szCs w:val="24"/>
          <w:vertAlign w:val="subscript"/>
        </w:rPr>
        <w:t>4</w:t>
      </w:r>
      <w:r w:rsidRPr="00715775">
        <w:rPr>
          <w:rFonts w:ascii="Times New Roman" w:hAnsi="Times New Roman"/>
          <w:sz w:val="24"/>
          <w:szCs w:val="24"/>
        </w:rPr>
        <w:t>H</w:t>
      </w:r>
      <w:r w:rsidRPr="00715775">
        <w:rPr>
          <w:rFonts w:ascii="Times New Roman" w:hAnsi="Times New Roman"/>
          <w:sz w:val="24"/>
          <w:szCs w:val="24"/>
          <w:vertAlign w:val="subscript"/>
        </w:rPr>
        <w:t>8</w:t>
      </w:r>
      <w:r w:rsidRPr="00715775">
        <w:rPr>
          <w:rFonts w:ascii="Times New Roman" w:hAnsi="Times New Roman"/>
          <w:sz w:val="24"/>
          <w:szCs w:val="24"/>
        </w:rPr>
        <w:t xml:space="preserve"> và một phần butane chưa bị craking (các thể tích khí đo ở cùng điều kiện nhiệt độ và áp suất). Giả sử chỉ có các phản ứng tạo ra các sản phẩm trên. Hiệu suất phản ứng tạo craking là</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ab/>
        <w:t>A.</w:t>
      </w:r>
      <w:r w:rsidRPr="00715775">
        <w:rPr>
          <w:rFonts w:ascii="Times New Roman" w:hAnsi="Times New Roman"/>
          <w:sz w:val="24"/>
          <w:szCs w:val="24"/>
        </w:rPr>
        <w:t xml:space="preserve"> 40%.</w:t>
      </w:r>
      <w:r w:rsidRPr="00715775">
        <w:rPr>
          <w:rFonts w:ascii="Times New Roman" w:hAnsi="Times New Roman"/>
          <w:sz w:val="24"/>
          <w:szCs w:val="24"/>
        </w:rPr>
        <w:tab/>
      </w:r>
      <w:r w:rsidRPr="00715775">
        <w:rPr>
          <w:rFonts w:ascii="Times New Roman" w:hAnsi="Times New Roman"/>
          <w:b/>
          <w:sz w:val="24"/>
          <w:szCs w:val="24"/>
        </w:rPr>
        <w:t>B.</w:t>
      </w:r>
      <w:r w:rsidRPr="00715775">
        <w:rPr>
          <w:rFonts w:ascii="Times New Roman" w:hAnsi="Times New Roman"/>
          <w:sz w:val="24"/>
          <w:szCs w:val="24"/>
        </w:rPr>
        <w:t xml:space="preserve"> 20%.</w:t>
      </w:r>
      <w:r w:rsidRPr="00715775">
        <w:rPr>
          <w:rFonts w:ascii="Times New Roman" w:hAnsi="Times New Roman"/>
          <w:sz w:val="24"/>
          <w:szCs w:val="24"/>
        </w:rPr>
        <w:tab/>
      </w:r>
      <w:r w:rsidRPr="00715775">
        <w:rPr>
          <w:rFonts w:ascii="Times New Roman" w:hAnsi="Times New Roman"/>
          <w:b/>
          <w:sz w:val="24"/>
          <w:szCs w:val="24"/>
        </w:rPr>
        <w:t>C.</w:t>
      </w:r>
      <w:r w:rsidRPr="00715775">
        <w:rPr>
          <w:rFonts w:ascii="Times New Roman" w:hAnsi="Times New Roman"/>
          <w:sz w:val="24"/>
          <w:szCs w:val="24"/>
        </w:rPr>
        <w:t xml:space="preserve"> 80%.</w:t>
      </w:r>
      <w:r w:rsidRPr="00715775">
        <w:rPr>
          <w:rFonts w:ascii="Times New Roman" w:hAnsi="Times New Roman"/>
          <w:sz w:val="24"/>
          <w:szCs w:val="24"/>
        </w:rPr>
        <w:tab/>
      </w:r>
      <w:r w:rsidRPr="00715775">
        <w:rPr>
          <w:rFonts w:ascii="Times New Roman" w:hAnsi="Times New Roman"/>
          <w:b/>
          <w:sz w:val="24"/>
          <w:szCs w:val="24"/>
        </w:rPr>
        <w:t>D.</w:t>
      </w:r>
      <w:r w:rsidRPr="00715775">
        <w:rPr>
          <w:rFonts w:ascii="Times New Roman" w:hAnsi="Times New Roman"/>
          <w:sz w:val="24"/>
          <w:szCs w:val="24"/>
        </w:rPr>
        <w:t xml:space="preserve"> 60%.</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sz w:val="24"/>
          <w:szCs w:val="24"/>
        </w:rPr>
      </w:pP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6"/>
          <w:szCs w:val="26"/>
        </w:rPr>
      </w:pPr>
      <w:r w:rsidRPr="00715775">
        <w:rPr>
          <w:rFonts w:ascii="Times New Roman" w:hAnsi="Times New Roman"/>
          <w:b/>
          <w:bCs/>
          <w:color w:val="0000CC"/>
          <w:sz w:val="26"/>
          <w:szCs w:val="26"/>
        </w:rPr>
        <w:t>PHẦN II.</w:t>
      </w:r>
      <w:r w:rsidRPr="00715775">
        <w:rPr>
          <w:rFonts w:ascii="Times New Roman" w:hAnsi="Times New Roman"/>
          <w:color w:val="0000CC"/>
          <w:sz w:val="26"/>
          <w:szCs w:val="26"/>
        </w:rPr>
        <w:t xml:space="preserve"> </w:t>
      </w:r>
      <w:r w:rsidRPr="00715775">
        <w:rPr>
          <w:rFonts w:ascii="Times New Roman" w:hAnsi="Times New Roman"/>
          <w:b/>
          <w:color w:val="0000CC"/>
          <w:sz w:val="26"/>
          <w:szCs w:val="26"/>
        </w:rPr>
        <w:t>Câu trắc nghiệm đúng sai.</w:t>
      </w:r>
      <w:r w:rsidRPr="00715775">
        <w:rPr>
          <w:rFonts w:ascii="Times New Roman" w:hAnsi="Times New Roman"/>
          <w:color w:val="0000CC"/>
          <w:sz w:val="26"/>
          <w:szCs w:val="26"/>
        </w:rPr>
        <w:t xml:space="preserve"> </w:t>
      </w:r>
      <w:r w:rsidRPr="00715775">
        <w:rPr>
          <w:rFonts w:ascii="Times New Roman" w:hAnsi="Times New Roman"/>
          <w:sz w:val="26"/>
          <w:szCs w:val="26"/>
        </w:rPr>
        <w:t>Trong mỗi ý a), b), c), d) ở mỗi câu, thí sinh chọn đúng hoặc sai.</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1. </w:t>
      </w:r>
      <w:r w:rsidRPr="00715775">
        <w:rPr>
          <w:rFonts w:ascii="Times New Roman" w:hAnsi="Times New Roman"/>
          <w:sz w:val="24"/>
          <w:szCs w:val="24"/>
        </w:rPr>
        <w:t>Mỗi phát biểu sau về alkane là đúng hay sai?</w:t>
      </w:r>
    </w:p>
    <w:p w:rsidR="00715775" w:rsidRPr="00715775" w:rsidRDefault="00715775" w:rsidP="00715775">
      <w:pPr>
        <w:shd w:val="clear" w:color="auto" w:fill="FFFFFF" w:themeFill="background1"/>
        <w:tabs>
          <w:tab w:val="left" w:pos="284"/>
          <w:tab w:val="left" w:pos="2880"/>
          <w:tab w:val="left" w:pos="5387"/>
          <w:tab w:val="left" w:pos="7938"/>
        </w:tabs>
        <w:spacing w:line="264" w:lineRule="auto"/>
        <w:jc w:val="both"/>
        <w:rPr>
          <w:rFonts w:ascii="Times New Roman" w:eastAsia="Arial" w:hAnsi="Times New Roman"/>
          <w:sz w:val="24"/>
          <w:szCs w:val="24"/>
          <w:lang w:val="de-DE"/>
        </w:rPr>
      </w:pPr>
      <w:r w:rsidRPr="00715775">
        <w:rPr>
          <w:rFonts w:ascii="Times New Roman" w:hAnsi="Times New Roman"/>
          <w:b/>
          <w:sz w:val="24"/>
          <w:szCs w:val="24"/>
        </w:rPr>
        <w:t>a.</w:t>
      </w:r>
      <w:r w:rsidRPr="00715775">
        <w:rPr>
          <w:rFonts w:ascii="Times New Roman" w:hAnsi="Times New Roman"/>
          <w:sz w:val="24"/>
          <w:szCs w:val="24"/>
        </w:rPr>
        <w:t xml:space="preserve"> </w:t>
      </w:r>
      <w:r w:rsidRPr="00715775">
        <w:rPr>
          <w:rFonts w:ascii="Times New Roman" w:eastAsia="Arial" w:hAnsi="Times New Roman"/>
          <w:sz w:val="24"/>
          <w:szCs w:val="24"/>
          <w:lang w:val="de-DE"/>
        </w:rPr>
        <w:t>Alkane là những hydrocarbon no, mạch hở.</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w:t>
      </w:r>
      <w:r w:rsidRPr="00715775">
        <w:rPr>
          <w:rFonts w:ascii="Times New Roman" w:eastAsia="Calibri" w:hAnsi="Times New Roman"/>
          <w:sz w:val="24"/>
          <w:szCs w:val="24"/>
        </w:rPr>
        <w:t xml:space="preserve">Hydrocarbon có các liên kết đơn trong phân tử là alkane. </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 xml:space="preserve">c. </w:t>
      </w:r>
      <w:r w:rsidRPr="00715775">
        <w:rPr>
          <w:rFonts w:ascii="Times New Roman" w:eastAsia="Calibri" w:hAnsi="Times New Roman"/>
          <w:sz w:val="24"/>
          <w:szCs w:val="24"/>
        </w:rPr>
        <w:t>Alkane là những hợp chất hữu cơ mà trong phân tử chỉ có liên kết đơn.</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sz w:val="24"/>
          <w:szCs w:val="24"/>
        </w:rPr>
      </w:pPr>
      <w:r w:rsidRPr="00715775">
        <w:rPr>
          <w:rFonts w:ascii="Times New Roman" w:hAnsi="Times New Roman"/>
          <w:b/>
          <w:sz w:val="24"/>
          <w:szCs w:val="24"/>
        </w:rPr>
        <w:lastRenderedPageBreak/>
        <w:t xml:space="preserve">d. </w:t>
      </w:r>
      <w:r w:rsidRPr="00715775">
        <w:rPr>
          <w:rFonts w:ascii="Times New Roman" w:eastAsia="Calibri" w:hAnsi="Times New Roman"/>
          <w:sz w:val="24"/>
          <w:szCs w:val="24"/>
        </w:rPr>
        <w:t>Công thức chung cho dãy đồng đẳng alkane là C</w:t>
      </w:r>
      <w:r w:rsidRPr="00715775">
        <w:rPr>
          <w:rFonts w:ascii="Times New Roman" w:eastAsia="Calibri" w:hAnsi="Times New Roman"/>
          <w:sz w:val="24"/>
          <w:szCs w:val="24"/>
          <w:vertAlign w:val="subscript"/>
        </w:rPr>
        <w:t>n</w:t>
      </w:r>
      <w:r w:rsidRPr="00715775">
        <w:rPr>
          <w:rFonts w:ascii="Times New Roman" w:eastAsia="Calibri" w:hAnsi="Times New Roman"/>
          <w:sz w:val="24"/>
          <w:szCs w:val="24"/>
        </w:rPr>
        <w:t>H</w:t>
      </w:r>
      <w:r w:rsidRPr="00715775">
        <w:rPr>
          <w:rFonts w:ascii="Times New Roman" w:eastAsia="Calibri" w:hAnsi="Times New Roman"/>
          <w:sz w:val="24"/>
          <w:szCs w:val="24"/>
          <w:vertAlign w:val="subscript"/>
        </w:rPr>
        <w:t>2n + 1</w:t>
      </w:r>
      <w:r w:rsidRPr="00715775">
        <w:rPr>
          <w:rFonts w:ascii="Times New Roman" w:eastAsia="Calibri" w:hAnsi="Times New Roman"/>
          <w:sz w:val="24"/>
          <w:szCs w:val="24"/>
        </w:rPr>
        <w:t xml:space="preserve"> (n ≥ 1).</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2. </w:t>
      </w:r>
      <w:r w:rsidRPr="00715775">
        <w:rPr>
          <w:rFonts w:ascii="Times New Roman" w:hAnsi="Times New Roman"/>
          <w:sz w:val="24"/>
          <w:szCs w:val="24"/>
        </w:rPr>
        <w:t>Cho mô hình cấu tạo của methane như sau:</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center"/>
        <w:rPr>
          <w:rFonts w:ascii="Times New Roman" w:hAnsi="Times New Roman"/>
          <w:sz w:val="24"/>
          <w:szCs w:val="24"/>
        </w:rPr>
      </w:pPr>
      <w:r w:rsidRPr="00715775">
        <w:rPr>
          <w:rFonts w:ascii="Times New Roman" w:hAnsi="Times New Roman"/>
          <w:noProof/>
          <w:sz w:val="24"/>
          <w:szCs w:val="24"/>
        </w:rPr>
        <w:drawing>
          <wp:inline distT="0" distB="0" distL="0" distR="0" wp14:anchorId="7616ADD7" wp14:editId="5F17FCED">
            <wp:extent cx="2647950" cy="962025"/>
            <wp:effectExtent l="0" t="0" r="0" b="9525"/>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47950" cy="962025"/>
                    </a:xfrm>
                    <a:prstGeom prst="rect">
                      <a:avLst/>
                    </a:prstGeom>
                    <a:noFill/>
                    <a:ln>
                      <a:noFill/>
                    </a:ln>
                  </pic:spPr>
                </pic:pic>
              </a:graphicData>
            </a:graphic>
          </wp:inline>
        </w:drawing>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bCs/>
          <w:sz w:val="24"/>
          <w:szCs w:val="24"/>
        </w:rPr>
      </w:pPr>
      <w:r w:rsidRPr="00715775">
        <w:rPr>
          <w:rFonts w:ascii="Times New Roman" w:hAnsi="Times New Roman"/>
          <w:b/>
          <w:sz w:val="24"/>
          <w:szCs w:val="24"/>
        </w:rPr>
        <w:t xml:space="preserve">a. </w:t>
      </w:r>
      <w:r w:rsidRPr="00715775">
        <w:rPr>
          <w:rFonts w:ascii="Times New Roman" w:hAnsi="Times New Roman"/>
          <w:bCs/>
          <w:sz w:val="24"/>
          <w:szCs w:val="24"/>
        </w:rPr>
        <w:t>Trong phân tử methane có bốn liên kết C-H giống nhau tạo với nhau một góc 109,5</w:t>
      </w:r>
      <w:r w:rsidRPr="00715775">
        <w:rPr>
          <w:rFonts w:ascii="Times New Roman" w:hAnsi="Times New Roman"/>
          <w:bCs/>
          <w:sz w:val="24"/>
          <w:szCs w:val="24"/>
          <w:vertAlign w:val="superscript"/>
        </w:rPr>
        <w:t>o</w:t>
      </w:r>
      <w:r w:rsidRPr="00715775">
        <w:rPr>
          <w:rFonts w:ascii="Times New Roman" w:hAnsi="Times New Roman"/>
          <w:bCs/>
          <w:sz w:val="24"/>
          <w:szCs w:val="24"/>
        </w:rPr>
        <w:t>C.</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b/>
          <w:sz w:val="24"/>
          <w:szCs w:val="24"/>
        </w:rPr>
      </w:pPr>
      <w:r w:rsidRPr="00715775">
        <w:rPr>
          <w:rFonts w:ascii="Times New Roman" w:hAnsi="Times New Roman"/>
          <w:b/>
          <w:sz w:val="24"/>
          <w:szCs w:val="24"/>
        </w:rPr>
        <w:t xml:space="preserve">b. </w:t>
      </w:r>
      <w:r w:rsidRPr="00715775">
        <w:rPr>
          <w:rFonts w:ascii="Times New Roman" w:hAnsi="Times New Roman"/>
          <w:sz w:val="24"/>
        </w:rPr>
        <w:t>Trong phân tử methane, bốn liên kết C-H hướng về bốn đỉnh của một hình vuông.</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bCs/>
          <w:sz w:val="24"/>
          <w:szCs w:val="24"/>
        </w:rPr>
      </w:pPr>
      <w:r w:rsidRPr="00715775">
        <w:rPr>
          <w:rFonts w:ascii="Times New Roman" w:hAnsi="Times New Roman"/>
          <w:b/>
          <w:sz w:val="24"/>
          <w:szCs w:val="24"/>
        </w:rPr>
        <w:t xml:space="preserve">c. </w:t>
      </w:r>
      <w:r w:rsidRPr="00715775">
        <w:rPr>
          <w:rFonts w:ascii="Times New Roman" w:hAnsi="Times New Roman"/>
          <w:bCs/>
          <w:sz w:val="24"/>
          <w:szCs w:val="24"/>
        </w:rPr>
        <w:t>Liên kết C-H trong phân tử methane là liên kết cộng hóa trị không phân cực.</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rPr>
      </w:pPr>
      <w:r w:rsidRPr="00715775">
        <w:rPr>
          <w:rFonts w:ascii="Times New Roman" w:hAnsi="Times New Roman"/>
          <w:b/>
          <w:sz w:val="24"/>
          <w:szCs w:val="24"/>
        </w:rPr>
        <w:t xml:space="preserve">d. </w:t>
      </w:r>
      <w:r w:rsidRPr="00715775">
        <w:rPr>
          <w:rFonts w:ascii="Times New Roman" w:hAnsi="Times New Roman"/>
          <w:sz w:val="24"/>
        </w:rPr>
        <w:t>Nguyên tử carbon góp chung bốn electron với mỗi nguyên tử hydrogen.</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rPr>
      </w:pPr>
      <w:r w:rsidRPr="00715775">
        <w:rPr>
          <w:rFonts w:ascii="Times New Roman" w:eastAsiaTheme="minorHAnsi" w:hAnsi="Times New Roman"/>
          <w:b/>
          <w:bCs/>
          <w:sz w:val="24"/>
          <w:szCs w:val="24"/>
        </w:rPr>
        <w:t xml:space="preserve">Câu 3. </w:t>
      </w:r>
      <w:r w:rsidRPr="00715775">
        <w:rPr>
          <w:rFonts w:ascii="Times New Roman" w:eastAsiaTheme="minorHAnsi" w:hAnsi="Times New Roman"/>
          <w:sz w:val="24"/>
          <w:szCs w:val="24"/>
        </w:rPr>
        <w:t>Mỗi phát biểu sau đây là đúng hay sai?</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shd w:val="clear" w:color="auto" w:fill="FFFFFF"/>
        </w:rPr>
      </w:pPr>
      <w:r w:rsidRPr="00715775">
        <w:rPr>
          <w:rFonts w:ascii="Times New Roman" w:eastAsiaTheme="minorHAnsi" w:hAnsi="Times New Roman"/>
          <w:b/>
          <w:bCs/>
          <w:sz w:val="24"/>
          <w:szCs w:val="24"/>
          <w:shd w:val="clear" w:color="auto" w:fill="FFFFFF"/>
        </w:rPr>
        <w:t>a.</w:t>
      </w:r>
      <w:r w:rsidRPr="00715775">
        <w:rPr>
          <w:rFonts w:ascii="Times New Roman" w:eastAsiaTheme="minorHAnsi" w:hAnsi="Times New Roman"/>
          <w:sz w:val="24"/>
          <w:szCs w:val="24"/>
          <w:shd w:val="clear" w:color="auto" w:fill="FFFFFF"/>
        </w:rPr>
        <w:t xml:space="preserve"> Trong phân tử alkane chỉ chứa các liên kết </w:t>
      </w:r>
      <w:r w:rsidRPr="00715775">
        <w:rPr>
          <w:rFonts w:ascii="Times New Roman" w:eastAsiaTheme="minorHAnsi" w:hAnsi="Times New Roman"/>
          <w:color w:val="333333"/>
          <w:sz w:val="24"/>
          <w:szCs w:val="24"/>
          <w:bdr w:val="none" w:sz="0" w:space="0" w:color="auto" w:frame="1"/>
          <w:shd w:val="clear" w:color="auto" w:fill="FFFFFF"/>
        </w:rPr>
        <w:sym w:font="Symbol" w:char="F070"/>
      </w:r>
      <w:r w:rsidRPr="00715775">
        <w:rPr>
          <w:rFonts w:ascii="Times New Roman" w:eastAsiaTheme="minorHAnsi" w:hAnsi="Times New Roman"/>
          <w:sz w:val="24"/>
          <w:szCs w:val="24"/>
          <w:shd w:val="clear" w:color="auto" w:fill="FFFFFF"/>
        </w:rPr>
        <w:t> bền vững.</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shd w:val="clear" w:color="auto" w:fill="FFFFFF"/>
        </w:rPr>
      </w:pPr>
      <w:r w:rsidRPr="00715775">
        <w:rPr>
          <w:rFonts w:ascii="Times New Roman" w:eastAsiaTheme="minorHAnsi" w:hAnsi="Times New Roman"/>
          <w:b/>
          <w:bCs/>
          <w:sz w:val="24"/>
          <w:szCs w:val="24"/>
          <w:shd w:val="clear" w:color="auto" w:fill="FFFFFF"/>
        </w:rPr>
        <w:t>b.</w:t>
      </w:r>
      <w:r w:rsidRPr="00715775">
        <w:rPr>
          <w:rFonts w:ascii="Times New Roman" w:eastAsiaTheme="minorHAnsi" w:hAnsi="Times New Roman"/>
          <w:sz w:val="24"/>
          <w:szCs w:val="24"/>
          <w:shd w:val="clear" w:color="auto" w:fill="FFFFFF"/>
        </w:rPr>
        <w:t xml:space="preserve"> Các phân tử alkane hầu như không phân cực.</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shd w:val="clear" w:color="auto" w:fill="FFFFFF"/>
        </w:rPr>
      </w:pPr>
      <w:r w:rsidRPr="00715775">
        <w:rPr>
          <w:rFonts w:ascii="Times New Roman" w:eastAsiaTheme="minorHAnsi" w:hAnsi="Times New Roman"/>
          <w:b/>
          <w:bCs/>
          <w:sz w:val="24"/>
          <w:szCs w:val="24"/>
          <w:shd w:val="clear" w:color="auto" w:fill="FFFFFF"/>
        </w:rPr>
        <w:t>c.</w:t>
      </w:r>
      <w:r w:rsidRPr="00715775">
        <w:rPr>
          <w:rFonts w:ascii="Times New Roman" w:eastAsiaTheme="minorHAnsi" w:hAnsi="Times New Roman"/>
          <w:sz w:val="24"/>
          <w:szCs w:val="24"/>
          <w:shd w:val="clear" w:color="auto" w:fill="FFFFFF"/>
        </w:rPr>
        <w:t xml:space="preserve"> Ở điều kiện thường, các alkane tương đối trơ về mặt hoá học.</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shd w:val="clear" w:color="auto" w:fill="FFFFFF"/>
        </w:rPr>
      </w:pPr>
      <w:r w:rsidRPr="00715775">
        <w:rPr>
          <w:rFonts w:ascii="Times New Roman" w:eastAsiaTheme="minorHAnsi" w:hAnsi="Times New Roman"/>
          <w:b/>
          <w:bCs/>
          <w:sz w:val="24"/>
          <w:szCs w:val="24"/>
          <w:shd w:val="clear" w:color="auto" w:fill="FFFFFF"/>
        </w:rPr>
        <w:t>d.</w:t>
      </w:r>
      <w:r w:rsidRPr="00715775">
        <w:rPr>
          <w:rFonts w:ascii="Times New Roman" w:eastAsiaTheme="minorHAnsi" w:hAnsi="Times New Roman"/>
          <w:sz w:val="24"/>
          <w:szCs w:val="24"/>
          <w:shd w:val="clear" w:color="auto" w:fill="FFFFFF"/>
        </w:rPr>
        <w:t xml:space="preserve"> Trong phân tử methane, bốn liên kết C-H hướng về bốn đỉnh của một tứ diện đều.</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4. </w:t>
      </w:r>
      <w:r w:rsidRPr="00715775">
        <w:rPr>
          <w:rFonts w:ascii="Times New Roman" w:hAnsi="Times New Roman"/>
          <w:sz w:val="24"/>
          <w:szCs w:val="24"/>
        </w:rPr>
        <w:t>Cho các tính chất vật lí của alkane:</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a.</w:t>
      </w:r>
      <w:r w:rsidRPr="00715775">
        <w:rPr>
          <w:rFonts w:ascii="Times New Roman" w:hAnsi="Times New Roman"/>
          <w:sz w:val="24"/>
          <w:szCs w:val="24"/>
        </w:rPr>
        <w:t xml:space="preserve"> Ở điều kiện thường, alkane từ C1 đến C4 đều là các chất khí.</w:t>
      </w:r>
      <w:r w:rsidRPr="00715775">
        <w:rPr>
          <w:rFonts w:ascii="Times New Roman" w:hAnsi="Times New Roman"/>
          <w:sz w:val="24"/>
          <w:szCs w:val="24"/>
        </w:rPr>
        <w:tab/>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Ở điều kiện thường, alkane từ C5 đến C17 đều là các chất lỏng.</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bCs/>
          <w:sz w:val="24"/>
          <w:szCs w:val="24"/>
        </w:rPr>
      </w:pPr>
      <w:r w:rsidRPr="00715775">
        <w:rPr>
          <w:rFonts w:ascii="Times New Roman" w:hAnsi="Times New Roman"/>
          <w:b/>
          <w:sz w:val="24"/>
          <w:szCs w:val="24"/>
        </w:rPr>
        <w:t xml:space="preserve">c. </w:t>
      </w:r>
      <w:r w:rsidRPr="00715775">
        <w:rPr>
          <w:rFonts w:ascii="Times New Roman" w:hAnsi="Times New Roman"/>
          <w:bCs/>
          <w:sz w:val="24"/>
          <w:szCs w:val="24"/>
        </w:rPr>
        <w:t>Alkane không tan hoặc tan ít trong nước và nhẹ hơn nước, tan tốt trong dung môi hữu cơ.</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bCs/>
          <w:sz w:val="24"/>
          <w:szCs w:val="24"/>
        </w:rPr>
      </w:pPr>
      <w:r w:rsidRPr="00715775">
        <w:rPr>
          <w:rFonts w:ascii="Times New Roman" w:hAnsi="Times New Roman"/>
          <w:b/>
          <w:sz w:val="24"/>
          <w:szCs w:val="24"/>
        </w:rPr>
        <w:t xml:space="preserve">d. </w:t>
      </w:r>
      <w:r w:rsidRPr="00715775">
        <w:rPr>
          <w:rFonts w:ascii="Times New Roman" w:hAnsi="Times New Roman"/>
          <w:bCs/>
          <w:sz w:val="24"/>
          <w:szCs w:val="24"/>
        </w:rPr>
        <w:t>Nhiệt đôi sôi của các alkane nhìn chung tăng dần theo chiều tăng khối lượng phân tử của chúng.</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b/>
          <w:bCs/>
          <w:sz w:val="24"/>
          <w:szCs w:val="24"/>
        </w:rPr>
      </w:pPr>
      <w:r w:rsidRPr="00715775">
        <w:rPr>
          <w:rFonts w:ascii="Times New Roman" w:hAnsi="Times New Roman"/>
          <w:b/>
          <w:bCs/>
          <w:sz w:val="24"/>
          <w:szCs w:val="24"/>
        </w:rPr>
        <w:t xml:space="preserve">Câu 5. </w:t>
      </w:r>
      <w:r w:rsidRPr="00715775">
        <w:rPr>
          <w:rFonts w:ascii="Times New Roman" w:hAnsi="Times New Roman"/>
          <w:sz w:val="24"/>
          <w:szCs w:val="24"/>
        </w:rPr>
        <w:t>Mỗi phát biểu sau đây là đúng hay sai?</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shd w:val="clear" w:color="auto" w:fill="FFFFFF"/>
        </w:rPr>
      </w:pPr>
      <w:r w:rsidRPr="00715775">
        <w:rPr>
          <w:rFonts w:ascii="Times New Roman" w:eastAsiaTheme="minorHAnsi" w:hAnsi="Times New Roman"/>
          <w:b/>
          <w:bCs/>
          <w:sz w:val="24"/>
          <w:szCs w:val="24"/>
          <w:shd w:val="clear" w:color="auto" w:fill="FFFFFF"/>
        </w:rPr>
        <w:t>a.</w:t>
      </w:r>
      <w:r w:rsidRPr="00715775">
        <w:rPr>
          <w:rFonts w:ascii="Times New Roman" w:eastAsiaTheme="minorHAnsi" w:hAnsi="Times New Roman"/>
          <w:sz w:val="24"/>
          <w:szCs w:val="24"/>
          <w:shd w:val="clear" w:color="auto" w:fill="FFFFFF"/>
        </w:rPr>
        <w:t xml:space="preserve"> </w:t>
      </w:r>
      <w:r w:rsidRPr="00715775">
        <w:rPr>
          <w:rFonts w:ascii="Times New Roman" w:eastAsiaTheme="minorHAnsi" w:hAnsi="Times New Roman"/>
          <w:sz w:val="24"/>
        </w:rPr>
        <w:t>Trong phân tử alkane chỉ chứa các liên kết C = C và C – H.</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shd w:val="clear" w:color="auto" w:fill="FFFFFF"/>
        </w:rPr>
      </w:pPr>
      <w:r w:rsidRPr="00715775">
        <w:rPr>
          <w:rFonts w:ascii="Times New Roman" w:eastAsiaTheme="minorHAnsi" w:hAnsi="Times New Roman"/>
          <w:b/>
          <w:bCs/>
          <w:sz w:val="24"/>
          <w:szCs w:val="24"/>
          <w:shd w:val="clear" w:color="auto" w:fill="FFFFFF"/>
        </w:rPr>
        <w:t>b.</w:t>
      </w:r>
      <w:r w:rsidRPr="00715775">
        <w:rPr>
          <w:rFonts w:ascii="Times New Roman" w:eastAsiaTheme="minorHAnsi" w:hAnsi="Times New Roman"/>
          <w:sz w:val="24"/>
          <w:szCs w:val="24"/>
          <w:shd w:val="clear" w:color="auto" w:fill="FFFFFF"/>
        </w:rPr>
        <w:t xml:space="preserve"> Các alkane có từ 3C trở lên có đồng phân mạch carbon.</w:t>
      </w:r>
    </w:p>
    <w:p w:rsidR="00715775" w:rsidRPr="00715775" w:rsidRDefault="00715775" w:rsidP="00715775">
      <w:pPr>
        <w:tabs>
          <w:tab w:val="left" w:pos="284"/>
          <w:tab w:val="left" w:pos="2552"/>
          <w:tab w:val="left" w:pos="4820"/>
          <w:tab w:val="left" w:pos="7088"/>
        </w:tabs>
        <w:spacing w:line="264" w:lineRule="auto"/>
        <w:jc w:val="both"/>
        <w:rPr>
          <w:rFonts w:ascii="Arial" w:eastAsiaTheme="minorHAnsi" w:hAnsi="Arial" w:cs="Arial"/>
          <w:color w:val="1F1F1F"/>
          <w:sz w:val="30"/>
          <w:szCs w:val="30"/>
          <w:shd w:val="clear" w:color="auto" w:fill="FFFFFF"/>
        </w:rPr>
      </w:pPr>
      <w:r w:rsidRPr="00715775">
        <w:rPr>
          <w:rFonts w:ascii="Times New Roman" w:eastAsiaTheme="minorHAnsi" w:hAnsi="Times New Roman"/>
          <w:b/>
          <w:bCs/>
          <w:sz w:val="24"/>
          <w:szCs w:val="24"/>
          <w:shd w:val="clear" w:color="auto" w:fill="FFFFFF"/>
        </w:rPr>
        <w:t>c.</w:t>
      </w:r>
      <w:r w:rsidRPr="00715775">
        <w:rPr>
          <w:rFonts w:ascii="Times New Roman" w:eastAsiaTheme="minorHAnsi" w:hAnsi="Times New Roman"/>
          <w:sz w:val="24"/>
          <w:szCs w:val="24"/>
          <w:shd w:val="clear" w:color="auto" w:fill="FFFFFF"/>
        </w:rPr>
        <w:t xml:space="preserve"> </w:t>
      </w:r>
      <w:r w:rsidRPr="00715775">
        <w:rPr>
          <w:rFonts w:ascii="Times New Roman" w:eastAsiaTheme="minorHAnsi" w:hAnsi="Times New Roman"/>
          <w:sz w:val="24"/>
        </w:rPr>
        <w:t>Gốc alkyl là phần còn lại sau khi loại đi một nguyên tử hydrogen của alkane.</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bCs/>
          <w:sz w:val="24"/>
          <w:szCs w:val="24"/>
        </w:rPr>
      </w:pPr>
      <w:r w:rsidRPr="00715775">
        <w:rPr>
          <w:rFonts w:ascii="Times New Roman" w:eastAsiaTheme="minorHAnsi" w:hAnsi="Times New Roman"/>
          <w:b/>
          <w:bCs/>
          <w:sz w:val="24"/>
          <w:szCs w:val="24"/>
          <w:shd w:val="clear" w:color="auto" w:fill="FFFFFF"/>
        </w:rPr>
        <w:t>d.</w:t>
      </w:r>
      <w:r w:rsidRPr="00715775">
        <w:rPr>
          <w:rFonts w:ascii="Times New Roman" w:eastAsiaTheme="minorHAnsi" w:hAnsi="Times New Roman"/>
          <w:sz w:val="24"/>
          <w:szCs w:val="24"/>
          <w:shd w:val="clear" w:color="auto" w:fill="FFFFFF"/>
        </w:rPr>
        <w:t xml:space="preserve"> </w:t>
      </w:r>
      <w:r w:rsidRPr="00715775">
        <w:rPr>
          <w:rFonts w:ascii="Times New Roman" w:eastAsiaTheme="minorHAnsi" w:hAnsi="Times New Roman"/>
          <w:bCs/>
          <w:sz w:val="24"/>
          <w:szCs w:val="24"/>
        </w:rPr>
        <w:t>Nhiệt độ sôi của pentane thấp hơn so với neopentane.</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hAnsi="Times New Roman"/>
          <w:b/>
          <w:bCs/>
          <w:sz w:val="24"/>
          <w:szCs w:val="24"/>
        </w:rPr>
      </w:pPr>
      <w:r w:rsidRPr="00715775">
        <w:rPr>
          <w:rFonts w:ascii="Times New Roman" w:hAnsi="Times New Roman"/>
          <w:b/>
          <w:bCs/>
          <w:sz w:val="24"/>
          <w:szCs w:val="24"/>
        </w:rPr>
        <w:t xml:space="preserve">Câu 6. </w:t>
      </w:r>
      <w:r w:rsidRPr="00715775">
        <w:rPr>
          <w:rFonts w:ascii="Times New Roman" w:hAnsi="Times New Roman"/>
          <w:sz w:val="24"/>
          <w:szCs w:val="24"/>
        </w:rPr>
        <w:t>Cho hai alkane có công thức cấu tạo sau:</w:t>
      </w:r>
    </w:p>
    <w:p w:rsidR="00715775" w:rsidRPr="00715775" w:rsidRDefault="00715775" w:rsidP="00715775">
      <w:pPr>
        <w:shd w:val="clear" w:color="auto" w:fill="FFFFFF" w:themeFill="background1"/>
        <w:tabs>
          <w:tab w:val="left" w:pos="274"/>
          <w:tab w:val="left" w:pos="720"/>
          <w:tab w:val="left" w:pos="2835"/>
          <w:tab w:val="left" w:pos="5387"/>
          <w:tab w:val="left" w:pos="7938"/>
        </w:tabs>
        <w:spacing w:line="264" w:lineRule="auto"/>
        <w:rPr>
          <w:rFonts w:ascii="Times New Roman" w:hAnsi="Times New Roman"/>
          <w:b/>
          <w:bCs/>
          <w:sz w:val="24"/>
          <w:szCs w:val="24"/>
        </w:rPr>
      </w:pPr>
      <w:r w:rsidRPr="00715775">
        <w:rPr>
          <w:rFonts w:ascii="Times New Roman" w:hAnsi="Times New Roman"/>
          <w:b/>
          <w:bCs/>
          <w:sz w:val="24"/>
          <w:szCs w:val="24"/>
        </w:rPr>
        <w:tab/>
      </w:r>
      <w:r w:rsidRPr="00715775">
        <w:rPr>
          <w:rFonts w:ascii="Times New Roman" w:hAnsi="Times New Roman"/>
          <w:b/>
          <w:bCs/>
          <w:sz w:val="24"/>
          <w:szCs w:val="24"/>
        </w:rPr>
        <w:tab/>
      </w:r>
      <w:r w:rsidRPr="00715775">
        <w:rPr>
          <w:rFonts w:ascii="Times New Roman" w:hAnsi="Times New Roman"/>
          <w:b/>
          <w:noProof/>
          <w:sz w:val="24"/>
          <w:szCs w:val="24"/>
        </w:rPr>
        <w:drawing>
          <wp:inline distT="0" distB="0" distL="0" distR="0" wp14:anchorId="72E337F0" wp14:editId="11E5DFE3">
            <wp:extent cx="3238500" cy="485775"/>
            <wp:effectExtent l="0" t="0" r="0" b="9525"/>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38500" cy="485775"/>
                    </a:xfrm>
                    <a:prstGeom prst="rect">
                      <a:avLst/>
                    </a:prstGeom>
                    <a:noFill/>
                    <a:ln>
                      <a:noFill/>
                    </a:ln>
                  </pic:spPr>
                </pic:pic>
              </a:graphicData>
            </a:graphic>
          </wp:inline>
        </w:drawing>
      </w:r>
    </w:p>
    <w:p w:rsidR="00715775" w:rsidRPr="00715775" w:rsidRDefault="00715775" w:rsidP="00715775">
      <w:pPr>
        <w:shd w:val="clear" w:color="auto" w:fill="FFFFFF" w:themeFill="background1"/>
        <w:tabs>
          <w:tab w:val="left" w:pos="274"/>
          <w:tab w:val="left" w:pos="720"/>
          <w:tab w:val="left" w:pos="1710"/>
          <w:tab w:val="left" w:pos="2835"/>
          <w:tab w:val="left" w:pos="4770"/>
          <w:tab w:val="left" w:pos="5387"/>
          <w:tab w:val="left" w:pos="7938"/>
        </w:tabs>
        <w:spacing w:line="264" w:lineRule="auto"/>
        <w:rPr>
          <w:rFonts w:ascii="Times New Roman" w:hAnsi="Times New Roman"/>
          <w:sz w:val="24"/>
          <w:szCs w:val="24"/>
        </w:rPr>
      </w:pPr>
      <w:r w:rsidRPr="00715775">
        <w:rPr>
          <w:rFonts w:ascii="Times New Roman" w:hAnsi="Times New Roman"/>
          <w:sz w:val="24"/>
          <w:szCs w:val="24"/>
        </w:rPr>
        <w:tab/>
      </w:r>
      <w:r w:rsidRPr="00715775">
        <w:rPr>
          <w:rFonts w:ascii="Times New Roman" w:hAnsi="Times New Roman"/>
          <w:sz w:val="24"/>
          <w:szCs w:val="24"/>
        </w:rPr>
        <w:tab/>
      </w:r>
      <w:r w:rsidRPr="00715775">
        <w:rPr>
          <w:rFonts w:ascii="Times New Roman" w:hAnsi="Times New Roman"/>
          <w:sz w:val="24"/>
          <w:szCs w:val="24"/>
        </w:rPr>
        <w:tab/>
        <w:t>(1)</w:t>
      </w:r>
      <w:r w:rsidRPr="00715775">
        <w:rPr>
          <w:rFonts w:ascii="Times New Roman" w:hAnsi="Times New Roman"/>
          <w:sz w:val="24"/>
          <w:szCs w:val="24"/>
        </w:rPr>
        <w:tab/>
      </w:r>
      <w:r w:rsidRPr="00715775">
        <w:rPr>
          <w:rFonts w:ascii="Times New Roman" w:hAnsi="Times New Roman"/>
          <w:sz w:val="24"/>
          <w:szCs w:val="24"/>
        </w:rPr>
        <w:tab/>
        <w:t>(2)</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shd w:val="clear" w:color="auto" w:fill="FFFFFF"/>
        </w:rPr>
      </w:pPr>
      <w:r w:rsidRPr="00715775">
        <w:rPr>
          <w:rFonts w:ascii="Times New Roman" w:eastAsiaTheme="minorHAnsi" w:hAnsi="Times New Roman"/>
          <w:b/>
          <w:bCs/>
          <w:sz w:val="24"/>
          <w:szCs w:val="24"/>
          <w:shd w:val="clear" w:color="auto" w:fill="FFFFFF"/>
        </w:rPr>
        <w:t>a.</w:t>
      </w:r>
      <w:r w:rsidRPr="00715775">
        <w:rPr>
          <w:rFonts w:ascii="Times New Roman" w:eastAsiaTheme="minorHAnsi" w:hAnsi="Times New Roman"/>
          <w:sz w:val="24"/>
          <w:szCs w:val="24"/>
          <w:shd w:val="clear" w:color="auto" w:fill="FFFFFF"/>
        </w:rPr>
        <w:t xml:space="preserve"> Công thức (1) và (2) có cùng công thức phân tử.</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sz w:val="24"/>
          <w:szCs w:val="24"/>
          <w:shd w:val="clear" w:color="auto" w:fill="FFFFFF"/>
        </w:rPr>
      </w:pPr>
      <w:r w:rsidRPr="00715775">
        <w:rPr>
          <w:rFonts w:ascii="Times New Roman" w:eastAsiaTheme="minorHAnsi" w:hAnsi="Times New Roman"/>
          <w:b/>
          <w:bCs/>
          <w:sz w:val="24"/>
          <w:szCs w:val="24"/>
          <w:shd w:val="clear" w:color="auto" w:fill="FFFFFF"/>
        </w:rPr>
        <w:t>b.</w:t>
      </w:r>
      <w:r w:rsidRPr="00715775">
        <w:rPr>
          <w:rFonts w:ascii="Times New Roman" w:eastAsiaTheme="minorHAnsi" w:hAnsi="Times New Roman"/>
          <w:sz w:val="24"/>
          <w:szCs w:val="24"/>
          <w:shd w:val="clear" w:color="auto" w:fill="FFFFFF"/>
        </w:rPr>
        <w:t xml:space="preserve"> Công thức (1) và (2) là đồng phân cấu tạo của nhau.</w:t>
      </w:r>
    </w:p>
    <w:p w:rsidR="00715775" w:rsidRPr="00715775" w:rsidRDefault="00715775" w:rsidP="00715775">
      <w:pPr>
        <w:tabs>
          <w:tab w:val="left" w:pos="284"/>
          <w:tab w:val="left" w:pos="2552"/>
          <w:tab w:val="left" w:pos="4820"/>
          <w:tab w:val="left" w:pos="7088"/>
        </w:tabs>
        <w:spacing w:line="264" w:lineRule="auto"/>
        <w:jc w:val="both"/>
        <w:rPr>
          <w:rFonts w:ascii="Arial" w:eastAsiaTheme="minorHAnsi" w:hAnsi="Arial" w:cs="Arial"/>
          <w:color w:val="1F1F1F"/>
          <w:sz w:val="30"/>
          <w:szCs w:val="30"/>
          <w:shd w:val="clear" w:color="auto" w:fill="FFFFFF"/>
        </w:rPr>
      </w:pPr>
      <w:r w:rsidRPr="00715775">
        <w:rPr>
          <w:rFonts w:ascii="Times New Roman" w:eastAsiaTheme="minorHAnsi" w:hAnsi="Times New Roman"/>
          <w:b/>
          <w:bCs/>
          <w:sz w:val="24"/>
          <w:szCs w:val="24"/>
          <w:shd w:val="clear" w:color="auto" w:fill="FFFFFF"/>
        </w:rPr>
        <w:t>c.</w:t>
      </w:r>
      <w:r w:rsidRPr="00715775">
        <w:rPr>
          <w:rFonts w:ascii="Times New Roman" w:eastAsiaTheme="minorHAnsi" w:hAnsi="Times New Roman"/>
          <w:sz w:val="24"/>
          <w:szCs w:val="24"/>
          <w:shd w:val="clear" w:color="auto" w:fill="FFFFFF"/>
        </w:rPr>
        <w:t xml:space="preserve"> Tên gọi của công thức (1) và (2) lần lượt là butane và isopropane.</w:t>
      </w:r>
    </w:p>
    <w:p w:rsidR="00715775" w:rsidRPr="00715775" w:rsidRDefault="00715775" w:rsidP="00715775">
      <w:pPr>
        <w:tabs>
          <w:tab w:val="left" w:pos="284"/>
          <w:tab w:val="left" w:pos="2552"/>
          <w:tab w:val="left" w:pos="4820"/>
          <w:tab w:val="left" w:pos="7088"/>
        </w:tabs>
        <w:spacing w:line="264" w:lineRule="auto"/>
        <w:jc w:val="both"/>
        <w:rPr>
          <w:rFonts w:ascii="Times New Roman" w:eastAsiaTheme="minorHAnsi" w:hAnsi="Times New Roman"/>
          <w:bCs/>
          <w:sz w:val="24"/>
          <w:szCs w:val="24"/>
        </w:rPr>
      </w:pPr>
      <w:r w:rsidRPr="00715775">
        <w:rPr>
          <w:rFonts w:ascii="Times New Roman" w:eastAsiaTheme="minorHAnsi" w:hAnsi="Times New Roman"/>
          <w:b/>
          <w:bCs/>
          <w:sz w:val="24"/>
          <w:szCs w:val="24"/>
          <w:shd w:val="clear" w:color="auto" w:fill="FFFFFF"/>
        </w:rPr>
        <w:t>d.</w:t>
      </w:r>
      <w:r w:rsidRPr="00715775">
        <w:rPr>
          <w:rFonts w:ascii="Times New Roman" w:eastAsiaTheme="minorHAnsi" w:hAnsi="Times New Roman"/>
          <w:sz w:val="24"/>
          <w:szCs w:val="24"/>
          <w:shd w:val="clear" w:color="auto" w:fill="FFFFFF"/>
        </w:rPr>
        <w:t xml:space="preserve"> Nhiệt độ của công thức (1) lớn hơn nhiệt độ sôi của công thức (2).</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7. </w:t>
      </w:r>
      <w:r w:rsidRPr="00715775">
        <w:rPr>
          <w:rFonts w:ascii="Times New Roman" w:hAnsi="Times New Roman"/>
          <w:sz w:val="24"/>
          <w:szCs w:val="24"/>
        </w:rPr>
        <w:t>Trong phân tử alkane chỉ có các liên kết σ bền vững và kém phân cực.</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a.</w:t>
      </w:r>
      <w:r w:rsidRPr="00715775">
        <w:rPr>
          <w:rFonts w:ascii="Times New Roman" w:hAnsi="Times New Roman"/>
          <w:sz w:val="24"/>
          <w:szCs w:val="24"/>
        </w:rPr>
        <w:t xml:space="preserve"> Ở điều kiện thường, alkane tương đối trơ về mặt hóa học.</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Ở điều kiện thường, alkane tác dụng được với acid, base và một chất oxi hóa mạnh.</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Cs/>
          <w:sz w:val="24"/>
          <w:szCs w:val="24"/>
        </w:rPr>
      </w:pPr>
      <w:r w:rsidRPr="00715775">
        <w:rPr>
          <w:rFonts w:ascii="Times New Roman" w:hAnsi="Times New Roman"/>
          <w:b/>
          <w:sz w:val="24"/>
          <w:szCs w:val="24"/>
        </w:rPr>
        <w:t xml:space="preserve">c. </w:t>
      </w:r>
      <w:r w:rsidRPr="00715775">
        <w:rPr>
          <w:rFonts w:ascii="Times New Roman" w:hAnsi="Times New Roman"/>
          <w:bCs/>
          <w:sz w:val="24"/>
          <w:szCs w:val="24"/>
        </w:rPr>
        <w:t xml:space="preserve">Phản ứng đặc trưng của alkane là phản ứng cộng halogen. </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Cs/>
          <w:sz w:val="24"/>
          <w:szCs w:val="24"/>
        </w:rPr>
      </w:pPr>
      <w:r w:rsidRPr="00715775">
        <w:rPr>
          <w:rFonts w:ascii="Times New Roman" w:hAnsi="Times New Roman"/>
          <w:b/>
          <w:sz w:val="24"/>
          <w:szCs w:val="24"/>
        </w:rPr>
        <w:t xml:space="preserve">d. </w:t>
      </w:r>
      <w:r w:rsidRPr="00715775">
        <w:rPr>
          <w:rFonts w:ascii="Times New Roman" w:hAnsi="Times New Roman"/>
          <w:bCs/>
          <w:sz w:val="24"/>
          <w:szCs w:val="24"/>
        </w:rPr>
        <w:t>Phân tử alkane là những chất khó bắt lửa và khó cháy.</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8. </w:t>
      </w:r>
      <w:r w:rsidRPr="00715775">
        <w:rPr>
          <w:rFonts w:ascii="Times New Roman" w:eastAsia="Arial" w:hAnsi="Times New Roman"/>
          <w:sz w:val="24"/>
          <w:szCs w:val="24"/>
          <w:lang w:val="vi-VN"/>
        </w:rPr>
        <w:t>Quan sát biểu đồ thể hiện nhiệt độ sôi của 6 alkane đầu tiên</w:t>
      </w:r>
      <w:r w:rsidRPr="00715775">
        <w:rPr>
          <w:rFonts w:ascii="Times New Roman" w:eastAsia="Arial" w:hAnsi="Times New Roman"/>
          <w:sz w:val="24"/>
          <w:szCs w:val="24"/>
        </w:rPr>
        <w:t>:</w:t>
      </w:r>
    </w:p>
    <w:p w:rsidR="00715775" w:rsidRPr="00715775" w:rsidRDefault="00715775" w:rsidP="00715775">
      <w:pPr>
        <w:tabs>
          <w:tab w:val="left" w:pos="274"/>
          <w:tab w:val="left" w:pos="2835"/>
          <w:tab w:val="left" w:pos="5387"/>
          <w:tab w:val="left" w:pos="7938"/>
        </w:tabs>
        <w:spacing w:line="264" w:lineRule="auto"/>
        <w:jc w:val="center"/>
        <w:rPr>
          <w:rFonts w:ascii="Times New Roman" w:hAnsi="Times New Roman"/>
          <w:sz w:val="24"/>
          <w:szCs w:val="24"/>
        </w:rPr>
      </w:pPr>
      <w:r w:rsidRPr="00715775">
        <w:rPr>
          <w:rFonts w:ascii="Times New Roman" w:hAnsi="Times New Roman"/>
          <w:noProof/>
          <w:sz w:val="24"/>
          <w:szCs w:val="24"/>
        </w:rPr>
        <w:lastRenderedPageBreak/>
        <w:drawing>
          <wp:inline distT="0" distB="0" distL="0" distR="0" wp14:anchorId="405C1784" wp14:editId="27FEF154">
            <wp:extent cx="3886200" cy="2657475"/>
            <wp:effectExtent l="0" t="0" r="0" b="9525"/>
            <wp:docPr id="53" name="Picture 45720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0368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86200" cy="2657475"/>
                    </a:xfrm>
                    <a:prstGeom prst="rect">
                      <a:avLst/>
                    </a:prstGeom>
                    <a:noFill/>
                    <a:ln>
                      <a:noFill/>
                    </a:ln>
                  </pic:spPr>
                </pic:pic>
              </a:graphicData>
            </a:graphic>
          </wp:inline>
        </w:drawing>
      </w:r>
    </w:p>
    <w:p w:rsidR="00715775" w:rsidRPr="00715775" w:rsidRDefault="00715775" w:rsidP="00715775">
      <w:pPr>
        <w:tabs>
          <w:tab w:val="left" w:pos="274"/>
          <w:tab w:val="left" w:pos="2835"/>
          <w:tab w:val="left" w:pos="5387"/>
          <w:tab w:val="left" w:pos="7938"/>
        </w:tabs>
        <w:spacing w:line="264" w:lineRule="auto"/>
        <w:jc w:val="center"/>
        <w:rPr>
          <w:rFonts w:ascii="Times New Roman" w:hAnsi="Times New Roman"/>
          <w:b/>
          <w:bCs/>
          <w:i/>
          <w:iCs/>
        </w:rPr>
      </w:pPr>
      <w:r w:rsidRPr="00715775">
        <w:rPr>
          <w:rFonts w:ascii="Times New Roman" w:hAnsi="Times New Roman"/>
          <w:b/>
          <w:bCs/>
          <w:i/>
          <w:iCs/>
        </w:rPr>
        <w:t>Biểu đồ thể hiện nhiệt độ sôi của các alkane từ CH</w:t>
      </w:r>
      <w:r w:rsidRPr="00715775">
        <w:rPr>
          <w:rFonts w:ascii="Times New Roman" w:hAnsi="Times New Roman"/>
          <w:b/>
          <w:bCs/>
          <w:i/>
          <w:iCs/>
          <w:vertAlign w:val="subscript"/>
        </w:rPr>
        <w:t>4</w:t>
      </w:r>
      <w:r w:rsidRPr="00715775">
        <w:rPr>
          <w:rFonts w:ascii="Times New Roman" w:hAnsi="Times New Roman"/>
          <w:b/>
          <w:bCs/>
          <w:i/>
          <w:iCs/>
        </w:rPr>
        <w:t xml:space="preserve"> đến C</w:t>
      </w:r>
      <w:r w:rsidRPr="00715775">
        <w:rPr>
          <w:rFonts w:ascii="Times New Roman" w:hAnsi="Times New Roman"/>
          <w:b/>
          <w:bCs/>
          <w:i/>
          <w:iCs/>
          <w:vertAlign w:val="subscript"/>
        </w:rPr>
        <w:t>6</w:t>
      </w:r>
      <w:r w:rsidRPr="00715775">
        <w:rPr>
          <w:rFonts w:ascii="Times New Roman" w:hAnsi="Times New Roman"/>
          <w:b/>
          <w:bCs/>
          <w:i/>
          <w:iCs/>
        </w:rPr>
        <w:t>H</w:t>
      </w:r>
      <w:r w:rsidRPr="00715775">
        <w:rPr>
          <w:rFonts w:ascii="Times New Roman" w:hAnsi="Times New Roman"/>
          <w:b/>
          <w:bCs/>
          <w:i/>
          <w:iCs/>
          <w:vertAlign w:val="subscript"/>
        </w:rPr>
        <w:t>14</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a.</w:t>
      </w:r>
      <w:r w:rsidRPr="00715775">
        <w:rPr>
          <w:rFonts w:ascii="Times New Roman" w:hAnsi="Times New Roman"/>
          <w:sz w:val="24"/>
          <w:szCs w:val="24"/>
        </w:rPr>
        <w:t xml:space="preserve"> </w:t>
      </w:r>
      <w:r w:rsidRPr="00715775">
        <w:rPr>
          <w:rFonts w:ascii="Times New Roman" w:eastAsia="Arial" w:hAnsi="Times New Roman"/>
          <w:sz w:val="24"/>
          <w:szCs w:val="24"/>
          <w:lang w:val="vi-VN"/>
        </w:rPr>
        <w:t xml:space="preserve">Nhiệt độ sôi của </w:t>
      </w:r>
      <w:r w:rsidRPr="00715775">
        <w:rPr>
          <w:rFonts w:ascii="Times New Roman" w:eastAsia="Arial" w:hAnsi="Times New Roman"/>
          <w:sz w:val="24"/>
          <w:szCs w:val="24"/>
        </w:rPr>
        <w:t>6</w:t>
      </w:r>
      <w:r w:rsidRPr="00715775">
        <w:rPr>
          <w:rFonts w:ascii="Times New Roman" w:eastAsia="Arial" w:hAnsi="Times New Roman"/>
          <w:sz w:val="24"/>
          <w:szCs w:val="24"/>
          <w:lang w:val="vi-VN"/>
        </w:rPr>
        <w:t xml:space="preserve"> alkane </w:t>
      </w:r>
      <w:r w:rsidRPr="00715775">
        <w:rPr>
          <w:rFonts w:ascii="Times New Roman" w:eastAsia="Arial" w:hAnsi="Times New Roman"/>
          <w:sz w:val="24"/>
          <w:szCs w:val="24"/>
        </w:rPr>
        <w:t xml:space="preserve">trên </w:t>
      </w:r>
      <w:r w:rsidRPr="00715775">
        <w:rPr>
          <w:rFonts w:ascii="Times New Roman" w:eastAsia="Arial" w:hAnsi="Times New Roman"/>
          <w:sz w:val="24"/>
          <w:szCs w:val="24"/>
          <w:lang w:val="vi-VN"/>
        </w:rPr>
        <w:t>tăng theo chiều tăng của số nguyên tử carbon.</w:t>
      </w:r>
      <w:r w:rsidRPr="00715775">
        <w:rPr>
          <w:rFonts w:ascii="Times New Roman" w:hAnsi="Times New Roman"/>
          <w:sz w:val="24"/>
          <w:szCs w:val="24"/>
        </w:rPr>
        <w:tab/>
      </w:r>
    </w:p>
    <w:p w:rsidR="00715775" w:rsidRPr="00715775" w:rsidRDefault="00715775" w:rsidP="00715775">
      <w:pPr>
        <w:tabs>
          <w:tab w:val="left" w:pos="360"/>
          <w:tab w:val="left" w:pos="2880"/>
          <w:tab w:val="left" w:pos="5400"/>
          <w:tab w:val="left" w:pos="7920"/>
        </w:tabs>
        <w:spacing w:line="264" w:lineRule="auto"/>
        <w:jc w:val="both"/>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Khi số nguyên tử carbon tăng, nhiệt độ sôi của các alkane cũng tăng là do tương tác van der Waals giữa các phân tử alkane tăng.</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 xml:space="preserve">c. </w:t>
      </w:r>
      <w:r w:rsidRPr="00715775">
        <w:rPr>
          <w:rFonts w:ascii="Times New Roman" w:hAnsi="Times New Roman"/>
          <w:bCs/>
          <w:sz w:val="24"/>
          <w:szCs w:val="24"/>
        </w:rPr>
        <w:t>Ở điều kiện thường, các alkane từ C1 đến C5 đều là chất khí.</w:t>
      </w:r>
    </w:p>
    <w:p w:rsidR="00715775" w:rsidRPr="00715775" w:rsidRDefault="00715775" w:rsidP="00715775">
      <w:pPr>
        <w:tabs>
          <w:tab w:val="left" w:pos="274"/>
          <w:tab w:val="left" w:pos="2835"/>
          <w:tab w:val="left" w:pos="5387"/>
          <w:tab w:val="left" w:pos="7938"/>
        </w:tabs>
        <w:spacing w:line="264" w:lineRule="auto"/>
        <w:jc w:val="both"/>
        <w:rPr>
          <w:rFonts w:ascii="Times New Roman" w:eastAsia="Arial" w:hAnsi="Times New Roman"/>
          <w:sz w:val="24"/>
          <w:szCs w:val="24"/>
          <w:lang w:val="vi-VN"/>
        </w:rPr>
      </w:pPr>
      <w:r w:rsidRPr="00715775">
        <w:rPr>
          <w:rFonts w:ascii="Times New Roman" w:hAnsi="Times New Roman"/>
          <w:b/>
          <w:sz w:val="24"/>
          <w:szCs w:val="24"/>
        </w:rPr>
        <w:t xml:space="preserve">d. </w:t>
      </w:r>
      <w:r w:rsidRPr="00715775">
        <w:rPr>
          <w:rFonts w:ascii="Times New Roman" w:hAnsi="Times New Roman"/>
          <w:bCs/>
          <w:sz w:val="24"/>
          <w:szCs w:val="24"/>
        </w:rPr>
        <w:t xml:space="preserve">Neopentane là chất khí ở điều kiện thường vì có cấu trúc đối xứng cao, do đó tương tác </w:t>
      </w:r>
      <w:r w:rsidRPr="00715775">
        <w:rPr>
          <w:rFonts w:ascii="Times New Roman" w:hAnsi="Times New Roman"/>
          <w:sz w:val="24"/>
          <w:szCs w:val="24"/>
        </w:rPr>
        <w:t>van der Waals giữa các phân tử rất yếu.</w:t>
      </w:r>
    </w:p>
    <w:p w:rsidR="00715775" w:rsidRPr="00715775" w:rsidRDefault="00715775" w:rsidP="00715775">
      <w:pPr>
        <w:tabs>
          <w:tab w:val="left" w:pos="284"/>
          <w:tab w:val="left" w:pos="2552"/>
          <w:tab w:val="left" w:pos="4820"/>
          <w:tab w:val="left" w:pos="7088"/>
        </w:tabs>
        <w:spacing w:line="264" w:lineRule="auto"/>
        <w:jc w:val="both"/>
        <w:rPr>
          <w:rFonts w:ascii="Times New Roman" w:eastAsia="Calibri" w:hAnsi="Times New Roman"/>
          <w:sz w:val="24"/>
        </w:rPr>
      </w:pPr>
      <w:r w:rsidRPr="00715775">
        <w:rPr>
          <w:rFonts w:ascii="Times New Roman" w:eastAsiaTheme="minorHAnsi" w:hAnsi="Times New Roman"/>
          <w:b/>
          <w:bCs/>
          <w:sz w:val="24"/>
          <w:szCs w:val="24"/>
        </w:rPr>
        <w:t xml:space="preserve">Câu 9. </w:t>
      </w:r>
      <w:r w:rsidRPr="00715775">
        <w:rPr>
          <w:rFonts w:ascii="Times New Roman" w:eastAsiaTheme="minorHAnsi" w:hAnsi="Times New Roman"/>
          <w:sz w:val="24"/>
        </w:rPr>
        <w:t>Thực hiện thí nghiệm: Đưa bình đựng khí methane và clorine (màu vàng nhạt) ra ánh sáng. Sau một thời gian, cho nước vào bình lắc nhẹ rồi thêm vào một mẩu giấy quỳ tím như hình dưới:</w:t>
      </w:r>
    </w:p>
    <w:p w:rsidR="00715775" w:rsidRPr="00715775" w:rsidRDefault="00715775" w:rsidP="00715775">
      <w:pPr>
        <w:tabs>
          <w:tab w:val="left" w:pos="284"/>
          <w:tab w:val="left" w:pos="2552"/>
          <w:tab w:val="left" w:pos="4820"/>
          <w:tab w:val="left" w:pos="7088"/>
        </w:tabs>
        <w:spacing w:line="264" w:lineRule="auto"/>
        <w:jc w:val="center"/>
        <w:rPr>
          <w:rFonts w:ascii="Times New Roman" w:eastAsiaTheme="minorHAnsi" w:hAnsi="Times New Roman"/>
          <w:sz w:val="24"/>
        </w:rPr>
      </w:pPr>
      <w:r w:rsidRPr="00715775">
        <w:rPr>
          <w:rFonts w:ascii="Times New Roman" w:eastAsiaTheme="minorHAnsi" w:hAnsi="Times New Roman"/>
          <w:noProof/>
          <w:sz w:val="24"/>
        </w:rPr>
        <w:drawing>
          <wp:inline distT="0" distB="0" distL="0" distR="0" wp14:anchorId="11071AEB" wp14:editId="58A06743">
            <wp:extent cx="3705225" cy="1257300"/>
            <wp:effectExtent l="0" t="0" r="9525" b="0"/>
            <wp:docPr id="54" name="Picture 1152082627" descr="Description: Thực hiện thí nghiệm: Đưa bình đựng khí metan và clo (màu vàng nhạt) ra ánh sáng. Sau một thời gian, cho nước vào bình lắc nhẹ rồi thêm vào một mẩu giấy quỳ tím như hình dướ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082627" descr="Description: Thực hiện thí nghiệm: Đưa bình đựng khí metan và clo (màu vàng nhạt) ra ánh sáng. Sau một thời gian, cho nước vào bình lắc nhẹ rồi thêm vào một mẩu giấy quỳ tím như hình dưới: (ảnh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05225" cy="1257300"/>
                    </a:xfrm>
                    <a:prstGeom prst="rect">
                      <a:avLst/>
                    </a:prstGeom>
                    <a:noFill/>
                    <a:ln>
                      <a:noFill/>
                    </a:ln>
                  </pic:spPr>
                </pic:pic>
              </a:graphicData>
            </a:graphic>
          </wp:inline>
        </w:drawing>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a.</w:t>
      </w:r>
      <w:r w:rsidRPr="00715775">
        <w:rPr>
          <w:rFonts w:ascii="Times New Roman" w:hAnsi="Times New Roman"/>
          <w:sz w:val="24"/>
          <w:szCs w:val="24"/>
        </w:rPr>
        <w:t xml:space="preserve"> </w:t>
      </w:r>
      <w:r w:rsidRPr="00715775">
        <w:rPr>
          <w:rFonts w:ascii="Times New Roman" w:eastAsia="Arial" w:hAnsi="Times New Roman"/>
          <w:sz w:val="24"/>
          <w:szCs w:val="24"/>
          <w:lang w:val="vi-VN"/>
        </w:rPr>
        <w:t>Màu vàng của hỗn hợp khí bị nhạt đi</w:t>
      </w:r>
      <w:r w:rsidRPr="00715775">
        <w:rPr>
          <w:rFonts w:ascii="Times New Roman" w:eastAsia="Arial" w:hAnsi="Times New Roman"/>
          <w:sz w:val="24"/>
          <w:szCs w:val="24"/>
        </w:rPr>
        <w:t>.</w:t>
      </w:r>
      <w:r w:rsidRPr="00715775">
        <w:rPr>
          <w:rFonts w:ascii="Times New Roman" w:hAnsi="Times New Roman"/>
          <w:sz w:val="24"/>
          <w:szCs w:val="24"/>
        </w:rPr>
        <w:tab/>
      </w:r>
    </w:p>
    <w:p w:rsidR="00715775" w:rsidRPr="00715775" w:rsidRDefault="00715775" w:rsidP="00715775">
      <w:pPr>
        <w:tabs>
          <w:tab w:val="left" w:pos="360"/>
          <w:tab w:val="left" w:pos="2880"/>
          <w:tab w:val="left" w:pos="5386"/>
          <w:tab w:val="left" w:pos="7909"/>
        </w:tabs>
        <w:spacing w:line="264" w:lineRule="auto"/>
        <w:jc w:val="both"/>
        <w:textAlignment w:val="baseline"/>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Giấy quỳ tím chuyển sang màu đỏ.</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 xml:space="preserve">c. </w:t>
      </w:r>
      <w:r w:rsidRPr="00715775">
        <w:rPr>
          <w:rFonts w:ascii="Times New Roman" w:hAnsi="Times New Roman"/>
          <w:bCs/>
          <w:sz w:val="24"/>
          <w:szCs w:val="24"/>
        </w:rPr>
        <w:t>Phản ứng trên không phải là phản ứng oxi hóa - khử.</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Cs/>
          <w:sz w:val="24"/>
          <w:szCs w:val="24"/>
        </w:rPr>
      </w:pPr>
      <w:r w:rsidRPr="00715775">
        <w:rPr>
          <w:rFonts w:ascii="Times New Roman" w:hAnsi="Times New Roman"/>
          <w:b/>
          <w:sz w:val="24"/>
          <w:szCs w:val="24"/>
        </w:rPr>
        <w:t xml:space="preserve">d. </w:t>
      </w:r>
      <w:r w:rsidRPr="00715775">
        <w:rPr>
          <w:rFonts w:ascii="Times New Roman" w:hAnsi="Times New Roman"/>
          <w:sz w:val="24"/>
        </w:rPr>
        <w:t>Khi cho methane tác dụng với chlorine (có chiếu sáng hoặc đun nóng) có thể tạo ra tối đa 4 dẫn xuất chloro khác nhau.</w:t>
      </w:r>
    </w:p>
    <w:p w:rsidR="00715775" w:rsidRPr="00715775" w:rsidRDefault="00715775" w:rsidP="00715775">
      <w:pPr>
        <w:tabs>
          <w:tab w:val="left" w:pos="2880"/>
          <w:tab w:val="left" w:pos="5400"/>
          <w:tab w:val="left" w:pos="7920"/>
        </w:tabs>
        <w:spacing w:line="264" w:lineRule="auto"/>
        <w:jc w:val="both"/>
        <w:rPr>
          <w:rFonts w:ascii="Times New Roman" w:eastAsia="Arial" w:hAnsi="Times New Roman"/>
          <w:sz w:val="24"/>
          <w:szCs w:val="24"/>
          <w:lang w:val="pt-BR"/>
        </w:rPr>
      </w:pPr>
      <w:r w:rsidRPr="00715775">
        <w:rPr>
          <w:rFonts w:ascii="Times New Roman" w:hAnsi="Times New Roman"/>
          <w:b/>
          <w:bCs/>
          <w:sz w:val="24"/>
          <w:szCs w:val="24"/>
        </w:rPr>
        <w:t xml:space="preserve">Câu 10. </w:t>
      </w:r>
      <w:r w:rsidRPr="00715775">
        <w:rPr>
          <w:rFonts w:ascii="Times New Roman" w:eastAsia="Arial" w:hAnsi="Times New Roman"/>
          <w:sz w:val="24"/>
          <w:szCs w:val="24"/>
          <w:lang w:val="pt-BR"/>
        </w:rPr>
        <w:t>Alkane X có công thức cấu tạo như sau :</w:t>
      </w:r>
    </w:p>
    <w:p w:rsidR="00715775" w:rsidRPr="00715775" w:rsidRDefault="00715775" w:rsidP="00715775">
      <w:pPr>
        <w:tabs>
          <w:tab w:val="left" w:pos="360"/>
          <w:tab w:val="left" w:pos="2880"/>
          <w:tab w:val="left" w:pos="5400"/>
          <w:tab w:val="left" w:pos="7920"/>
        </w:tabs>
        <w:spacing w:line="264" w:lineRule="auto"/>
        <w:jc w:val="center"/>
        <w:rPr>
          <w:rFonts w:ascii="Times New Roman" w:hAnsi="Times New Roman"/>
          <w:b/>
          <w:bCs/>
          <w:sz w:val="24"/>
          <w:szCs w:val="24"/>
        </w:rPr>
      </w:pPr>
      <w:r w:rsidRPr="00715775">
        <w:rPr>
          <w:rFonts w:ascii="Times New Roman" w:hAnsi="Times New Roman"/>
          <w:b/>
          <w:noProof/>
          <w:sz w:val="24"/>
          <w:szCs w:val="24"/>
        </w:rPr>
        <w:drawing>
          <wp:inline distT="0" distB="0" distL="0" distR="0" wp14:anchorId="0AC48664" wp14:editId="306470B0">
            <wp:extent cx="1457325" cy="476250"/>
            <wp:effectExtent l="0" t="0" r="9525" b="0"/>
            <wp:docPr id="55" name="Picture 11520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08263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inline>
        </w:drawing>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a.</w:t>
      </w:r>
      <w:r w:rsidRPr="00715775">
        <w:rPr>
          <w:rFonts w:ascii="Times New Roman" w:hAnsi="Times New Roman"/>
          <w:sz w:val="24"/>
          <w:szCs w:val="24"/>
        </w:rPr>
        <w:t xml:space="preserve"> Trong công thức cấu tạo của X có 2 nguyên tử carbon bậc hai.</w:t>
      </w:r>
      <w:r w:rsidRPr="00715775">
        <w:rPr>
          <w:rFonts w:ascii="Times New Roman" w:hAnsi="Times New Roman"/>
          <w:sz w:val="24"/>
          <w:szCs w:val="24"/>
        </w:rPr>
        <w:tab/>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Tên gọi của X là 2,3-dimethylbutane.</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sz w:val="24"/>
          <w:szCs w:val="24"/>
        </w:rPr>
        <w:t xml:space="preserve">c. </w:t>
      </w:r>
      <w:r w:rsidRPr="00715775">
        <w:rPr>
          <w:rFonts w:ascii="Times New Roman" w:hAnsi="Times New Roman"/>
          <w:bCs/>
          <w:sz w:val="24"/>
          <w:szCs w:val="24"/>
        </w:rPr>
        <w:t xml:space="preserve">Khi cho X tác dụng với chlorine (tỉ lệ mol 1 : 1) trong điều kiện chiếu sáng tạo thành sản phẩm chính có tên gọi là 3-chloro-2,3-dimethylbutane. </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Cs/>
          <w:sz w:val="24"/>
          <w:szCs w:val="24"/>
        </w:rPr>
      </w:pPr>
      <w:r w:rsidRPr="00715775">
        <w:rPr>
          <w:rFonts w:ascii="Times New Roman" w:hAnsi="Times New Roman"/>
          <w:b/>
          <w:sz w:val="24"/>
          <w:szCs w:val="24"/>
        </w:rPr>
        <w:t xml:space="preserve">d. </w:t>
      </w:r>
      <w:r w:rsidRPr="00715775">
        <w:rPr>
          <w:rFonts w:ascii="Times New Roman" w:hAnsi="Times New Roman"/>
          <w:bCs/>
          <w:sz w:val="24"/>
          <w:szCs w:val="24"/>
        </w:rPr>
        <w:t>Khi cho X tác dụng với bromine trong điều kiện chiếu sáng tạo thành 3 sản phẩm thế monobromo.</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Cs/>
          <w:sz w:val="24"/>
          <w:szCs w:val="24"/>
        </w:rPr>
      </w:pP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11. </w:t>
      </w:r>
      <w:r w:rsidRPr="00715775">
        <w:rPr>
          <w:rFonts w:ascii="Times New Roman" w:hAnsi="Times New Roman"/>
          <w:sz w:val="24"/>
          <w:szCs w:val="24"/>
        </w:rPr>
        <w:t>Mỗi phát biểu sau về tính chất hóa học của alkane là đúng hay sai?</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sz w:val="24"/>
          <w:szCs w:val="24"/>
        </w:rPr>
      </w:pPr>
      <w:r w:rsidRPr="00715775">
        <w:rPr>
          <w:rFonts w:ascii="Times New Roman" w:eastAsia="Calibri" w:hAnsi="Times New Roman"/>
          <w:b/>
          <w:bCs/>
          <w:sz w:val="24"/>
          <w:szCs w:val="24"/>
        </w:rPr>
        <w:t xml:space="preserve">a. </w:t>
      </w:r>
      <w:r w:rsidRPr="00715775">
        <w:rPr>
          <w:rFonts w:ascii="Times New Roman" w:eastAsia="Calibri" w:hAnsi="Times New Roman"/>
          <w:sz w:val="24"/>
          <w:szCs w:val="24"/>
        </w:rPr>
        <w:t>Trong phản ứng thế halogen, nguyên tử H ở bậc carbon cao hơn khó thế hơn so với nguyên tử H ở bậc thấp hơn.</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sz w:val="24"/>
          <w:szCs w:val="24"/>
        </w:rPr>
      </w:pPr>
      <w:r w:rsidRPr="00715775">
        <w:rPr>
          <w:rFonts w:ascii="Times New Roman" w:eastAsia="Calibri" w:hAnsi="Times New Roman"/>
          <w:b/>
          <w:bCs/>
          <w:sz w:val="24"/>
          <w:szCs w:val="24"/>
        </w:rPr>
        <w:t xml:space="preserve">b. </w:t>
      </w:r>
      <w:r w:rsidRPr="00715775">
        <w:rPr>
          <w:rFonts w:ascii="Times New Roman" w:eastAsia="Calibri" w:hAnsi="Times New Roman"/>
          <w:sz w:val="24"/>
          <w:szCs w:val="24"/>
        </w:rPr>
        <w:t>Phản ứng reforming giúp tạo thêm nhiều hydrocarbon lỏng (</w:t>
      </w:r>
      <w:r w:rsidRPr="00715775">
        <w:rPr>
          <w:rFonts w:ascii="Times New Roman" w:eastAsia="Calibri" w:hAnsi="Times New Roman"/>
          <w:sz w:val="24"/>
          <w:szCs w:val="24"/>
          <w:lang w:val="vi-VN"/>
        </w:rPr>
        <w:t>dùng sản xuất xăng, dầu)</w:t>
      </w:r>
      <w:r w:rsidRPr="00715775">
        <w:rPr>
          <w:rFonts w:ascii="Times New Roman" w:eastAsia="Calibri" w:hAnsi="Times New Roman"/>
          <w:sz w:val="24"/>
          <w:szCs w:val="24"/>
        </w:rPr>
        <w:t xml:space="preserve"> từ alkane rắn.</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b/>
          <w:bCs/>
          <w:sz w:val="24"/>
          <w:szCs w:val="24"/>
        </w:rPr>
      </w:pPr>
      <w:r w:rsidRPr="00715775">
        <w:rPr>
          <w:rFonts w:ascii="Times New Roman" w:eastAsia="Calibri" w:hAnsi="Times New Roman"/>
          <w:b/>
          <w:bCs/>
          <w:sz w:val="24"/>
          <w:szCs w:val="24"/>
        </w:rPr>
        <w:t xml:space="preserve">c. </w:t>
      </w:r>
      <w:r w:rsidRPr="00715775">
        <w:rPr>
          <w:rFonts w:ascii="Times New Roman" w:eastAsia="Calibri" w:hAnsi="Times New Roman"/>
          <w:sz w:val="24"/>
          <w:szCs w:val="24"/>
        </w:rPr>
        <w:t>Phản ứng cracking tạo nhiều hydrocarbon mạch nhánh, làm tăng chỉ số octane của xăng dầu.</w:t>
      </w:r>
    </w:p>
    <w:p w:rsidR="00715775" w:rsidRPr="00715775" w:rsidRDefault="00715775" w:rsidP="00715775">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sz w:val="24"/>
          <w:szCs w:val="24"/>
        </w:rPr>
      </w:pPr>
      <w:r w:rsidRPr="00715775">
        <w:rPr>
          <w:rFonts w:ascii="Times New Roman" w:eastAsia="Calibri" w:hAnsi="Times New Roman"/>
          <w:b/>
          <w:bCs/>
          <w:sz w:val="24"/>
          <w:szCs w:val="24"/>
        </w:rPr>
        <w:lastRenderedPageBreak/>
        <w:t xml:space="preserve">d. </w:t>
      </w:r>
      <w:r w:rsidRPr="00715775">
        <w:rPr>
          <w:rFonts w:ascii="Times New Roman" w:eastAsia="Calibri" w:hAnsi="Times New Roman"/>
          <w:sz w:val="24"/>
          <w:szCs w:val="24"/>
        </w:rPr>
        <w:t>Các alkane bị oxi hóa hoàn toàn bởi oxygen tạo thành carbon dioxide và nước.</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12. </w:t>
      </w:r>
      <w:r w:rsidRPr="00715775">
        <w:rPr>
          <w:rFonts w:ascii="Times New Roman" w:hAnsi="Times New Roman"/>
          <w:sz w:val="24"/>
          <w:szCs w:val="24"/>
        </w:rPr>
        <w:t>Các alkane có nhiều ứng dụng trong công nghiệp và đời sống hàng ngày:</w:t>
      </w:r>
    </w:p>
    <w:p w:rsidR="00715775" w:rsidRPr="00715775" w:rsidRDefault="00715775" w:rsidP="00715775">
      <w:pPr>
        <w:tabs>
          <w:tab w:val="left" w:pos="360"/>
          <w:tab w:val="left" w:pos="2880"/>
          <w:tab w:val="left" w:pos="5400"/>
          <w:tab w:val="left" w:pos="7920"/>
        </w:tabs>
        <w:spacing w:line="264" w:lineRule="auto"/>
        <w:jc w:val="both"/>
        <w:rPr>
          <w:rFonts w:ascii="Times New Roman" w:eastAsia="Arial" w:hAnsi="Times New Roman"/>
          <w:sz w:val="24"/>
          <w:szCs w:val="24"/>
          <w:lang w:val="vi-VN" w:eastAsia="vi-VN" w:bidi="vi-VN"/>
        </w:rPr>
      </w:pPr>
      <w:r w:rsidRPr="00715775">
        <w:rPr>
          <w:rFonts w:ascii="Times New Roman" w:hAnsi="Times New Roman"/>
          <w:b/>
          <w:sz w:val="24"/>
          <w:szCs w:val="24"/>
        </w:rPr>
        <w:t>a.</w:t>
      </w:r>
      <w:r w:rsidRPr="00715775">
        <w:rPr>
          <w:rFonts w:ascii="Times New Roman" w:hAnsi="Times New Roman"/>
          <w:sz w:val="24"/>
          <w:szCs w:val="24"/>
        </w:rPr>
        <w:t xml:space="preserve"> </w:t>
      </w:r>
      <w:r w:rsidRPr="00715775">
        <w:rPr>
          <w:rFonts w:ascii="Times New Roman" w:eastAsia="Arial" w:hAnsi="Times New Roman"/>
          <w:sz w:val="24"/>
          <w:szCs w:val="24"/>
          <w:lang w:val="vi-VN" w:eastAsia="vi-VN" w:bidi="vi-VN"/>
        </w:rPr>
        <w:t>Propane C</w:t>
      </w:r>
      <w:r w:rsidRPr="00715775">
        <w:rPr>
          <w:rFonts w:ascii="Times New Roman" w:eastAsia="Arial" w:hAnsi="Times New Roman"/>
          <w:sz w:val="24"/>
          <w:szCs w:val="24"/>
          <w:vertAlign w:val="subscript"/>
          <w:lang w:val="vi-VN" w:eastAsia="vi-VN" w:bidi="vi-VN"/>
        </w:rPr>
        <w:t>3</w:t>
      </w:r>
      <w:r w:rsidRPr="00715775">
        <w:rPr>
          <w:rFonts w:ascii="Times New Roman" w:eastAsia="Arial" w:hAnsi="Times New Roman"/>
          <w:sz w:val="24"/>
          <w:szCs w:val="24"/>
          <w:lang w:val="vi-VN" w:eastAsia="vi-VN" w:bidi="vi-VN"/>
        </w:rPr>
        <w:t>H</w:t>
      </w:r>
      <w:r w:rsidRPr="00715775">
        <w:rPr>
          <w:rFonts w:ascii="Times New Roman" w:eastAsia="Arial" w:hAnsi="Times New Roman"/>
          <w:sz w:val="24"/>
          <w:szCs w:val="24"/>
          <w:vertAlign w:val="subscript"/>
          <w:lang w:val="vi-VN" w:eastAsia="vi-VN" w:bidi="vi-VN"/>
        </w:rPr>
        <w:t>8</w:t>
      </w:r>
      <w:r w:rsidRPr="00715775">
        <w:rPr>
          <w:rFonts w:ascii="Times New Roman" w:eastAsia="Arial" w:hAnsi="Times New Roman"/>
          <w:sz w:val="24"/>
          <w:szCs w:val="24"/>
          <w:lang w:val="vi-VN" w:eastAsia="vi-VN" w:bidi="vi-VN"/>
        </w:rPr>
        <w:t xml:space="preserve"> và butane C</w:t>
      </w:r>
      <w:r w:rsidRPr="00715775">
        <w:rPr>
          <w:rFonts w:ascii="Times New Roman" w:eastAsia="Arial" w:hAnsi="Times New Roman"/>
          <w:sz w:val="24"/>
          <w:szCs w:val="24"/>
          <w:vertAlign w:val="subscript"/>
          <w:lang w:val="vi-VN" w:eastAsia="vi-VN" w:bidi="vi-VN"/>
        </w:rPr>
        <w:t>4</w:t>
      </w:r>
      <w:r w:rsidRPr="00715775">
        <w:rPr>
          <w:rFonts w:ascii="Times New Roman" w:eastAsia="Arial" w:hAnsi="Times New Roman"/>
          <w:sz w:val="24"/>
          <w:szCs w:val="24"/>
          <w:lang w:val="vi-VN" w:eastAsia="vi-VN" w:bidi="vi-VN"/>
        </w:rPr>
        <w:t>H</w:t>
      </w:r>
      <w:r w:rsidRPr="00715775">
        <w:rPr>
          <w:rFonts w:ascii="Times New Roman" w:eastAsia="Arial" w:hAnsi="Times New Roman"/>
          <w:sz w:val="24"/>
          <w:szCs w:val="24"/>
          <w:vertAlign w:val="subscript"/>
          <w:lang w:val="vi-VN" w:eastAsia="vi-VN" w:bidi="vi-VN"/>
        </w:rPr>
        <w:t>l0</w:t>
      </w:r>
      <w:r w:rsidRPr="00715775">
        <w:rPr>
          <w:rFonts w:ascii="Times New Roman" w:eastAsia="Arial" w:hAnsi="Times New Roman"/>
          <w:sz w:val="24"/>
          <w:szCs w:val="24"/>
          <w:lang w:val="vi-VN" w:eastAsia="vi-VN" w:bidi="vi-VN"/>
        </w:rPr>
        <w:t xml:space="preserve"> được sử dụng làm khí đốt.</w:t>
      </w:r>
    </w:p>
    <w:p w:rsidR="00715775" w:rsidRPr="00715775" w:rsidRDefault="00715775" w:rsidP="00715775">
      <w:pPr>
        <w:tabs>
          <w:tab w:val="left" w:pos="360"/>
          <w:tab w:val="left" w:pos="2880"/>
          <w:tab w:val="left" w:pos="5400"/>
          <w:tab w:val="left" w:pos="7920"/>
        </w:tabs>
        <w:spacing w:line="264" w:lineRule="auto"/>
        <w:jc w:val="both"/>
        <w:rPr>
          <w:rFonts w:ascii="Times New Roman" w:eastAsia="Arial" w:hAnsi="Times New Roman"/>
          <w:sz w:val="24"/>
          <w:szCs w:val="24"/>
          <w:lang w:val="vi-VN" w:eastAsia="vi-VN" w:bidi="vi-VN"/>
        </w:rPr>
      </w:pPr>
      <w:r w:rsidRPr="00715775">
        <w:rPr>
          <w:rFonts w:ascii="Times New Roman" w:hAnsi="Times New Roman"/>
          <w:b/>
          <w:sz w:val="24"/>
          <w:szCs w:val="24"/>
        </w:rPr>
        <w:t>b.</w:t>
      </w:r>
      <w:r w:rsidRPr="00715775">
        <w:rPr>
          <w:rFonts w:ascii="Times New Roman" w:hAnsi="Times New Roman"/>
          <w:sz w:val="24"/>
          <w:szCs w:val="24"/>
        </w:rPr>
        <w:t xml:space="preserve"> </w:t>
      </w:r>
      <w:r w:rsidRPr="00715775">
        <w:rPr>
          <w:rFonts w:ascii="Times New Roman" w:eastAsia="Arial" w:hAnsi="Times New Roman"/>
          <w:sz w:val="24"/>
          <w:szCs w:val="24"/>
          <w:lang w:val="vi-VN" w:eastAsia="vi-VN" w:bidi="vi-VN"/>
        </w:rPr>
        <w:t>Các alkane C</w:t>
      </w:r>
      <w:r w:rsidRPr="00715775">
        <w:rPr>
          <w:rFonts w:ascii="Times New Roman" w:eastAsia="Arial" w:hAnsi="Times New Roman"/>
          <w:sz w:val="24"/>
          <w:szCs w:val="24"/>
          <w:vertAlign w:val="subscript"/>
          <w:lang w:val="vi-VN" w:eastAsia="vi-VN" w:bidi="vi-VN"/>
        </w:rPr>
        <w:t>6</w:t>
      </w:r>
      <w:r w:rsidRPr="00715775">
        <w:rPr>
          <w:rFonts w:ascii="Times New Roman" w:eastAsia="Arial" w:hAnsi="Times New Roman"/>
          <w:sz w:val="24"/>
          <w:szCs w:val="24"/>
          <w:lang w:val="vi-VN" w:eastAsia="vi-VN" w:bidi="vi-VN"/>
        </w:rPr>
        <w:t>, C</w:t>
      </w:r>
      <w:r w:rsidRPr="00715775">
        <w:rPr>
          <w:rFonts w:ascii="Times New Roman" w:eastAsia="Arial" w:hAnsi="Times New Roman"/>
          <w:sz w:val="24"/>
          <w:szCs w:val="24"/>
          <w:vertAlign w:val="subscript"/>
          <w:lang w:val="vi-VN" w:eastAsia="vi-VN" w:bidi="vi-VN"/>
        </w:rPr>
        <w:t>7</w:t>
      </w:r>
      <w:r w:rsidRPr="00715775">
        <w:rPr>
          <w:rFonts w:ascii="Times New Roman" w:eastAsia="Arial" w:hAnsi="Times New Roman"/>
          <w:sz w:val="24"/>
          <w:szCs w:val="24"/>
          <w:lang w:val="vi-VN" w:eastAsia="vi-VN" w:bidi="vi-VN"/>
        </w:rPr>
        <w:t>, C</w:t>
      </w:r>
      <w:r w:rsidRPr="00715775">
        <w:rPr>
          <w:rFonts w:ascii="Times New Roman" w:eastAsia="Arial" w:hAnsi="Times New Roman"/>
          <w:sz w:val="24"/>
          <w:szCs w:val="24"/>
          <w:vertAlign w:val="subscript"/>
          <w:lang w:val="vi-VN" w:eastAsia="vi-VN" w:bidi="vi-VN"/>
        </w:rPr>
        <w:t>8</w:t>
      </w:r>
      <w:r w:rsidRPr="00715775">
        <w:rPr>
          <w:rFonts w:ascii="Times New Roman" w:eastAsia="Arial" w:hAnsi="Times New Roman"/>
          <w:sz w:val="24"/>
          <w:szCs w:val="24"/>
          <w:lang w:val="vi-VN" w:eastAsia="vi-VN" w:bidi="vi-VN"/>
        </w:rPr>
        <w:t xml:space="preserve"> là nguyên liệu để sản xuất một số hydrocarbon thơm.</w:t>
      </w:r>
    </w:p>
    <w:p w:rsidR="00715775" w:rsidRPr="00715775" w:rsidRDefault="00715775" w:rsidP="00715775">
      <w:pPr>
        <w:tabs>
          <w:tab w:val="left" w:pos="274"/>
          <w:tab w:val="left" w:pos="2835"/>
          <w:tab w:val="left" w:pos="5400"/>
          <w:tab w:val="left" w:pos="7920"/>
        </w:tabs>
        <w:spacing w:line="264" w:lineRule="auto"/>
        <w:jc w:val="both"/>
        <w:rPr>
          <w:rFonts w:ascii="Times New Roman" w:eastAsia="Arial" w:hAnsi="Times New Roman"/>
          <w:sz w:val="24"/>
          <w:szCs w:val="24"/>
          <w:lang w:val="vi-VN" w:eastAsia="vi-VN" w:bidi="vi-VN"/>
        </w:rPr>
      </w:pPr>
      <w:r w:rsidRPr="00715775">
        <w:rPr>
          <w:rFonts w:ascii="Times New Roman" w:hAnsi="Times New Roman"/>
          <w:b/>
          <w:sz w:val="24"/>
          <w:szCs w:val="24"/>
        </w:rPr>
        <w:t xml:space="preserve">c. </w:t>
      </w:r>
      <w:r w:rsidRPr="00715775">
        <w:rPr>
          <w:rFonts w:ascii="Times New Roman" w:eastAsia="Arial" w:hAnsi="Times New Roman"/>
          <w:sz w:val="24"/>
          <w:szCs w:val="24"/>
          <w:lang w:val="vi-VN" w:eastAsia="vi-VN" w:bidi="vi-VN"/>
        </w:rPr>
        <w:t xml:space="preserve">Các alkane </w:t>
      </w:r>
      <w:r w:rsidRPr="00715775">
        <w:rPr>
          <w:rFonts w:ascii="Times New Roman" w:eastAsia="Arial" w:hAnsi="Times New Roman"/>
          <w:sz w:val="24"/>
          <w:szCs w:val="24"/>
          <w:lang w:eastAsia="vi-VN" w:bidi="vi-VN"/>
        </w:rPr>
        <w:t>rắn</w:t>
      </w:r>
      <w:r w:rsidRPr="00715775">
        <w:rPr>
          <w:rFonts w:ascii="Times New Roman" w:eastAsia="Arial" w:hAnsi="Times New Roman"/>
          <w:sz w:val="24"/>
          <w:szCs w:val="24"/>
          <w:lang w:val="vi-VN" w:eastAsia="vi-VN" w:bidi="vi-VN"/>
        </w:rPr>
        <w:t xml:space="preserve"> được sử dụng làm nhiên liệu như xăng hay dầu diesel.</w:t>
      </w:r>
    </w:p>
    <w:p w:rsidR="00715775" w:rsidRPr="00715775" w:rsidRDefault="00715775" w:rsidP="00715775">
      <w:pPr>
        <w:tabs>
          <w:tab w:val="left" w:pos="360"/>
          <w:tab w:val="left" w:pos="2880"/>
          <w:tab w:val="left" w:pos="5400"/>
          <w:tab w:val="left" w:pos="7920"/>
        </w:tabs>
        <w:spacing w:line="264" w:lineRule="auto"/>
        <w:jc w:val="both"/>
        <w:rPr>
          <w:rFonts w:ascii="Times New Roman" w:eastAsia="Arial" w:hAnsi="Times New Roman"/>
          <w:sz w:val="24"/>
          <w:szCs w:val="24"/>
          <w:lang w:eastAsia="vi-VN" w:bidi="vi-VN"/>
        </w:rPr>
      </w:pPr>
      <w:r w:rsidRPr="00715775">
        <w:rPr>
          <w:rFonts w:ascii="Times New Roman" w:hAnsi="Times New Roman"/>
          <w:b/>
          <w:sz w:val="24"/>
          <w:szCs w:val="24"/>
        </w:rPr>
        <w:t xml:space="preserve">d. </w:t>
      </w:r>
      <w:r w:rsidRPr="00715775">
        <w:rPr>
          <w:rFonts w:ascii="Times New Roman" w:eastAsia="Arial" w:hAnsi="Times New Roman"/>
          <w:sz w:val="24"/>
          <w:szCs w:val="24"/>
          <w:lang w:val="vi-VN" w:eastAsia="vi-VN" w:bidi="vi-VN"/>
        </w:rPr>
        <w:t>Các alkane từ C</w:t>
      </w:r>
      <w:r w:rsidRPr="00715775">
        <w:rPr>
          <w:rFonts w:ascii="Times New Roman" w:eastAsia="Arial" w:hAnsi="Times New Roman"/>
          <w:sz w:val="24"/>
          <w:szCs w:val="24"/>
          <w:vertAlign w:val="subscript"/>
          <w:lang w:val="vi-VN" w:eastAsia="vi-VN" w:bidi="vi-VN"/>
        </w:rPr>
        <w:t>l1</w:t>
      </w:r>
      <w:r w:rsidRPr="00715775">
        <w:rPr>
          <w:rFonts w:ascii="Times New Roman" w:eastAsia="Arial" w:hAnsi="Times New Roman"/>
          <w:sz w:val="24"/>
          <w:szCs w:val="24"/>
          <w:lang w:val="vi-VN" w:eastAsia="vi-VN" w:bidi="vi-VN"/>
        </w:rPr>
        <w:t xml:space="preserve"> đến C</w:t>
      </w:r>
      <w:r w:rsidRPr="00715775">
        <w:rPr>
          <w:rFonts w:ascii="Times New Roman" w:eastAsia="Arial" w:hAnsi="Times New Roman"/>
          <w:sz w:val="24"/>
          <w:szCs w:val="24"/>
          <w:vertAlign w:val="subscript"/>
          <w:lang w:val="vi-VN" w:eastAsia="vi-VN" w:bidi="vi-VN"/>
        </w:rPr>
        <w:t>20</w:t>
      </w:r>
      <w:r w:rsidRPr="00715775">
        <w:rPr>
          <w:rFonts w:ascii="Times New Roman" w:eastAsia="Arial" w:hAnsi="Times New Roman"/>
          <w:sz w:val="24"/>
          <w:szCs w:val="24"/>
          <w:lang w:val="vi-VN" w:eastAsia="vi-VN" w:bidi="vi-VN"/>
        </w:rPr>
        <w:t xml:space="preserve"> được dùng làm </w:t>
      </w:r>
      <w:r w:rsidRPr="00715775">
        <w:rPr>
          <w:rFonts w:ascii="Times New Roman" w:eastAsia="Arial" w:hAnsi="Times New Roman"/>
          <w:sz w:val="24"/>
          <w:szCs w:val="24"/>
          <w:lang w:eastAsia="vi-VN" w:bidi="vi-VN"/>
        </w:rPr>
        <w:t>kem dưỡng da, sáp nẻ, thuốc mỡ.</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
          <w:bCs/>
          <w:sz w:val="24"/>
          <w:szCs w:val="24"/>
        </w:rPr>
      </w:pPr>
      <w:r w:rsidRPr="00715775">
        <w:rPr>
          <w:rFonts w:ascii="Times New Roman" w:hAnsi="Times New Roman"/>
          <w:b/>
          <w:bCs/>
          <w:sz w:val="24"/>
          <w:szCs w:val="24"/>
        </w:rPr>
        <w:t>Câu 13.</w:t>
      </w:r>
      <w:r w:rsidRPr="00715775">
        <w:rPr>
          <w:rFonts w:ascii="Times New Roman" w:hAnsi="Times New Roman"/>
          <w:sz w:val="24"/>
          <w:szCs w:val="24"/>
        </w:rPr>
        <w:t xml:space="preserve"> Mỗi phát biểu sau về alkane là đúng hay sai?</w:t>
      </w:r>
    </w:p>
    <w:p w:rsidR="00715775" w:rsidRPr="00715775" w:rsidRDefault="00715775" w:rsidP="00715775">
      <w:pPr>
        <w:tabs>
          <w:tab w:val="left" w:pos="284"/>
          <w:tab w:val="left" w:pos="2552"/>
          <w:tab w:val="left" w:pos="4820"/>
          <w:tab w:val="left" w:pos="7088"/>
        </w:tabs>
        <w:spacing w:line="288" w:lineRule="auto"/>
        <w:rPr>
          <w:rFonts w:ascii="Times New Roman" w:eastAsiaTheme="minorHAnsi" w:hAnsi="Times New Roman"/>
          <w:sz w:val="24"/>
        </w:rPr>
      </w:pPr>
      <w:r w:rsidRPr="00715775">
        <w:rPr>
          <w:rFonts w:ascii="Times New Roman" w:eastAsiaTheme="minorHAnsi" w:hAnsi="Times New Roman"/>
          <w:b/>
          <w:bCs/>
          <w:sz w:val="24"/>
          <w:szCs w:val="24"/>
          <w:lang w:val="nl-NL"/>
        </w:rPr>
        <w:t>a.</w:t>
      </w:r>
      <w:r w:rsidRPr="00715775">
        <w:rPr>
          <w:rFonts w:ascii="Times New Roman" w:eastAsiaTheme="minorHAnsi" w:hAnsi="Times New Roman"/>
          <w:sz w:val="24"/>
          <w:szCs w:val="24"/>
          <w:lang w:val="nl-NL"/>
        </w:rPr>
        <w:t xml:space="preserve"> </w:t>
      </w:r>
      <w:r w:rsidRPr="00715775">
        <w:rPr>
          <w:rFonts w:ascii="Times New Roman" w:eastAsiaTheme="minorHAnsi" w:hAnsi="Times New Roman"/>
          <w:sz w:val="24"/>
        </w:rPr>
        <w:t>Chỉ các alkane là chất khí ở điều kiện thường được dùng làm nhiên liệu.</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lang w:val="nl-NL"/>
        </w:rPr>
      </w:pPr>
      <w:r w:rsidRPr="00715775">
        <w:rPr>
          <w:rFonts w:ascii="Times New Roman" w:hAnsi="Times New Roman"/>
          <w:b/>
          <w:bCs/>
          <w:sz w:val="24"/>
          <w:szCs w:val="24"/>
          <w:lang w:val="nl-NL"/>
        </w:rPr>
        <w:t>b.</w:t>
      </w:r>
      <w:r w:rsidRPr="00715775">
        <w:rPr>
          <w:rFonts w:ascii="Times New Roman" w:hAnsi="Times New Roman"/>
          <w:sz w:val="24"/>
          <w:szCs w:val="24"/>
          <w:lang w:val="nl-NL"/>
        </w:rPr>
        <w:t xml:space="preserve"> Thành phần chính của khí thiên nhiên là methane.</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
          <w:bCs/>
          <w:sz w:val="24"/>
          <w:szCs w:val="24"/>
        </w:rPr>
      </w:pPr>
      <w:r w:rsidRPr="00715775">
        <w:rPr>
          <w:rFonts w:ascii="Times New Roman" w:hAnsi="Times New Roman"/>
          <w:b/>
          <w:bCs/>
          <w:sz w:val="24"/>
          <w:szCs w:val="24"/>
          <w:lang w:val="nl-NL"/>
        </w:rPr>
        <w:t>c.</w:t>
      </w:r>
      <w:r w:rsidRPr="00715775">
        <w:rPr>
          <w:rFonts w:ascii="Times New Roman" w:hAnsi="Times New Roman"/>
          <w:sz w:val="24"/>
          <w:szCs w:val="24"/>
          <w:lang w:val="nl-NL"/>
        </w:rPr>
        <w:t xml:space="preserve"> </w:t>
      </w:r>
      <w:r w:rsidRPr="00715775">
        <w:rPr>
          <w:rFonts w:ascii="Times New Roman" w:hAnsi="Times New Roman"/>
          <w:sz w:val="24"/>
          <w:szCs w:val="24"/>
        </w:rPr>
        <w:t>Trong công nghiệp, các alkane được điều chế từ dầu mỏ và khí dầu mỏ.</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
          <w:bCs/>
          <w:sz w:val="24"/>
          <w:szCs w:val="24"/>
        </w:rPr>
      </w:pPr>
      <w:r w:rsidRPr="00715775">
        <w:rPr>
          <w:rFonts w:ascii="Times New Roman" w:hAnsi="Times New Roman"/>
          <w:b/>
          <w:bCs/>
          <w:sz w:val="24"/>
          <w:szCs w:val="24"/>
          <w:lang w:val="nl-NL"/>
        </w:rPr>
        <w:t>d.</w:t>
      </w:r>
      <w:r w:rsidRPr="00715775">
        <w:rPr>
          <w:rFonts w:ascii="Times New Roman" w:hAnsi="Times New Roman"/>
          <w:sz w:val="24"/>
          <w:szCs w:val="24"/>
          <w:lang w:val="nl-NL"/>
        </w:rPr>
        <w:t xml:space="preserve"> </w:t>
      </w:r>
      <w:r w:rsidRPr="00715775">
        <w:rPr>
          <w:rFonts w:ascii="Times New Roman" w:hAnsi="Times New Roman"/>
          <w:sz w:val="24"/>
          <w:szCs w:val="24"/>
        </w:rPr>
        <w:t>Alkane hoạt động hoá học mạnh, phản ứng đặc trưng là thế và tách.</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
          <w:bCs/>
          <w:sz w:val="24"/>
          <w:szCs w:val="24"/>
        </w:rPr>
      </w:pPr>
      <w:r w:rsidRPr="00715775">
        <w:rPr>
          <w:rFonts w:ascii="Times New Roman" w:hAnsi="Times New Roman"/>
          <w:b/>
          <w:bCs/>
          <w:sz w:val="24"/>
          <w:szCs w:val="24"/>
        </w:rPr>
        <w:t>Câu 14.</w:t>
      </w:r>
      <w:r w:rsidRPr="00715775">
        <w:rPr>
          <w:rFonts w:ascii="Times New Roman" w:hAnsi="Times New Roman"/>
          <w:sz w:val="24"/>
          <w:szCs w:val="24"/>
        </w:rPr>
        <w:t xml:space="preserve"> Mỗi phát biểu sau về alkane là đúng hay sai?</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b/>
          <w:bCs/>
          <w:sz w:val="24"/>
          <w:szCs w:val="24"/>
        </w:rPr>
      </w:pPr>
      <w:r w:rsidRPr="00715775">
        <w:rPr>
          <w:rFonts w:ascii="Times New Roman" w:hAnsi="Times New Roman"/>
          <w:b/>
          <w:bCs/>
          <w:sz w:val="24"/>
          <w:szCs w:val="24"/>
          <w:lang w:val="nl-NL"/>
        </w:rPr>
        <w:t>a.</w:t>
      </w:r>
      <w:r w:rsidRPr="00715775">
        <w:rPr>
          <w:rFonts w:ascii="Times New Roman" w:hAnsi="Times New Roman"/>
          <w:sz w:val="24"/>
          <w:szCs w:val="24"/>
          <w:lang w:val="nl-NL"/>
        </w:rPr>
        <w:t xml:space="preserve"> </w:t>
      </w:r>
      <w:r w:rsidRPr="00715775">
        <w:rPr>
          <w:rFonts w:ascii="Times New Roman" w:hAnsi="Times New Roman"/>
          <w:sz w:val="24"/>
          <w:szCs w:val="24"/>
        </w:rPr>
        <w:t>Số nguyên tử carbon của sản phẩm phản ứng reforming nhỏ hơn số nguyên tử carbon của alkane tham gia phản ứng.</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sz w:val="24"/>
        </w:rPr>
      </w:pPr>
      <w:r w:rsidRPr="00715775">
        <w:rPr>
          <w:rFonts w:ascii="Times New Roman" w:eastAsiaTheme="minorHAnsi" w:hAnsi="Times New Roman"/>
          <w:b/>
          <w:bCs/>
          <w:sz w:val="24"/>
          <w:szCs w:val="24"/>
          <w:lang w:val="nl-NL"/>
        </w:rPr>
        <w:t>b.</w:t>
      </w:r>
      <w:r w:rsidRPr="00715775">
        <w:rPr>
          <w:rFonts w:ascii="Times New Roman" w:eastAsiaTheme="minorHAnsi" w:hAnsi="Times New Roman"/>
          <w:sz w:val="24"/>
          <w:szCs w:val="24"/>
          <w:lang w:val="nl-NL"/>
        </w:rPr>
        <w:t xml:space="preserve"> </w:t>
      </w:r>
      <w:r w:rsidRPr="00715775">
        <w:rPr>
          <w:rFonts w:ascii="Times New Roman" w:eastAsiaTheme="minorHAnsi" w:hAnsi="Times New Roman"/>
          <w:sz w:val="24"/>
        </w:rPr>
        <w:t>Các nhà máy lọc dầu thường pha ethanol với xăng để giúp tăng chỉ số octane.</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lang w:val="nl-NL"/>
        </w:rPr>
        <w:t>c.</w:t>
      </w:r>
      <w:r w:rsidRPr="00715775">
        <w:rPr>
          <w:rFonts w:ascii="Times New Roman" w:hAnsi="Times New Roman"/>
          <w:sz w:val="24"/>
          <w:szCs w:val="24"/>
          <w:lang w:val="nl-NL"/>
        </w:rPr>
        <w:t xml:space="preserve"> </w:t>
      </w:r>
      <w:r w:rsidRPr="00715775">
        <w:rPr>
          <w:rFonts w:ascii="Times New Roman" w:hAnsi="Times New Roman"/>
          <w:sz w:val="24"/>
          <w:szCs w:val="24"/>
        </w:rPr>
        <w:t>Các alkane lỏng được dùng sản xuất xăng, dầu và làm dung môi.</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lang w:val="nl-NL"/>
        </w:rPr>
        <w:t>d.</w:t>
      </w:r>
      <w:r w:rsidRPr="00715775">
        <w:rPr>
          <w:rFonts w:ascii="Times New Roman" w:hAnsi="Times New Roman"/>
          <w:sz w:val="24"/>
          <w:szCs w:val="24"/>
          <w:lang w:val="nl-NL"/>
        </w:rPr>
        <w:t xml:space="preserve"> </w:t>
      </w:r>
      <w:r w:rsidRPr="00715775">
        <w:rPr>
          <w:rFonts w:ascii="Times New Roman" w:hAnsi="Times New Roman"/>
          <w:sz w:val="24"/>
          <w:szCs w:val="24"/>
        </w:rPr>
        <w:t>Các alkane rắn được dùng làm nhựa đường, nguyên liệu cho quá trình cracking.</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15. </w:t>
      </w:r>
      <w:r w:rsidRPr="00715775">
        <w:rPr>
          <w:rFonts w:ascii="Times New Roman" w:eastAsia="Arial" w:hAnsi="Times New Roman"/>
          <w:sz w:val="24"/>
          <w:szCs w:val="24"/>
          <w:lang w:val="pt-BR"/>
        </w:rPr>
        <w:t>Các chất khí trong khí thải của phương tiên giao thông gây ô nhiễm môi trường không khí.</w:t>
      </w:r>
    </w:p>
    <w:p w:rsidR="00715775" w:rsidRPr="00715775" w:rsidRDefault="00715775" w:rsidP="00715775">
      <w:pPr>
        <w:tabs>
          <w:tab w:val="left" w:pos="274"/>
          <w:tab w:val="left" w:pos="2835"/>
          <w:tab w:val="center" w:pos="5103"/>
        </w:tabs>
        <w:spacing w:line="264" w:lineRule="auto"/>
        <w:jc w:val="both"/>
        <w:rPr>
          <w:rFonts w:ascii="Times New Roman" w:hAnsi="Times New Roman"/>
          <w:sz w:val="24"/>
          <w:szCs w:val="24"/>
        </w:rPr>
      </w:pPr>
      <w:r w:rsidRPr="00715775">
        <w:rPr>
          <w:rFonts w:ascii="Times New Roman" w:hAnsi="Times New Roman"/>
          <w:b/>
          <w:sz w:val="24"/>
          <w:szCs w:val="24"/>
        </w:rPr>
        <w:t>a.</w:t>
      </w:r>
      <w:r w:rsidRPr="00715775">
        <w:rPr>
          <w:rFonts w:ascii="Times New Roman" w:hAnsi="Times New Roman"/>
          <w:sz w:val="24"/>
          <w:szCs w:val="24"/>
        </w:rPr>
        <w:t xml:space="preserve"> Quá trình đốt cháy xăng, dầu trong động cơ sinh ra sản phẩm cuối cùng là CO.</w:t>
      </w:r>
    </w:p>
    <w:p w:rsidR="00715775" w:rsidRPr="00715775" w:rsidRDefault="00715775" w:rsidP="00715775">
      <w:pPr>
        <w:tabs>
          <w:tab w:val="left" w:pos="360"/>
          <w:tab w:val="left" w:pos="2880"/>
          <w:tab w:val="left" w:pos="5400"/>
          <w:tab w:val="left" w:pos="7920"/>
        </w:tabs>
        <w:spacing w:line="264" w:lineRule="auto"/>
        <w:jc w:val="both"/>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Khí methane là nguyên nhân chính gây hiệu ứng nhà kính làm Trái Đất nóng lên.</w:t>
      </w:r>
    </w:p>
    <w:p w:rsidR="00715775" w:rsidRPr="00715775" w:rsidRDefault="00715775" w:rsidP="00715775">
      <w:pPr>
        <w:tabs>
          <w:tab w:val="left" w:pos="360"/>
          <w:tab w:val="left" w:pos="2880"/>
          <w:tab w:val="left" w:pos="5400"/>
          <w:tab w:val="left" w:pos="7920"/>
        </w:tabs>
        <w:spacing w:line="264" w:lineRule="auto"/>
        <w:jc w:val="both"/>
        <w:rPr>
          <w:rFonts w:ascii="Times New Roman" w:hAnsi="Times New Roman"/>
          <w:sz w:val="24"/>
          <w:szCs w:val="24"/>
        </w:rPr>
      </w:pPr>
      <w:r w:rsidRPr="00715775">
        <w:rPr>
          <w:rFonts w:ascii="Times New Roman" w:hAnsi="Times New Roman"/>
          <w:b/>
          <w:sz w:val="24"/>
          <w:szCs w:val="24"/>
        </w:rPr>
        <w:t xml:space="preserve">c. </w:t>
      </w:r>
      <w:r w:rsidRPr="00715775">
        <w:rPr>
          <w:rFonts w:ascii="Times New Roman" w:hAnsi="Times New Roman"/>
          <w:bCs/>
          <w:sz w:val="24"/>
          <w:szCs w:val="24"/>
        </w:rPr>
        <w:t>Nhiên liệu chứa sulfur khi cháy sinh ra khí SO</w:t>
      </w:r>
      <w:r w:rsidRPr="00715775">
        <w:rPr>
          <w:rFonts w:ascii="Times New Roman" w:hAnsi="Times New Roman"/>
          <w:bCs/>
          <w:sz w:val="24"/>
          <w:szCs w:val="24"/>
          <w:vertAlign w:val="subscript"/>
        </w:rPr>
        <w:t>2</w:t>
      </w:r>
      <w:r w:rsidRPr="00715775">
        <w:rPr>
          <w:rFonts w:ascii="Times New Roman" w:hAnsi="Times New Roman"/>
          <w:bCs/>
          <w:sz w:val="24"/>
          <w:szCs w:val="24"/>
        </w:rPr>
        <w:t>.</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sz w:val="24"/>
          <w:szCs w:val="24"/>
        </w:rPr>
      </w:pPr>
      <w:r w:rsidRPr="00715775">
        <w:rPr>
          <w:rFonts w:ascii="Times New Roman" w:eastAsiaTheme="minorHAnsi" w:hAnsi="Times New Roman"/>
          <w:b/>
          <w:sz w:val="24"/>
          <w:szCs w:val="24"/>
        </w:rPr>
        <w:t xml:space="preserve">d. </w:t>
      </w:r>
      <w:r w:rsidRPr="00715775">
        <w:rPr>
          <w:rFonts w:ascii="Times New Roman" w:eastAsiaTheme="minorHAnsi" w:hAnsi="Times New Roman"/>
          <w:bCs/>
          <w:sz w:val="24"/>
          <w:szCs w:val="24"/>
        </w:rPr>
        <w:t>Quá trình cháy ở nhiệt độ cao khiến nitrogen và oxygen trong không khí phản ứng với nhau tạo khí NO</w:t>
      </w:r>
      <w:r w:rsidRPr="00715775">
        <w:rPr>
          <w:rFonts w:ascii="Times New Roman" w:eastAsiaTheme="minorHAnsi" w:hAnsi="Times New Roman"/>
          <w:bCs/>
          <w:sz w:val="24"/>
          <w:szCs w:val="24"/>
          <w:vertAlign w:val="subscript"/>
        </w:rPr>
        <w:t>x</w:t>
      </w:r>
      <w:r w:rsidRPr="00715775">
        <w:rPr>
          <w:rFonts w:ascii="Times New Roman" w:eastAsiaTheme="minorHAnsi" w:hAnsi="Times New Roman"/>
          <w:bCs/>
          <w:sz w:val="24"/>
          <w:szCs w:val="24"/>
        </w:rPr>
        <w:t>.</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16. </w:t>
      </w:r>
      <w:r w:rsidRPr="00715775">
        <w:rPr>
          <w:rFonts w:ascii="Times New Roman" w:eastAsia="Arial" w:hAnsi="Times New Roman"/>
          <w:sz w:val="24"/>
          <w:szCs w:val="24"/>
          <w:lang w:val="pt-BR"/>
        </w:rPr>
        <w:t>Các biện pháp hạn chế ô nhiễm môi trường do các phương tiện giao thông.</w:t>
      </w:r>
    </w:p>
    <w:p w:rsidR="00715775" w:rsidRPr="00715775" w:rsidRDefault="00715775" w:rsidP="00715775">
      <w:pPr>
        <w:tabs>
          <w:tab w:val="left" w:pos="274"/>
          <w:tab w:val="left" w:pos="2835"/>
          <w:tab w:val="center" w:pos="5103"/>
        </w:tabs>
        <w:spacing w:line="264" w:lineRule="auto"/>
        <w:jc w:val="both"/>
        <w:rPr>
          <w:rFonts w:ascii="Times New Roman" w:hAnsi="Times New Roman"/>
          <w:sz w:val="24"/>
          <w:szCs w:val="24"/>
        </w:rPr>
      </w:pPr>
      <w:r w:rsidRPr="00715775">
        <w:rPr>
          <w:rFonts w:ascii="Times New Roman" w:hAnsi="Times New Roman"/>
          <w:b/>
          <w:sz w:val="24"/>
          <w:szCs w:val="24"/>
        </w:rPr>
        <w:t>a.</w:t>
      </w:r>
      <w:r w:rsidRPr="00715775">
        <w:rPr>
          <w:rFonts w:ascii="Times New Roman" w:hAnsi="Times New Roman"/>
          <w:sz w:val="24"/>
          <w:szCs w:val="24"/>
        </w:rPr>
        <w:t xml:space="preserve"> </w:t>
      </w:r>
      <w:r w:rsidRPr="00715775">
        <w:rPr>
          <w:rFonts w:ascii="Times New Roman" w:hAnsi="Times New Roman"/>
          <w:bCs/>
          <w:sz w:val="24"/>
          <w:szCs w:val="24"/>
        </w:rPr>
        <w:t>Sử dụng nhiên liệu hóa thạch thay thế cho nhiên liệu sạch.</w:t>
      </w:r>
    </w:p>
    <w:p w:rsidR="00715775" w:rsidRPr="00715775" w:rsidRDefault="00715775" w:rsidP="00715775">
      <w:pPr>
        <w:tabs>
          <w:tab w:val="left" w:pos="360"/>
          <w:tab w:val="left" w:pos="2880"/>
          <w:tab w:val="left" w:pos="5400"/>
          <w:tab w:val="left" w:pos="7920"/>
        </w:tabs>
        <w:spacing w:line="264" w:lineRule="auto"/>
        <w:jc w:val="both"/>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Sử dụng nhiên liệu sinh học như xăng pha thêm ethanol (E5, E10,…), biodiesel.</w:t>
      </w:r>
    </w:p>
    <w:p w:rsidR="00715775" w:rsidRPr="00715775" w:rsidRDefault="00715775" w:rsidP="00715775">
      <w:pPr>
        <w:tabs>
          <w:tab w:val="left" w:pos="360"/>
          <w:tab w:val="left" w:pos="2880"/>
          <w:tab w:val="left" w:pos="5400"/>
          <w:tab w:val="left" w:pos="7920"/>
        </w:tabs>
        <w:spacing w:line="264" w:lineRule="auto"/>
        <w:jc w:val="both"/>
        <w:rPr>
          <w:rFonts w:ascii="Times New Roman" w:hAnsi="Times New Roman"/>
          <w:sz w:val="24"/>
          <w:szCs w:val="24"/>
        </w:rPr>
      </w:pPr>
      <w:r w:rsidRPr="00715775">
        <w:rPr>
          <w:rFonts w:ascii="Times New Roman" w:hAnsi="Times New Roman"/>
          <w:b/>
          <w:sz w:val="24"/>
          <w:szCs w:val="24"/>
        </w:rPr>
        <w:t xml:space="preserve">c. </w:t>
      </w:r>
      <w:r w:rsidRPr="00715775">
        <w:rPr>
          <w:rFonts w:ascii="Times New Roman" w:hAnsi="Times New Roman"/>
          <w:bCs/>
          <w:sz w:val="24"/>
          <w:szCs w:val="24"/>
        </w:rPr>
        <w:t>Sử dụng phương tiện giao thông tiết kiệm năng lượng và chuyển sang các loại động cơ điện.</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bCs/>
          <w:sz w:val="24"/>
          <w:szCs w:val="24"/>
        </w:rPr>
      </w:pPr>
      <w:r w:rsidRPr="00715775">
        <w:rPr>
          <w:rFonts w:ascii="Times New Roman" w:eastAsiaTheme="minorHAnsi" w:hAnsi="Times New Roman"/>
          <w:b/>
          <w:sz w:val="24"/>
          <w:szCs w:val="24"/>
        </w:rPr>
        <w:t xml:space="preserve">d. </w:t>
      </w:r>
      <w:r w:rsidRPr="00715775">
        <w:rPr>
          <w:rFonts w:ascii="Times New Roman" w:eastAsiaTheme="minorHAnsi" w:hAnsi="Times New Roman"/>
          <w:bCs/>
          <w:sz w:val="24"/>
          <w:szCs w:val="24"/>
        </w:rPr>
        <w:t>Đưa thêm các hợp chất có chì (Pb) vào tăng chỉ số octane của xăng.</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bCs/>
          <w:sz w:val="24"/>
          <w:szCs w:val="24"/>
        </w:rPr>
        <w:t xml:space="preserve">Câu 17. </w:t>
      </w:r>
      <w:r w:rsidRPr="00715775">
        <w:rPr>
          <w:rFonts w:ascii="Times New Roman" w:eastAsia="Arial" w:hAnsi="Times New Roman"/>
          <w:sz w:val="24"/>
          <w:szCs w:val="24"/>
          <w:lang w:val="pt-BR"/>
        </w:rPr>
        <w:t>Các phương tiện giao thông là một trong các nguyên nhân chính gây ra ô nhiễm môi trường ở các đô thị lớn.</w:t>
      </w:r>
    </w:p>
    <w:p w:rsidR="00715775" w:rsidRPr="00715775" w:rsidRDefault="00715775" w:rsidP="00715775">
      <w:pPr>
        <w:tabs>
          <w:tab w:val="left" w:pos="274"/>
          <w:tab w:val="left" w:pos="2835"/>
          <w:tab w:val="center" w:pos="5103"/>
        </w:tabs>
        <w:spacing w:line="264" w:lineRule="auto"/>
        <w:jc w:val="both"/>
        <w:rPr>
          <w:rFonts w:ascii="Times New Roman" w:hAnsi="Times New Roman"/>
          <w:sz w:val="24"/>
          <w:szCs w:val="24"/>
        </w:rPr>
      </w:pPr>
      <w:r w:rsidRPr="00715775">
        <w:rPr>
          <w:rFonts w:ascii="Times New Roman" w:hAnsi="Times New Roman"/>
          <w:b/>
          <w:sz w:val="24"/>
          <w:szCs w:val="24"/>
        </w:rPr>
        <w:t>a.</w:t>
      </w:r>
      <w:r w:rsidRPr="00715775">
        <w:rPr>
          <w:rFonts w:ascii="Times New Roman" w:hAnsi="Times New Roman"/>
          <w:sz w:val="24"/>
          <w:szCs w:val="24"/>
        </w:rPr>
        <w:t xml:space="preserve"> </w:t>
      </w:r>
      <w:r w:rsidRPr="00715775">
        <w:rPr>
          <w:rFonts w:ascii="Times New Roman" w:eastAsia="Arial" w:hAnsi="Times New Roman"/>
          <w:sz w:val="24"/>
          <w:szCs w:val="24"/>
          <w:lang w:val="pt-BR"/>
        </w:rPr>
        <w:t>Do các phương tiện giao thông đốt cháy nhiên liệu sinh ra nhiều khí thải và các hạt bụi mịn do xăng, dầu cháy không hoàn toàn.</w:t>
      </w:r>
      <w:r w:rsidRPr="00715775">
        <w:rPr>
          <w:rFonts w:ascii="Times New Roman" w:hAnsi="Times New Roman"/>
          <w:sz w:val="24"/>
          <w:szCs w:val="24"/>
        </w:rPr>
        <w:tab/>
      </w:r>
      <w:r w:rsidRPr="00715775">
        <w:rPr>
          <w:rFonts w:ascii="Times New Roman" w:hAnsi="Times New Roman"/>
          <w:sz w:val="24"/>
          <w:szCs w:val="24"/>
        </w:rPr>
        <w:tab/>
      </w:r>
    </w:p>
    <w:p w:rsidR="00715775" w:rsidRPr="00715775" w:rsidRDefault="00715775" w:rsidP="00715775">
      <w:pPr>
        <w:tabs>
          <w:tab w:val="left" w:pos="360"/>
          <w:tab w:val="left" w:pos="2880"/>
          <w:tab w:val="left" w:pos="5400"/>
          <w:tab w:val="left" w:pos="7920"/>
        </w:tabs>
        <w:spacing w:line="264" w:lineRule="auto"/>
        <w:jc w:val="both"/>
        <w:rPr>
          <w:rFonts w:ascii="Times New Roman" w:hAnsi="Times New Roman"/>
          <w:sz w:val="24"/>
          <w:szCs w:val="24"/>
        </w:rPr>
      </w:pPr>
      <w:r w:rsidRPr="00715775">
        <w:rPr>
          <w:rFonts w:ascii="Times New Roman" w:hAnsi="Times New Roman"/>
          <w:b/>
          <w:sz w:val="24"/>
          <w:szCs w:val="24"/>
        </w:rPr>
        <w:t>b.</w:t>
      </w:r>
      <w:r w:rsidRPr="00715775">
        <w:rPr>
          <w:rFonts w:ascii="Times New Roman" w:hAnsi="Times New Roman"/>
          <w:sz w:val="24"/>
          <w:szCs w:val="24"/>
        </w:rPr>
        <w:t xml:space="preserve"> </w:t>
      </w:r>
      <w:r w:rsidRPr="00715775">
        <w:rPr>
          <w:rFonts w:ascii="Times New Roman" w:eastAsia="Arial" w:hAnsi="Times New Roman"/>
          <w:sz w:val="24"/>
          <w:szCs w:val="24"/>
        </w:rPr>
        <w:t>S</w:t>
      </w:r>
      <w:r w:rsidRPr="00715775">
        <w:rPr>
          <w:rFonts w:ascii="Times New Roman" w:hAnsi="Times New Roman"/>
          <w:sz w:val="24"/>
          <w:szCs w:val="24"/>
        </w:rPr>
        <w:t>ử dụng các phương tiện cá nhân thay cho các phương tiện công cộng để hạn chế gây ô nhiễm môi trường không khí.</w:t>
      </w:r>
    </w:p>
    <w:p w:rsidR="00715775" w:rsidRPr="00715775" w:rsidRDefault="00715775" w:rsidP="00715775">
      <w:pPr>
        <w:tabs>
          <w:tab w:val="left" w:pos="360"/>
          <w:tab w:val="left" w:pos="2880"/>
          <w:tab w:val="left" w:pos="5400"/>
          <w:tab w:val="left" w:pos="7920"/>
        </w:tabs>
        <w:spacing w:line="264" w:lineRule="auto"/>
        <w:jc w:val="both"/>
        <w:rPr>
          <w:rFonts w:ascii="Times New Roman" w:hAnsi="Times New Roman"/>
          <w:sz w:val="24"/>
          <w:szCs w:val="24"/>
        </w:rPr>
      </w:pPr>
      <w:r w:rsidRPr="00715775">
        <w:rPr>
          <w:rFonts w:ascii="Times New Roman" w:hAnsi="Times New Roman"/>
          <w:b/>
          <w:sz w:val="24"/>
          <w:szCs w:val="24"/>
        </w:rPr>
        <w:t xml:space="preserve">c. </w:t>
      </w:r>
      <w:r w:rsidRPr="00715775">
        <w:rPr>
          <w:rFonts w:ascii="Times New Roman" w:eastAsia="Arial" w:hAnsi="Times New Roman"/>
          <w:sz w:val="24"/>
          <w:szCs w:val="24"/>
        </w:rPr>
        <w:t>Đ</w:t>
      </w:r>
      <w:r w:rsidRPr="00715775">
        <w:rPr>
          <w:rFonts w:ascii="Times New Roman" w:eastAsia="Arial" w:hAnsi="Times New Roman"/>
          <w:sz w:val="24"/>
          <w:szCs w:val="24"/>
          <w:lang w:val="vi-VN"/>
        </w:rPr>
        <w:t>ể hạn chế ô nhiễm môi trường do khí thải của động cơ</w:t>
      </w:r>
      <w:r w:rsidRPr="00715775">
        <w:rPr>
          <w:rFonts w:ascii="Times New Roman" w:hAnsi="Times New Roman"/>
          <w:sz w:val="24"/>
          <w:szCs w:val="24"/>
        </w:rPr>
        <w:t xml:space="preserve"> chúng ta có thể đưa thêm chất xúc tác vào ống xả động cơ nhằm tiếp tục chuyển hoá alkane trong khí thải động cơ thành carbon dioxide và nước.</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sz w:val="24"/>
          <w:szCs w:val="24"/>
        </w:rPr>
      </w:pPr>
      <w:r w:rsidRPr="00715775">
        <w:rPr>
          <w:rFonts w:ascii="Times New Roman" w:eastAsiaTheme="minorHAnsi" w:hAnsi="Times New Roman"/>
          <w:b/>
          <w:sz w:val="24"/>
          <w:szCs w:val="24"/>
        </w:rPr>
        <w:t xml:space="preserve">d. </w:t>
      </w:r>
      <w:r w:rsidRPr="00715775">
        <w:rPr>
          <w:rFonts w:ascii="Times New Roman" w:eastAsia="Arial" w:hAnsi="Times New Roman"/>
          <w:sz w:val="24"/>
          <w:szCs w:val="24"/>
        </w:rPr>
        <w:t>T</w:t>
      </w:r>
      <w:r w:rsidRPr="00715775">
        <w:rPr>
          <w:rFonts w:ascii="Times New Roman" w:eastAsiaTheme="minorHAnsi" w:hAnsi="Times New Roman"/>
          <w:sz w:val="24"/>
          <w:szCs w:val="24"/>
        </w:rPr>
        <w:t xml:space="preserve">rồng nhiều cây xanh sẽ làm giảm lượng carbon dioxide </w:t>
      </w:r>
      <w:r w:rsidRPr="00715775">
        <w:rPr>
          <w:rFonts w:ascii="Times New Roman" w:eastAsiaTheme="minorHAnsi" w:hAnsi="Times New Roman"/>
          <w:sz w:val="24"/>
          <w:szCs w:val="24"/>
          <w:shd w:val="clear" w:color="auto" w:fill="FFFFFF"/>
        </w:rPr>
        <w:t>góp phần </w:t>
      </w:r>
      <w:r w:rsidRPr="00715775">
        <w:rPr>
          <w:rFonts w:ascii="Times New Roman" w:eastAsiaTheme="minorHAnsi" w:hAnsi="Times New Roman"/>
          <w:sz w:val="24"/>
          <w:szCs w:val="24"/>
        </w:rPr>
        <w:t>giảm thiểu hiệu ứng khí nhà kính.</w:t>
      </w:r>
    </w:p>
    <w:p w:rsidR="00715775" w:rsidRPr="00715775" w:rsidRDefault="00715775" w:rsidP="00715775">
      <w:pPr>
        <w:tabs>
          <w:tab w:val="left" w:pos="360"/>
          <w:tab w:val="left" w:pos="2880"/>
          <w:tab w:val="left" w:pos="5400"/>
          <w:tab w:val="left" w:pos="7920"/>
        </w:tabs>
        <w:spacing w:line="264" w:lineRule="auto"/>
        <w:jc w:val="both"/>
        <w:rPr>
          <w:rFonts w:ascii="Times New Roman" w:hAnsi="Times New Roman"/>
          <w:sz w:val="24"/>
          <w:szCs w:val="24"/>
        </w:rPr>
      </w:pP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6"/>
          <w:szCs w:val="26"/>
        </w:rPr>
      </w:pPr>
      <w:r w:rsidRPr="00715775">
        <w:rPr>
          <w:rFonts w:ascii="Times New Roman" w:hAnsi="Times New Roman"/>
          <w:b/>
          <w:bCs/>
          <w:color w:val="0000CC"/>
          <w:sz w:val="26"/>
          <w:szCs w:val="26"/>
        </w:rPr>
        <w:t>PHẦN III:</w:t>
      </w:r>
      <w:r w:rsidRPr="00715775">
        <w:rPr>
          <w:rFonts w:ascii="Times New Roman" w:hAnsi="Times New Roman"/>
          <w:color w:val="0000CC"/>
          <w:sz w:val="26"/>
          <w:szCs w:val="26"/>
        </w:rPr>
        <w:t xml:space="preserve"> </w:t>
      </w:r>
      <w:r w:rsidRPr="00715775">
        <w:rPr>
          <w:rFonts w:ascii="Times New Roman" w:hAnsi="Times New Roman"/>
          <w:b/>
          <w:color w:val="0000CC"/>
          <w:sz w:val="26"/>
          <w:szCs w:val="26"/>
        </w:rPr>
        <w:t>Câu trắc nghiệm yêu cầu trả lời ngắn.</w:t>
      </w:r>
      <w:r w:rsidRPr="00715775">
        <w:rPr>
          <w:rFonts w:ascii="Times New Roman" w:hAnsi="Times New Roman"/>
          <w:sz w:val="26"/>
          <w:szCs w:val="26"/>
        </w:rPr>
        <w:t xml:space="preserve"> Thí sinh trả lời các câu hỏi dưới đây.</w:t>
      </w:r>
    </w:p>
    <w:p w:rsidR="00715775" w:rsidRPr="00715775" w:rsidRDefault="00715775" w:rsidP="00715775">
      <w:pPr>
        <w:tabs>
          <w:tab w:val="left" w:pos="992"/>
        </w:tabs>
        <w:spacing w:line="264" w:lineRule="auto"/>
        <w:jc w:val="both"/>
        <w:rPr>
          <w:rFonts w:ascii="Times New Roman" w:hAnsi="Times New Roman"/>
          <w:sz w:val="24"/>
          <w:szCs w:val="24"/>
        </w:rPr>
      </w:pPr>
      <w:r w:rsidRPr="00715775">
        <w:rPr>
          <w:rFonts w:ascii="Times New Roman" w:hAnsi="Times New Roman"/>
          <w:b/>
          <w:color w:val="000000" w:themeColor="text1"/>
          <w:sz w:val="24"/>
          <w:szCs w:val="24"/>
        </w:rPr>
        <w:t xml:space="preserve">Câu 1. </w:t>
      </w:r>
      <w:r w:rsidRPr="00715775">
        <w:rPr>
          <w:rFonts w:ascii="Times New Roman" w:hAnsi="Times New Roman"/>
          <w:sz w:val="24"/>
          <w:szCs w:val="24"/>
        </w:rPr>
        <w:t>Phân tử của một alkane trong sáp nến có 52 nguyên tử hydrogen. Số nguyên tử carbon trong phân tử alkane nói trên là bao nhiêu?</w:t>
      </w:r>
    </w:p>
    <w:p w:rsidR="00715775" w:rsidRPr="00715775" w:rsidRDefault="00715775" w:rsidP="00715775">
      <w:pPr>
        <w:tabs>
          <w:tab w:val="left" w:pos="992"/>
        </w:tabs>
        <w:spacing w:line="264" w:lineRule="auto"/>
        <w:jc w:val="both"/>
        <w:rPr>
          <w:rFonts w:ascii="Times New Roman" w:hAnsi="Times New Roman"/>
          <w:bCs/>
          <w:color w:val="000000" w:themeColor="text1"/>
          <w:sz w:val="24"/>
          <w:szCs w:val="24"/>
        </w:rPr>
      </w:pPr>
      <w:r w:rsidRPr="00715775">
        <w:rPr>
          <w:rFonts w:ascii="Times New Roman" w:hAnsi="Times New Roman"/>
          <w:b/>
          <w:color w:val="000000" w:themeColor="text1"/>
          <w:sz w:val="24"/>
          <w:szCs w:val="24"/>
        </w:rPr>
        <w:t xml:space="preserve">Câu 2. </w:t>
      </w:r>
      <w:r w:rsidRPr="00715775">
        <w:rPr>
          <w:rFonts w:ascii="Times New Roman" w:hAnsi="Times New Roman"/>
          <w:bCs/>
          <w:color w:val="000000" w:themeColor="text1"/>
          <w:sz w:val="24"/>
          <w:szCs w:val="24"/>
        </w:rPr>
        <w:t xml:space="preserve">Số liên kết </w:t>
      </w:r>
      <w:r w:rsidRPr="00715775">
        <w:rPr>
          <w:rFonts w:ascii="Times New Roman" w:hAnsi="Times New Roman"/>
          <w:bCs/>
          <w:color w:val="000000" w:themeColor="text1"/>
          <w:sz w:val="24"/>
          <w:szCs w:val="24"/>
        </w:rPr>
        <w:sym w:font="Symbol" w:char="F073"/>
      </w:r>
      <w:r w:rsidRPr="00715775">
        <w:rPr>
          <w:rFonts w:ascii="Times New Roman" w:hAnsi="Times New Roman"/>
          <w:bCs/>
          <w:color w:val="000000" w:themeColor="text1"/>
          <w:sz w:val="24"/>
          <w:szCs w:val="24"/>
        </w:rPr>
        <w:t xml:space="preserve"> có trong phân tử ethane là bao nhiêu?</w:t>
      </w:r>
    </w:p>
    <w:p w:rsidR="00715775" w:rsidRPr="00715775" w:rsidRDefault="00715775" w:rsidP="00715775">
      <w:pPr>
        <w:tabs>
          <w:tab w:val="left" w:pos="992"/>
        </w:tabs>
        <w:spacing w:line="264" w:lineRule="auto"/>
        <w:jc w:val="both"/>
        <w:rPr>
          <w:rFonts w:ascii="Times New Roman" w:hAnsi="Times New Roman"/>
          <w:color w:val="000000" w:themeColor="text1"/>
          <w:spacing w:val="-5"/>
          <w:sz w:val="24"/>
          <w:szCs w:val="24"/>
          <w:shd w:val="clear" w:color="auto" w:fill="FFFFFF"/>
        </w:rPr>
      </w:pPr>
      <w:r w:rsidRPr="00715775">
        <w:rPr>
          <w:rFonts w:ascii="Times New Roman" w:hAnsi="Times New Roman"/>
          <w:b/>
          <w:color w:val="000000" w:themeColor="text1"/>
          <w:sz w:val="24"/>
          <w:szCs w:val="24"/>
        </w:rPr>
        <w:t xml:space="preserve">Câu 3. </w:t>
      </w:r>
      <w:r w:rsidRPr="00715775">
        <w:rPr>
          <w:rFonts w:ascii="Times New Roman" w:hAnsi="Times New Roman"/>
          <w:color w:val="000000" w:themeColor="text1"/>
          <w:spacing w:val="-5"/>
          <w:sz w:val="24"/>
          <w:szCs w:val="24"/>
          <w:shd w:val="clear" w:color="auto" w:fill="FFFFFF"/>
        </w:rPr>
        <w:t xml:space="preserve">Hợp chất X có công thức cấu tạo thu gọn được biểu diễn ở hình dưới đây: </w:t>
      </w:r>
    </w:p>
    <w:p w:rsidR="00715775" w:rsidRPr="00715775" w:rsidRDefault="00715775" w:rsidP="00715775">
      <w:pPr>
        <w:tabs>
          <w:tab w:val="left" w:pos="992"/>
        </w:tabs>
        <w:spacing w:line="264" w:lineRule="auto"/>
        <w:jc w:val="center"/>
        <w:rPr>
          <w:rFonts w:ascii="Times New Roman" w:hAnsi="Times New Roman"/>
          <w:color w:val="000000" w:themeColor="text1"/>
          <w:spacing w:val="-5"/>
          <w:sz w:val="24"/>
          <w:szCs w:val="24"/>
          <w:shd w:val="clear" w:color="auto" w:fill="FFFFFF"/>
        </w:rPr>
      </w:pPr>
      <w:r w:rsidRPr="00715775">
        <w:rPr>
          <w:rFonts w:ascii="Times New Roman" w:hAnsi="Times New Roman"/>
          <w:noProof/>
          <w:color w:val="000000" w:themeColor="text1"/>
          <w:sz w:val="24"/>
          <w:szCs w:val="24"/>
        </w:rPr>
        <w:object w:dxaOrig="1890" w:dyaOrig="975">
          <v:shape id="_x0000_i1121" type="#_x0000_t75" alt="" style="width:94.5pt;height:48.75pt;mso-width-percent:0;mso-height-percent:0;mso-width-percent:0;mso-height-percent:0" o:ole="">
            <v:imagedata r:id="rId184" o:title=""/>
          </v:shape>
          <o:OLEObject Type="Embed" ProgID="ACD.ChemSketch.20" ShapeID="_x0000_i1121" DrawAspect="Content" ObjectID="_1820047752" r:id="rId185"/>
        </w:object>
      </w:r>
    </w:p>
    <w:p w:rsidR="00715775" w:rsidRPr="00715775" w:rsidRDefault="00715775" w:rsidP="00715775">
      <w:pPr>
        <w:tabs>
          <w:tab w:val="left" w:pos="992"/>
        </w:tabs>
        <w:spacing w:line="264" w:lineRule="auto"/>
        <w:jc w:val="both"/>
        <w:rPr>
          <w:rFonts w:ascii="Times New Roman" w:hAnsi="Times New Roman"/>
          <w:color w:val="000000" w:themeColor="text1"/>
          <w:spacing w:val="-5"/>
          <w:sz w:val="24"/>
          <w:szCs w:val="24"/>
          <w:shd w:val="clear" w:color="auto" w:fill="FFFFFF"/>
        </w:rPr>
      </w:pPr>
      <w:r w:rsidRPr="00715775">
        <w:rPr>
          <w:rFonts w:ascii="Times New Roman" w:hAnsi="Times New Roman"/>
          <w:color w:val="000000" w:themeColor="text1"/>
          <w:spacing w:val="-5"/>
          <w:sz w:val="24"/>
          <w:szCs w:val="24"/>
          <w:shd w:val="clear" w:color="auto" w:fill="FFFFFF"/>
        </w:rPr>
        <w:t>Tổng số nguyên tử C và H trong phân tử X là bao nhiêu?</w:t>
      </w:r>
    </w:p>
    <w:p w:rsidR="00715775" w:rsidRPr="00715775" w:rsidRDefault="00715775" w:rsidP="00715775">
      <w:pPr>
        <w:tabs>
          <w:tab w:val="left" w:pos="992"/>
        </w:tabs>
        <w:spacing w:line="264" w:lineRule="auto"/>
        <w:jc w:val="both"/>
        <w:rPr>
          <w:rFonts w:ascii="Times New Roman" w:hAnsi="Times New Roman"/>
          <w:color w:val="000000" w:themeColor="text1"/>
          <w:spacing w:val="-5"/>
          <w:sz w:val="24"/>
          <w:szCs w:val="24"/>
          <w:shd w:val="clear" w:color="auto" w:fill="FFFFFF"/>
        </w:rPr>
      </w:pPr>
      <w:r w:rsidRPr="00715775">
        <w:rPr>
          <w:rFonts w:ascii="Times New Roman" w:hAnsi="Times New Roman"/>
          <w:b/>
          <w:color w:val="000000" w:themeColor="text1"/>
          <w:sz w:val="24"/>
          <w:szCs w:val="24"/>
        </w:rPr>
        <w:t xml:space="preserve">Câu 4. </w:t>
      </w:r>
      <w:r w:rsidRPr="00715775">
        <w:rPr>
          <w:rFonts w:ascii="Times New Roman" w:hAnsi="Times New Roman"/>
          <w:bCs/>
          <w:color w:val="000000" w:themeColor="text1"/>
          <w:sz w:val="24"/>
          <w:szCs w:val="24"/>
        </w:rPr>
        <w:t>Alkane X có công thức cấu tạo như sau:</w:t>
      </w:r>
    </w:p>
    <w:p w:rsidR="00715775" w:rsidRPr="00715775" w:rsidRDefault="00715775" w:rsidP="00715775">
      <w:pPr>
        <w:tabs>
          <w:tab w:val="left" w:pos="992"/>
        </w:tabs>
        <w:spacing w:line="264" w:lineRule="auto"/>
        <w:jc w:val="center"/>
        <w:rPr>
          <w:rFonts w:ascii="Times New Roman" w:hAnsi="Times New Roman"/>
          <w:color w:val="000000" w:themeColor="text1"/>
          <w:spacing w:val="-5"/>
          <w:sz w:val="24"/>
          <w:szCs w:val="24"/>
          <w:shd w:val="clear" w:color="auto" w:fill="FFFFFF"/>
        </w:rPr>
      </w:pPr>
      <w:r w:rsidRPr="00715775">
        <w:rPr>
          <w:rFonts w:ascii="Times New Roman" w:hAnsi="Times New Roman"/>
          <w:noProof/>
          <w:color w:val="000000" w:themeColor="text1"/>
          <w:spacing w:val="-5"/>
          <w:sz w:val="24"/>
          <w:szCs w:val="24"/>
          <w:shd w:val="clear" w:color="auto" w:fill="FFFFFF"/>
        </w:rPr>
        <w:lastRenderedPageBreak/>
        <w:drawing>
          <wp:inline distT="0" distB="0" distL="0" distR="0" wp14:anchorId="39CC4D3E" wp14:editId="6DBC0A54">
            <wp:extent cx="1847850" cy="2857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47850" cy="285750"/>
                    </a:xfrm>
                    <a:prstGeom prst="rect">
                      <a:avLst/>
                    </a:prstGeom>
                    <a:noFill/>
                    <a:ln>
                      <a:noFill/>
                    </a:ln>
                  </pic:spPr>
                </pic:pic>
              </a:graphicData>
            </a:graphic>
          </wp:inline>
        </w:drawing>
      </w:r>
    </w:p>
    <w:p w:rsidR="00715775" w:rsidRPr="00715775" w:rsidRDefault="00715775" w:rsidP="00715775">
      <w:pPr>
        <w:tabs>
          <w:tab w:val="left" w:pos="992"/>
        </w:tabs>
        <w:spacing w:line="264" w:lineRule="auto"/>
        <w:jc w:val="both"/>
        <w:rPr>
          <w:rFonts w:ascii="Times New Roman" w:hAnsi="Times New Roman"/>
          <w:color w:val="000000" w:themeColor="text1"/>
          <w:spacing w:val="-5"/>
          <w:sz w:val="24"/>
          <w:szCs w:val="24"/>
          <w:shd w:val="clear" w:color="auto" w:fill="FFFFFF"/>
        </w:rPr>
      </w:pPr>
      <w:r w:rsidRPr="00715775">
        <w:rPr>
          <w:rFonts w:ascii="Times New Roman" w:hAnsi="Times New Roman"/>
          <w:color w:val="000000" w:themeColor="text1"/>
          <w:spacing w:val="-5"/>
          <w:sz w:val="24"/>
          <w:szCs w:val="24"/>
          <w:shd w:val="clear" w:color="auto" w:fill="FFFFFF"/>
        </w:rPr>
        <w:t xml:space="preserve">Phần trăm khối lượng của nguyên tố hydrogen trong phân tử alkane X là bao nhiêu? </w:t>
      </w:r>
      <w:r w:rsidRPr="00715775">
        <w:rPr>
          <w:rFonts w:ascii="Times New Roman" w:hAnsi="Times New Roman"/>
          <w:i/>
          <w:iCs/>
          <w:color w:val="000000" w:themeColor="text1"/>
          <w:spacing w:val="-5"/>
          <w:sz w:val="24"/>
          <w:szCs w:val="24"/>
          <w:shd w:val="clear" w:color="auto" w:fill="FFFFFF"/>
        </w:rPr>
        <w:t>(Kết quả làm tròn đến hàng phần mười).</w:t>
      </w:r>
    </w:p>
    <w:p w:rsidR="00715775" w:rsidRPr="00715775" w:rsidRDefault="00715775" w:rsidP="00715775">
      <w:pPr>
        <w:tabs>
          <w:tab w:val="left" w:pos="274"/>
          <w:tab w:val="left" w:pos="2835"/>
          <w:tab w:val="left" w:pos="5387"/>
          <w:tab w:val="left" w:pos="7938"/>
        </w:tabs>
        <w:spacing w:line="264" w:lineRule="auto"/>
        <w:jc w:val="both"/>
        <w:rPr>
          <w:rFonts w:ascii="Times New Roman" w:hAnsi="Times New Roman"/>
          <w:sz w:val="24"/>
          <w:szCs w:val="24"/>
        </w:rPr>
      </w:pPr>
      <w:r w:rsidRPr="00715775">
        <w:rPr>
          <w:rFonts w:ascii="Times New Roman" w:hAnsi="Times New Roman"/>
          <w:b/>
          <w:color w:val="000000" w:themeColor="text1"/>
          <w:sz w:val="24"/>
          <w:szCs w:val="24"/>
        </w:rPr>
        <w:t xml:space="preserve">Câu 5. </w:t>
      </w:r>
      <w:r w:rsidRPr="00715775">
        <w:rPr>
          <w:rFonts w:ascii="Times New Roman" w:hAnsi="Times New Roman"/>
          <w:sz w:val="24"/>
          <w:szCs w:val="24"/>
        </w:rPr>
        <w:t>Cho các alkane sau: methane; ethane; butane; hexane; neopentane; propane; octane. Có bao nhiêu alkane là chất khí ở điều kiện thường?</w:t>
      </w:r>
    </w:p>
    <w:p w:rsidR="00715775" w:rsidRPr="00715775" w:rsidRDefault="00715775" w:rsidP="00715775">
      <w:pPr>
        <w:tabs>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b/>
          <w:sz w:val="24"/>
          <w:szCs w:val="24"/>
        </w:rPr>
        <w:t>Câu 6.</w:t>
      </w:r>
      <w:r w:rsidRPr="00715775">
        <w:rPr>
          <w:rFonts w:ascii="Times New Roman" w:hAnsi="Times New Roman"/>
          <w:b/>
          <w:iCs/>
          <w:sz w:val="24"/>
          <w:szCs w:val="24"/>
        </w:rPr>
        <w:t xml:space="preserve"> </w:t>
      </w:r>
      <w:r w:rsidRPr="00715775">
        <w:rPr>
          <w:rFonts w:ascii="Times New Roman" w:hAnsi="Times New Roman"/>
          <w:sz w:val="24"/>
          <w:szCs w:val="24"/>
        </w:rPr>
        <w:t>Đồ thị dưới đây thể hiện mối tương quan giữa nhiệt độ sôi và số nguyên tử carbon trong phân tử alkane không phân nhánh được biểu diễn như sau:</w:t>
      </w:r>
    </w:p>
    <w:p w:rsidR="00715775" w:rsidRPr="00715775" w:rsidRDefault="00715775" w:rsidP="00715775">
      <w:pPr>
        <w:tabs>
          <w:tab w:val="left" w:pos="283"/>
          <w:tab w:val="left" w:pos="2880"/>
          <w:tab w:val="left" w:pos="5310"/>
          <w:tab w:val="left" w:pos="7830"/>
        </w:tabs>
        <w:spacing w:line="264" w:lineRule="auto"/>
        <w:jc w:val="center"/>
        <w:rPr>
          <w:rFonts w:ascii="Times New Roman" w:hAnsi="Times New Roman"/>
          <w:sz w:val="24"/>
          <w:szCs w:val="24"/>
        </w:rPr>
      </w:pPr>
      <w:r w:rsidRPr="00715775">
        <w:rPr>
          <w:rFonts w:ascii="Times New Roman" w:hAnsi="Times New Roman"/>
          <w:noProof/>
          <w:sz w:val="24"/>
          <w:szCs w:val="24"/>
        </w:rPr>
        <w:drawing>
          <wp:inline distT="0" distB="0" distL="0" distR="0" wp14:anchorId="56D30DDE" wp14:editId="79C7CF18">
            <wp:extent cx="3590925" cy="1952625"/>
            <wp:effectExtent l="0" t="0" r="9525" b="9525"/>
            <wp:docPr id="57" name="image-e3e06c5838323f0e5e8e52c2e9b0c8cbcb3bbd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3e06c5838323f0e5e8e52c2e9b0c8cbcb3bbd75.jpe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590925" cy="1952625"/>
                    </a:xfrm>
                    <a:prstGeom prst="rect">
                      <a:avLst/>
                    </a:prstGeom>
                    <a:noFill/>
                    <a:ln>
                      <a:noFill/>
                    </a:ln>
                  </pic:spPr>
                </pic:pic>
              </a:graphicData>
            </a:graphic>
          </wp:inline>
        </w:drawing>
      </w:r>
    </w:p>
    <w:p w:rsidR="00715775" w:rsidRPr="00715775" w:rsidRDefault="00715775" w:rsidP="00715775">
      <w:pPr>
        <w:tabs>
          <w:tab w:val="left" w:pos="283"/>
          <w:tab w:val="left" w:pos="2880"/>
          <w:tab w:val="left" w:pos="5310"/>
          <w:tab w:val="left" w:pos="7830"/>
        </w:tabs>
        <w:spacing w:line="264" w:lineRule="auto"/>
        <w:jc w:val="center"/>
        <w:rPr>
          <w:rFonts w:ascii="Times New Roman" w:hAnsi="Times New Roman"/>
          <w:bCs/>
          <w:i/>
          <w:iCs/>
        </w:rPr>
      </w:pPr>
      <w:r w:rsidRPr="00715775">
        <w:rPr>
          <w:rFonts w:ascii="Times New Roman" w:hAnsi="Times New Roman"/>
          <w:bCs/>
          <w:i/>
          <w:iCs/>
        </w:rPr>
        <w:t>Đồ thị biểu diễn mối tương quan giữa nhiệt độ sôi và số nguyên tử carbon trong phân tử alkane không phân nhánh</w:t>
      </w:r>
    </w:p>
    <w:p w:rsidR="00715775" w:rsidRPr="00715775" w:rsidRDefault="00715775" w:rsidP="00715775">
      <w:pPr>
        <w:tabs>
          <w:tab w:val="left" w:pos="283"/>
          <w:tab w:val="left" w:pos="2880"/>
          <w:tab w:val="left" w:pos="5310"/>
          <w:tab w:val="left" w:pos="7830"/>
        </w:tabs>
        <w:spacing w:line="264" w:lineRule="auto"/>
        <w:jc w:val="both"/>
        <w:rPr>
          <w:rFonts w:ascii="Times New Roman" w:hAnsi="Times New Roman"/>
          <w:sz w:val="24"/>
          <w:szCs w:val="24"/>
        </w:rPr>
      </w:pPr>
      <w:r w:rsidRPr="00715775">
        <w:rPr>
          <w:rFonts w:ascii="Times New Roman" w:hAnsi="Times New Roman"/>
          <w:sz w:val="24"/>
          <w:szCs w:val="24"/>
        </w:rPr>
        <w:t>Dựa vào đồ thị đã cho, có bao nhiêu phân tử alkane không phân nhánh ở thể khí trong điều kiện thường?</w:t>
      </w:r>
    </w:p>
    <w:p w:rsidR="00715775" w:rsidRPr="00715775" w:rsidRDefault="00715775" w:rsidP="00715775">
      <w:pPr>
        <w:spacing w:line="276" w:lineRule="auto"/>
        <w:jc w:val="both"/>
        <w:rPr>
          <w:rFonts w:ascii="Times New Roman" w:hAnsi="Times New Roman"/>
          <w:sz w:val="24"/>
          <w:szCs w:val="24"/>
        </w:rPr>
      </w:pPr>
      <w:r w:rsidRPr="00715775">
        <w:rPr>
          <w:rFonts w:ascii="Times New Roman" w:hAnsi="Times New Roman"/>
          <w:b/>
          <w:iCs/>
          <w:sz w:val="24"/>
          <w:szCs w:val="24"/>
        </w:rPr>
        <w:t xml:space="preserve">Câu 7. </w:t>
      </w:r>
      <w:r w:rsidRPr="00715775">
        <w:rPr>
          <w:rFonts w:ascii="Times New Roman" w:hAnsi="Times New Roman"/>
          <w:sz w:val="24"/>
          <w:szCs w:val="24"/>
        </w:rPr>
        <w:t xml:space="preserve">Cho các alkane sau: (a) butane; (b) isobutane và (c) neopentan. Tổng số dẫn xuất một lần thế được tạo thành khi chlorine hoá các hydrocarbon trên là bao nhiêu? </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lang w:val="vi-VN"/>
        </w:rPr>
      </w:pPr>
      <w:r w:rsidRPr="00715775">
        <w:rPr>
          <w:rFonts w:ascii="Times New Roman" w:hAnsi="Times New Roman"/>
          <w:b/>
          <w:sz w:val="24"/>
          <w:szCs w:val="24"/>
          <w:lang w:val="vi-VN"/>
        </w:rPr>
        <w:t xml:space="preserve">Câu </w:t>
      </w:r>
      <w:r w:rsidRPr="00715775">
        <w:rPr>
          <w:rFonts w:ascii="Times New Roman" w:hAnsi="Times New Roman"/>
          <w:b/>
          <w:sz w:val="24"/>
          <w:szCs w:val="24"/>
        </w:rPr>
        <w:t>8.</w:t>
      </w:r>
      <w:r w:rsidRPr="00715775">
        <w:rPr>
          <w:rFonts w:ascii="Times New Roman" w:hAnsi="Times New Roman"/>
          <w:b/>
          <w:iCs/>
          <w:sz w:val="24"/>
          <w:szCs w:val="24"/>
        </w:rPr>
        <w:t xml:space="preserve"> </w:t>
      </w:r>
      <w:r w:rsidRPr="00715775">
        <w:rPr>
          <w:rFonts w:ascii="Times New Roman" w:hAnsi="Times New Roman"/>
          <w:sz w:val="24"/>
          <w:szCs w:val="24"/>
          <w:lang w:val="vi-VN"/>
        </w:rPr>
        <w:t xml:space="preserve">Hydrocarbon Y có công thức cấu tạo như sau: </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rPr>
        <w:t>)</w:t>
      </w:r>
      <w:r w:rsidRPr="00715775">
        <w:rPr>
          <w:rFonts w:ascii="Times New Roman" w:hAnsi="Times New Roman"/>
          <w:sz w:val="24"/>
          <w:szCs w:val="24"/>
          <w:vertAlign w:val="subscript"/>
        </w:rPr>
        <w:t>2</w:t>
      </w:r>
      <w:r w:rsidRPr="00715775">
        <w:rPr>
          <w:rFonts w:ascii="Times New Roman" w:hAnsi="Times New Roman"/>
          <w:sz w:val="24"/>
          <w:szCs w:val="24"/>
        </w:rPr>
        <w:t>CHCH</w:t>
      </w:r>
      <w:r w:rsidRPr="00715775">
        <w:rPr>
          <w:rFonts w:ascii="Times New Roman" w:hAnsi="Times New Roman"/>
          <w:sz w:val="24"/>
          <w:szCs w:val="24"/>
          <w:vertAlign w:val="subscript"/>
        </w:rPr>
        <w:t>2</w:t>
      </w:r>
      <w:r w:rsidRPr="00715775">
        <w:rPr>
          <w:rFonts w:ascii="Times New Roman" w:hAnsi="Times New Roman"/>
          <w:sz w:val="24"/>
          <w:szCs w:val="24"/>
        </w:rPr>
        <w:t>CH</w:t>
      </w:r>
      <w:r w:rsidRPr="00715775">
        <w:rPr>
          <w:rFonts w:ascii="Times New Roman" w:hAnsi="Times New Roman"/>
          <w:sz w:val="24"/>
          <w:szCs w:val="24"/>
          <w:vertAlign w:val="subscript"/>
        </w:rPr>
        <w:t>3</w:t>
      </w:r>
      <w:r w:rsidRPr="00715775">
        <w:rPr>
          <w:rFonts w:ascii="Times New Roman" w:hAnsi="Times New Roman"/>
          <w:sz w:val="24"/>
          <w:szCs w:val="24"/>
          <w:lang w:val="vi-VN"/>
        </w:rPr>
        <w:t>. Khi cho Y phản ứng với bromine có thể thu được bao nhiêu dẫn xuất monobromo là đồng phân cấu tạo của nhau?</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Câu 9.</w:t>
      </w:r>
      <w:r w:rsidRPr="00715775">
        <w:rPr>
          <w:rFonts w:ascii="Times New Roman" w:hAnsi="Times New Roman"/>
          <w:b/>
          <w:iCs/>
          <w:sz w:val="24"/>
          <w:szCs w:val="24"/>
        </w:rPr>
        <w:t xml:space="preserve"> </w:t>
      </w:r>
      <w:r w:rsidRPr="00715775">
        <w:rPr>
          <w:rFonts w:ascii="Times New Roman" w:hAnsi="Times New Roman"/>
          <w:sz w:val="24"/>
          <w:szCs w:val="24"/>
        </w:rPr>
        <w:t>Khi cho 2,2-dimethylbutane tác dụng với chlorine thu được tối đa bao nhiêu dẫn xuất monochloro?</w:t>
      </w:r>
    </w:p>
    <w:p w:rsidR="00715775" w:rsidRPr="00715775" w:rsidRDefault="00715775" w:rsidP="00715775">
      <w:pPr>
        <w:tabs>
          <w:tab w:val="left" w:pos="2880"/>
          <w:tab w:val="left" w:pos="5310"/>
          <w:tab w:val="left" w:pos="7830"/>
        </w:tabs>
        <w:spacing w:line="264" w:lineRule="auto"/>
        <w:jc w:val="both"/>
        <w:rPr>
          <w:rFonts w:ascii="Times New Roman" w:hAnsi="Times New Roman"/>
          <w:b/>
          <w:sz w:val="24"/>
          <w:szCs w:val="24"/>
        </w:rPr>
      </w:pPr>
      <w:r w:rsidRPr="00715775">
        <w:rPr>
          <w:rFonts w:ascii="Times New Roman" w:hAnsi="Times New Roman"/>
          <w:b/>
          <w:sz w:val="24"/>
          <w:szCs w:val="24"/>
        </w:rPr>
        <w:t xml:space="preserve">Câu 10. </w:t>
      </w:r>
      <w:r w:rsidRPr="00715775">
        <w:rPr>
          <w:rFonts w:ascii="Times New Roman" w:hAnsi="Times New Roman"/>
          <w:sz w:val="24"/>
          <w:szCs w:val="24"/>
        </w:rPr>
        <w:t xml:space="preserve">Có bao nhiêu alkane (có số nguyên tử </w:t>
      </w:r>
      <w:r w:rsidRPr="00715775">
        <w:rPr>
          <w:rFonts w:ascii="Times New Roman" w:hAnsi="Times New Roman"/>
          <w:position w:val="-6"/>
          <w:sz w:val="24"/>
          <w:szCs w:val="24"/>
        </w:rPr>
        <w:object w:dxaOrig="555" w:dyaOrig="300">
          <v:shape id="_x0000_i1122" type="#_x0000_t75" style="width:27.75pt;height:15pt" o:ole="">
            <v:imagedata r:id="rId188" o:title=""/>
          </v:shape>
          <o:OLEObject Type="Embed" ProgID="Equation.DSMT4" ShapeID="_x0000_i1122" DrawAspect="Content" ObjectID="_1820047753" r:id="rId189"/>
        </w:object>
      </w:r>
      <w:r w:rsidRPr="00715775">
        <w:rPr>
          <w:rFonts w:ascii="Times New Roman" w:hAnsi="Times New Roman"/>
          <w:sz w:val="24"/>
          <w:szCs w:val="24"/>
        </w:rPr>
        <w:t>) khi tác dụng với chlorine (có ánh sáng hoặc đun nóng) tạo duy nhất một sản phẩm thế monochloro?</w:t>
      </w:r>
    </w:p>
    <w:p w:rsidR="00715775" w:rsidRPr="00715775" w:rsidRDefault="00715775" w:rsidP="00715775">
      <w:pPr>
        <w:tabs>
          <w:tab w:val="left" w:pos="2880"/>
          <w:tab w:val="left" w:pos="5310"/>
          <w:tab w:val="left" w:pos="7830"/>
        </w:tabs>
        <w:spacing w:line="264" w:lineRule="auto"/>
        <w:jc w:val="both"/>
        <w:rPr>
          <w:rFonts w:ascii="Times New Roman" w:hAnsi="Times New Roman"/>
          <w:b/>
          <w:iCs/>
          <w:sz w:val="24"/>
          <w:szCs w:val="24"/>
        </w:rPr>
      </w:pPr>
      <w:r w:rsidRPr="00715775">
        <w:rPr>
          <w:rFonts w:ascii="Times New Roman" w:hAnsi="Times New Roman"/>
          <w:b/>
          <w:iCs/>
          <w:sz w:val="24"/>
          <w:szCs w:val="24"/>
        </w:rPr>
        <w:t xml:space="preserve">Câu 11. </w:t>
      </w:r>
      <w:r w:rsidRPr="00715775">
        <w:rPr>
          <w:rFonts w:ascii="Times New Roman" w:hAnsi="Times New Roman"/>
          <w:iCs/>
          <w:sz w:val="24"/>
          <w:szCs w:val="24"/>
        </w:rPr>
        <w:t>Cho các chất sau: (1) 2-methylbutane; (2) 2-methylpentane; (3) 3-methylpentane; (4) 2,2-dimethylbutane và (5) benzene (vòng 6C). Trong số các chất này, có bao nhiêu chất có thể là sản phẩm reforming hexane?</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b/>
          <w:iCs/>
          <w:sz w:val="24"/>
          <w:szCs w:val="24"/>
        </w:rPr>
      </w:pPr>
      <w:r w:rsidRPr="00715775">
        <w:rPr>
          <w:rFonts w:ascii="Times New Roman" w:eastAsiaTheme="minorHAnsi" w:hAnsi="Times New Roman"/>
          <w:b/>
          <w:sz w:val="24"/>
          <w:szCs w:val="24"/>
        </w:rPr>
        <w:t>Câu 12.</w:t>
      </w:r>
      <w:r w:rsidRPr="00715775">
        <w:rPr>
          <w:rFonts w:ascii="Times New Roman" w:eastAsiaTheme="minorHAnsi" w:hAnsi="Times New Roman"/>
          <w:b/>
          <w:iCs/>
          <w:sz w:val="24"/>
          <w:szCs w:val="24"/>
        </w:rPr>
        <w:t xml:space="preserve"> </w:t>
      </w:r>
      <w:r w:rsidRPr="00715775">
        <w:rPr>
          <w:rFonts w:ascii="Times New Roman" w:eastAsiaTheme="minorHAnsi" w:hAnsi="Times New Roman"/>
          <w:sz w:val="24"/>
        </w:rPr>
        <w:t>Chỉ số octane (octane number) là đại lượng đặc trưng cho yếu tố đo lường khả năng chống kích nổ của một nhiên liệu khi nhiên liệu này bốc cháy với không khí bên trong xi lanh của động cơ đốt trong. Nếu chỉ số octane của một mẫu xăng thấp, xăng sẽ tự cháy mà không do bu-gi bật tia lửa điện đốt. Điều này làm cho hiệu suất động cơ giảm và sẽ hư hao các chi tiết máy.</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sz w:val="24"/>
        </w:rPr>
      </w:pPr>
      <w:r w:rsidRPr="00715775">
        <w:rPr>
          <w:rFonts w:ascii="Times New Roman" w:eastAsiaTheme="minorHAnsi" w:hAnsi="Times New Roman"/>
          <w:sz w:val="24"/>
        </w:rPr>
        <w:t>Trong thực tế, xăng không chỉ gồm 2,2,4-trimethylpentane và heptane mà là một hỗn hợp gồm nhiều hydrocarbon khác nhau. Giả thiết một mẫu xăng chỉ gồm 8 phần thể tích 2,2,4-trimethylpentane và 2 phần thể tích heptane thì chỉ số octane của mẫu xăng này là bao nhiêu?</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sz w:val="24"/>
          <w:shd w:val="clear" w:color="auto" w:fill="FFFFFF"/>
        </w:rPr>
      </w:pPr>
      <w:r w:rsidRPr="00715775">
        <w:rPr>
          <w:rFonts w:ascii="Times New Roman" w:eastAsiaTheme="minorHAnsi" w:hAnsi="Times New Roman"/>
          <w:b/>
          <w:sz w:val="24"/>
          <w:szCs w:val="24"/>
        </w:rPr>
        <w:t>Câu 13.</w:t>
      </w:r>
      <w:r w:rsidRPr="00715775">
        <w:rPr>
          <w:rFonts w:ascii="Times New Roman" w:eastAsiaTheme="minorHAnsi" w:hAnsi="Times New Roman"/>
          <w:b/>
          <w:iCs/>
          <w:sz w:val="24"/>
          <w:szCs w:val="24"/>
        </w:rPr>
        <w:t xml:space="preserve"> </w:t>
      </w:r>
      <w:r w:rsidRPr="00715775">
        <w:rPr>
          <w:rFonts w:ascii="Times New Roman" w:eastAsiaTheme="minorHAnsi" w:hAnsi="Times New Roman"/>
          <w:sz w:val="24"/>
        </w:rPr>
        <w:t>RON là viết tắt của Research Octane Number, tức chỉ số octane nghiên cứu. Xăng RON 95 là xăng có chỉ số octane bằng bao nhiêu?</w:t>
      </w:r>
    </w:p>
    <w:p w:rsidR="00715775" w:rsidRPr="00715775" w:rsidRDefault="00715775" w:rsidP="00715775">
      <w:pPr>
        <w:spacing w:line="276" w:lineRule="auto"/>
        <w:jc w:val="both"/>
        <w:rPr>
          <w:rFonts w:ascii="Times New Roman" w:hAnsi="Times New Roman"/>
          <w:sz w:val="24"/>
          <w:szCs w:val="24"/>
        </w:rPr>
      </w:pPr>
      <w:r w:rsidRPr="00715775">
        <w:rPr>
          <w:rFonts w:ascii="Times New Roman" w:hAnsi="Times New Roman"/>
          <w:b/>
          <w:bCs/>
          <w:sz w:val="24"/>
          <w:szCs w:val="24"/>
        </w:rPr>
        <w:t xml:space="preserve">Câu 14. </w:t>
      </w:r>
      <w:r w:rsidRPr="00715775">
        <w:rPr>
          <w:rFonts w:ascii="Times New Roman" w:hAnsi="Times New Roman"/>
          <w:sz w:val="24"/>
          <w:szCs w:val="24"/>
        </w:rPr>
        <w:t>Cần bao nhiêu lít không khí ở đkc (20% thể tích là oxygen) để đốt cháy hoàn toàn một cây nến có công thức phân tử C</w:t>
      </w:r>
      <w:r w:rsidRPr="00715775">
        <w:rPr>
          <w:rFonts w:ascii="Times New Roman" w:hAnsi="Times New Roman"/>
          <w:sz w:val="24"/>
          <w:szCs w:val="24"/>
          <w:vertAlign w:val="subscript"/>
        </w:rPr>
        <w:t>25</w:t>
      </w:r>
      <w:r w:rsidRPr="00715775">
        <w:rPr>
          <w:rFonts w:ascii="Times New Roman" w:hAnsi="Times New Roman"/>
          <w:sz w:val="24"/>
          <w:szCs w:val="24"/>
        </w:rPr>
        <w:t>H</w:t>
      </w:r>
      <w:r w:rsidRPr="00715775">
        <w:rPr>
          <w:rFonts w:ascii="Times New Roman" w:hAnsi="Times New Roman"/>
          <w:sz w:val="24"/>
          <w:szCs w:val="24"/>
          <w:vertAlign w:val="subscript"/>
        </w:rPr>
        <w:t>52</w:t>
      </w:r>
      <w:r w:rsidRPr="00715775">
        <w:rPr>
          <w:rFonts w:ascii="Times New Roman" w:hAnsi="Times New Roman"/>
          <w:sz w:val="24"/>
          <w:szCs w:val="24"/>
        </w:rPr>
        <w:t>, biết cây nến có khối lượng nặng 35,2 g.</w:t>
      </w:r>
      <w:r w:rsidRPr="00715775">
        <w:rPr>
          <w:rFonts w:ascii="Times New Roman" w:hAnsi="Times New Roman"/>
          <w:i/>
          <w:iCs/>
          <w:sz w:val="24"/>
          <w:szCs w:val="24"/>
        </w:rPr>
        <w:t xml:space="preserve"> (Kết quả làm tròn đến hàng đơn vị).</w:t>
      </w:r>
    </w:p>
    <w:p w:rsidR="00715775" w:rsidRPr="00715775" w:rsidRDefault="00715775" w:rsidP="00715775">
      <w:pPr>
        <w:spacing w:line="276" w:lineRule="auto"/>
        <w:jc w:val="both"/>
        <w:rPr>
          <w:rFonts w:ascii="Times New Roman" w:hAnsi="Times New Roman"/>
          <w:b/>
          <w:sz w:val="24"/>
          <w:szCs w:val="24"/>
        </w:rPr>
      </w:pPr>
      <w:r w:rsidRPr="00715775">
        <w:rPr>
          <w:rFonts w:ascii="Times New Roman" w:hAnsi="Times New Roman"/>
          <w:b/>
          <w:sz w:val="24"/>
          <w:szCs w:val="24"/>
        </w:rPr>
        <w:t>Câu 15.</w:t>
      </w:r>
      <w:r w:rsidRPr="00715775">
        <w:rPr>
          <w:rFonts w:ascii="Times New Roman" w:hAnsi="Times New Roman"/>
          <w:sz w:val="24"/>
          <w:szCs w:val="24"/>
        </w:rPr>
        <w:t xml:space="preserve"> Ở các nước Mỹ, Úc và một số quốc gia khác, khí hoá lỏng (LPG – Liquefied Petroleum Gas) được sử dụng nhiều làm nhiên liệu là propane hoá lỏng. Em hãy tính xem một bình khí hoá lỏng chứa 12 kg propane có thể cung cấp bao nhiêu lít khí propane ở 25°C, 1 bar. </w:t>
      </w:r>
      <w:r w:rsidRPr="00715775">
        <w:rPr>
          <w:rFonts w:ascii="Times New Roman" w:hAnsi="Times New Roman"/>
          <w:i/>
          <w:iCs/>
          <w:sz w:val="24"/>
          <w:szCs w:val="24"/>
        </w:rPr>
        <w:t>(Kết quả làm tròn đến hàng đơn vị).</w:t>
      </w:r>
    </w:p>
    <w:p w:rsidR="00715775" w:rsidRPr="00715775" w:rsidRDefault="00715775" w:rsidP="00715775">
      <w:pPr>
        <w:spacing w:line="264" w:lineRule="auto"/>
        <w:jc w:val="both"/>
        <w:rPr>
          <w:rFonts w:ascii="Times New Roman" w:hAnsi="Times New Roman"/>
          <w:sz w:val="24"/>
          <w:szCs w:val="24"/>
        </w:rPr>
      </w:pPr>
      <w:r w:rsidRPr="00715775">
        <w:rPr>
          <w:rFonts w:ascii="Times New Roman" w:hAnsi="Times New Roman"/>
          <w:b/>
          <w:sz w:val="24"/>
          <w:szCs w:val="24"/>
        </w:rPr>
        <w:t>Câu 16.</w:t>
      </w:r>
      <w:r w:rsidRPr="00715775">
        <w:rPr>
          <w:rFonts w:ascii="Times New Roman" w:hAnsi="Times New Roman"/>
          <w:sz w:val="24"/>
          <w:szCs w:val="24"/>
        </w:rPr>
        <w:t xml:space="preserve"> Khi đốt cháy 1 mol propane toả ra lượng nhiệt là 2 220 kJ. Để đun nóng 1 gam nước tăng thêm 1°C cần cung cấp nhiệt lượng là 4,2 J. Tính khối lượng propane cần dùng để đun 1L nước từ 25 °C lên 100°C. Cho biết 75% nhiệt lượng toả ra khi đốt cháy propane dùng để nâng nhiệt độ của nước. Khối lượng riêng của nước là 1 g/mL. </w:t>
      </w:r>
      <w:r w:rsidRPr="00715775">
        <w:rPr>
          <w:rFonts w:ascii="Times New Roman" w:hAnsi="Times New Roman"/>
          <w:i/>
          <w:iCs/>
          <w:sz w:val="24"/>
          <w:szCs w:val="24"/>
        </w:rPr>
        <w:t>(Kết quả làm tròn đến hàng phần mười).</w:t>
      </w:r>
    </w:p>
    <w:p w:rsidR="00715775" w:rsidRPr="00715775" w:rsidRDefault="00715775" w:rsidP="00715775">
      <w:pPr>
        <w:spacing w:line="264" w:lineRule="auto"/>
        <w:jc w:val="both"/>
        <w:rPr>
          <w:rFonts w:ascii="Times New Roman" w:hAnsi="Times New Roman"/>
          <w:bCs/>
          <w:iCs/>
          <w:sz w:val="24"/>
          <w:szCs w:val="24"/>
        </w:rPr>
      </w:pPr>
      <w:r w:rsidRPr="00715775">
        <w:rPr>
          <w:rFonts w:ascii="Times New Roman" w:hAnsi="Times New Roman"/>
          <w:b/>
          <w:iCs/>
          <w:sz w:val="24"/>
          <w:szCs w:val="24"/>
        </w:rPr>
        <w:lastRenderedPageBreak/>
        <w:t xml:space="preserve">Câu 17. </w:t>
      </w:r>
      <w:r w:rsidRPr="00715775">
        <w:rPr>
          <w:rFonts w:ascii="Times New Roman" w:hAnsi="Times New Roman"/>
          <w:bCs/>
          <w:iCs/>
          <w:sz w:val="24"/>
          <w:szCs w:val="24"/>
        </w:rPr>
        <w:t>Khí đốt hóa lỏng (Liquified Petroleum Gas, viết tắt là LPG) hay còn được gọi là gá, là hỗn hợp khí chủ yếu gồm propane (C</w:t>
      </w:r>
      <w:r w:rsidRPr="00715775">
        <w:rPr>
          <w:rFonts w:ascii="Times New Roman" w:hAnsi="Times New Roman"/>
          <w:bCs/>
          <w:iCs/>
          <w:sz w:val="24"/>
          <w:szCs w:val="24"/>
          <w:vertAlign w:val="subscript"/>
        </w:rPr>
        <w:t>3</w:t>
      </w:r>
      <w:r w:rsidRPr="00715775">
        <w:rPr>
          <w:rFonts w:ascii="Times New Roman" w:hAnsi="Times New Roman"/>
          <w:bCs/>
          <w:iCs/>
          <w:sz w:val="24"/>
          <w:szCs w:val="24"/>
        </w:rPr>
        <w:t>H</w:t>
      </w:r>
      <w:r w:rsidRPr="00715775">
        <w:rPr>
          <w:rFonts w:ascii="Times New Roman" w:hAnsi="Times New Roman"/>
          <w:bCs/>
          <w:iCs/>
          <w:sz w:val="24"/>
          <w:szCs w:val="24"/>
          <w:vertAlign w:val="subscript"/>
        </w:rPr>
        <w:t>8</w:t>
      </w:r>
      <w:r w:rsidRPr="00715775">
        <w:rPr>
          <w:rFonts w:ascii="Times New Roman" w:hAnsi="Times New Roman"/>
          <w:bCs/>
          <w:iCs/>
          <w:sz w:val="24"/>
          <w:szCs w:val="24"/>
        </w:rPr>
        <w:t>) và butane (C</w:t>
      </w:r>
      <w:r w:rsidRPr="00715775">
        <w:rPr>
          <w:rFonts w:ascii="Times New Roman" w:hAnsi="Times New Roman"/>
          <w:bCs/>
          <w:iCs/>
          <w:sz w:val="24"/>
          <w:szCs w:val="24"/>
          <w:vertAlign w:val="subscript"/>
        </w:rPr>
        <w:t>4</w:t>
      </w:r>
      <w:r w:rsidRPr="00715775">
        <w:rPr>
          <w:rFonts w:ascii="Times New Roman" w:hAnsi="Times New Roman"/>
          <w:bCs/>
          <w:iCs/>
          <w:sz w:val="24"/>
          <w:szCs w:val="24"/>
        </w:rPr>
        <w:t>H</w:t>
      </w:r>
      <w:r w:rsidRPr="00715775">
        <w:rPr>
          <w:rFonts w:ascii="Times New Roman" w:hAnsi="Times New Roman"/>
          <w:bCs/>
          <w:iCs/>
          <w:sz w:val="24"/>
          <w:szCs w:val="24"/>
          <w:vertAlign w:val="subscript"/>
        </w:rPr>
        <w:t>10</w:t>
      </w:r>
      <w:r w:rsidRPr="00715775">
        <w:rPr>
          <w:rFonts w:ascii="Times New Roman" w:hAnsi="Times New Roman"/>
          <w:bCs/>
          <w:iCs/>
          <w:sz w:val="24"/>
          <w:szCs w:val="24"/>
        </w:rPr>
        <w:t>) đã được hóa lỏng. Một loại gas dân dụng chứa khí hóa lỏng có tỉ lệ mol propane : butane là 40 : 60. Đốt cháy 1 lít khí gas này ở ( 25</w:t>
      </w:r>
      <w:r w:rsidRPr="00715775">
        <w:rPr>
          <w:rFonts w:ascii="Times New Roman" w:hAnsi="Times New Roman"/>
          <w:bCs/>
          <w:iCs/>
          <w:position w:val="-4"/>
          <w:sz w:val="24"/>
          <w:szCs w:val="24"/>
        </w:rPr>
        <w:object w:dxaOrig="165" w:dyaOrig="300">
          <v:shape id="_x0000_i1123" type="#_x0000_t75" style="width:8.25pt;height:15pt" o:ole="">
            <v:imagedata r:id="rId190" o:title=""/>
          </v:shape>
          <o:OLEObject Type="Embed" ProgID="Equation.DSMT4" ShapeID="_x0000_i1123" DrawAspect="Content" ObjectID="_1820047754" r:id="rId191"/>
        </w:object>
      </w:r>
      <w:r w:rsidRPr="00715775">
        <w:rPr>
          <w:rFonts w:ascii="Times New Roman" w:hAnsi="Times New Roman"/>
          <w:bCs/>
          <w:iCs/>
          <w:sz w:val="24"/>
          <w:szCs w:val="24"/>
        </w:rPr>
        <w:t>C, 1 bar) thì tỏa ra nhiệt lượng bằng bao nhiêu? Biết khi đốt cháy 1 mol mỗi chất propane và butane tỏa ra lượng nhiệt tương ứng 2220 kJ và 2875 kJ.</w:t>
      </w:r>
      <w:r w:rsidRPr="00715775">
        <w:rPr>
          <w:rFonts w:ascii="Times New Roman" w:hAnsi="Times New Roman"/>
          <w:sz w:val="24"/>
          <w:szCs w:val="24"/>
        </w:rPr>
        <w:t xml:space="preserve"> (</w:t>
      </w:r>
      <w:r w:rsidRPr="00715775">
        <w:rPr>
          <w:rFonts w:ascii="Times New Roman" w:hAnsi="Times New Roman"/>
          <w:i/>
          <w:iCs/>
          <w:sz w:val="24"/>
          <w:szCs w:val="24"/>
        </w:rPr>
        <w:t>Kết quả làm tròn đến hàng đơn vị).</w:t>
      </w:r>
    </w:p>
    <w:p w:rsidR="00715775" w:rsidRPr="00715775" w:rsidRDefault="00715775" w:rsidP="00715775">
      <w:pPr>
        <w:widowControl w:val="0"/>
        <w:tabs>
          <w:tab w:val="left" w:pos="283"/>
          <w:tab w:val="left" w:pos="567"/>
          <w:tab w:val="left" w:pos="2835"/>
          <w:tab w:val="left" w:pos="5103"/>
          <w:tab w:val="left" w:pos="5386"/>
          <w:tab w:val="left" w:pos="7371"/>
          <w:tab w:val="left" w:pos="7937"/>
        </w:tabs>
        <w:spacing w:line="264" w:lineRule="auto"/>
        <w:jc w:val="both"/>
        <w:rPr>
          <w:rFonts w:ascii="Times New Roman" w:eastAsiaTheme="minorHAnsi" w:hAnsi="Times New Roman" w:cstheme="minorBidi"/>
          <w:color w:val="FF0000"/>
          <w:sz w:val="24"/>
          <w:szCs w:val="24"/>
          <w:lang w:val="vi-VN"/>
        </w:rPr>
      </w:pPr>
      <w:r w:rsidRPr="00715775">
        <w:rPr>
          <w:rFonts w:ascii="Times New Roman" w:eastAsiaTheme="minorHAnsi" w:hAnsi="Times New Roman" w:cstheme="minorBidi"/>
          <w:b/>
          <w:color w:val="000000" w:themeColor="text1"/>
          <w:sz w:val="24"/>
          <w:szCs w:val="24"/>
          <w:lang w:val="it-IT"/>
        </w:rPr>
        <w:t>Câu 18</w:t>
      </w:r>
      <w:r w:rsidRPr="00715775">
        <w:rPr>
          <w:rFonts w:ascii="Times New Roman" w:eastAsiaTheme="minorHAnsi" w:hAnsi="Times New Roman" w:cstheme="minorBidi"/>
          <w:b/>
          <w:color w:val="000000" w:themeColor="text1"/>
          <w:sz w:val="24"/>
          <w:szCs w:val="24"/>
        </w:rPr>
        <w:t>.</w:t>
      </w:r>
      <w:r w:rsidRPr="00715775">
        <w:rPr>
          <w:rFonts w:ascii="Times New Roman" w:eastAsiaTheme="minorHAnsi" w:hAnsi="Times New Roman" w:cstheme="minorBidi"/>
          <w:color w:val="000000" w:themeColor="text1"/>
          <w:sz w:val="24"/>
          <w:szCs w:val="24"/>
          <w:lang w:val="it-IT"/>
        </w:rPr>
        <w:t xml:space="preserve"> </w:t>
      </w:r>
      <w:r w:rsidRPr="00715775">
        <w:rPr>
          <w:rFonts w:ascii="Times New Roman" w:eastAsiaTheme="minorHAnsi" w:hAnsi="Times New Roman" w:cstheme="minorBidi"/>
          <w:color w:val="000000" w:themeColor="text1"/>
          <w:sz w:val="24"/>
          <w:szCs w:val="24"/>
        </w:rPr>
        <w:t>Khí thiên nhiên chứa chủ yếu các thành phần chính: methane (CH</w:t>
      </w:r>
      <w:r w:rsidRPr="00715775">
        <w:rPr>
          <w:rFonts w:ascii="Times New Roman" w:eastAsiaTheme="minorHAnsi" w:hAnsi="Times New Roman" w:cstheme="minorBidi"/>
          <w:color w:val="000000" w:themeColor="text1"/>
          <w:sz w:val="24"/>
          <w:szCs w:val="24"/>
          <w:vertAlign w:val="subscript"/>
        </w:rPr>
        <w:t>4</w:t>
      </w:r>
      <w:r w:rsidRPr="00715775">
        <w:rPr>
          <w:rFonts w:ascii="Times New Roman" w:eastAsiaTheme="minorHAnsi" w:hAnsi="Times New Roman" w:cstheme="minorBidi"/>
          <w:color w:val="000000" w:themeColor="text1"/>
          <w:sz w:val="24"/>
          <w:szCs w:val="24"/>
        </w:rPr>
        <w:t>), ethane (C</w:t>
      </w:r>
      <w:r w:rsidRPr="00715775">
        <w:rPr>
          <w:rFonts w:ascii="Times New Roman" w:eastAsiaTheme="minorHAnsi" w:hAnsi="Times New Roman" w:cstheme="minorBidi"/>
          <w:color w:val="000000" w:themeColor="text1"/>
          <w:sz w:val="24"/>
          <w:szCs w:val="24"/>
          <w:vertAlign w:val="subscript"/>
        </w:rPr>
        <w:t>2</w:t>
      </w:r>
      <w:r w:rsidRPr="00715775">
        <w:rPr>
          <w:rFonts w:ascii="Times New Roman" w:eastAsiaTheme="minorHAnsi" w:hAnsi="Times New Roman" w:cstheme="minorBidi"/>
          <w:color w:val="000000" w:themeColor="text1"/>
          <w:sz w:val="24"/>
          <w:szCs w:val="24"/>
        </w:rPr>
        <w:t>H</w:t>
      </w:r>
      <w:r w:rsidRPr="00715775">
        <w:rPr>
          <w:rFonts w:ascii="Times New Roman" w:eastAsiaTheme="minorHAnsi" w:hAnsi="Times New Roman" w:cstheme="minorBidi"/>
          <w:color w:val="000000" w:themeColor="text1"/>
          <w:sz w:val="24"/>
          <w:szCs w:val="24"/>
          <w:vertAlign w:val="subscript"/>
        </w:rPr>
        <w:t>6</w:t>
      </w:r>
      <w:r w:rsidRPr="00715775">
        <w:rPr>
          <w:rFonts w:ascii="Times New Roman" w:eastAsiaTheme="minorHAnsi" w:hAnsi="Times New Roman" w:cstheme="minorBidi"/>
          <w:color w:val="000000" w:themeColor="text1"/>
          <w:sz w:val="24"/>
          <w:szCs w:val="24"/>
        </w:rPr>
        <w:t>) và một số thành phần khác.</w:t>
      </w:r>
      <w:r w:rsidRPr="00715775">
        <w:rPr>
          <w:rFonts w:ascii="Times New Roman" w:eastAsiaTheme="minorHAnsi" w:hAnsi="Times New Roman" w:cstheme="minorBidi"/>
          <w:b/>
          <w:color w:val="000000" w:themeColor="text1"/>
          <w:sz w:val="24"/>
          <w:szCs w:val="24"/>
        </w:rPr>
        <w:t xml:space="preserve"> </w:t>
      </w:r>
      <w:r w:rsidRPr="00715775">
        <w:rPr>
          <w:rFonts w:ascii="Times New Roman" w:eastAsiaTheme="minorHAnsi" w:hAnsi="Times New Roman" w:cstheme="minorBidi"/>
          <w:color w:val="000000" w:themeColor="text1"/>
          <w:sz w:val="24"/>
          <w:szCs w:val="24"/>
        </w:rPr>
        <w:t xml:space="preserve">Biết lượng nhiệt tỏa ra khi đốt cháy methane và ethane lần lượt là 890,36 kJ và 1559,7 kJ. Nếu hộ gia đình anh Tài cần 10000 kJ nhiệt mỗi ngày, sau khoảng bao nhiêu ngày sẽ dùng hết bình </w:t>
      </w:r>
      <w:r w:rsidRPr="00715775">
        <w:rPr>
          <w:rFonts w:ascii="Times New Roman" w:eastAsiaTheme="minorHAnsi" w:hAnsi="Times New Roman" w:cstheme="minorBidi"/>
          <w:sz w:val="24"/>
          <w:szCs w:val="24"/>
        </w:rPr>
        <w:t>gas 13 kg khí thiên nhiên? Biết tỉ lệ thể tích của methane : ethane là 17 : 2 với hiệu suất hấp thụ nhiệt khoảng 60%. (</w:t>
      </w:r>
      <w:r w:rsidRPr="00715775">
        <w:rPr>
          <w:rFonts w:ascii="Times New Roman" w:eastAsiaTheme="minorHAnsi" w:hAnsi="Times New Roman" w:cstheme="minorBidi"/>
          <w:i/>
          <w:iCs/>
          <w:sz w:val="24"/>
          <w:szCs w:val="24"/>
        </w:rPr>
        <w:t>Kết quả làm tròn đến hàng đơn vị).</w:t>
      </w:r>
    </w:p>
    <w:p w:rsidR="00715775" w:rsidRPr="00715775" w:rsidRDefault="00715775" w:rsidP="00715775">
      <w:pPr>
        <w:tabs>
          <w:tab w:val="left" w:pos="283"/>
          <w:tab w:val="left" w:pos="2835"/>
          <w:tab w:val="left" w:pos="5386"/>
          <w:tab w:val="left" w:pos="7937"/>
        </w:tabs>
        <w:spacing w:line="264" w:lineRule="auto"/>
        <w:jc w:val="both"/>
        <w:rPr>
          <w:rFonts w:ascii="Times New Roman" w:hAnsi="Times New Roman"/>
          <w:iCs/>
          <w:sz w:val="24"/>
          <w:szCs w:val="24"/>
        </w:rPr>
      </w:pPr>
      <w:r w:rsidRPr="00715775">
        <w:rPr>
          <w:rFonts w:ascii="Times New Roman" w:hAnsi="Times New Roman"/>
          <w:b/>
          <w:iCs/>
          <w:sz w:val="24"/>
          <w:szCs w:val="24"/>
        </w:rPr>
        <w:t>Câu 19.</w:t>
      </w:r>
      <w:r w:rsidRPr="00715775">
        <w:rPr>
          <w:rFonts w:ascii="Times New Roman" w:hAnsi="Times New Roman"/>
          <w:iCs/>
          <w:sz w:val="24"/>
          <w:szCs w:val="24"/>
        </w:rPr>
        <w:t xml:space="preserve"> Một bình gas (khí hóa lỏng) chứa hỗn hợp propane và butane với tỉ lệ mol 1 : 2. Xác định nhiệt lượng tỏa ra khi đốt cháy hoàn toàn 12 kg khí gas trên ở điều kiện chuẩn.</w:t>
      </w:r>
    </w:p>
    <w:p w:rsidR="00715775" w:rsidRPr="00715775" w:rsidRDefault="00715775" w:rsidP="00715775">
      <w:pPr>
        <w:tabs>
          <w:tab w:val="left" w:pos="283"/>
          <w:tab w:val="left" w:pos="2835"/>
          <w:tab w:val="left" w:pos="5386"/>
          <w:tab w:val="left" w:pos="7937"/>
        </w:tabs>
        <w:spacing w:line="264" w:lineRule="auto"/>
        <w:jc w:val="both"/>
        <w:rPr>
          <w:rFonts w:ascii="Times New Roman" w:hAnsi="Times New Roman"/>
          <w:iCs/>
          <w:sz w:val="24"/>
          <w:szCs w:val="24"/>
        </w:rPr>
      </w:pPr>
      <w:r w:rsidRPr="00715775">
        <w:rPr>
          <w:rFonts w:ascii="Times New Roman" w:hAnsi="Times New Roman"/>
          <w:iCs/>
          <w:sz w:val="24"/>
          <w:szCs w:val="24"/>
        </w:rPr>
        <w:t>Cho biết các phản ứng:</w:t>
      </w:r>
    </w:p>
    <w:p w:rsidR="00715775" w:rsidRPr="00715775" w:rsidRDefault="00715775" w:rsidP="00715775">
      <w:pPr>
        <w:tabs>
          <w:tab w:val="left" w:pos="283"/>
          <w:tab w:val="left" w:pos="2835"/>
          <w:tab w:val="left" w:pos="5386"/>
          <w:tab w:val="left" w:pos="7937"/>
        </w:tabs>
        <w:spacing w:line="264" w:lineRule="auto"/>
        <w:jc w:val="both"/>
        <w:rPr>
          <w:rFonts w:ascii="Times New Roman" w:hAnsi="Times New Roman"/>
          <w:iCs/>
          <w:sz w:val="24"/>
          <w:szCs w:val="24"/>
        </w:rPr>
      </w:pPr>
      <w:r w:rsidRPr="00715775">
        <w:rPr>
          <w:rFonts w:ascii="Times New Roman" w:hAnsi="Times New Roman"/>
          <w:iCs/>
          <w:sz w:val="24"/>
          <w:szCs w:val="24"/>
        </w:rPr>
        <w:tab/>
        <w:t>C</w:t>
      </w:r>
      <w:r w:rsidRPr="00715775">
        <w:rPr>
          <w:rFonts w:ascii="Times New Roman" w:hAnsi="Times New Roman"/>
          <w:iCs/>
          <w:sz w:val="24"/>
          <w:szCs w:val="24"/>
          <w:vertAlign w:val="subscript"/>
        </w:rPr>
        <w:t>3</w:t>
      </w:r>
      <w:r w:rsidRPr="00715775">
        <w:rPr>
          <w:rFonts w:ascii="Times New Roman" w:hAnsi="Times New Roman"/>
          <w:iCs/>
          <w:sz w:val="24"/>
          <w:szCs w:val="24"/>
        </w:rPr>
        <w:t>H</w:t>
      </w:r>
      <w:r w:rsidRPr="00715775">
        <w:rPr>
          <w:rFonts w:ascii="Times New Roman" w:hAnsi="Times New Roman"/>
          <w:iCs/>
          <w:sz w:val="24"/>
          <w:szCs w:val="24"/>
          <w:vertAlign w:val="subscript"/>
        </w:rPr>
        <w:t>8</w:t>
      </w:r>
      <w:r w:rsidRPr="00715775">
        <w:rPr>
          <w:rFonts w:ascii="Times New Roman" w:hAnsi="Times New Roman"/>
          <w:iCs/>
          <w:sz w:val="24"/>
          <w:szCs w:val="24"/>
        </w:rPr>
        <w:t xml:space="preserve"> (g) + 5O</w:t>
      </w:r>
      <w:r w:rsidRPr="00715775">
        <w:rPr>
          <w:rFonts w:ascii="Times New Roman" w:hAnsi="Times New Roman"/>
          <w:iCs/>
          <w:sz w:val="24"/>
          <w:szCs w:val="24"/>
          <w:vertAlign w:val="subscript"/>
        </w:rPr>
        <w:t>2</w:t>
      </w:r>
      <w:r w:rsidRPr="00715775">
        <w:rPr>
          <w:rFonts w:ascii="Times New Roman" w:hAnsi="Times New Roman"/>
          <w:iCs/>
          <w:sz w:val="24"/>
          <w:szCs w:val="24"/>
        </w:rPr>
        <w:t xml:space="preserve"> (g) </w:t>
      </w:r>
      <w:r w:rsidRPr="00715775">
        <w:rPr>
          <w:rFonts w:ascii="Times New Roman" w:hAnsi="Times New Roman"/>
          <w:iCs/>
          <w:position w:val="-6"/>
          <w:sz w:val="24"/>
          <w:szCs w:val="24"/>
        </w:rPr>
        <w:object w:dxaOrig="615" w:dyaOrig="315">
          <v:shape id="_x0000_i1124" type="#_x0000_t75" style="width:30.75pt;height:15.75pt" o:ole="">
            <v:imagedata r:id="rId192" o:title=""/>
          </v:shape>
          <o:OLEObject Type="Embed" ProgID="Equation.DSMT4" ShapeID="_x0000_i1124" DrawAspect="Content" ObjectID="_1820047755" r:id="rId193"/>
        </w:object>
      </w:r>
      <w:r w:rsidRPr="00715775">
        <w:rPr>
          <w:rFonts w:ascii="Times New Roman" w:hAnsi="Times New Roman"/>
          <w:iCs/>
          <w:sz w:val="24"/>
          <w:szCs w:val="24"/>
        </w:rPr>
        <w:t xml:space="preserve"> 3CO</w:t>
      </w:r>
      <w:r w:rsidRPr="00715775">
        <w:rPr>
          <w:rFonts w:ascii="Times New Roman" w:hAnsi="Times New Roman"/>
          <w:iCs/>
          <w:sz w:val="24"/>
          <w:szCs w:val="24"/>
          <w:vertAlign w:val="subscript"/>
        </w:rPr>
        <w:t>2</w:t>
      </w:r>
      <w:r w:rsidRPr="00715775">
        <w:rPr>
          <w:rFonts w:ascii="Times New Roman" w:hAnsi="Times New Roman"/>
          <w:iCs/>
          <w:sz w:val="24"/>
          <w:szCs w:val="24"/>
        </w:rPr>
        <w:t xml:space="preserve"> (g) + 4H</w:t>
      </w:r>
      <w:r w:rsidRPr="00715775">
        <w:rPr>
          <w:rFonts w:ascii="Times New Roman" w:hAnsi="Times New Roman"/>
          <w:iCs/>
          <w:sz w:val="24"/>
          <w:szCs w:val="24"/>
          <w:vertAlign w:val="subscript"/>
        </w:rPr>
        <w:t>2</w:t>
      </w:r>
      <w:r w:rsidRPr="00715775">
        <w:rPr>
          <w:rFonts w:ascii="Times New Roman" w:hAnsi="Times New Roman"/>
          <w:iCs/>
          <w:sz w:val="24"/>
          <w:szCs w:val="24"/>
        </w:rPr>
        <w:t>O (l)</w:t>
      </w:r>
      <w:r w:rsidRPr="00715775">
        <w:rPr>
          <w:rFonts w:ascii="Times New Roman" w:hAnsi="Times New Roman"/>
          <w:iCs/>
          <w:sz w:val="24"/>
          <w:szCs w:val="24"/>
        </w:rPr>
        <w:tab/>
      </w:r>
      <w:r w:rsidRPr="00715775">
        <w:rPr>
          <w:rFonts w:ascii="Times New Roman" w:hAnsi="Times New Roman"/>
          <w:iCs/>
          <w:position w:val="-12"/>
          <w:sz w:val="24"/>
          <w:szCs w:val="24"/>
        </w:rPr>
        <w:object w:dxaOrig="1845" w:dyaOrig="360">
          <v:shape id="_x0000_i1125" type="#_x0000_t75" style="width:92.25pt;height:18pt" o:ole="">
            <v:imagedata r:id="rId194" o:title=""/>
          </v:shape>
          <o:OLEObject Type="Embed" ProgID="Equation.DSMT4" ShapeID="_x0000_i1125" DrawAspect="Content" ObjectID="_1820047756" r:id="rId195"/>
        </w:object>
      </w:r>
    </w:p>
    <w:p w:rsidR="00715775" w:rsidRPr="00715775" w:rsidRDefault="00715775" w:rsidP="00715775">
      <w:pPr>
        <w:tabs>
          <w:tab w:val="left" w:pos="283"/>
          <w:tab w:val="left" w:pos="2835"/>
          <w:tab w:val="left" w:pos="5386"/>
          <w:tab w:val="left" w:pos="7937"/>
        </w:tabs>
        <w:spacing w:line="264" w:lineRule="auto"/>
        <w:jc w:val="both"/>
        <w:rPr>
          <w:rFonts w:ascii="Times New Roman" w:hAnsi="Times New Roman"/>
          <w:iCs/>
          <w:sz w:val="24"/>
          <w:szCs w:val="24"/>
        </w:rPr>
      </w:pPr>
      <w:r w:rsidRPr="00715775">
        <w:rPr>
          <w:rFonts w:ascii="Times New Roman" w:hAnsi="Times New Roman"/>
          <w:iCs/>
          <w:sz w:val="24"/>
          <w:szCs w:val="24"/>
        </w:rPr>
        <w:tab/>
        <w:t>C</w:t>
      </w:r>
      <w:r w:rsidRPr="00715775">
        <w:rPr>
          <w:rFonts w:ascii="Times New Roman" w:hAnsi="Times New Roman"/>
          <w:iCs/>
          <w:sz w:val="24"/>
          <w:szCs w:val="24"/>
          <w:vertAlign w:val="subscript"/>
        </w:rPr>
        <w:t>4</w:t>
      </w:r>
      <w:r w:rsidRPr="00715775">
        <w:rPr>
          <w:rFonts w:ascii="Times New Roman" w:hAnsi="Times New Roman"/>
          <w:iCs/>
          <w:sz w:val="24"/>
          <w:szCs w:val="24"/>
        </w:rPr>
        <w:t>H</w:t>
      </w:r>
      <w:r w:rsidRPr="00715775">
        <w:rPr>
          <w:rFonts w:ascii="Times New Roman" w:hAnsi="Times New Roman"/>
          <w:iCs/>
          <w:sz w:val="24"/>
          <w:szCs w:val="24"/>
          <w:vertAlign w:val="subscript"/>
        </w:rPr>
        <w:t>10</w:t>
      </w:r>
      <w:r w:rsidRPr="00715775">
        <w:rPr>
          <w:rFonts w:ascii="Times New Roman" w:hAnsi="Times New Roman"/>
          <w:iCs/>
          <w:sz w:val="24"/>
          <w:szCs w:val="24"/>
        </w:rPr>
        <w:t xml:space="preserve"> (g) + </w:t>
      </w:r>
      <w:r w:rsidRPr="00715775">
        <w:rPr>
          <w:rFonts w:ascii="Times New Roman" w:hAnsi="Times New Roman"/>
          <w:iCs/>
          <w:position w:val="-24"/>
          <w:sz w:val="24"/>
          <w:szCs w:val="24"/>
        </w:rPr>
        <w:object w:dxaOrig="315" w:dyaOrig="615">
          <v:shape id="_x0000_i1126" type="#_x0000_t75" style="width:15.75pt;height:30.75pt" o:ole="">
            <v:imagedata r:id="rId196" o:title=""/>
          </v:shape>
          <o:OLEObject Type="Embed" ProgID="Equation.DSMT4" ShapeID="_x0000_i1126" DrawAspect="Content" ObjectID="_1820047757" r:id="rId197"/>
        </w:object>
      </w:r>
      <w:r w:rsidRPr="00715775">
        <w:rPr>
          <w:rFonts w:ascii="Times New Roman" w:hAnsi="Times New Roman"/>
          <w:iCs/>
          <w:sz w:val="24"/>
          <w:szCs w:val="24"/>
        </w:rPr>
        <w:t>O</w:t>
      </w:r>
      <w:r w:rsidRPr="00715775">
        <w:rPr>
          <w:rFonts w:ascii="Times New Roman" w:hAnsi="Times New Roman"/>
          <w:iCs/>
          <w:sz w:val="24"/>
          <w:szCs w:val="24"/>
          <w:vertAlign w:val="subscript"/>
        </w:rPr>
        <w:t>2</w:t>
      </w:r>
      <w:r w:rsidRPr="00715775">
        <w:rPr>
          <w:rFonts w:ascii="Times New Roman" w:hAnsi="Times New Roman"/>
          <w:iCs/>
          <w:sz w:val="24"/>
          <w:szCs w:val="24"/>
        </w:rPr>
        <w:t xml:space="preserve"> (g) </w:t>
      </w:r>
      <w:r w:rsidRPr="00715775">
        <w:rPr>
          <w:rFonts w:ascii="Times New Roman" w:hAnsi="Times New Roman"/>
          <w:iCs/>
          <w:position w:val="-6"/>
          <w:sz w:val="24"/>
          <w:szCs w:val="24"/>
        </w:rPr>
        <w:object w:dxaOrig="615" w:dyaOrig="315">
          <v:shape id="_x0000_i1127" type="#_x0000_t75" style="width:30.75pt;height:15.75pt" o:ole="">
            <v:imagedata r:id="rId198" o:title=""/>
          </v:shape>
          <o:OLEObject Type="Embed" ProgID="Equation.DSMT4" ShapeID="_x0000_i1127" DrawAspect="Content" ObjectID="_1820047758" r:id="rId199"/>
        </w:object>
      </w:r>
      <w:r w:rsidRPr="00715775">
        <w:rPr>
          <w:rFonts w:ascii="Times New Roman" w:hAnsi="Times New Roman"/>
          <w:iCs/>
          <w:sz w:val="24"/>
          <w:szCs w:val="24"/>
        </w:rPr>
        <w:t>4CO</w:t>
      </w:r>
      <w:r w:rsidRPr="00715775">
        <w:rPr>
          <w:rFonts w:ascii="Times New Roman" w:hAnsi="Times New Roman"/>
          <w:iCs/>
          <w:sz w:val="24"/>
          <w:szCs w:val="24"/>
          <w:vertAlign w:val="subscript"/>
        </w:rPr>
        <w:t>2</w:t>
      </w:r>
      <w:r w:rsidRPr="00715775">
        <w:rPr>
          <w:rFonts w:ascii="Times New Roman" w:hAnsi="Times New Roman"/>
          <w:iCs/>
          <w:sz w:val="24"/>
          <w:szCs w:val="24"/>
        </w:rPr>
        <w:t xml:space="preserve"> (g) + 5H</w:t>
      </w:r>
      <w:r w:rsidRPr="00715775">
        <w:rPr>
          <w:rFonts w:ascii="Times New Roman" w:hAnsi="Times New Roman"/>
          <w:iCs/>
          <w:sz w:val="24"/>
          <w:szCs w:val="24"/>
          <w:vertAlign w:val="subscript"/>
        </w:rPr>
        <w:t>2</w:t>
      </w:r>
      <w:r w:rsidRPr="00715775">
        <w:rPr>
          <w:rFonts w:ascii="Times New Roman" w:hAnsi="Times New Roman"/>
          <w:iCs/>
          <w:sz w:val="24"/>
          <w:szCs w:val="24"/>
        </w:rPr>
        <w:t>O (l)</w:t>
      </w:r>
      <w:r w:rsidRPr="00715775">
        <w:rPr>
          <w:rFonts w:ascii="Times New Roman" w:hAnsi="Times New Roman"/>
          <w:iCs/>
          <w:sz w:val="24"/>
          <w:szCs w:val="24"/>
        </w:rPr>
        <w:tab/>
      </w:r>
      <w:r w:rsidRPr="00715775">
        <w:rPr>
          <w:rFonts w:ascii="Times New Roman" w:hAnsi="Times New Roman"/>
          <w:iCs/>
          <w:position w:val="-12"/>
          <w:sz w:val="24"/>
          <w:szCs w:val="24"/>
        </w:rPr>
        <w:object w:dxaOrig="1845" w:dyaOrig="360">
          <v:shape id="_x0000_i1128" type="#_x0000_t75" style="width:92.25pt;height:18pt" o:ole="">
            <v:imagedata r:id="rId200" o:title=""/>
          </v:shape>
          <o:OLEObject Type="Embed" ProgID="Equation.DSMT4" ShapeID="_x0000_i1128" DrawAspect="Content" ObjectID="_1820047759" r:id="rId201"/>
        </w:object>
      </w:r>
    </w:p>
    <w:p w:rsidR="00715775" w:rsidRPr="00715775" w:rsidRDefault="00715775" w:rsidP="00715775">
      <w:pPr>
        <w:tabs>
          <w:tab w:val="left" w:pos="283"/>
          <w:tab w:val="left" w:pos="2835"/>
          <w:tab w:val="left" w:pos="5386"/>
          <w:tab w:val="left" w:pos="7937"/>
        </w:tabs>
        <w:spacing w:line="264" w:lineRule="auto"/>
        <w:jc w:val="both"/>
        <w:rPr>
          <w:rFonts w:ascii="Times New Roman" w:hAnsi="Times New Roman"/>
          <w:iCs/>
          <w:sz w:val="24"/>
          <w:szCs w:val="24"/>
        </w:rPr>
      </w:pPr>
      <w:r w:rsidRPr="00715775">
        <w:rPr>
          <w:rFonts w:ascii="Times New Roman" w:hAnsi="Times New Roman"/>
          <w:iCs/>
          <w:sz w:val="24"/>
          <w:szCs w:val="24"/>
        </w:rPr>
        <w:t>Trung bình mỗi ngày, một hộ gia đình cần đốt gas để cung cấp 10000 kJ nhiệt (hiệu suất hấp thụ nhiệt là 80%). Sau bao nhiêu ngày hộ gia đình trên sẽ sử dụng hết bình gas 12 kg?</w:t>
      </w:r>
      <w:r w:rsidRPr="00715775">
        <w:rPr>
          <w:rFonts w:ascii="Times New Roman" w:hAnsi="Times New Roman"/>
          <w:sz w:val="24"/>
          <w:szCs w:val="24"/>
        </w:rPr>
        <w:t xml:space="preserve"> (</w:t>
      </w:r>
      <w:r w:rsidRPr="00715775">
        <w:rPr>
          <w:rFonts w:ascii="Times New Roman" w:hAnsi="Times New Roman"/>
          <w:i/>
          <w:iCs/>
          <w:sz w:val="24"/>
          <w:szCs w:val="24"/>
        </w:rPr>
        <w:t>Kết quả làm tròn đến hàng đơn vị).</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b/>
          <w:iCs/>
          <w:sz w:val="24"/>
          <w:szCs w:val="24"/>
        </w:rPr>
      </w:pPr>
      <w:r w:rsidRPr="00715775">
        <w:rPr>
          <w:rFonts w:ascii="Times New Roman" w:eastAsiaTheme="minorHAnsi" w:hAnsi="Times New Roman"/>
          <w:b/>
          <w:sz w:val="24"/>
          <w:szCs w:val="24"/>
        </w:rPr>
        <w:t>Câu 20.</w:t>
      </w:r>
      <w:r w:rsidRPr="00715775">
        <w:rPr>
          <w:rFonts w:ascii="Times New Roman" w:eastAsiaTheme="minorHAnsi" w:hAnsi="Times New Roman"/>
          <w:b/>
          <w:iCs/>
          <w:sz w:val="24"/>
          <w:szCs w:val="24"/>
        </w:rPr>
        <w:t xml:space="preserve"> </w:t>
      </w:r>
      <w:r w:rsidRPr="00715775">
        <w:rPr>
          <w:rFonts w:ascii="Times New Roman" w:eastAsiaTheme="minorHAnsi" w:hAnsi="Times New Roman"/>
          <w:sz w:val="24"/>
        </w:rPr>
        <w:t xml:space="preserve">Chỉ số octane được dùng để đánh giá chất lượng của xăng theo mức độ chịu nén của hỗn hợp xăng và không khí trong </w:t>
      </w:r>
      <w:hyperlink r:id="rId202" w:history="1">
        <w:r w:rsidRPr="00715775">
          <w:rPr>
            <w:rFonts w:ascii="Times New Roman" w:eastAsiaTheme="minorHAnsi" w:hAnsi="Times New Roman"/>
            <w:color w:val="0000FF"/>
            <w:sz w:val="24"/>
            <w:u w:val="single"/>
          </w:rPr>
          <w:t> động cơ</w:t>
        </w:r>
      </w:hyperlink>
      <w:r w:rsidRPr="00715775">
        <w:rPr>
          <w:rFonts w:ascii="Times New Roman" w:eastAsiaTheme="minorHAnsi" w:hAnsi="Times New Roman"/>
          <w:sz w:val="24"/>
        </w:rPr>
        <w:t>. Chỉ số octane càng cao thì xăng đưa vào động cơ càng chịu nén tốt và cháy triệt để, giảm lượng khí thải độc hại, góp phần bảo vệ môi trường. Hiện nay, hệ thống đánh giá chỉ số octane RON (Research Octane Number) đang được nhiều quốc gia sử dụng. Heptan được qui ước có chỉ số octane RON bằng 0, trong khi 2,2,4-trimethylpentane (isooctane) được qui ước có chỉ số octane RON bằng 100. Ví dụ xăng RON87 có khả năng chịu nén tương đương hỗn hợp chứa 87% 2,2,4- trimethylpentane và 13% heptane (về thể tích).</w:t>
      </w:r>
    </w:p>
    <w:p w:rsidR="00715775" w:rsidRPr="00715775" w:rsidRDefault="00715775" w:rsidP="00715775">
      <w:pPr>
        <w:tabs>
          <w:tab w:val="left" w:pos="284"/>
          <w:tab w:val="left" w:pos="2552"/>
          <w:tab w:val="left" w:pos="4820"/>
          <w:tab w:val="left" w:pos="7088"/>
        </w:tabs>
        <w:spacing w:line="288" w:lineRule="auto"/>
        <w:jc w:val="both"/>
        <w:rPr>
          <w:rFonts w:ascii="Times New Roman" w:eastAsiaTheme="minorHAnsi" w:hAnsi="Times New Roman"/>
          <w:sz w:val="24"/>
        </w:rPr>
      </w:pPr>
      <w:r w:rsidRPr="00715775">
        <w:rPr>
          <w:rFonts w:ascii="Times New Roman" w:eastAsiaTheme="minorHAnsi" w:hAnsi="Times New Roman"/>
          <w:sz w:val="24"/>
          <w:lang w:val="vi-VN"/>
        </w:rPr>
        <w:t>Hiện nay, để làm tăng chỉ số octane và hạn chế độc hại người ta không dùng xăng pha chỉ mà dùng thêm chất phụ gia là ethanol tạo ra “xăng sinh học” E5 (chứa 5% ethanol và 95% xăng RON 92 theo thể tích) hoặc xăng E10 (chứa 10% ethanol và 90% xăng RON 92 theo thể tích) thân thiện với môi trường. Tính chỉ số octane của xăng E10 biết ethanol có chỉ số octane là 109.</w:t>
      </w:r>
    </w:p>
    <w:p w:rsidR="00715775" w:rsidRPr="00715775" w:rsidRDefault="00715775" w:rsidP="00715775">
      <w:pPr>
        <w:tabs>
          <w:tab w:val="left" w:pos="992"/>
        </w:tabs>
        <w:jc w:val="both"/>
        <w:rPr>
          <w:rFonts w:ascii="Times New Roman" w:hAnsi="Times New Roman"/>
          <w:b/>
          <w:bCs/>
          <w:color w:val="000000" w:themeColor="text1"/>
          <w:sz w:val="24"/>
          <w:szCs w:val="24"/>
        </w:rPr>
      </w:pPr>
      <w:r w:rsidRPr="00715775">
        <w:rPr>
          <w:rFonts w:ascii="Times New Roman" w:hAnsi="Times New Roman"/>
          <w:b/>
          <w:color w:val="000000" w:themeColor="text1"/>
          <w:sz w:val="24"/>
          <w:szCs w:val="24"/>
        </w:rPr>
        <w:t xml:space="preserve">Câu 21. </w:t>
      </w:r>
      <w:r w:rsidRPr="00715775">
        <w:rPr>
          <w:rFonts w:ascii="Times New Roman" w:hAnsi="Times New Roman"/>
          <w:color w:val="000000" w:themeColor="text1"/>
          <w:sz w:val="24"/>
          <w:szCs w:val="24"/>
        </w:rPr>
        <w:t>Khí biogas (giả thiết chỉ chứa methane) và khí gas (chứa 40% propane và 60% butane về thể tích) được dùng phổ biến làm nhiên liệu và đun nấu. Nhiệt lượng tỏa ra khi đốt cháy hoàn toàn 1 mol các chất được ghi lại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745"/>
        <w:gridCol w:w="1855"/>
        <w:gridCol w:w="1890"/>
      </w:tblGrid>
      <w:tr w:rsidR="00715775" w:rsidRPr="00715775" w:rsidTr="00715775">
        <w:trPr>
          <w:jc w:val="center"/>
        </w:trPr>
        <w:tc>
          <w:tcPr>
            <w:tcW w:w="2929" w:type="dxa"/>
            <w:tcBorders>
              <w:top w:val="single" w:sz="4" w:space="0" w:color="auto"/>
              <w:left w:val="single" w:sz="4" w:space="0" w:color="auto"/>
              <w:bottom w:val="single" w:sz="4" w:space="0" w:color="auto"/>
              <w:right w:val="single" w:sz="4" w:space="0" w:color="auto"/>
            </w:tcBorders>
            <w:hideMark/>
          </w:tcPr>
          <w:p w:rsidR="00715775" w:rsidRPr="00715775" w:rsidRDefault="00715775" w:rsidP="00715775">
            <w:pPr>
              <w:jc w:val="center"/>
              <w:rPr>
                <w:rFonts w:ascii="Times New Roman" w:hAnsi="Times New Roman"/>
                <w:color w:val="000000" w:themeColor="text1"/>
                <w:sz w:val="24"/>
                <w:szCs w:val="24"/>
              </w:rPr>
            </w:pPr>
            <w:r w:rsidRPr="00715775">
              <w:rPr>
                <w:rFonts w:ascii="Times New Roman" w:hAnsi="Times New Roman"/>
                <w:color w:val="000000" w:themeColor="text1"/>
                <w:sz w:val="24"/>
                <w:szCs w:val="24"/>
              </w:rPr>
              <w:t>Chất</w:t>
            </w:r>
          </w:p>
        </w:tc>
        <w:tc>
          <w:tcPr>
            <w:tcW w:w="1745" w:type="dxa"/>
            <w:tcBorders>
              <w:top w:val="single" w:sz="4" w:space="0" w:color="auto"/>
              <w:left w:val="single" w:sz="4" w:space="0" w:color="auto"/>
              <w:bottom w:val="single" w:sz="4" w:space="0" w:color="auto"/>
              <w:right w:val="single" w:sz="4" w:space="0" w:color="auto"/>
            </w:tcBorders>
            <w:vAlign w:val="center"/>
            <w:hideMark/>
          </w:tcPr>
          <w:p w:rsidR="00715775" w:rsidRPr="00715775" w:rsidRDefault="00715775" w:rsidP="00715775">
            <w:pPr>
              <w:jc w:val="center"/>
              <w:rPr>
                <w:rFonts w:ascii="Times New Roman" w:hAnsi="Times New Roman"/>
                <w:color w:val="000000" w:themeColor="text1"/>
                <w:sz w:val="24"/>
                <w:szCs w:val="24"/>
              </w:rPr>
            </w:pPr>
            <w:r w:rsidRPr="00715775">
              <w:rPr>
                <w:rFonts w:ascii="Times New Roman" w:hAnsi="Times New Roman"/>
                <w:color w:val="000000" w:themeColor="text1"/>
                <w:sz w:val="24"/>
                <w:szCs w:val="24"/>
              </w:rPr>
              <w:t>CH</w:t>
            </w:r>
            <w:r w:rsidRPr="00715775">
              <w:rPr>
                <w:rFonts w:ascii="Times New Roman" w:hAnsi="Times New Roman"/>
                <w:color w:val="000000" w:themeColor="text1"/>
                <w:sz w:val="24"/>
                <w:szCs w:val="24"/>
                <w:vertAlign w:val="subscript"/>
              </w:rPr>
              <w:t>4</w:t>
            </w:r>
          </w:p>
        </w:tc>
        <w:tc>
          <w:tcPr>
            <w:tcW w:w="1855" w:type="dxa"/>
            <w:tcBorders>
              <w:top w:val="single" w:sz="4" w:space="0" w:color="auto"/>
              <w:left w:val="single" w:sz="4" w:space="0" w:color="auto"/>
              <w:bottom w:val="single" w:sz="4" w:space="0" w:color="auto"/>
              <w:right w:val="single" w:sz="4" w:space="0" w:color="auto"/>
            </w:tcBorders>
            <w:vAlign w:val="center"/>
            <w:hideMark/>
          </w:tcPr>
          <w:p w:rsidR="00715775" w:rsidRPr="00715775" w:rsidRDefault="00715775" w:rsidP="00715775">
            <w:pPr>
              <w:jc w:val="center"/>
              <w:rPr>
                <w:rFonts w:ascii="Times New Roman" w:hAnsi="Times New Roman"/>
                <w:color w:val="000000" w:themeColor="text1"/>
                <w:sz w:val="24"/>
                <w:szCs w:val="24"/>
              </w:rPr>
            </w:pPr>
            <w:r w:rsidRPr="00715775">
              <w:rPr>
                <w:rFonts w:ascii="Times New Roman" w:hAnsi="Times New Roman"/>
                <w:color w:val="000000" w:themeColor="text1"/>
                <w:sz w:val="24"/>
                <w:szCs w:val="24"/>
              </w:rPr>
              <w:t>C</w:t>
            </w:r>
            <w:r w:rsidRPr="00715775">
              <w:rPr>
                <w:rFonts w:ascii="Times New Roman" w:hAnsi="Times New Roman"/>
                <w:color w:val="000000" w:themeColor="text1"/>
                <w:sz w:val="24"/>
                <w:szCs w:val="24"/>
                <w:vertAlign w:val="subscript"/>
              </w:rPr>
              <w:t>3</w:t>
            </w:r>
            <w:r w:rsidRPr="00715775">
              <w:rPr>
                <w:rFonts w:ascii="Times New Roman" w:hAnsi="Times New Roman"/>
                <w:color w:val="000000" w:themeColor="text1"/>
                <w:sz w:val="24"/>
                <w:szCs w:val="24"/>
              </w:rPr>
              <w:t>H</w:t>
            </w:r>
            <w:r w:rsidRPr="00715775">
              <w:rPr>
                <w:rFonts w:ascii="Times New Roman" w:hAnsi="Times New Roman"/>
                <w:color w:val="000000" w:themeColor="text1"/>
                <w:sz w:val="24"/>
                <w:szCs w:val="24"/>
                <w:vertAlign w:val="subscript"/>
              </w:rPr>
              <w:t>8</w:t>
            </w:r>
          </w:p>
        </w:tc>
        <w:tc>
          <w:tcPr>
            <w:tcW w:w="1890" w:type="dxa"/>
            <w:tcBorders>
              <w:top w:val="single" w:sz="4" w:space="0" w:color="auto"/>
              <w:left w:val="single" w:sz="4" w:space="0" w:color="auto"/>
              <w:bottom w:val="single" w:sz="4" w:space="0" w:color="auto"/>
              <w:right w:val="single" w:sz="4" w:space="0" w:color="auto"/>
            </w:tcBorders>
            <w:vAlign w:val="center"/>
            <w:hideMark/>
          </w:tcPr>
          <w:p w:rsidR="00715775" w:rsidRPr="00715775" w:rsidRDefault="00715775" w:rsidP="00715775">
            <w:pPr>
              <w:jc w:val="center"/>
              <w:rPr>
                <w:rFonts w:ascii="Times New Roman" w:hAnsi="Times New Roman"/>
                <w:color w:val="000000" w:themeColor="text1"/>
                <w:sz w:val="24"/>
                <w:szCs w:val="24"/>
                <w:vertAlign w:val="subscript"/>
              </w:rPr>
            </w:pPr>
            <w:r w:rsidRPr="00715775">
              <w:rPr>
                <w:rFonts w:ascii="Times New Roman" w:hAnsi="Times New Roman"/>
                <w:color w:val="000000" w:themeColor="text1"/>
                <w:sz w:val="24"/>
                <w:szCs w:val="24"/>
              </w:rPr>
              <w:t>C</w:t>
            </w:r>
            <w:r w:rsidRPr="00715775">
              <w:rPr>
                <w:rFonts w:ascii="Times New Roman" w:hAnsi="Times New Roman"/>
                <w:color w:val="000000" w:themeColor="text1"/>
                <w:sz w:val="24"/>
                <w:szCs w:val="24"/>
                <w:vertAlign w:val="subscript"/>
              </w:rPr>
              <w:t>4</w:t>
            </w:r>
            <w:r w:rsidRPr="00715775">
              <w:rPr>
                <w:rFonts w:ascii="Times New Roman" w:hAnsi="Times New Roman"/>
                <w:color w:val="000000" w:themeColor="text1"/>
                <w:sz w:val="24"/>
                <w:szCs w:val="24"/>
              </w:rPr>
              <w:t>H</w:t>
            </w:r>
            <w:r w:rsidRPr="00715775">
              <w:rPr>
                <w:rFonts w:ascii="Times New Roman" w:hAnsi="Times New Roman"/>
                <w:color w:val="000000" w:themeColor="text1"/>
                <w:sz w:val="24"/>
                <w:szCs w:val="24"/>
                <w:vertAlign w:val="subscript"/>
              </w:rPr>
              <w:t>10</w:t>
            </w:r>
          </w:p>
        </w:tc>
      </w:tr>
      <w:tr w:rsidR="00715775" w:rsidRPr="00715775" w:rsidTr="00715775">
        <w:trPr>
          <w:jc w:val="center"/>
        </w:trPr>
        <w:tc>
          <w:tcPr>
            <w:tcW w:w="2929" w:type="dxa"/>
            <w:tcBorders>
              <w:top w:val="single" w:sz="4" w:space="0" w:color="auto"/>
              <w:left w:val="single" w:sz="4" w:space="0" w:color="auto"/>
              <w:bottom w:val="single" w:sz="4" w:space="0" w:color="auto"/>
              <w:right w:val="single" w:sz="4" w:space="0" w:color="auto"/>
            </w:tcBorders>
            <w:hideMark/>
          </w:tcPr>
          <w:p w:rsidR="00715775" w:rsidRPr="00715775" w:rsidRDefault="00715775" w:rsidP="00715775">
            <w:pPr>
              <w:jc w:val="center"/>
              <w:rPr>
                <w:rFonts w:ascii="Times New Roman" w:hAnsi="Times New Roman"/>
                <w:color w:val="000000" w:themeColor="text1"/>
                <w:sz w:val="24"/>
                <w:szCs w:val="24"/>
              </w:rPr>
            </w:pPr>
            <w:r w:rsidRPr="00715775">
              <w:rPr>
                <w:rFonts w:ascii="Times New Roman" w:hAnsi="Times New Roman"/>
                <w:color w:val="000000" w:themeColor="text1"/>
                <w:sz w:val="24"/>
                <w:szCs w:val="24"/>
              </w:rPr>
              <w:t>Nhiệt lượng tỏa ra (kJ)</w:t>
            </w:r>
          </w:p>
        </w:tc>
        <w:tc>
          <w:tcPr>
            <w:tcW w:w="1745" w:type="dxa"/>
            <w:tcBorders>
              <w:top w:val="single" w:sz="4" w:space="0" w:color="auto"/>
              <w:left w:val="single" w:sz="4" w:space="0" w:color="auto"/>
              <w:bottom w:val="single" w:sz="4" w:space="0" w:color="auto"/>
              <w:right w:val="single" w:sz="4" w:space="0" w:color="auto"/>
            </w:tcBorders>
            <w:vAlign w:val="center"/>
            <w:hideMark/>
          </w:tcPr>
          <w:p w:rsidR="00715775" w:rsidRPr="00715775" w:rsidRDefault="00715775" w:rsidP="00715775">
            <w:pPr>
              <w:jc w:val="center"/>
              <w:rPr>
                <w:rFonts w:ascii="Times New Roman" w:hAnsi="Times New Roman"/>
                <w:color w:val="000000" w:themeColor="text1"/>
                <w:sz w:val="24"/>
                <w:szCs w:val="24"/>
              </w:rPr>
            </w:pPr>
            <w:r w:rsidRPr="00715775">
              <w:rPr>
                <w:rFonts w:ascii="Times New Roman" w:hAnsi="Times New Roman"/>
                <w:color w:val="000000" w:themeColor="text1"/>
                <w:sz w:val="24"/>
                <w:szCs w:val="24"/>
              </w:rPr>
              <w:t>890</w:t>
            </w:r>
          </w:p>
        </w:tc>
        <w:tc>
          <w:tcPr>
            <w:tcW w:w="1855" w:type="dxa"/>
            <w:tcBorders>
              <w:top w:val="single" w:sz="4" w:space="0" w:color="auto"/>
              <w:left w:val="single" w:sz="4" w:space="0" w:color="auto"/>
              <w:bottom w:val="single" w:sz="4" w:space="0" w:color="auto"/>
              <w:right w:val="single" w:sz="4" w:space="0" w:color="auto"/>
            </w:tcBorders>
            <w:vAlign w:val="center"/>
            <w:hideMark/>
          </w:tcPr>
          <w:p w:rsidR="00715775" w:rsidRPr="00715775" w:rsidRDefault="00715775" w:rsidP="00715775">
            <w:pPr>
              <w:jc w:val="center"/>
              <w:rPr>
                <w:rFonts w:ascii="Times New Roman" w:hAnsi="Times New Roman"/>
                <w:color w:val="000000" w:themeColor="text1"/>
                <w:sz w:val="24"/>
                <w:szCs w:val="24"/>
              </w:rPr>
            </w:pPr>
            <w:r w:rsidRPr="00715775">
              <w:rPr>
                <w:rFonts w:ascii="Times New Roman" w:hAnsi="Times New Roman"/>
                <w:color w:val="000000" w:themeColor="text1"/>
                <w:sz w:val="24"/>
                <w:szCs w:val="24"/>
              </w:rPr>
              <w:t>2220</w:t>
            </w:r>
          </w:p>
        </w:tc>
        <w:tc>
          <w:tcPr>
            <w:tcW w:w="1890" w:type="dxa"/>
            <w:tcBorders>
              <w:top w:val="single" w:sz="4" w:space="0" w:color="auto"/>
              <w:left w:val="single" w:sz="4" w:space="0" w:color="auto"/>
              <w:bottom w:val="single" w:sz="4" w:space="0" w:color="auto"/>
              <w:right w:val="single" w:sz="4" w:space="0" w:color="auto"/>
            </w:tcBorders>
            <w:vAlign w:val="center"/>
            <w:hideMark/>
          </w:tcPr>
          <w:p w:rsidR="00715775" w:rsidRPr="00715775" w:rsidRDefault="00715775" w:rsidP="00715775">
            <w:pPr>
              <w:jc w:val="center"/>
              <w:rPr>
                <w:rFonts w:ascii="Times New Roman" w:hAnsi="Times New Roman"/>
                <w:color w:val="000000" w:themeColor="text1"/>
                <w:sz w:val="24"/>
                <w:szCs w:val="24"/>
              </w:rPr>
            </w:pPr>
            <w:r w:rsidRPr="00715775">
              <w:rPr>
                <w:rFonts w:ascii="Times New Roman" w:hAnsi="Times New Roman"/>
                <w:color w:val="000000" w:themeColor="text1"/>
                <w:sz w:val="24"/>
                <w:szCs w:val="24"/>
              </w:rPr>
              <w:t>2850</w:t>
            </w:r>
          </w:p>
        </w:tc>
      </w:tr>
    </w:tbl>
    <w:p w:rsidR="00715775" w:rsidRPr="00715775" w:rsidRDefault="00715775" w:rsidP="00715775">
      <w:pPr>
        <w:jc w:val="both"/>
        <w:rPr>
          <w:rFonts w:ascii="Times New Roman" w:hAnsi="Times New Roman"/>
          <w:color w:val="000000" w:themeColor="text1"/>
          <w:sz w:val="24"/>
          <w:szCs w:val="24"/>
        </w:rPr>
      </w:pPr>
      <w:r w:rsidRPr="00715775">
        <w:rPr>
          <w:rFonts w:ascii="Times New Roman" w:hAnsi="Times New Roman"/>
          <w:color w:val="000000" w:themeColor="text1"/>
          <w:sz w:val="24"/>
          <w:szCs w:val="24"/>
        </w:rPr>
        <w:t>Nếu nhu cầu về năng lượng không đổi, hiệu suất sử dụng các loại nhiên liệu là như nhau, khi dùng khí biogas để thay thế cho khí gas làm nhiên liệu đốt cháy thì lượng khí CO</w:t>
      </w:r>
      <w:r w:rsidRPr="00715775">
        <w:rPr>
          <w:rFonts w:ascii="Times New Roman" w:hAnsi="Times New Roman"/>
          <w:color w:val="000000" w:themeColor="text1"/>
          <w:sz w:val="24"/>
          <w:szCs w:val="24"/>
          <w:vertAlign w:val="subscript"/>
        </w:rPr>
        <w:t>2</w:t>
      </w:r>
      <w:r w:rsidRPr="00715775">
        <w:rPr>
          <w:rFonts w:ascii="Times New Roman" w:hAnsi="Times New Roman"/>
          <w:color w:val="000000" w:themeColor="text1"/>
          <w:sz w:val="24"/>
          <w:szCs w:val="24"/>
        </w:rPr>
        <w:t xml:space="preserve"> thải ra ngoài môi trường thay đổi như thế nào?</w:t>
      </w:r>
      <w:r w:rsidRPr="00715775">
        <w:rPr>
          <w:rFonts w:ascii="Times New Roman" w:hAnsi="Times New Roman"/>
          <w:sz w:val="24"/>
          <w:szCs w:val="24"/>
        </w:rPr>
        <w:t xml:space="preserve"> (</w:t>
      </w:r>
      <w:r w:rsidRPr="00715775">
        <w:rPr>
          <w:rFonts w:ascii="Times New Roman" w:hAnsi="Times New Roman"/>
          <w:i/>
          <w:iCs/>
          <w:sz w:val="24"/>
          <w:szCs w:val="24"/>
        </w:rPr>
        <w:t>Kết quả làm tròn đến hàng đơn vị).</w:t>
      </w:r>
    </w:p>
    <w:p w:rsidR="00715775" w:rsidRPr="00715775" w:rsidRDefault="00715775" w:rsidP="00715775">
      <w:pPr>
        <w:tabs>
          <w:tab w:val="left" w:pos="270"/>
          <w:tab w:val="left" w:pos="2880"/>
          <w:tab w:val="left" w:pos="5310"/>
          <w:tab w:val="left" w:pos="7830"/>
        </w:tabs>
        <w:spacing w:line="264" w:lineRule="auto"/>
        <w:jc w:val="both"/>
        <w:rPr>
          <w:rFonts w:ascii="Times New Roman" w:hAnsi="Times New Roman"/>
          <w:b/>
          <w:iCs/>
          <w:sz w:val="24"/>
          <w:szCs w:val="24"/>
        </w:rPr>
      </w:pPr>
    </w:p>
    <w:p w:rsidR="00715775" w:rsidRPr="00715775" w:rsidRDefault="00715775" w:rsidP="009C0D71">
      <w:pPr>
        <w:tabs>
          <w:tab w:val="left" w:pos="284"/>
          <w:tab w:val="left" w:pos="709"/>
        </w:tabs>
        <w:spacing w:line="264" w:lineRule="auto"/>
        <w:jc w:val="center"/>
        <w:rPr>
          <w:rFonts w:ascii="Times New Roman" w:hAnsi="Times New Roman"/>
          <w:b/>
          <w:bCs/>
          <w:color w:val="FF0000"/>
          <w:sz w:val="24"/>
          <w:szCs w:val="24"/>
          <w:lang w:val="pt-BR"/>
        </w:rPr>
      </w:pPr>
      <w:bookmarkStart w:id="0" w:name="_GoBack"/>
      <w:bookmarkEnd w:id="0"/>
      <w:r w:rsidRPr="00715775">
        <w:rPr>
          <w:rFonts w:ascii="Times New Roman" w:hAnsi="Times New Roman"/>
          <w:b/>
          <w:bCs/>
          <w:color w:val="FF0000"/>
          <w:sz w:val="24"/>
          <w:szCs w:val="24"/>
          <w:highlight w:val="yellow"/>
          <w:lang w:val="pt-BR"/>
        </w:rPr>
        <w:t>ĐÁP ÁN VÀ LỜI GIẢI</w:t>
      </w:r>
    </w:p>
    <w:p w:rsidR="009C0D71" w:rsidRPr="00E84ECA" w:rsidRDefault="009C0D71" w:rsidP="009C0D71">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1</w:t>
      </w:r>
      <w:r w:rsidRPr="007E0340">
        <w:rPr>
          <w:rFonts w:ascii="Times New Roman" w:hAnsi="Times New Roman"/>
          <w:b/>
          <w:sz w:val="24"/>
          <w:szCs w:val="24"/>
        </w:rPr>
        <w:t xml:space="preserve">. </w:t>
      </w:r>
      <w:r w:rsidRPr="007E0340">
        <w:rPr>
          <w:rFonts w:ascii="Times New Roman" w:hAnsi="Times New Roman"/>
          <w:sz w:val="24"/>
          <w:szCs w:val="24"/>
        </w:rPr>
        <w:t>Alkane là các hydrocarbon</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no, mạch vòng.</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sz w:val="24"/>
          <w:szCs w:val="24"/>
          <w:highlight w:val="yellow"/>
        </w:rPr>
        <w:t>no, mạch hở.</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không no, mạch hở.</w:t>
      </w:r>
      <w:r w:rsidRPr="007E0340">
        <w:rPr>
          <w:rFonts w:ascii="Times New Roman" w:hAnsi="Times New Roman"/>
          <w:b/>
          <w:sz w:val="24"/>
          <w:szCs w:val="24"/>
        </w:rPr>
        <w:tab/>
      </w:r>
      <w:r w:rsidRPr="007E0340">
        <w:rPr>
          <w:rFonts w:ascii="Times New Roman" w:hAnsi="Times New Roman"/>
          <w:b/>
          <w:sz w:val="24"/>
          <w:szCs w:val="24"/>
        </w:rPr>
        <w:tab/>
        <w:t>D.</w:t>
      </w:r>
      <w:r w:rsidRPr="007E0340">
        <w:rPr>
          <w:rFonts w:ascii="Times New Roman" w:hAnsi="Times New Roman"/>
          <w:sz w:val="24"/>
          <w:szCs w:val="24"/>
        </w:rPr>
        <w:t xml:space="preserve"> không no, mạch vòng.</w:t>
      </w:r>
    </w:p>
    <w:p w:rsidR="00386478" w:rsidRPr="007E0340" w:rsidRDefault="00386478" w:rsidP="00546176">
      <w:pPr>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2</w:t>
      </w:r>
      <w:r w:rsidRPr="007E0340">
        <w:rPr>
          <w:rFonts w:ascii="Times New Roman" w:hAnsi="Times New Roman"/>
          <w:b/>
          <w:sz w:val="24"/>
          <w:szCs w:val="24"/>
        </w:rPr>
        <w:t xml:space="preserve">. </w:t>
      </w:r>
      <w:r w:rsidRPr="007E0340">
        <w:rPr>
          <w:rFonts w:ascii="Times New Roman" w:hAnsi="Times New Roman"/>
          <w:sz w:val="24"/>
          <w:szCs w:val="24"/>
        </w:rPr>
        <w:t>Đặc điểm nào sau đây là của hydrocarbon no?</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 xml:space="preserve">A. </w:t>
      </w:r>
      <w:r w:rsidRPr="007E0340">
        <w:rPr>
          <w:rFonts w:ascii="Times New Roman" w:hAnsi="Times New Roman"/>
          <w:sz w:val="24"/>
          <w:szCs w:val="24"/>
        </w:rPr>
        <w:t>Chỉ có liên kết đôi.</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sz w:val="24"/>
          <w:szCs w:val="24"/>
          <w:highlight w:val="yellow"/>
        </w:rPr>
        <w:t>Chỉ có liên kết đơn.</w:t>
      </w:r>
    </w:p>
    <w:p w:rsidR="00386478"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Có ít nhất một vòng no.</w:t>
      </w:r>
      <w:r w:rsidRPr="007E0340">
        <w:rPr>
          <w:rFonts w:ascii="Times New Roman" w:hAnsi="Times New Roman"/>
          <w:b/>
          <w:sz w:val="24"/>
          <w:szCs w:val="24"/>
        </w:rPr>
        <w:tab/>
      </w:r>
      <w:r w:rsidRPr="007E0340">
        <w:rPr>
          <w:rFonts w:ascii="Times New Roman" w:hAnsi="Times New Roman"/>
          <w:b/>
          <w:sz w:val="24"/>
          <w:szCs w:val="24"/>
        </w:rPr>
        <w:tab/>
        <w:t>D.</w:t>
      </w:r>
      <w:r w:rsidRPr="007E0340">
        <w:rPr>
          <w:rFonts w:ascii="Times New Roman" w:hAnsi="Times New Roman"/>
          <w:sz w:val="24"/>
          <w:szCs w:val="24"/>
        </w:rPr>
        <w:t xml:space="preserve"> Có ít nhất một liên kết đôi.</w:t>
      </w:r>
    </w:p>
    <w:p w:rsidR="00386478" w:rsidRDefault="00386478" w:rsidP="00546176">
      <w:pPr>
        <w:tabs>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Pr>
          <w:rFonts w:ascii="Times New Roman" w:hAnsi="Times New Roman"/>
          <w:b/>
          <w:sz w:val="24"/>
          <w:szCs w:val="24"/>
        </w:rPr>
        <w:t>3</w:t>
      </w:r>
      <w:r w:rsidRPr="007E0340">
        <w:rPr>
          <w:rFonts w:ascii="Times New Roman" w:hAnsi="Times New Roman"/>
          <w:b/>
          <w:sz w:val="24"/>
          <w:szCs w:val="24"/>
        </w:rPr>
        <w:t xml:space="preserve">. </w:t>
      </w:r>
      <w:r>
        <w:rPr>
          <w:rFonts w:ascii="Times New Roman" w:hAnsi="Times New Roman"/>
          <w:sz w:val="24"/>
          <w:szCs w:val="24"/>
        </w:rPr>
        <w:t>Cho dãy các chất sau:</w:t>
      </w:r>
    </w:p>
    <w:p w:rsidR="00386478" w:rsidRDefault="00386478" w:rsidP="00546176">
      <w:pPr>
        <w:tabs>
          <w:tab w:val="left" w:pos="283"/>
          <w:tab w:val="left" w:pos="2880"/>
          <w:tab w:val="left" w:pos="5310"/>
          <w:tab w:val="left" w:pos="7830"/>
        </w:tabs>
        <w:spacing w:line="264" w:lineRule="auto"/>
        <w:jc w:val="center"/>
        <w:rPr>
          <w:rFonts w:ascii="Times New Roman" w:hAnsi="Times New Roman"/>
          <w:sz w:val="24"/>
          <w:szCs w:val="24"/>
        </w:rPr>
      </w:pPr>
      <w:r w:rsidRPr="00B016E6">
        <w:rPr>
          <w:rFonts w:ascii="Times New Roman" w:hAnsi="Times New Roman"/>
          <w:noProof/>
          <w:sz w:val="24"/>
          <w:szCs w:val="24"/>
        </w:rPr>
        <w:lastRenderedPageBreak/>
        <w:drawing>
          <wp:inline distT="0" distB="0" distL="0" distR="0" wp14:anchorId="6E37C28B" wp14:editId="6C2F42A2">
            <wp:extent cx="4579620" cy="849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BEBA8EAE-BF5A-486C-A8C5-ECC9F3942E4B}">
                          <a14:imgProps xmlns:a14="http://schemas.microsoft.com/office/drawing/2010/main">
                            <a14:imgLayer r:embed="rId203">
                              <a14:imgEffect>
                                <a14:sharpenSoften amount="25000"/>
                              </a14:imgEffect>
                            </a14:imgLayer>
                          </a14:imgProps>
                        </a:ext>
                      </a:extLst>
                    </a:blip>
                    <a:stretch>
                      <a:fillRect/>
                    </a:stretch>
                  </pic:blipFill>
                  <pic:spPr>
                    <a:xfrm>
                      <a:off x="0" y="0"/>
                      <a:ext cx="4619531" cy="856509"/>
                    </a:xfrm>
                    <a:prstGeom prst="rect">
                      <a:avLst/>
                    </a:prstGeom>
                  </pic:spPr>
                </pic:pic>
              </a:graphicData>
            </a:graphic>
          </wp:inline>
        </w:drawing>
      </w:r>
    </w:p>
    <w:p w:rsidR="00386478"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 xml:space="preserve">Chất nào thuộc loại </w:t>
      </w:r>
      <w:r w:rsidRPr="0038177A">
        <w:rPr>
          <w:rFonts w:ascii="Times New Roman" w:hAnsi="Times New Roman"/>
          <w:iCs/>
          <w:sz w:val="24"/>
          <w:szCs w:val="24"/>
        </w:rPr>
        <w:t>h</w:t>
      </w:r>
      <w:r>
        <w:rPr>
          <w:rFonts w:ascii="Times New Roman" w:hAnsi="Times New Roman"/>
          <w:iCs/>
          <w:sz w:val="24"/>
          <w:szCs w:val="24"/>
        </w:rPr>
        <w:t>y</w:t>
      </w:r>
      <w:r w:rsidRPr="0038177A">
        <w:rPr>
          <w:rFonts w:ascii="Times New Roman" w:hAnsi="Times New Roman"/>
          <w:iCs/>
          <w:sz w:val="24"/>
          <w:szCs w:val="24"/>
        </w:rPr>
        <w:t>drocarbon</w:t>
      </w:r>
      <w:r>
        <w:rPr>
          <w:rFonts w:ascii="Times New Roman" w:hAnsi="Times New Roman"/>
          <w:sz w:val="24"/>
          <w:szCs w:val="24"/>
        </w:rPr>
        <w:t xml:space="preserve"> no?</w:t>
      </w:r>
    </w:p>
    <w:p w:rsidR="00386478" w:rsidRPr="00B016E6" w:rsidRDefault="00386478" w:rsidP="00546176">
      <w:pPr>
        <w:tabs>
          <w:tab w:val="left" w:pos="283"/>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A.</w:t>
      </w:r>
      <w:r w:rsidRPr="007E0340">
        <w:rPr>
          <w:rFonts w:ascii="Times New Roman" w:hAnsi="Times New Roman"/>
          <w:sz w:val="24"/>
          <w:szCs w:val="24"/>
          <w:lang w:val="nl-NL"/>
        </w:rPr>
        <w:t xml:space="preserve"> </w:t>
      </w:r>
      <w:r>
        <w:rPr>
          <w:rFonts w:ascii="Times New Roman" w:hAnsi="Times New Roman"/>
          <w:sz w:val="24"/>
          <w:szCs w:val="24"/>
          <w:lang w:val="nl-NL"/>
        </w:rPr>
        <w:t>(1)</w:t>
      </w:r>
      <w:r w:rsidRPr="007E0340">
        <w:rPr>
          <w:rFonts w:ascii="Times New Roman" w:hAnsi="Times New Roman"/>
          <w:sz w:val="24"/>
          <w:szCs w:val="24"/>
          <w:lang w:val="nl-NL"/>
        </w:rPr>
        <w:t>.</w:t>
      </w:r>
      <w:r w:rsidRPr="007E0340">
        <w:rPr>
          <w:rFonts w:ascii="Times New Roman" w:hAnsi="Times New Roman"/>
          <w:sz w:val="24"/>
          <w:szCs w:val="24"/>
          <w:lang w:val="nl-NL"/>
        </w:rPr>
        <w:tab/>
      </w:r>
      <w:r w:rsidRPr="00B016E6">
        <w:rPr>
          <w:rFonts w:ascii="Times New Roman" w:hAnsi="Times New Roman"/>
          <w:b/>
          <w:sz w:val="24"/>
          <w:szCs w:val="24"/>
          <w:highlight w:val="yellow"/>
          <w:lang w:val="nl-NL"/>
        </w:rPr>
        <w:t>B.</w:t>
      </w:r>
      <w:r w:rsidRPr="00B016E6">
        <w:rPr>
          <w:rFonts w:ascii="Times New Roman" w:hAnsi="Times New Roman"/>
          <w:sz w:val="24"/>
          <w:szCs w:val="24"/>
          <w:highlight w:val="yellow"/>
          <w:lang w:val="nl-NL"/>
        </w:rPr>
        <w:t xml:space="preserve"> (1), (3).</w:t>
      </w:r>
      <w:r w:rsidRPr="007E0340">
        <w:rPr>
          <w:rFonts w:ascii="Times New Roman" w:hAnsi="Times New Roman"/>
          <w:sz w:val="24"/>
          <w:szCs w:val="24"/>
          <w:lang w:val="nl-NL"/>
        </w:rPr>
        <w:tab/>
      </w:r>
      <w:r w:rsidRPr="007E0340">
        <w:rPr>
          <w:rFonts w:ascii="Times New Roman" w:hAnsi="Times New Roman"/>
          <w:b/>
          <w:sz w:val="24"/>
          <w:szCs w:val="24"/>
          <w:lang w:val="nl-NL"/>
        </w:rPr>
        <w:t>C.</w:t>
      </w:r>
      <w:r w:rsidRPr="007E0340">
        <w:rPr>
          <w:rFonts w:ascii="Times New Roman" w:hAnsi="Times New Roman"/>
          <w:sz w:val="24"/>
          <w:szCs w:val="24"/>
          <w:lang w:val="nl-NL"/>
        </w:rPr>
        <w:t xml:space="preserve"> </w:t>
      </w:r>
      <w:r>
        <w:rPr>
          <w:rFonts w:ascii="Times New Roman" w:hAnsi="Times New Roman"/>
          <w:sz w:val="24"/>
          <w:szCs w:val="24"/>
          <w:lang w:val="nl-NL"/>
        </w:rPr>
        <w:t>(2), (4)</w:t>
      </w:r>
      <w:r w:rsidRPr="007E0340">
        <w:rPr>
          <w:rFonts w:ascii="Times New Roman" w:hAnsi="Times New Roman"/>
          <w:sz w:val="24"/>
          <w:szCs w:val="24"/>
          <w:lang w:val="nl-NL"/>
        </w:rPr>
        <w:t>.</w:t>
      </w:r>
      <w:r w:rsidRPr="007E0340">
        <w:rPr>
          <w:rFonts w:ascii="Times New Roman" w:hAnsi="Times New Roman"/>
          <w:sz w:val="24"/>
          <w:szCs w:val="24"/>
          <w:lang w:val="nl-NL"/>
        </w:rPr>
        <w:tab/>
      </w:r>
      <w:r w:rsidRPr="00B016E6">
        <w:rPr>
          <w:rFonts w:ascii="Times New Roman" w:hAnsi="Times New Roman"/>
          <w:b/>
          <w:sz w:val="24"/>
          <w:szCs w:val="24"/>
          <w:lang w:val="nl-NL"/>
        </w:rPr>
        <w:t xml:space="preserve">D. </w:t>
      </w:r>
      <w:r w:rsidRPr="00B016E6">
        <w:rPr>
          <w:rFonts w:ascii="Times New Roman" w:hAnsi="Times New Roman"/>
          <w:bCs/>
          <w:sz w:val="24"/>
          <w:szCs w:val="24"/>
          <w:lang w:val="nl-NL"/>
        </w:rPr>
        <w:t>(1), (2), (4).</w:t>
      </w:r>
      <w:r w:rsidRPr="007E0340">
        <w:rPr>
          <w:rFonts w:ascii="Times New Roman" w:hAnsi="Times New Roman"/>
          <w:sz w:val="24"/>
          <w:szCs w:val="24"/>
          <w:lang w:val="nl-NL"/>
        </w:rPr>
        <w:t xml:space="preserve"> </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4</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Phát biểu nào sau đây là đúng?</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Những hợp chất mà trong phân tử chỉ chứa liên kết đơn là hydrocarbon no.</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sz w:val="24"/>
          <w:szCs w:val="24"/>
          <w:highlight w:val="yellow"/>
        </w:rPr>
        <w:t>Hydrocarbon chỉ chứa liên kết đơn trong phân tử là hydrocarbon no.</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Hydrocarbon có các liên kết đơn trong phân tử là hydrocarbon no.</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D.</w:t>
      </w:r>
      <w:r w:rsidRPr="007E0340">
        <w:rPr>
          <w:rFonts w:ascii="Times New Roman" w:hAnsi="Times New Roman"/>
          <w:sz w:val="24"/>
          <w:szCs w:val="24"/>
        </w:rPr>
        <w:t xml:space="preserve"> Hydrocarbon có ít nhất một liên kết đơn trong phân tử là hydrocarbon no.</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lang w:val="de-DE"/>
        </w:rPr>
      </w:pPr>
      <w:r w:rsidRPr="007E0340">
        <w:rPr>
          <w:rFonts w:ascii="Times New Roman" w:hAnsi="Times New Roman"/>
          <w:b/>
          <w:sz w:val="24"/>
          <w:szCs w:val="24"/>
          <w:lang w:val="de-DE"/>
        </w:rPr>
        <w:t xml:space="preserve">Câu </w:t>
      </w:r>
      <w:r>
        <w:rPr>
          <w:rFonts w:ascii="Times New Roman" w:hAnsi="Times New Roman"/>
          <w:b/>
          <w:sz w:val="24"/>
          <w:szCs w:val="24"/>
          <w:lang w:val="de-DE"/>
        </w:rPr>
        <w:t>5</w:t>
      </w:r>
      <w:r w:rsidRPr="007E0340">
        <w:rPr>
          <w:rFonts w:ascii="Times New Roman" w:hAnsi="Times New Roman"/>
          <w:b/>
          <w:sz w:val="24"/>
          <w:szCs w:val="24"/>
          <w:lang w:val="de-DE"/>
        </w:rPr>
        <w:t xml:space="preserve">. </w:t>
      </w:r>
      <w:r w:rsidRPr="007E0340">
        <w:rPr>
          <w:rFonts w:ascii="Times New Roman" w:hAnsi="Times New Roman"/>
          <w:sz w:val="24"/>
          <w:szCs w:val="24"/>
          <w:lang w:val="de-DE"/>
        </w:rPr>
        <w:t>Alkane là những hydrocarbon no, mạch hở, có công thức chung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lang w:val="pt-BR"/>
        </w:rPr>
      </w:pPr>
      <w:r w:rsidRPr="007E0340">
        <w:rPr>
          <w:rFonts w:ascii="Times New Roman" w:hAnsi="Times New Roman"/>
          <w:b/>
          <w:sz w:val="24"/>
          <w:szCs w:val="24"/>
          <w:lang w:val="pt-BR"/>
        </w:rPr>
        <w:tab/>
      </w:r>
      <w:r w:rsidRPr="007E0340">
        <w:rPr>
          <w:rFonts w:ascii="Times New Roman" w:hAnsi="Times New Roman"/>
          <w:b/>
          <w:sz w:val="24"/>
          <w:szCs w:val="24"/>
          <w:highlight w:val="yellow"/>
          <w:lang w:val="pt-BR"/>
        </w:rPr>
        <w:t xml:space="preserve">A. </w:t>
      </w:r>
      <w:r w:rsidRPr="007E0340">
        <w:rPr>
          <w:rFonts w:ascii="Times New Roman" w:hAnsi="Times New Roman"/>
          <w:sz w:val="24"/>
          <w:szCs w:val="24"/>
          <w:highlight w:val="yellow"/>
          <w:lang w:val="pt-BR"/>
        </w:rPr>
        <w:t>C</w:t>
      </w:r>
      <w:r w:rsidRPr="007E0340">
        <w:rPr>
          <w:rFonts w:ascii="Times New Roman" w:hAnsi="Times New Roman"/>
          <w:sz w:val="24"/>
          <w:szCs w:val="24"/>
          <w:highlight w:val="yellow"/>
          <w:vertAlign w:val="subscript"/>
          <w:lang w:val="pt-BR"/>
        </w:rPr>
        <w:t>n</w:t>
      </w:r>
      <w:r w:rsidRPr="007E0340">
        <w:rPr>
          <w:rFonts w:ascii="Times New Roman" w:hAnsi="Times New Roman"/>
          <w:sz w:val="24"/>
          <w:szCs w:val="24"/>
          <w:highlight w:val="yellow"/>
          <w:lang w:val="pt-BR"/>
        </w:rPr>
        <w:t>H</w:t>
      </w:r>
      <w:r w:rsidRPr="007E0340">
        <w:rPr>
          <w:rFonts w:ascii="Times New Roman" w:hAnsi="Times New Roman"/>
          <w:sz w:val="24"/>
          <w:szCs w:val="24"/>
          <w:highlight w:val="yellow"/>
          <w:vertAlign w:val="subscript"/>
          <w:lang w:val="pt-BR"/>
        </w:rPr>
        <w:t xml:space="preserve">2n+2 </w:t>
      </w:r>
      <w:r w:rsidRPr="007E0340">
        <w:rPr>
          <w:rFonts w:ascii="Times New Roman" w:hAnsi="Times New Roman"/>
          <w:sz w:val="24"/>
          <w:szCs w:val="24"/>
          <w:highlight w:val="yellow"/>
          <w:lang w:val="pt-BR"/>
        </w:rPr>
        <w:t>(n ≥ 1).</w:t>
      </w:r>
      <w:r w:rsidRPr="007E0340">
        <w:rPr>
          <w:rFonts w:ascii="Times New Roman" w:hAnsi="Times New Roman"/>
          <w:b/>
          <w:sz w:val="24"/>
          <w:szCs w:val="24"/>
          <w:lang w:val="pt-BR"/>
        </w:rPr>
        <w:tab/>
        <w:t xml:space="preserve">B. </w:t>
      </w:r>
      <w:r w:rsidRPr="007E0340">
        <w:rPr>
          <w:rFonts w:ascii="Times New Roman" w:hAnsi="Times New Roman"/>
          <w:sz w:val="24"/>
          <w:szCs w:val="24"/>
          <w:lang w:val="pt-BR"/>
        </w:rPr>
        <w:t>C</w:t>
      </w:r>
      <w:r w:rsidRPr="007E0340">
        <w:rPr>
          <w:rFonts w:ascii="Times New Roman" w:hAnsi="Times New Roman"/>
          <w:sz w:val="24"/>
          <w:szCs w:val="24"/>
          <w:vertAlign w:val="subscript"/>
          <w:lang w:val="pt-BR"/>
        </w:rPr>
        <w:t>n</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 xml:space="preserve">2n </w:t>
      </w:r>
      <w:r w:rsidRPr="007E0340">
        <w:rPr>
          <w:rFonts w:ascii="Times New Roman" w:hAnsi="Times New Roman"/>
          <w:sz w:val="24"/>
          <w:szCs w:val="24"/>
          <w:lang w:val="pt-BR"/>
        </w:rPr>
        <w:t>(n ≥ 2).</w:t>
      </w:r>
      <w:r w:rsidRPr="007E0340">
        <w:rPr>
          <w:rFonts w:ascii="Times New Roman" w:hAnsi="Times New Roman"/>
          <w:sz w:val="24"/>
          <w:szCs w:val="24"/>
          <w:lang w:val="pt-BR"/>
        </w:rPr>
        <w:tab/>
      </w:r>
      <w:r w:rsidRPr="007E0340">
        <w:rPr>
          <w:rFonts w:ascii="Times New Roman" w:hAnsi="Times New Roman"/>
          <w:b/>
          <w:sz w:val="24"/>
          <w:szCs w:val="24"/>
          <w:lang w:val="pt-BR"/>
        </w:rPr>
        <w:t xml:space="preserve">C. </w:t>
      </w:r>
      <w:r w:rsidRPr="007E0340">
        <w:rPr>
          <w:rFonts w:ascii="Times New Roman" w:hAnsi="Times New Roman"/>
          <w:sz w:val="24"/>
          <w:szCs w:val="24"/>
          <w:lang w:val="pt-BR"/>
        </w:rPr>
        <w:t>C</w:t>
      </w:r>
      <w:r w:rsidRPr="007E0340">
        <w:rPr>
          <w:rFonts w:ascii="Times New Roman" w:hAnsi="Times New Roman"/>
          <w:sz w:val="24"/>
          <w:szCs w:val="24"/>
          <w:vertAlign w:val="subscript"/>
          <w:lang w:val="pt-BR"/>
        </w:rPr>
        <w:t>n</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 xml:space="preserve">2n-2 </w:t>
      </w:r>
      <w:r w:rsidRPr="007E0340">
        <w:rPr>
          <w:rFonts w:ascii="Times New Roman" w:hAnsi="Times New Roman"/>
          <w:sz w:val="24"/>
          <w:szCs w:val="24"/>
          <w:lang w:val="pt-BR"/>
        </w:rPr>
        <w:t>(n ≥ 2).</w:t>
      </w:r>
      <w:r w:rsidRPr="007E0340">
        <w:rPr>
          <w:rFonts w:ascii="Times New Roman" w:hAnsi="Times New Roman"/>
          <w:b/>
          <w:sz w:val="24"/>
          <w:szCs w:val="24"/>
          <w:lang w:val="pt-BR"/>
        </w:rPr>
        <w:tab/>
        <w:t xml:space="preserve">D. </w:t>
      </w:r>
      <w:r w:rsidRPr="007E0340">
        <w:rPr>
          <w:rFonts w:ascii="Times New Roman" w:hAnsi="Times New Roman"/>
          <w:sz w:val="24"/>
          <w:szCs w:val="24"/>
          <w:lang w:val="pt-BR"/>
        </w:rPr>
        <w:t>C</w:t>
      </w:r>
      <w:r w:rsidRPr="007E0340">
        <w:rPr>
          <w:rFonts w:ascii="Times New Roman" w:hAnsi="Times New Roman"/>
          <w:sz w:val="24"/>
          <w:szCs w:val="24"/>
          <w:vertAlign w:val="subscript"/>
          <w:lang w:val="pt-BR"/>
        </w:rPr>
        <w:t>n</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 xml:space="preserve">2n-6 </w:t>
      </w:r>
      <w:r w:rsidRPr="007E0340">
        <w:rPr>
          <w:rFonts w:ascii="Times New Roman" w:hAnsi="Times New Roman"/>
          <w:sz w:val="24"/>
          <w:szCs w:val="24"/>
          <w:lang w:val="pt-BR"/>
        </w:rPr>
        <w:t>(n ≥ 6).</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6</w:t>
      </w:r>
      <w:r w:rsidRPr="007E0340">
        <w:rPr>
          <w:rFonts w:ascii="Times New Roman" w:hAnsi="Times New Roman"/>
          <w:b/>
          <w:sz w:val="24"/>
          <w:szCs w:val="24"/>
        </w:rPr>
        <w:t xml:space="preserve">. </w:t>
      </w:r>
      <w:r w:rsidRPr="007E0340">
        <w:rPr>
          <w:rFonts w:ascii="Times New Roman" w:hAnsi="Times New Roman"/>
          <w:sz w:val="24"/>
          <w:szCs w:val="24"/>
        </w:rPr>
        <w:t>Các alkane như: CH</w:t>
      </w:r>
      <w:r w:rsidRPr="007E0340">
        <w:rPr>
          <w:rFonts w:ascii="Times New Roman" w:hAnsi="Times New Roman"/>
          <w:sz w:val="24"/>
          <w:szCs w:val="24"/>
          <w:vertAlign w:val="subscript"/>
        </w:rPr>
        <w:t>4</w:t>
      </w:r>
      <w:r w:rsidRPr="007E0340">
        <w:rPr>
          <w:rFonts w:ascii="Times New Roman" w:hAnsi="Times New Roman"/>
          <w:sz w:val="24"/>
          <w:szCs w:val="24"/>
        </w:rPr>
        <w:t>, C</w:t>
      </w:r>
      <w:r w:rsidRPr="007E0340">
        <w:rPr>
          <w:rFonts w:ascii="Times New Roman" w:hAnsi="Times New Roman"/>
          <w:sz w:val="24"/>
          <w:szCs w:val="24"/>
          <w:vertAlign w:val="subscript"/>
        </w:rPr>
        <w:t>2</w:t>
      </w:r>
      <w:r w:rsidRPr="007E0340">
        <w:rPr>
          <w:rFonts w:ascii="Times New Roman" w:hAnsi="Times New Roman"/>
          <w:sz w:val="24"/>
          <w:szCs w:val="24"/>
        </w:rPr>
        <w:t>H</w:t>
      </w:r>
      <w:r w:rsidRPr="007E0340">
        <w:rPr>
          <w:rFonts w:ascii="Times New Roman" w:hAnsi="Times New Roman"/>
          <w:sz w:val="24"/>
          <w:szCs w:val="24"/>
          <w:vertAlign w:val="subscript"/>
        </w:rPr>
        <w:t>6</w:t>
      </w:r>
      <w:r w:rsidRPr="007E0340">
        <w:rPr>
          <w:rFonts w:ascii="Times New Roman" w:hAnsi="Times New Roman"/>
          <w:sz w:val="24"/>
          <w:szCs w:val="24"/>
        </w:rPr>
        <w:t>, C</w:t>
      </w:r>
      <w:r w:rsidRPr="007E0340">
        <w:rPr>
          <w:rFonts w:ascii="Times New Roman" w:hAnsi="Times New Roman"/>
          <w:sz w:val="24"/>
          <w:szCs w:val="24"/>
          <w:vertAlign w:val="subscript"/>
        </w:rPr>
        <w:t>3</w:t>
      </w:r>
      <w:r w:rsidRPr="007E0340">
        <w:rPr>
          <w:rFonts w:ascii="Times New Roman" w:hAnsi="Times New Roman"/>
          <w:sz w:val="24"/>
          <w:szCs w:val="24"/>
        </w:rPr>
        <w:t>H</w:t>
      </w:r>
      <w:r w:rsidRPr="007E0340">
        <w:rPr>
          <w:rFonts w:ascii="Times New Roman" w:hAnsi="Times New Roman"/>
          <w:sz w:val="24"/>
          <w:szCs w:val="24"/>
          <w:vertAlign w:val="subscript"/>
        </w:rPr>
        <w:t>8</w:t>
      </w:r>
      <w:r w:rsidRPr="007E0340">
        <w:rPr>
          <w:rFonts w:ascii="Times New Roman" w:hAnsi="Times New Roman"/>
          <w:sz w:val="24"/>
          <w:szCs w:val="24"/>
          <w:vertAlign w:val="subscript"/>
        </w:rPr>
        <w:softHyphen/>
      </w:r>
      <w:r w:rsidRPr="007E0340">
        <w:rPr>
          <w:rFonts w:ascii="Times New Roman" w:hAnsi="Times New Roman"/>
          <w:sz w:val="24"/>
          <w:szCs w:val="24"/>
        </w:rPr>
        <w:t>, C</w:t>
      </w:r>
      <w:r w:rsidRPr="007E0340">
        <w:rPr>
          <w:rFonts w:ascii="Times New Roman" w:hAnsi="Times New Roman"/>
          <w:sz w:val="24"/>
          <w:szCs w:val="24"/>
          <w:vertAlign w:val="subscript"/>
        </w:rPr>
        <w:t>4</w:t>
      </w:r>
      <w:r w:rsidRPr="007E0340">
        <w:rPr>
          <w:rFonts w:ascii="Times New Roman" w:hAnsi="Times New Roman"/>
          <w:sz w:val="24"/>
          <w:szCs w:val="24"/>
        </w:rPr>
        <w:t>H</w:t>
      </w:r>
      <w:r w:rsidRPr="007E0340">
        <w:rPr>
          <w:rFonts w:ascii="Times New Roman" w:hAnsi="Times New Roman"/>
          <w:sz w:val="24"/>
          <w:szCs w:val="24"/>
          <w:vertAlign w:val="subscript"/>
        </w:rPr>
        <w:t>10</w:t>
      </w:r>
      <w:r w:rsidRPr="007E0340">
        <w:rPr>
          <w:rFonts w:ascii="Times New Roman" w:hAnsi="Times New Roman"/>
          <w:sz w:val="24"/>
          <w:szCs w:val="24"/>
        </w:rPr>
        <w:t xml:space="preserve">… hợp thành dãy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đồng đẳng của acetylen.</w:t>
      </w:r>
      <w:r w:rsidRPr="007E0340">
        <w:rPr>
          <w:rFonts w:ascii="Times New Roman" w:hAnsi="Times New Roman"/>
          <w:b/>
          <w:sz w:val="24"/>
          <w:szCs w:val="24"/>
        </w:rPr>
        <w:tab/>
        <w:t>B.</w:t>
      </w:r>
      <w:r w:rsidRPr="007E0340">
        <w:rPr>
          <w:rFonts w:ascii="Times New Roman" w:hAnsi="Times New Roman"/>
          <w:sz w:val="24"/>
          <w:szCs w:val="24"/>
        </w:rPr>
        <w:t xml:space="preserve"> đồng phân của methane.</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C. </w:t>
      </w:r>
      <w:r w:rsidRPr="007E0340">
        <w:rPr>
          <w:rFonts w:ascii="Times New Roman" w:hAnsi="Times New Roman"/>
          <w:sz w:val="24"/>
          <w:szCs w:val="24"/>
          <w:highlight w:val="yellow"/>
        </w:rPr>
        <w:t>đồng đẳng của methane.</w:t>
      </w:r>
      <w:r w:rsidRPr="007E0340">
        <w:rPr>
          <w:rFonts w:ascii="Times New Roman" w:hAnsi="Times New Roman"/>
          <w:b/>
          <w:sz w:val="24"/>
          <w:szCs w:val="24"/>
        </w:rPr>
        <w:tab/>
        <w:t>D.</w:t>
      </w:r>
      <w:r w:rsidRPr="007E0340">
        <w:rPr>
          <w:rFonts w:ascii="Times New Roman" w:hAnsi="Times New Roman"/>
          <w:sz w:val="24"/>
          <w:szCs w:val="24"/>
        </w:rPr>
        <w:t xml:space="preserve"> đồng phân của ethylen</w:t>
      </w:r>
      <w:r>
        <w:rPr>
          <w:rFonts w:ascii="Times New Roman" w:hAnsi="Times New Roman"/>
          <w:sz w:val="24"/>
          <w:szCs w:val="24"/>
        </w:rPr>
        <w:t>e</w:t>
      </w:r>
      <w:r w:rsidRPr="007E0340">
        <w:rPr>
          <w:rFonts w:ascii="Times New Roman" w:hAnsi="Times New Roman"/>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Câu</w:t>
      </w:r>
      <w:r>
        <w:rPr>
          <w:rFonts w:ascii="Times New Roman" w:hAnsi="Times New Roman"/>
          <w:b/>
          <w:sz w:val="24"/>
          <w:szCs w:val="24"/>
        </w:rPr>
        <w:t xml:space="preserve"> 7</w:t>
      </w:r>
      <w:r w:rsidRPr="007E0340">
        <w:rPr>
          <w:rFonts w:ascii="Times New Roman" w:hAnsi="Times New Roman"/>
          <w:b/>
          <w:sz w:val="24"/>
          <w:szCs w:val="24"/>
        </w:rPr>
        <w:t xml:space="preserve">. </w:t>
      </w:r>
      <w:r w:rsidRPr="007E0340">
        <w:rPr>
          <w:rFonts w:ascii="Times New Roman" w:hAnsi="Times New Roman"/>
          <w:sz w:val="24"/>
          <w:szCs w:val="24"/>
        </w:rPr>
        <w:t xml:space="preserve">Công thức phân tử nào sau đây </w:t>
      </w:r>
      <w:r w:rsidRPr="007E0340">
        <w:rPr>
          <w:rFonts w:ascii="Times New Roman" w:hAnsi="Times New Roman"/>
          <w:b/>
          <w:bCs/>
          <w:sz w:val="24"/>
          <w:szCs w:val="24"/>
        </w:rPr>
        <w:t>không</w:t>
      </w:r>
      <w:r w:rsidRPr="007E0340">
        <w:rPr>
          <w:rFonts w:ascii="Times New Roman" w:hAnsi="Times New Roman"/>
          <w:sz w:val="24"/>
          <w:szCs w:val="24"/>
        </w:rPr>
        <w:t xml:space="preserve"> phải là công thức của một alkane?</w:t>
      </w:r>
    </w:p>
    <w:p w:rsidR="00386478"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C</w:t>
      </w:r>
      <w:r w:rsidRPr="007E0340">
        <w:rPr>
          <w:rFonts w:ascii="Times New Roman" w:hAnsi="Times New Roman"/>
          <w:sz w:val="24"/>
          <w:szCs w:val="24"/>
          <w:vertAlign w:val="subscript"/>
        </w:rPr>
        <w:t>2</w:t>
      </w:r>
      <w:r w:rsidRPr="007E0340">
        <w:rPr>
          <w:rFonts w:ascii="Times New Roman" w:hAnsi="Times New Roman"/>
          <w:sz w:val="24"/>
          <w:szCs w:val="24"/>
        </w:rPr>
        <w:t>H</w:t>
      </w:r>
      <w:r w:rsidRPr="007E0340">
        <w:rPr>
          <w:rFonts w:ascii="Times New Roman" w:hAnsi="Times New Roman"/>
          <w:sz w:val="24"/>
          <w:szCs w:val="24"/>
          <w:vertAlign w:val="subscript"/>
        </w:rPr>
        <w:t>6</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sz w:val="24"/>
          <w:szCs w:val="24"/>
          <w:highlight w:val="yellow"/>
        </w:rPr>
        <w:t>C</w:t>
      </w:r>
      <w:r w:rsidRPr="007E0340">
        <w:rPr>
          <w:rFonts w:ascii="Times New Roman" w:hAnsi="Times New Roman"/>
          <w:sz w:val="24"/>
          <w:szCs w:val="24"/>
          <w:highlight w:val="yellow"/>
          <w:vertAlign w:val="subscript"/>
        </w:rPr>
        <w:t>3</w:t>
      </w:r>
      <w:r w:rsidRPr="007E0340">
        <w:rPr>
          <w:rFonts w:ascii="Times New Roman" w:hAnsi="Times New Roman"/>
          <w:sz w:val="24"/>
          <w:szCs w:val="24"/>
          <w:highlight w:val="yellow"/>
        </w:rPr>
        <w:t>H</w:t>
      </w:r>
      <w:r w:rsidRPr="007E0340">
        <w:rPr>
          <w:rFonts w:ascii="Times New Roman" w:hAnsi="Times New Roman"/>
          <w:sz w:val="24"/>
          <w:szCs w:val="24"/>
          <w:highlight w:val="yellow"/>
          <w:vertAlign w:val="subscript"/>
        </w:rPr>
        <w:t>6</w:t>
      </w:r>
      <w:r w:rsidRPr="007E0340">
        <w:rPr>
          <w:rFonts w:ascii="Times New Roman" w:hAnsi="Times New Roman"/>
          <w:sz w:val="24"/>
          <w:szCs w:val="24"/>
          <w:highlight w:val="yellow"/>
        </w:rPr>
        <w:t>.</w:t>
      </w:r>
      <w:r w:rsidRPr="007E0340">
        <w:rPr>
          <w:rFonts w:ascii="Times New Roman" w:hAnsi="Times New Roman"/>
          <w:b/>
          <w:sz w:val="24"/>
          <w:szCs w:val="24"/>
        </w:rPr>
        <w:tab/>
        <w:t>C.</w:t>
      </w:r>
      <w:r w:rsidRPr="007E0340">
        <w:rPr>
          <w:rFonts w:ascii="Times New Roman" w:hAnsi="Times New Roman"/>
          <w:sz w:val="24"/>
          <w:szCs w:val="24"/>
        </w:rPr>
        <w:t xml:space="preserve"> C</w:t>
      </w:r>
      <w:r w:rsidRPr="007E0340">
        <w:rPr>
          <w:rFonts w:ascii="Times New Roman" w:hAnsi="Times New Roman"/>
          <w:sz w:val="24"/>
          <w:szCs w:val="24"/>
          <w:vertAlign w:val="subscript"/>
        </w:rPr>
        <w:t>4</w:t>
      </w:r>
      <w:r w:rsidRPr="007E0340">
        <w:rPr>
          <w:rFonts w:ascii="Times New Roman" w:hAnsi="Times New Roman"/>
          <w:sz w:val="24"/>
          <w:szCs w:val="24"/>
        </w:rPr>
        <w:t>H</w:t>
      </w:r>
      <w:r w:rsidRPr="007E0340">
        <w:rPr>
          <w:rFonts w:ascii="Times New Roman" w:hAnsi="Times New Roman"/>
          <w:sz w:val="24"/>
          <w:szCs w:val="24"/>
          <w:vertAlign w:val="subscript"/>
        </w:rPr>
        <w:t>10</w:t>
      </w:r>
      <w:r w:rsidRPr="007E0340">
        <w:rPr>
          <w:rFonts w:ascii="Times New Roman" w:hAnsi="Times New Roman"/>
          <w:sz w:val="24"/>
          <w:szCs w:val="24"/>
        </w:rPr>
        <w:t xml:space="preserve">. </w:t>
      </w:r>
      <w:r w:rsidRPr="007E0340">
        <w:rPr>
          <w:rFonts w:ascii="Times New Roman" w:hAnsi="Times New Roman"/>
          <w:b/>
          <w:sz w:val="24"/>
          <w:szCs w:val="24"/>
        </w:rPr>
        <w:tab/>
        <w:t>D.</w:t>
      </w:r>
      <w:r w:rsidRPr="007E0340">
        <w:rPr>
          <w:rFonts w:ascii="Times New Roman" w:hAnsi="Times New Roman"/>
          <w:sz w:val="24"/>
          <w:szCs w:val="24"/>
        </w:rPr>
        <w:t xml:space="preserve"> C</w:t>
      </w:r>
      <w:r w:rsidRPr="007E0340">
        <w:rPr>
          <w:rFonts w:ascii="Times New Roman" w:hAnsi="Times New Roman"/>
          <w:sz w:val="24"/>
          <w:szCs w:val="24"/>
          <w:vertAlign w:val="subscript"/>
        </w:rPr>
        <w:t>5</w:t>
      </w:r>
      <w:r w:rsidRPr="007E0340">
        <w:rPr>
          <w:rFonts w:ascii="Times New Roman" w:hAnsi="Times New Roman"/>
          <w:sz w:val="24"/>
          <w:szCs w:val="24"/>
        </w:rPr>
        <w:t>H</w:t>
      </w:r>
      <w:r w:rsidRPr="007E0340">
        <w:rPr>
          <w:rFonts w:ascii="Times New Roman" w:hAnsi="Times New Roman"/>
          <w:sz w:val="24"/>
          <w:szCs w:val="24"/>
          <w:vertAlign w:val="subscript"/>
        </w:rPr>
        <w:t>12</w:t>
      </w:r>
      <w:r w:rsidRPr="007E0340">
        <w:rPr>
          <w:rFonts w:ascii="Times New Roman" w:hAnsi="Times New Roman"/>
          <w:sz w:val="24"/>
          <w:szCs w:val="24"/>
        </w:rPr>
        <w:t>.</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rPr>
        <w:t>Câu</w:t>
      </w:r>
      <w:r>
        <w:rPr>
          <w:rFonts w:ascii="Times New Roman" w:hAnsi="Times New Roman"/>
          <w:b/>
          <w:sz w:val="24"/>
          <w:szCs w:val="24"/>
        </w:rPr>
        <w:t xml:space="preserve"> 8</w:t>
      </w:r>
      <w:r w:rsidRPr="007E0340">
        <w:rPr>
          <w:rFonts w:ascii="Times New Roman" w:hAnsi="Times New Roman"/>
          <w:b/>
          <w:sz w:val="24"/>
          <w:szCs w:val="24"/>
        </w:rPr>
        <w:t>.</w:t>
      </w:r>
      <w:r w:rsidRPr="007E0340">
        <w:rPr>
          <w:rFonts w:ascii="Times New Roman" w:hAnsi="Times New Roman"/>
          <w:sz w:val="24"/>
          <w:szCs w:val="24"/>
        </w:rPr>
        <w:t xml:space="preserve"> Trong c</w:t>
      </w:r>
      <w:r w:rsidRPr="007E0340">
        <w:rPr>
          <w:rFonts w:ascii="Times New Roman" w:hAnsi="Times New Roman"/>
          <w:sz w:val="24"/>
          <w:szCs w:val="24"/>
          <w:lang w:val="nl-NL"/>
        </w:rPr>
        <w:t xml:space="preserve">ác nhận xét dưới đây, nhận xét nào </w:t>
      </w:r>
      <w:r w:rsidRPr="007E0340">
        <w:rPr>
          <w:rFonts w:ascii="Times New Roman" w:hAnsi="Times New Roman"/>
          <w:b/>
          <w:bCs/>
          <w:iCs/>
          <w:sz w:val="24"/>
          <w:szCs w:val="24"/>
          <w:lang w:val="nl-NL"/>
        </w:rPr>
        <w:t>sai</w:t>
      </w:r>
      <w:r w:rsidRPr="007E0340">
        <w:rPr>
          <w:rFonts w:ascii="Times New Roman" w:hAnsi="Times New Roman"/>
          <w:sz w:val="24"/>
          <w:szCs w:val="24"/>
          <w:lang w:val="nl-NL"/>
        </w:rPr>
        <w:t>?</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A.</w:t>
      </w:r>
      <w:r w:rsidRPr="007E0340">
        <w:rPr>
          <w:rFonts w:ascii="Times New Roman" w:hAnsi="Times New Roman"/>
          <w:sz w:val="24"/>
          <w:szCs w:val="24"/>
          <w:lang w:val="nl-NL"/>
        </w:rPr>
        <w:t xml:space="preserve"> Tất cả các alkan</w:t>
      </w:r>
      <w:r>
        <w:rPr>
          <w:rFonts w:ascii="Times New Roman" w:hAnsi="Times New Roman"/>
          <w:sz w:val="24"/>
          <w:szCs w:val="24"/>
          <w:lang w:val="nl-NL"/>
        </w:rPr>
        <w:t>e</w:t>
      </w:r>
      <w:r w:rsidRPr="007E0340">
        <w:rPr>
          <w:rFonts w:ascii="Times New Roman" w:hAnsi="Times New Roman"/>
          <w:sz w:val="24"/>
          <w:szCs w:val="24"/>
          <w:lang w:val="nl-NL"/>
        </w:rPr>
        <w:t xml:space="preserve"> đều có công thức phân tử C</w:t>
      </w:r>
      <w:r w:rsidRPr="007E0340">
        <w:rPr>
          <w:rFonts w:ascii="Times New Roman" w:hAnsi="Times New Roman"/>
          <w:sz w:val="24"/>
          <w:szCs w:val="24"/>
          <w:vertAlign w:val="subscript"/>
          <w:lang w:val="nl-NL"/>
        </w:rPr>
        <w:t>n</w:t>
      </w:r>
      <w:r w:rsidRPr="007E0340">
        <w:rPr>
          <w:rFonts w:ascii="Times New Roman" w:hAnsi="Times New Roman"/>
          <w:sz w:val="24"/>
          <w:szCs w:val="24"/>
          <w:lang w:val="nl-NL"/>
        </w:rPr>
        <w:t>H</w:t>
      </w:r>
      <w:r w:rsidRPr="007E0340">
        <w:rPr>
          <w:rFonts w:ascii="Times New Roman" w:hAnsi="Times New Roman"/>
          <w:sz w:val="24"/>
          <w:szCs w:val="24"/>
          <w:vertAlign w:val="subscript"/>
          <w:lang w:val="nl-NL"/>
        </w:rPr>
        <w:t>2n + 2</w:t>
      </w:r>
      <w:r w:rsidRPr="007E0340">
        <w:rPr>
          <w:rFonts w:ascii="Times New Roman" w:hAnsi="Times New Roman"/>
          <w:sz w:val="24"/>
          <w:szCs w:val="24"/>
          <w:lang w:val="nl-NL"/>
        </w:rPr>
        <w:t xml:space="preserve"> (n ≥ 1).</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B.</w:t>
      </w:r>
      <w:r w:rsidRPr="007E0340">
        <w:rPr>
          <w:rFonts w:ascii="Times New Roman" w:hAnsi="Times New Roman"/>
          <w:sz w:val="24"/>
          <w:szCs w:val="24"/>
          <w:lang w:val="nl-NL"/>
        </w:rPr>
        <w:t xml:space="preserve"> Tất cả các chất có công thức phân tử C</w:t>
      </w:r>
      <w:r w:rsidRPr="007E0340">
        <w:rPr>
          <w:rFonts w:ascii="Times New Roman" w:hAnsi="Times New Roman"/>
          <w:sz w:val="24"/>
          <w:szCs w:val="24"/>
          <w:vertAlign w:val="subscript"/>
          <w:lang w:val="nl-NL"/>
        </w:rPr>
        <w:t>n</w:t>
      </w:r>
      <w:r w:rsidRPr="007E0340">
        <w:rPr>
          <w:rFonts w:ascii="Times New Roman" w:hAnsi="Times New Roman"/>
          <w:sz w:val="24"/>
          <w:szCs w:val="24"/>
          <w:lang w:val="nl-NL"/>
        </w:rPr>
        <w:t>H</w:t>
      </w:r>
      <w:r w:rsidRPr="007E0340">
        <w:rPr>
          <w:rFonts w:ascii="Times New Roman" w:hAnsi="Times New Roman"/>
          <w:sz w:val="24"/>
          <w:szCs w:val="24"/>
          <w:vertAlign w:val="subscript"/>
          <w:lang w:val="nl-NL"/>
        </w:rPr>
        <w:t>2n + 2</w:t>
      </w:r>
      <w:r w:rsidRPr="007E0340">
        <w:rPr>
          <w:rFonts w:ascii="Times New Roman" w:hAnsi="Times New Roman"/>
          <w:sz w:val="24"/>
          <w:szCs w:val="24"/>
          <w:lang w:val="nl-NL"/>
        </w:rPr>
        <w:t xml:space="preserve"> (n ≥ 1) đều là alkan</w:t>
      </w:r>
      <w:r>
        <w:rPr>
          <w:rFonts w:ascii="Times New Roman" w:hAnsi="Times New Roman"/>
          <w:sz w:val="24"/>
          <w:szCs w:val="24"/>
          <w:lang w:val="nl-NL"/>
        </w:rPr>
        <w:t>e</w:t>
      </w:r>
      <w:r w:rsidRPr="007E0340">
        <w:rPr>
          <w:rFonts w:ascii="Times New Roman" w:hAnsi="Times New Roman"/>
          <w:sz w:val="24"/>
          <w:szCs w:val="24"/>
          <w:lang w:val="nl-NL"/>
        </w:rPr>
        <w:t>.</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C.</w:t>
      </w:r>
      <w:r w:rsidRPr="007E0340">
        <w:rPr>
          <w:rFonts w:ascii="Times New Roman" w:hAnsi="Times New Roman"/>
          <w:sz w:val="24"/>
          <w:szCs w:val="24"/>
          <w:lang w:val="nl-NL"/>
        </w:rPr>
        <w:t xml:space="preserve"> Tất cả các alkan</w:t>
      </w:r>
      <w:r>
        <w:rPr>
          <w:rFonts w:ascii="Times New Roman" w:hAnsi="Times New Roman"/>
          <w:sz w:val="24"/>
          <w:szCs w:val="24"/>
          <w:lang w:val="nl-NL"/>
        </w:rPr>
        <w:t>e</w:t>
      </w:r>
      <w:r w:rsidRPr="007E0340">
        <w:rPr>
          <w:rFonts w:ascii="Times New Roman" w:hAnsi="Times New Roman"/>
          <w:sz w:val="24"/>
          <w:szCs w:val="24"/>
          <w:lang w:val="nl-NL"/>
        </w:rPr>
        <w:t xml:space="preserve"> đều chỉ có liên kết đơn trong phân tử.</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r>
      <w:r w:rsidRPr="007E0340">
        <w:rPr>
          <w:rFonts w:ascii="Times New Roman" w:hAnsi="Times New Roman"/>
          <w:b/>
          <w:sz w:val="24"/>
          <w:szCs w:val="24"/>
          <w:highlight w:val="yellow"/>
          <w:lang w:val="nl-NL"/>
        </w:rPr>
        <w:t>D.</w:t>
      </w:r>
      <w:r w:rsidRPr="007E0340">
        <w:rPr>
          <w:rFonts w:ascii="Times New Roman" w:hAnsi="Times New Roman"/>
          <w:sz w:val="24"/>
          <w:szCs w:val="24"/>
          <w:highlight w:val="yellow"/>
          <w:lang w:val="nl-NL"/>
        </w:rPr>
        <w:t xml:space="preserve"> Tất cả các chất chỉ có liên kết đơn trong phân tử đều là alkan</w:t>
      </w:r>
      <w:r>
        <w:rPr>
          <w:rFonts w:ascii="Times New Roman" w:hAnsi="Times New Roman"/>
          <w:sz w:val="24"/>
          <w:szCs w:val="24"/>
          <w:highlight w:val="yellow"/>
          <w:lang w:val="nl-NL"/>
        </w:rPr>
        <w:t>e</w:t>
      </w:r>
      <w:r w:rsidRPr="007E0340">
        <w:rPr>
          <w:rFonts w:ascii="Times New Roman" w:hAnsi="Times New Roman"/>
          <w:sz w:val="24"/>
          <w:szCs w:val="24"/>
          <w:highlight w:val="yellow"/>
          <w:lang w:val="nl-NL"/>
        </w:rPr>
        <w:t>.</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rPr>
        <w:t xml:space="preserve">Câu </w:t>
      </w:r>
      <w:r>
        <w:rPr>
          <w:rFonts w:ascii="Times New Roman" w:hAnsi="Times New Roman"/>
          <w:b/>
          <w:sz w:val="24"/>
          <w:szCs w:val="24"/>
        </w:rPr>
        <w:t>9</w:t>
      </w:r>
      <w:r w:rsidRPr="007E0340">
        <w:rPr>
          <w:rFonts w:ascii="Times New Roman" w:hAnsi="Times New Roman"/>
          <w:b/>
          <w:sz w:val="24"/>
          <w:szCs w:val="24"/>
        </w:rPr>
        <w:t>.</w:t>
      </w:r>
      <w:r w:rsidRPr="007E0340">
        <w:rPr>
          <w:rFonts w:ascii="Times New Roman" w:hAnsi="Times New Roman"/>
          <w:sz w:val="24"/>
          <w:szCs w:val="24"/>
        </w:rPr>
        <w:t xml:space="preserve"> </w:t>
      </w:r>
      <w:r w:rsidRPr="007E0340">
        <w:rPr>
          <w:rFonts w:ascii="Times New Roman" w:hAnsi="Times New Roman"/>
          <w:sz w:val="24"/>
          <w:szCs w:val="24"/>
          <w:shd w:val="clear" w:color="auto" w:fill="FFFFFF"/>
        </w:rPr>
        <w:t>Công thức phân tử của methan</w:t>
      </w:r>
      <w:r>
        <w:rPr>
          <w:rFonts w:ascii="Times New Roman" w:hAnsi="Times New Roman"/>
          <w:sz w:val="24"/>
          <w:szCs w:val="24"/>
          <w:shd w:val="clear" w:color="auto" w:fill="FFFFFF"/>
        </w:rPr>
        <w:t>e</w:t>
      </w:r>
      <w:r w:rsidRPr="007E0340">
        <w:rPr>
          <w:rFonts w:ascii="Times New Roman" w:hAnsi="Times New Roman"/>
          <w:sz w:val="24"/>
          <w:szCs w:val="24"/>
          <w:shd w:val="clear" w:color="auto" w:fill="FFFFFF"/>
        </w:rPr>
        <w:t xml:space="preserve"> là</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A.</w:t>
      </w:r>
      <w:r w:rsidRPr="007E0340">
        <w:rPr>
          <w:rFonts w:ascii="Times New Roman" w:hAnsi="Times New Roman"/>
          <w:sz w:val="24"/>
          <w:szCs w:val="24"/>
          <w:lang w:val="nl-NL"/>
        </w:rPr>
        <w:t xml:space="preserve"> C</w:t>
      </w:r>
      <w:r w:rsidRPr="007E0340">
        <w:rPr>
          <w:rFonts w:ascii="Times New Roman" w:hAnsi="Times New Roman"/>
          <w:sz w:val="24"/>
          <w:szCs w:val="24"/>
          <w:vertAlign w:val="subscript"/>
          <w:lang w:val="nl-NL"/>
        </w:rPr>
        <w:t>2</w:t>
      </w:r>
      <w:r w:rsidRPr="007E0340">
        <w:rPr>
          <w:rFonts w:ascii="Times New Roman" w:hAnsi="Times New Roman"/>
          <w:sz w:val="24"/>
          <w:szCs w:val="24"/>
          <w:lang w:val="nl-NL"/>
        </w:rPr>
        <w:t>H</w:t>
      </w:r>
      <w:r w:rsidRPr="007E0340">
        <w:rPr>
          <w:rFonts w:ascii="Times New Roman" w:hAnsi="Times New Roman"/>
          <w:sz w:val="24"/>
          <w:szCs w:val="24"/>
          <w:vertAlign w:val="subscript"/>
          <w:lang w:val="nl-NL"/>
        </w:rPr>
        <w:t>6</w:t>
      </w:r>
      <w:r w:rsidRPr="007E0340">
        <w:rPr>
          <w:rFonts w:ascii="Times New Roman" w:hAnsi="Times New Roman"/>
          <w:sz w:val="24"/>
          <w:szCs w:val="24"/>
          <w:lang w:val="nl-NL"/>
        </w:rPr>
        <w:t>.</w:t>
      </w:r>
      <w:r w:rsidRPr="007E0340">
        <w:rPr>
          <w:rFonts w:ascii="Times New Roman" w:hAnsi="Times New Roman"/>
          <w:sz w:val="24"/>
          <w:szCs w:val="24"/>
          <w:lang w:val="nl-NL"/>
        </w:rPr>
        <w:tab/>
      </w:r>
      <w:r w:rsidRPr="007E0340">
        <w:rPr>
          <w:rFonts w:ascii="Times New Roman" w:hAnsi="Times New Roman"/>
          <w:b/>
          <w:sz w:val="24"/>
          <w:szCs w:val="24"/>
          <w:lang w:val="nl-NL"/>
        </w:rPr>
        <w:t>B.</w:t>
      </w:r>
      <w:r w:rsidRPr="007E0340">
        <w:rPr>
          <w:rFonts w:ascii="Times New Roman" w:hAnsi="Times New Roman"/>
          <w:sz w:val="24"/>
          <w:szCs w:val="24"/>
          <w:lang w:val="nl-NL"/>
        </w:rPr>
        <w:t xml:space="preserve"> C</w:t>
      </w:r>
      <w:r w:rsidRPr="007E0340">
        <w:rPr>
          <w:rFonts w:ascii="Times New Roman" w:hAnsi="Times New Roman"/>
          <w:sz w:val="24"/>
          <w:szCs w:val="24"/>
          <w:vertAlign w:val="subscript"/>
          <w:lang w:val="nl-NL"/>
        </w:rPr>
        <w:t>3</w:t>
      </w:r>
      <w:r w:rsidRPr="007E0340">
        <w:rPr>
          <w:rFonts w:ascii="Times New Roman" w:hAnsi="Times New Roman"/>
          <w:sz w:val="24"/>
          <w:szCs w:val="24"/>
          <w:lang w:val="nl-NL"/>
        </w:rPr>
        <w:t>H</w:t>
      </w:r>
      <w:r w:rsidRPr="007E0340">
        <w:rPr>
          <w:rFonts w:ascii="Times New Roman" w:hAnsi="Times New Roman"/>
          <w:sz w:val="24"/>
          <w:szCs w:val="24"/>
          <w:vertAlign w:val="subscript"/>
          <w:lang w:val="nl-NL"/>
        </w:rPr>
        <w:t>8</w:t>
      </w:r>
      <w:r w:rsidRPr="007E0340">
        <w:rPr>
          <w:rFonts w:ascii="Times New Roman" w:hAnsi="Times New Roman"/>
          <w:sz w:val="24"/>
          <w:szCs w:val="24"/>
          <w:lang w:val="nl-NL"/>
        </w:rPr>
        <w:t xml:space="preserve">. </w:t>
      </w:r>
      <w:r w:rsidRPr="007E0340">
        <w:rPr>
          <w:rFonts w:ascii="Times New Roman" w:hAnsi="Times New Roman"/>
          <w:sz w:val="24"/>
          <w:szCs w:val="24"/>
          <w:lang w:val="nl-NL"/>
        </w:rPr>
        <w:tab/>
      </w:r>
      <w:r w:rsidRPr="007E0340">
        <w:rPr>
          <w:rFonts w:ascii="Times New Roman" w:hAnsi="Times New Roman"/>
          <w:b/>
          <w:sz w:val="24"/>
          <w:szCs w:val="24"/>
          <w:lang w:val="nl-NL"/>
        </w:rPr>
        <w:t>C.</w:t>
      </w:r>
      <w:r w:rsidRPr="007E0340">
        <w:rPr>
          <w:rFonts w:ascii="Times New Roman" w:hAnsi="Times New Roman"/>
          <w:sz w:val="24"/>
          <w:szCs w:val="24"/>
          <w:lang w:val="nl-NL"/>
        </w:rPr>
        <w:t xml:space="preserve"> C</w:t>
      </w:r>
      <w:r w:rsidRPr="007E0340">
        <w:rPr>
          <w:rFonts w:ascii="Times New Roman" w:hAnsi="Times New Roman"/>
          <w:sz w:val="24"/>
          <w:szCs w:val="24"/>
          <w:vertAlign w:val="subscript"/>
          <w:lang w:val="nl-NL"/>
        </w:rPr>
        <w:t>4</w:t>
      </w:r>
      <w:r w:rsidRPr="007E0340">
        <w:rPr>
          <w:rFonts w:ascii="Times New Roman" w:hAnsi="Times New Roman"/>
          <w:sz w:val="24"/>
          <w:szCs w:val="24"/>
          <w:lang w:val="nl-NL"/>
        </w:rPr>
        <w:t>H</w:t>
      </w:r>
      <w:r w:rsidRPr="007E0340">
        <w:rPr>
          <w:rFonts w:ascii="Times New Roman" w:hAnsi="Times New Roman"/>
          <w:sz w:val="24"/>
          <w:szCs w:val="24"/>
          <w:vertAlign w:val="subscript"/>
          <w:lang w:val="nl-NL"/>
        </w:rPr>
        <w:t>10</w:t>
      </w:r>
      <w:r w:rsidRPr="007E0340">
        <w:rPr>
          <w:rFonts w:ascii="Times New Roman" w:hAnsi="Times New Roman"/>
          <w:sz w:val="24"/>
          <w:szCs w:val="24"/>
          <w:lang w:val="nl-NL"/>
        </w:rPr>
        <w:t>.</w:t>
      </w:r>
      <w:r w:rsidRPr="007E0340">
        <w:rPr>
          <w:rFonts w:ascii="Times New Roman" w:hAnsi="Times New Roman"/>
          <w:sz w:val="24"/>
          <w:szCs w:val="24"/>
          <w:lang w:val="nl-NL"/>
        </w:rPr>
        <w:tab/>
      </w:r>
      <w:r w:rsidRPr="007E0340">
        <w:rPr>
          <w:rFonts w:ascii="Times New Roman" w:hAnsi="Times New Roman"/>
          <w:b/>
          <w:sz w:val="24"/>
          <w:szCs w:val="24"/>
          <w:highlight w:val="yellow"/>
          <w:lang w:val="nl-NL"/>
        </w:rPr>
        <w:t>D.</w:t>
      </w:r>
      <w:r w:rsidRPr="007E0340">
        <w:rPr>
          <w:rFonts w:ascii="Times New Roman" w:hAnsi="Times New Roman"/>
          <w:sz w:val="24"/>
          <w:szCs w:val="24"/>
          <w:highlight w:val="yellow"/>
          <w:lang w:val="nl-NL"/>
        </w:rPr>
        <w:t xml:space="preserve"> CH</w:t>
      </w:r>
      <w:r w:rsidRPr="007E0340">
        <w:rPr>
          <w:rFonts w:ascii="Times New Roman" w:hAnsi="Times New Roman"/>
          <w:sz w:val="24"/>
          <w:szCs w:val="24"/>
          <w:highlight w:val="yellow"/>
          <w:vertAlign w:val="subscript"/>
          <w:lang w:val="nl-NL"/>
        </w:rPr>
        <w:t>4</w:t>
      </w:r>
      <w:r w:rsidRPr="007E0340">
        <w:rPr>
          <w:rFonts w:ascii="Times New Roman" w:hAnsi="Times New Roman"/>
          <w:sz w:val="24"/>
          <w:szCs w:val="24"/>
          <w:highlight w:val="yellow"/>
          <w:lang w:val="nl-NL"/>
        </w:rPr>
        <w:t>.</w:t>
      </w:r>
      <w:r w:rsidRPr="007E0340">
        <w:rPr>
          <w:rFonts w:ascii="Times New Roman" w:hAnsi="Times New Roman"/>
          <w:sz w:val="24"/>
          <w:szCs w:val="24"/>
          <w:lang w:val="nl-NL"/>
        </w:rPr>
        <w:t xml:space="preserve"> </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rPr>
        <w:t xml:space="preserve">Câu </w:t>
      </w:r>
      <w:r>
        <w:rPr>
          <w:rFonts w:ascii="Times New Roman" w:hAnsi="Times New Roman"/>
          <w:b/>
          <w:sz w:val="24"/>
          <w:szCs w:val="24"/>
        </w:rPr>
        <w:t>10</w:t>
      </w:r>
      <w:r w:rsidRPr="007E0340">
        <w:rPr>
          <w:rFonts w:ascii="Times New Roman" w:hAnsi="Times New Roman"/>
          <w:b/>
          <w:bCs/>
          <w:sz w:val="24"/>
          <w:szCs w:val="24"/>
        </w:rPr>
        <w:t>.</w:t>
      </w:r>
      <w:r w:rsidRPr="007E0340">
        <w:rPr>
          <w:rFonts w:ascii="Times New Roman" w:hAnsi="Times New Roman"/>
          <w:sz w:val="24"/>
          <w:szCs w:val="24"/>
        </w:rPr>
        <w:t xml:space="preserve"> Số nguyên tử hydro</w:t>
      </w:r>
      <w:r>
        <w:rPr>
          <w:rFonts w:ascii="Times New Roman" w:hAnsi="Times New Roman"/>
          <w:sz w:val="24"/>
          <w:szCs w:val="24"/>
        </w:rPr>
        <w:t>gen</w:t>
      </w:r>
      <w:r w:rsidRPr="007E0340">
        <w:rPr>
          <w:rFonts w:ascii="Times New Roman" w:hAnsi="Times New Roman"/>
          <w:sz w:val="24"/>
          <w:szCs w:val="24"/>
        </w:rPr>
        <w:t xml:space="preserve"> trong phân tử propane là</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A.</w:t>
      </w:r>
      <w:r w:rsidRPr="007E0340">
        <w:rPr>
          <w:rFonts w:ascii="Times New Roman" w:hAnsi="Times New Roman"/>
          <w:sz w:val="24"/>
          <w:szCs w:val="24"/>
          <w:lang w:val="nl-NL"/>
        </w:rPr>
        <w:t xml:space="preserve"> 6.</w:t>
      </w:r>
      <w:r w:rsidRPr="007E0340">
        <w:rPr>
          <w:rFonts w:ascii="Times New Roman" w:hAnsi="Times New Roman"/>
          <w:sz w:val="24"/>
          <w:szCs w:val="24"/>
          <w:lang w:val="nl-NL"/>
        </w:rPr>
        <w:tab/>
      </w:r>
      <w:r w:rsidRPr="007E0340">
        <w:rPr>
          <w:rFonts w:ascii="Times New Roman" w:hAnsi="Times New Roman"/>
          <w:b/>
          <w:sz w:val="24"/>
          <w:szCs w:val="24"/>
          <w:lang w:val="nl-NL"/>
        </w:rPr>
        <w:t>B.</w:t>
      </w:r>
      <w:r w:rsidRPr="007E0340">
        <w:rPr>
          <w:rFonts w:ascii="Times New Roman" w:hAnsi="Times New Roman"/>
          <w:sz w:val="24"/>
          <w:szCs w:val="24"/>
          <w:lang w:val="nl-NL"/>
        </w:rPr>
        <w:t xml:space="preserve"> 4.</w:t>
      </w:r>
      <w:r w:rsidRPr="007E0340">
        <w:rPr>
          <w:rFonts w:ascii="Times New Roman" w:hAnsi="Times New Roman"/>
          <w:sz w:val="24"/>
          <w:szCs w:val="24"/>
          <w:lang w:val="nl-NL"/>
        </w:rPr>
        <w:tab/>
      </w:r>
      <w:r w:rsidRPr="007E0340">
        <w:rPr>
          <w:rFonts w:ascii="Times New Roman" w:hAnsi="Times New Roman"/>
          <w:b/>
          <w:sz w:val="24"/>
          <w:szCs w:val="24"/>
          <w:lang w:val="nl-NL"/>
        </w:rPr>
        <w:t>C.</w:t>
      </w:r>
      <w:r w:rsidRPr="007E0340">
        <w:rPr>
          <w:rFonts w:ascii="Times New Roman" w:hAnsi="Times New Roman"/>
          <w:sz w:val="24"/>
          <w:szCs w:val="24"/>
          <w:lang w:val="nl-NL"/>
        </w:rPr>
        <w:t xml:space="preserve"> 10.</w:t>
      </w:r>
      <w:r w:rsidRPr="007E0340">
        <w:rPr>
          <w:rFonts w:ascii="Times New Roman" w:hAnsi="Times New Roman"/>
          <w:sz w:val="24"/>
          <w:szCs w:val="24"/>
          <w:lang w:val="nl-NL"/>
        </w:rPr>
        <w:tab/>
      </w:r>
      <w:r w:rsidRPr="007E0340">
        <w:rPr>
          <w:rFonts w:ascii="Times New Roman" w:hAnsi="Times New Roman"/>
          <w:b/>
          <w:sz w:val="24"/>
          <w:szCs w:val="24"/>
          <w:highlight w:val="yellow"/>
          <w:lang w:val="nl-NL"/>
        </w:rPr>
        <w:t>D.</w:t>
      </w:r>
      <w:r w:rsidRPr="007E0340">
        <w:rPr>
          <w:rFonts w:ascii="Times New Roman" w:hAnsi="Times New Roman"/>
          <w:sz w:val="24"/>
          <w:szCs w:val="24"/>
          <w:highlight w:val="yellow"/>
          <w:lang w:val="nl-NL"/>
        </w:rPr>
        <w:t xml:space="preserve"> 8.</w:t>
      </w:r>
      <w:r w:rsidRPr="007E0340">
        <w:rPr>
          <w:rFonts w:ascii="Times New Roman" w:hAnsi="Times New Roman"/>
          <w:sz w:val="24"/>
          <w:szCs w:val="24"/>
          <w:lang w:val="nl-NL"/>
        </w:rPr>
        <w:t xml:space="preserve"> </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11</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Pentane là tên theo danh pháp thay thế của</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CH</w:t>
      </w:r>
      <w:r w:rsidRPr="007E0340">
        <w:rPr>
          <w:rFonts w:ascii="Times New Roman" w:hAnsi="Times New Roman"/>
          <w:sz w:val="24"/>
          <w:szCs w:val="24"/>
          <w:vertAlign w:val="subscript"/>
        </w:rPr>
        <w:t>3</w:t>
      </w:r>
      <w:r w:rsidRPr="007E0340">
        <w:rPr>
          <w:rFonts w:ascii="Times New Roman" w:hAnsi="Times New Roman"/>
          <w:sz w:val="24"/>
          <w:szCs w:val="24"/>
        </w:rPr>
        <w:t>[CH</w:t>
      </w:r>
      <w:r w:rsidRPr="007E0340">
        <w:rPr>
          <w:rFonts w:ascii="Times New Roman" w:hAnsi="Times New Roman"/>
          <w:sz w:val="24"/>
          <w:szCs w:val="24"/>
          <w:vertAlign w:val="subscript"/>
        </w:rPr>
        <w:t>2</w:t>
      </w:r>
      <w:r w:rsidRPr="007E0340">
        <w:rPr>
          <w:rFonts w:ascii="Times New Roman" w:hAnsi="Times New Roman"/>
          <w:sz w:val="24"/>
          <w:szCs w:val="24"/>
        </w:rPr>
        <w:t>]</w:t>
      </w:r>
      <w:r w:rsidRPr="007E0340">
        <w:rPr>
          <w:rFonts w:ascii="Times New Roman" w:hAnsi="Times New Roman"/>
          <w:sz w:val="24"/>
          <w:szCs w:val="24"/>
          <w:vertAlign w:val="subscript"/>
        </w:rPr>
        <w:t>2</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rPr>
        <w:t xml:space="preserve">. </w:t>
      </w: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sz w:val="24"/>
          <w:szCs w:val="24"/>
          <w:highlight w:val="yellow"/>
        </w:rPr>
        <w:t>CH</w:t>
      </w:r>
      <w:r w:rsidRPr="007E0340">
        <w:rPr>
          <w:rFonts w:ascii="Times New Roman" w:hAnsi="Times New Roman"/>
          <w:sz w:val="24"/>
          <w:szCs w:val="24"/>
          <w:highlight w:val="yellow"/>
          <w:vertAlign w:val="subscript"/>
        </w:rPr>
        <w:t>3</w:t>
      </w:r>
      <w:r w:rsidRPr="007E0340">
        <w:rPr>
          <w:rFonts w:ascii="Times New Roman" w:hAnsi="Times New Roman"/>
          <w:sz w:val="24"/>
          <w:szCs w:val="24"/>
          <w:highlight w:val="yellow"/>
        </w:rPr>
        <w:t>[CH</w:t>
      </w:r>
      <w:r w:rsidRPr="007E0340">
        <w:rPr>
          <w:rFonts w:ascii="Times New Roman" w:hAnsi="Times New Roman"/>
          <w:sz w:val="24"/>
          <w:szCs w:val="24"/>
          <w:highlight w:val="yellow"/>
          <w:vertAlign w:val="subscript"/>
        </w:rPr>
        <w:t>2</w:t>
      </w:r>
      <w:r w:rsidRPr="007E0340">
        <w:rPr>
          <w:rFonts w:ascii="Times New Roman" w:hAnsi="Times New Roman"/>
          <w:sz w:val="24"/>
          <w:szCs w:val="24"/>
          <w:highlight w:val="yellow"/>
        </w:rPr>
        <w:t>]</w:t>
      </w:r>
      <w:r w:rsidRPr="007E0340">
        <w:rPr>
          <w:rFonts w:ascii="Times New Roman" w:hAnsi="Times New Roman"/>
          <w:sz w:val="24"/>
          <w:szCs w:val="24"/>
          <w:highlight w:val="yellow"/>
          <w:vertAlign w:val="subscript"/>
        </w:rPr>
        <w:t>3</w:t>
      </w:r>
      <w:r w:rsidRPr="007E0340">
        <w:rPr>
          <w:rFonts w:ascii="Times New Roman" w:hAnsi="Times New Roman"/>
          <w:sz w:val="24"/>
          <w:szCs w:val="24"/>
          <w:highlight w:val="yellow"/>
        </w:rPr>
        <w:t>CH</w:t>
      </w:r>
      <w:r w:rsidRPr="007E0340">
        <w:rPr>
          <w:rFonts w:ascii="Times New Roman" w:hAnsi="Times New Roman"/>
          <w:sz w:val="24"/>
          <w:szCs w:val="24"/>
          <w:highlight w:val="yellow"/>
          <w:vertAlign w:val="subscript"/>
        </w:rPr>
        <w:t>3</w:t>
      </w:r>
      <w:r w:rsidRPr="007E0340">
        <w:rPr>
          <w:rFonts w:ascii="Times New Roman" w:hAnsi="Times New Roman"/>
          <w:sz w:val="24"/>
          <w:szCs w:val="24"/>
          <w:highlight w:val="yellow"/>
        </w:rPr>
        <w:t>.</w:t>
      </w:r>
      <w:r w:rsidRPr="007E0340">
        <w:rPr>
          <w:rFonts w:ascii="Times New Roman" w:hAnsi="Times New Roman"/>
          <w:sz w:val="24"/>
          <w:szCs w:val="24"/>
        </w:rPr>
        <w:t xml:space="preserve"> </w:t>
      </w:r>
      <w:r w:rsidRPr="007E0340">
        <w:rPr>
          <w:rFonts w:ascii="Times New Roman" w:hAnsi="Times New Roman"/>
          <w:sz w:val="24"/>
          <w:szCs w:val="24"/>
        </w:rPr>
        <w:tab/>
      </w:r>
      <w:r w:rsidRPr="007E0340">
        <w:rPr>
          <w:rFonts w:ascii="Times New Roman" w:hAnsi="Times New Roman"/>
          <w:b/>
          <w:sz w:val="24"/>
          <w:szCs w:val="24"/>
        </w:rPr>
        <w:t>C.</w:t>
      </w:r>
      <w:r w:rsidRPr="007E0340">
        <w:rPr>
          <w:rFonts w:ascii="Times New Roman" w:hAnsi="Times New Roman"/>
          <w:sz w:val="24"/>
          <w:szCs w:val="24"/>
        </w:rPr>
        <w:t xml:space="preserve"> CH</w:t>
      </w:r>
      <w:r w:rsidRPr="007E0340">
        <w:rPr>
          <w:rFonts w:ascii="Times New Roman" w:hAnsi="Times New Roman"/>
          <w:sz w:val="24"/>
          <w:szCs w:val="24"/>
          <w:vertAlign w:val="subscript"/>
        </w:rPr>
        <w:t>3</w:t>
      </w:r>
      <w:r w:rsidRPr="007E0340">
        <w:rPr>
          <w:rFonts w:ascii="Times New Roman" w:hAnsi="Times New Roman"/>
          <w:sz w:val="24"/>
          <w:szCs w:val="24"/>
        </w:rPr>
        <w:t>[CH</w:t>
      </w:r>
      <w:r w:rsidRPr="007E0340">
        <w:rPr>
          <w:rFonts w:ascii="Times New Roman" w:hAnsi="Times New Roman"/>
          <w:sz w:val="24"/>
          <w:szCs w:val="24"/>
          <w:vertAlign w:val="subscript"/>
        </w:rPr>
        <w:t>2</w:t>
      </w:r>
      <w:r w:rsidRPr="007E0340">
        <w:rPr>
          <w:rFonts w:ascii="Times New Roman" w:hAnsi="Times New Roman"/>
          <w:sz w:val="24"/>
          <w:szCs w:val="24"/>
        </w:rPr>
        <w:t>]</w:t>
      </w:r>
      <w:r w:rsidRPr="007E0340">
        <w:rPr>
          <w:rFonts w:ascii="Times New Roman" w:hAnsi="Times New Roman"/>
          <w:sz w:val="24"/>
          <w:szCs w:val="24"/>
          <w:vertAlign w:val="subscript"/>
        </w:rPr>
        <w:t>4</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rPr>
        <w:t>.</w:t>
      </w:r>
      <w:r w:rsidRPr="007E0340">
        <w:rPr>
          <w:rFonts w:ascii="Times New Roman" w:hAnsi="Times New Roman"/>
          <w:b/>
          <w:sz w:val="24"/>
          <w:szCs w:val="24"/>
        </w:rPr>
        <w:tab/>
        <w:t>D.</w:t>
      </w:r>
      <w:r w:rsidRPr="007E0340">
        <w:rPr>
          <w:rFonts w:ascii="Times New Roman" w:hAnsi="Times New Roman"/>
          <w:sz w:val="24"/>
          <w:szCs w:val="24"/>
        </w:rPr>
        <w:t xml:space="preserve"> CH</w:t>
      </w:r>
      <w:r w:rsidRPr="007E0340">
        <w:rPr>
          <w:rFonts w:ascii="Times New Roman" w:hAnsi="Times New Roman"/>
          <w:sz w:val="24"/>
          <w:szCs w:val="24"/>
          <w:vertAlign w:val="subscript"/>
        </w:rPr>
        <w:t>3</w:t>
      </w:r>
      <w:r w:rsidRPr="007E0340">
        <w:rPr>
          <w:rFonts w:ascii="Times New Roman" w:hAnsi="Times New Roman"/>
          <w:sz w:val="24"/>
          <w:szCs w:val="24"/>
        </w:rPr>
        <w:t>[CH</w:t>
      </w:r>
      <w:r w:rsidRPr="007E0340">
        <w:rPr>
          <w:rFonts w:ascii="Times New Roman" w:hAnsi="Times New Roman"/>
          <w:sz w:val="24"/>
          <w:szCs w:val="24"/>
          <w:vertAlign w:val="subscript"/>
        </w:rPr>
        <w:t>2</w:t>
      </w:r>
      <w:r w:rsidRPr="007E0340">
        <w:rPr>
          <w:rFonts w:ascii="Times New Roman" w:hAnsi="Times New Roman"/>
          <w:sz w:val="24"/>
          <w:szCs w:val="24"/>
        </w:rPr>
        <w:t>]</w:t>
      </w:r>
      <w:r w:rsidRPr="007E0340">
        <w:rPr>
          <w:rFonts w:ascii="Times New Roman" w:hAnsi="Times New Roman"/>
          <w:sz w:val="24"/>
          <w:szCs w:val="24"/>
          <w:vertAlign w:val="subscript"/>
        </w:rPr>
        <w:t>5</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rPr>
        <w:t>.</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rPr>
        <w:t xml:space="preserve">Câu </w:t>
      </w:r>
      <w:r>
        <w:rPr>
          <w:rFonts w:ascii="Times New Roman" w:hAnsi="Times New Roman"/>
          <w:b/>
          <w:sz w:val="24"/>
          <w:szCs w:val="24"/>
        </w:rPr>
        <w:t>12</w:t>
      </w:r>
      <w:r w:rsidRPr="007E0340">
        <w:rPr>
          <w:rFonts w:ascii="Times New Roman" w:hAnsi="Times New Roman"/>
          <w:b/>
          <w:bCs/>
          <w:sz w:val="24"/>
          <w:szCs w:val="24"/>
        </w:rPr>
        <w:t>.</w:t>
      </w:r>
      <w:r w:rsidRPr="007E0340">
        <w:rPr>
          <w:rFonts w:ascii="Times New Roman" w:hAnsi="Times New Roman"/>
          <w:sz w:val="24"/>
          <w:szCs w:val="24"/>
        </w:rPr>
        <w:t xml:space="preserve"> Số nguyên tử carbon trong phân tử octane là</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A.</w:t>
      </w:r>
      <w:r w:rsidRPr="007E0340">
        <w:rPr>
          <w:rFonts w:ascii="Times New Roman" w:hAnsi="Times New Roman"/>
          <w:sz w:val="24"/>
          <w:szCs w:val="24"/>
          <w:lang w:val="nl-NL"/>
        </w:rPr>
        <w:t xml:space="preserve"> 6.</w:t>
      </w:r>
      <w:r w:rsidRPr="007E0340">
        <w:rPr>
          <w:rFonts w:ascii="Times New Roman" w:hAnsi="Times New Roman"/>
          <w:sz w:val="24"/>
          <w:szCs w:val="24"/>
          <w:lang w:val="nl-NL"/>
        </w:rPr>
        <w:tab/>
      </w:r>
      <w:r w:rsidRPr="007E0340">
        <w:rPr>
          <w:rFonts w:ascii="Times New Roman" w:hAnsi="Times New Roman"/>
          <w:b/>
          <w:sz w:val="24"/>
          <w:szCs w:val="24"/>
          <w:lang w:val="nl-NL"/>
        </w:rPr>
        <w:t>B.</w:t>
      </w:r>
      <w:r w:rsidRPr="007E0340">
        <w:rPr>
          <w:rFonts w:ascii="Times New Roman" w:hAnsi="Times New Roman"/>
          <w:sz w:val="24"/>
          <w:szCs w:val="24"/>
          <w:lang w:val="nl-NL"/>
        </w:rPr>
        <w:t xml:space="preserve"> 7.</w:t>
      </w:r>
      <w:r w:rsidRPr="007E0340">
        <w:rPr>
          <w:rFonts w:ascii="Times New Roman" w:hAnsi="Times New Roman"/>
          <w:sz w:val="24"/>
          <w:szCs w:val="24"/>
          <w:lang w:val="nl-NL"/>
        </w:rPr>
        <w:tab/>
      </w:r>
      <w:r w:rsidRPr="007E0340">
        <w:rPr>
          <w:rFonts w:ascii="Times New Roman" w:hAnsi="Times New Roman"/>
          <w:b/>
          <w:sz w:val="24"/>
          <w:szCs w:val="24"/>
          <w:lang w:val="nl-NL"/>
        </w:rPr>
        <w:t>C.</w:t>
      </w:r>
      <w:r w:rsidRPr="007E0340">
        <w:rPr>
          <w:rFonts w:ascii="Times New Roman" w:hAnsi="Times New Roman"/>
          <w:sz w:val="24"/>
          <w:szCs w:val="24"/>
          <w:lang w:val="nl-NL"/>
        </w:rPr>
        <w:t xml:space="preserve"> 9.</w:t>
      </w:r>
      <w:r w:rsidRPr="007E0340">
        <w:rPr>
          <w:rFonts w:ascii="Times New Roman" w:hAnsi="Times New Roman"/>
          <w:sz w:val="24"/>
          <w:szCs w:val="24"/>
          <w:lang w:val="nl-NL"/>
        </w:rPr>
        <w:tab/>
      </w:r>
      <w:r w:rsidRPr="007E0340">
        <w:rPr>
          <w:rFonts w:ascii="Times New Roman" w:hAnsi="Times New Roman"/>
          <w:b/>
          <w:sz w:val="24"/>
          <w:szCs w:val="24"/>
          <w:highlight w:val="yellow"/>
          <w:lang w:val="nl-NL"/>
        </w:rPr>
        <w:t>D.</w:t>
      </w:r>
      <w:r w:rsidRPr="007E0340">
        <w:rPr>
          <w:rFonts w:ascii="Times New Roman" w:hAnsi="Times New Roman"/>
          <w:sz w:val="24"/>
          <w:szCs w:val="24"/>
          <w:highlight w:val="yellow"/>
          <w:lang w:val="nl-NL"/>
        </w:rPr>
        <w:t xml:space="preserve"> 8.</w:t>
      </w:r>
      <w:r w:rsidRPr="007E0340">
        <w:rPr>
          <w:rFonts w:ascii="Times New Roman" w:hAnsi="Times New Roman"/>
          <w:sz w:val="24"/>
          <w:szCs w:val="24"/>
          <w:lang w:val="nl-NL"/>
        </w:rPr>
        <w:t xml:space="preserve"> </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13</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Alkane (CH</w:t>
      </w:r>
      <w:r w:rsidRPr="007E0340">
        <w:rPr>
          <w:rFonts w:ascii="Times New Roman" w:hAnsi="Times New Roman"/>
          <w:sz w:val="24"/>
          <w:szCs w:val="24"/>
          <w:vertAlign w:val="subscript"/>
        </w:rPr>
        <w:t>3</w:t>
      </w:r>
      <w:r w:rsidRPr="007E0340">
        <w:rPr>
          <w:rFonts w:ascii="Times New Roman" w:hAnsi="Times New Roman"/>
          <w:sz w:val="24"/>
          <w:szCs w:val="24"/>
        </w:rPr>
        <w:t>)</w:t>
      </w:r>
      <w:r w:rsidRPr="007E0340">
        <w:rPr>
          <w:rFonts w:ascii="Times New Roman" w:hAnsi="Times New Roman"/>
          <w:sz w:val="24"/>
          <w:szCs w:val="24"/>
          <w:vertAlign w:val="subscript"/>
        </w:rPr>
        <w:t>2</w:t>
      </w:r>
      <w:r w:rsidRPr="007E0340">
        <w:rPr>
          <w:rFonts w:ascii="Times New Roman" w:hAnsi="Times New Roman"/>
          <w:sz w:val="24"/>
          <w:szCs w:val="24"/>
        </w:rPr>
        <w:t>CH–CH</w:t>
      </w:r>
      <w:r w:rsidRPr="007E0340">
        <w:rPr>
          <w:rFonts w:ascii="Times New Roman" w:hAnsi="Times New Roman"/>
          <w:sz w:val="24"/>
          <w:szCs w:val="24"/>
          <w:vertAlign w:val="subscript"/>
        </w:rPr>
        <w:t>3</w:t>
      </w:r>
      <w:r w:rsidRPr="007E0340">
        <w:rPr>
          <w:rFonts w:ascii="Times New Roman" w:hAnsi="Times New Roman"/>
          <w:sz w:val="24"/>
          <w:szCs w:val="24"/>
        </w:rPr>
        <w:t xml:space="preserve"> có tên theo danh pháp thay thế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A. </w:t>
      </w:r>
      <w:r w:rsidRPr="007E0340">
        <w:rPr>
          <w:rFonts w:ascii="Times New Roman" w:hAnsi="Times New Roman"/>
          <w:sz w:val="24"/>
          <w:szCs w:val="24"/>
          <w:highlight w:val="yellow"/>
        </w:rPr>
        <w:t>2-methylpropane.</w:t>
      </w:r>
      <w:r w:rsidRPr="007E0340">
        <w:rPr>
          <w:rFonts w:ascii="Times New Roman" w:hAnsi="Times New Roman"/>
          <w:b/>
          <w:sz w:val="24"/>
          <w:szCs w:val="24"/>
        </w:rPr>
        <w:tab/>
        <w:t>B.</w:t>
      </w:r>
      <w:r w:rsidRPr="007E0340">
        <w:rPr>
          <w:rFonts w:ascii="Times New Roman" w:hAnsi="Times New Roman"/>
          <w:sz w:val="24"/>
          <w:szCs w:val="24"/>
        </w:rPr>
        <w:t xml:space="preserve"> isobutane.</w:t>
      </w:r>
      <w:r w:rsidRPr="007E0340">
        <w:rPr>
          <w:rFonts w:ascii="Times New Roman" w:hAnsi="Times New Roman"/>
          <w:b/>
          <w:sz w:val="24"/>
          <w:szCs w:val="24"/>
        </w:rPr>
        <w:tab/>
        <w:t>C.</w:t>
      </w:r>
      <w:r w:rsidRPr="007E0340">
        <w:rPr>
          <w:rFonts w:ascii="Times New Roman" w:hAnsi="Times New Roman"/>
          <w:sz w:val="24"/>
          <w:szCs w:val="24"/>
        </w:rPr>
        <w:t xml:space="preserve"> butane. </w:t>
      </w:r>
      <w:r w:rsidRPr="007E0340">
        <w:rPr>
          <w:rFonts w:ascii="Times New Roman" w:hAnsi="Times New Roman"/>
          <w:b/>
          <w:sz w:val="24"/>
          <w:szCs w:val="24"/>
        </w:rPr>
        <w:tab/>
        <w:t>D.</w:t>
      </w:r>
      <w:r w:rsidRPr="007E0340">
        <w:rPr>
          <w:rFonts w:ascii="Times New Roman" w:hAnsi="Times New Roman"/>
          <w:sz w:val="24"/>
          <w:szCs w:val="24"/>
        </w:rPr>
        <w:t xml:space="preserve"> 2-methylbutane.</w:t>
      </w:r>
    </w:p>
    <w:p w:rsidR="00386478" w:rsidRPr="007E0340" w:rsidRDefault="00386478" w:rsidP="00546176">
      <w:pPr>
        <w:tabs>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Pr>
          <w:rFonts w:ascii="Times New Roman" w:hAnsi="Times New Roman"/>
          <w:b/>
          <w:sz w:val="24"/>
          <w:szCs w:val="24"/>
        </w:rPr>
        <w:t>14</w:t>
      </w:r>
      <w:r w:rsidRPr="007E0340">
        <w:rPr>
          <w:rFonts w:ascii="Times New Roman" w:hAnsi="Times New Roman"/>
          <w:b/>
          <w:sz w:val="24"/>
          <w:szCs w:val="24"/>
        </w:rPr>
        <w:t xml:space="preserve">. </w:t>
      </w:r>
      <w:r w:rsidRPr="007E0340">
        <w:rPr>
          <w:rFonts w:ascii="Times New Roman" w:hAnsi="Times New Roman"/>
          <w:sz w:val="24"/>
          <w:szCs w:val="24"/>
        </w:rPr>
        <w:t xml:space="preserve">Hydrocarbon X có công thức cấu tạo: </w:t>
      </w:r>
    </w:p>
    <w:p w:rsidR="00386478" w:rsidRPr="007E0340" w:rsidRDefault="00386478" w:rsidP="00546176">
      <w:pPr>
        <w:tabs>
          <w:tab w:val="left" w:pos="283"/>
          <w:tab w:val="left" w:pos="2880"/>
          <w:tab w:val="left" w:pos="5310"/>
          <w:tab w:val="left" w:pos="7830"/>
        </w:tabs>
        <w:spacing w:line="264" w:lineRule="auto"/>
        <w:jc w:val="center"/>
        <w:rPr>
          <w:rFonts w:ascii="Times New Roman" w:hAnsi="Times New Roman"/>
          <w:noProof/>
          <w:sz w:val="24"/>
          <w:szCs w:val="24"/>
        </w:rPr>
      </w:pPr>
      <w:r w:rsidRPr="007E0340">
        <w:rPr>
          <w:rFonts w:ascii="Times New Roman" w:hAnsi="Times New Roman"/>
          <w:noProof/>
          <w:sz w:val="24"/>
          <w:szCs w:val="24"/>
        </w:rPr>
        <w:drawing>
          <wp:inline distT="0" distB="0" distL="0" distR="0" wp14:anchorId="6C1C2FAB" wp14:editId="105DA5D7">
            <wp:extent cx="1828800" cy="548640"/>
            <wp:effectExtent l="0" t="0" r="0" b="3810"/>
            <wp:docPr id="1897289336" name="Picture 18972893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28800" cy="548640"/>
                    </a:xfrm>
                    <a:prstGeom prst="rect">
                      <a:avLst/>
                    </a:prstGeom>
                    <a:noFill/>
                    <a:ln>
                      <a:noFill/>
                    </a:ln>
                  </pic:spPr>
                </pic:pic>
              </a:graphicData>
            </a:graphic>
          </wp:inline>
        </w:drawing>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noProof/>
          <w:sz w:val="24"/>
          <w:szCs w:val="24"/>
        </w:rPr>
        <w:t>Danh pháp thay thế của X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noProof/>
          <w:sz w:val="24"/>
          <w:szCs w:val="24"/>
        </w:rPr>
        <w:tab/>
        <w:t>A.</w:t>
      </w:r>
      <w:r w:rsidRPr="007E0340">
        <w:rPr>
          <w:rFonts w:ascii="Times New Roman" w:hAnsi="Times New Roman"/>
          <w:noProof/>
          <w:sz w:val="24"/>
          <w:szCs w:val="24"/>
        </w:rPr>
        <w:t xml:space="preserve"> 2,3-dimethylpentane</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noProof/>
          <w:sz w:val="24"/>
          <w:szCs w:val="24"/>
        </w:rPr>
        <w:t>B.</w:t>
      </w:r>
      <w:r w:rsidRPr="007E0340">
        <w:rPr>
          <w:rFonts w:ascii="Times New Roman" w:hAnsi="Times New Roman"/>
          <w:noProof/>
          <w:sz w:val="24"/>
          <w:szCs w:val="24"/>
        </w:rPr>
        <w:t xml:space="preserve"> 2,4-dimethylbutane</w:t>
      </w:r>
      <w:r w:rsidRPr="007E0340">
        <w:rPr>
          <w:rFonts w:ascii="Times New Roman" w:hAnsi="Times New Roman"/>
          <w:sz w:val="24"/>
          <w:szCs w:val="24"/>
        </w:rPr>
        <w:t>.</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b/>
          <w:noProof/>
          <w:sz w:val="24"/>
          <w:szCs w:val="24"/>
        </w:rPr>
        <w:tab/>
      </w:r>
      <w:r w:rsidRPr="007E0340">
        <w:rPr>
          <w:rFonts w:ascii="Times New Roman" w:hAnsi="Times New Roman"/>
          <w:b/>
          <w:noProof/>
          <w:sz w:val="24"/>
          <w:szCs w:val="24"/>
          <w:highlight w:val="yellow"/>
        </w:rPr>
        <w:t xml:space="preserve">C. </w:t>
      </w:r>
      <w:r w:rsidRPr="007E0340">
        <w:rPr>
          <w:rFonts w:ascii="Times New Roman" w:hAnsi="Times New Roman"/>
          <w:noProof/>
          <w:sz w:val="24"/>
          <w:szCs w:val="24"/>
          <w:highlight w:val="yellow"/>
        </w:rPr>
        <w:t>2,4-dimethylpentane</w:t>
      </w:r>
      <w:r w:rsidRPr="007E0340">
        <w:rPr>
          <w:rFonts w:ascii="Times New Roman" w:hAnsi="Times New Roman"/>
          <w:sz w:val="24"/>
          <w:szCs w:val="24"/>
          <w:highlight w:val="yellow"/>
        </w:rPr>
        <w:t>.</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noProof/>
          <w:sz w:val="24"/>
          <w:szCs w:val="24"/>
        </w:rPr>
        <w:t>D.</w:t>
      </w:r>
      <w:r w:rsidRPr="007E0340">
        <w:rPr>
          <w:rFonts w:ascii="Times New Roman" w:hAnsi="Times New Roman"/>
          <w:noProof/>
          <w:sz w:val="24"/>
          <w:szCs w:val="24"/>
        </w:rPr>
        <w:t xml:space="preserve"> 2,4-methylpentane</w:t>
      </w:r>
      <w:r w:rsidRPr="007E0340">
        <w:rPr>
          <w:rFonts w:ascii="Times New Roman" w:hAnsi="Times New Roman"/>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b/>
          <w:noProof/>
          <w:sz w:val="24"/>
          <w:szCs w:val="24"/>
        </w:rPr>
        <w:t xml:space="preserve">Câu </w:t>
      </w:r>
      <w:r>
        <w:rPr>
          <w:rFonts w:ascii="Times New Roman" w:hAnsi="Times New Roman"/>
          <w:b/>
          <w:noProof/>
          <w:sz w:val="24"/>
          <w:szCs w:val="24"/>
        </w:rPr>
        <w:t>15</w:t>
      </w:r>
      <w:r w:rsidRPr="007E0340">
        <w:rPr>
          <w:rFonts w:ascii="Times New Roman" w:hAnsi="Times New Roman"/>
          <w:b/>
          <w:noProof/>
          <w:sz w:val="24"/>
          <w:szCs w:val="24"/>
        </w:rPr>
        <w:t xml:space="preserve">. </w:t>
      </w:r>
      <w:r w:rsidRPr="007E0340">
        <w:rPr>
          <w:rFonts w:ascii="Times New Roman" w:hAnsi="Times New Roman"/>
          <w:noProof/>
          <w:sz w:val="24"/>
          <w:szCs w:val="24"/>
        </w:rPr>
        <w:t>Alkane Y có công thức cấu tạo:</w:t>
      </w:r>
    </w:p>
    <w:p w:rsidR="00386478" w:rsidRPr="007E0340" w:rsidRDefault="00386478" w:rsidP="00546176">
      <w:pPr>
        <w:tabs>
          <w:tab w:val="left" w:pos="283"/>
          <w:tab w:val="left" w:pos="2880"/>
          <w:tab w:val="left" w:pos="5310"/>
          <w:tab w:val="left" w:pos="7830"/>
        </w:tabs>
        <w:spacing w:line="264" w:lineRule="auto"/>
        <w:jc w:val="center"/>
        <w:rPr>
          <w:rFonts w:ascii="Times New Roman" w:hAnsi="Times New Roman"/>
          <w:noProof/>
          <w:sz w:val="24"/>
          <w:szCs w:val="24"/>
        </w:rPr>
      </w:pPr>
      <w:r w:rsidRPr="007E0340">
        <w:rPr>
          <w:rFonts w:ascii="Times New Roman" w:hAnsi="Times New Roman"/>
          <w:noProof/>
          <w:sz w:val="24"/>
          <w:szCs w:val="24"/>
        </w:rPr>
        <w:drawing>
          <wp:inline distT="0" distB="0" distL="0" distR="0" wp14:anchorId="73AFE02D" wp14:editId="3D380B98">
            <wp:extent cx="1333500" cy="820615"/>
            <wp:effectExtent l="0" t="0" r="0" b="0"/>
            <wp:docPr id="1897289337" name="Picture 18972893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34885" cy="821467"/>
                    </a:xfrm>
                    <a:prstGeom prst="rect">
                      <a:avLst/>
                    </a:prstGeom>
                    <a:noFill/>
                    <a:ln>
                      <a:noFill/>
                    </a:ln>
                  </pic:spPr>
                </pic:pic>
              </a:graphicData>
            </a:graphic>
          </wp:inline>
        </w:drawing>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noProof/>
          <w:sz w:val="24"/>
          <w:szCs w:val="24"/>
        </w:rPr>
        <w:t>Danh pháp thay thế của Y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noProof/>
          <w:sz w:val="24"/>
          <w:szCs w:val="24"/>
        </w:rPr>
        <w:tab/>
        <w:t>A.</w:t>
      </w:r>
      <w:r w:rsidRPr="007E0340">
        <w:rPr>
          <w:rFonts w:ascii="Times New Roman" w:hAnsi="Times New Roman"/>
          <w:noProof/>
          <w:sz w:val="24"/>
          <w:szCs w:val="24"/>
        </w:rPr>
        <w:t xml:space="preserve"> 2,3,3-methylbutane</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noProof/>
          <w:sz w:val="24"/>
          <w:szCs w:val="24"/>
        </w:rPr>
        <w:t>B.</w:t>
      </w:r>
      <w:r w:rsidRPr="007E0340">
        <w:rPr>
          <w:rFonts w:ascii="Times New Roman" w:hAnsi="Times New Roman"/>
          <w:noProof/>
          <w:sz w:val="24"/>
          <w:szCs w:val="24"/>
        </w:rPr>
        <w:t xml:space="preserve"> 2,2,3-dimethylbutane</w:t>
      </w:r>
      <w:r w:rsidRPr="007E0340">
        <w:rPr>
          <w:rFonts w:ascii="Times New Roman" w:hAnsi="Times New Roman"/>
          <w:sz w:val="24"/>
          <w:szCs w:val="24"/>
        </w:rPr>
        <w:t>.</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noProof/>
          <w:sz w:val="24"/>
          <w:szCs w:val="24"/>
        </w:rPr>
        <w:tab/>
      </w:r>
      <w:r w:rsidRPr="007E0340">
        <w:rPr>
          <w:rFonts w:ascii="Times New Roman" w:hAnsi="Times New Roman"/>
          <w:b/>
          <w:noProof/>
          <w:sz w:val="24"/>
          <w:szCs w:val="24"/>
          <w:highlight w:val="yellow"/>
        </w:rPr>
        <w:t xml:space="preserve">C. </w:t>
      </w:r>
      <w:r w:rsidRPr="007E0340">
        <w:rPr>
          <w:rFonts w:ascii="Times New Roman" w:hAnsi="Times New Roman"/>
          <w:noProof/>
          <w:sz w:val="24"/>
          <w:szCs w:val="24"/>
          <w:highlight w:val="yellow"/>
        </w:rPr>
        <w:t>2,2,3-trimethylbutane</w:t>
      </w:r>
      <w:r w:rsidRPr="007E0340">
        <w:rPr>
          <w:rFonts w:ascii="Times New Roman" w:hAnsi="Times New Roman"/>
          <w:sz w:val="24"/>
          <w:szCs w:val="24"/>
          <w:highlight w:val="yellow"/>
        </w:rPr>
        <w:t>.</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noProof/>
          <w:sz w:val="24"/>
          <w:szCs w:val="24"/>
        </w:rPr>
        <w:t>D.</w:t>
      </w:r>
      <w:r w:rsidRPr="007E0340">
        <w:rPr>
          <w:rFonts w:ascii="Times New Roman" w:hAnsi="Times New Roman"/>
          <w:noProof/>
          <w:sz w:val="24"/>
          <w:szCs w:val="24"/>
        </w:rPr>
        <w:t xml:space="preserve"> 2,3,3-trimethylbutane</w:t>
      </w:r>
      <w:r w:rsidRPr="007E0340">
        <w:rPr>
          <w:rFonts w:ascii="Times New Roman" w:hAnsi="Times New Roman"/>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Pr>
          <w:rFonts w:ascii="Times New Roman" w:hAnsi="Times New Roman"/>
          <w:b/>
          <w:sz w:val="24"/>
          <w:szCs w:val="24"/>
        </w:rPr>
        <w:t>16</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Cho alkane sau:</w:t>
      </w:r>
    </w:p>
    <w:p w:rsidR="00386478" w:rsidRPr="007E0340" w:rsidRDefault="00386478" w:rsidP="00546176">
      <w:pPr>
        <w:tabs>
          <w:tab w:val="left" w:pos="283"/>
          <w:tab w:val="left" w:pos="2880"/>
          <w:tab w:val="left" w:pos="5310"/>
          <w:tab w:val="left" w:pos="7830"/>
        </w:tabs>
        <w:spacing w:line="264" w:lineRule="auto"/>
        <w:contextualSpacing/>
        <w:jc w:val="center"/>
        <w:rPr>
          <w:rFonts w:ascii="Times New Roman" w:hAnsi="Times New Roman"/>
          <w:sz w:val="24"/>
          <w:szCs w:val="24"/>
        </w:rPr>
      </w:pPr>
      <w:r w:rsidRPr="007E0340">
        <w:rPr>
          <w:rFonts w:ascii="Times New Roman" w:hAnsi="Times New Roman"/>
          <w:position w:val="-58"/>
          <w:sz w:val="24"/>
          <w:szCs w:val="24"/>
        </w:rPr>
        <w:object w:dxaOrig="2280" w:dyaOrig="1280" w14:anchorId="2EBFF8C5">
          <v:shape id="_x0000_i1072" type="#_x0000_t75" style="width:114pt;height:62.25pt" o:ole="">
            <v:imagedata r:id="rId151" o:title=""/>
          </v:shape>
          <o:OLEObject Type="Embed" ProgID="Equation.DSMT4" ShapeID="_x0000_i1072" DrawAspect="Content" ObjectID="_1820047760" r:id="rId204"/>
        </w:objec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sz w:val="24"/>
          <w:szCs w:val="24"/>
        </w:rPr>
        <w:t>Danh pháp thay thế của alkane trên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2-ethyl-3-methylbutane.</w:t>
      </w:r>
      <w:r w:rsidRPr="007E0340">
        <w:rPr>
          <w:rFonts w:ascii="Times New Roman" w:hAnsi="Times New Roman"/>
          <w:b/>
          <w:sz w:val="24"/>
          <w:szCs w:val="24"/>
        </w:rPr>
        <w:tab/>
        <w:t xml:space="preserve">B. </w:t>
      </w:r>
      <w:r w:rsidRPr="007E0340">
        <w:rPr>
          <w:rFonts w:ascii="Times New Roman" w:hAnsi="Times New Roman"/>
          <w:sz w:val="24"/>
          <w:szCs w:val="24"/>
        </w:rPr>
        <w:t>2-methyl-3-ethylbutane.</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iCs/>
          <w:sz w:val="24"/>
          <w:szCs w:val="24"/>
        </w:rPr>
      </w:pPr>
      <w:r w:rsidRPr="007E0340">
        <w:rPr>
          <w:rFonts w:ascii="Times New Roman" w:hAnsi="Times New Roman"/>
          <w:sz w:val="24"/>
          <w:szCs w:val="24"/>
        </w:rPr>
        <w:t xml:space="preserve"> </w:t>
      </w:r>
      <w:r w:rsidRPr="007E0340">
        <w:rPr>
          <w:rFonts w:ascii="Times New Roman" w:hAnsi="Times New Roman"/>
          <w:sz w:val="24"/>
          <w:szCs w:val="24"/>
        </w:rPr>
        <w:tab/>
      </w:r>
      <w:r w:rsidRPr="007E0340">
        <w:rPr>
          <w:rFonts w:ascii="Times New Roman" w:hAnsi="Times New Roman"/>
          <w:b/>
          <w:sz w:val="24"/>
          <w:szCs w:val="24"/>
        </w:rPr>
        <w:t>C.</w:t>
      </w:r>
      <w:r w:rsidRPr="007E0340">
        <w:rPr>
          <w:rFonts w:ascii="Times New Roman" w:hAnsi="Times New Roman"/>
          <w:sz w:val="24"/>
          <w:szCs w:val="24"/>
        </w:rPr>
        <w:t xml:space="preserve"> 3,4-dimethylpentane.</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sz w:val="24"/>
          <w:szCs w:val="24"/>
          <w:highlight w:val="yellow"/>
        </w:rPr>
        <w:t xml:space="preserve">D. </w:t>
      </w:r>
      <w:r w:rsidRPr="007E0340">
        <w:rPr>
          <w:rFonts w:ascii="Times New Roman" w:hAnsi="Times New Roman"/>
          <w:sz w:val="24"/>
          <w:szCs w:val="24"/>
          <w:highlight w:val="yellow"/>
        </w:rPr>
        <w:t>2,3-dimethylpentane.</w:t>
      </w:r>
    </w:p>
    <w:p w:rsidR="00386478" w:rsidRPr="007E0340" w:rsidRDefault="00386478" w:rsidP="00546176">
      <w:pPr>
        <w:tabs>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noProof/>
          <w:sz w:val="24"/>
          <w:szCs w:val="24"/>
        </w:rPr>
        <w:t xml:space="preserve">Câu </w:t>
      </w:r>
      <w:r>
        <w:rPr>
          <w:rFonts w:ascii="Times New Roman" w:hAnsi="Times New Roman"/>
          <w:b/>
          <w:noProof/>
          <w:sz w:val="24"/>
          <w:szCs w:val="24"/>
        </w:rPr>
        <w:t>17</w:t>
      </w:r>
      <w:r w:rsidRPr="007E0340">
        <w:rPr>
          <w:rFonts w:ascii="Times New Roman" w:hAnsi="Times New Roman"/>
          <w:b/>
          <w:noProof/>
          <w:sz w:val="24"/>
          <w:szCs w:val="24"/>
        </w:rPr>
        <w:t xml:space="preserve">. </w:t>
      </w:r>
      <w:r w:rsidRPr="007E0340">
        <w:rPr>
          <w:rFonts w:ascii="Times New Roman" w:hAnsi="Times New Roman"/>
          <w:noProof/>
          <w:sz w:val="24"/>
          <w:szCs w:val="24"/>
        </w:rPr>
        <w:t>Công thức cấu tạo của 2,3-dimethylbutane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noProof/>
          <w:sz w:val="24"/>
          <w:szCs w:val="24"/>
        </w:rPr>
        <w:tab/>
      </w:r>
      <w:r w:rsidRPr="007E0340">
        <w:rPr>
          <w:rFonts w:ascii="Times New Roman" w:hAnsi="Times New Roman"/>
          <w:b/>
          <w:noProof/>
          <w:sz w:val="24"/>
          <w:szCs w:val="24"/>
          <w:highlight w:val="yellow"/>
        </w:rPr>
        <w:t xml:space="preserve">A. </w:t>
      </w:r>
      <w:r w:rsidRPr="007E0340">
        <w:rPr>
          <w:rFonts w:ascii="Times New Roman" w:hAnsi="Times New Roman"/>
          <w:noProof/>
          <w:sz w:val="24"/>
          <w:szCs w:val="24"/>
          <w:highlight w:val="yellow"/>
        </w:rPr>
        <w:t>(CH</w:t>
      </w:r>
      <w:r w:rsidRPr="007E0340">
        <w:rPr>
          <w:rFonts w:ascii="Times New Roman" w:hAnsi="Times New Roman"/>
          <w:noProof/>
          <w:sz w:val="24"/>
          <w:szCs w:val="24"/>
          <w:highlight w:val="yellow"/>
          <w:vertAlign w:val="subscript"/>
        </w:rPr>
        <w:t>3</w:t>
      </w:r>
      <w:r w:rsidRPr="007E0340">
        <w:rPr>
          <w:rFonts w:ascii="Times New Roman" w:hAnsi="Times New Roman"/>
          <w:noProof/>
          <w:sz w:val="24"/>
          <w:szCs w:val="24"/>
          <w:highlight w:val="yellow"/>
        </w:rPr>
        <w:t>)</w:t>
      </w:r>
      <w:r w:rsidRPr="007E0340">
        <w:rPr>
          <w:rFonts w:ascii="Times New Roman" w:hAnsi="Times New Roman"/>
          <w:noProof/>
          <w:sz w:val="24"/>
          <w:szCs w:val="24"/>
          <w:highlight w:val="yellow"/>
          <w:vertAlign w:val="subscript"/>
        </w:rPr>
        <w:t>2</w:t>
      </w:r>
      <w:r w:rsidRPr="007E0340">
        <w:rPr>
          <w:rFonts w:ascii="Times New Roman" w:hAnsi="Times New Roman"/>
          <w:noProof/>
          <w:sz w:val="24"/>
          <w:szCs w:val="24"/>
          <w:highlight w:val="yellow"/>
        </w:rPr>
        <w:t>CH</w:t>
      </w:r>
      <w:r w:rsidRPr="007E0340">
        <w:rPr>
          <w:rFonts w:ascii="Times New Roman" w:hAnsi="Times New Roman"/>
          <w:noProof/>
          <w:sz w:val="24"/>
          <w:szCs w:val="24"/>
          <w:highlight w:val="yellow"/>
        </w:rPr>
        <w:sym w:font="Symbol" w:char="F02D"/>
      </w:r>
      <w:r w:rsidRPr="007E0340">
        <w:rPr>
          <w:rFonts w:ascii="Times New Roman" w:hAnsi="Times New Roman"/>
          <w:noProof/>
          <w:sz w:val="24"/>
          <w:szCs w:val="24"/>
          <w:highlight w:val="yellow"/>
        </w:rPr>
        <w:t>CH(CH</w:t>
      </w:r>
      <w:r w:rsidRPr="007E0340">
        <w:rPr>
          <w:rFonts w:ascii="Times New Roman" w:hAnsi="Times New Roman"/>
          <w:noProof/>
          <w:sz w:val="24"/>
          <w:szCs w:val="24"/>
          <w:highlight w:val="yellow"/>
          <w:vertAlign w:val="subscript"/>
        </w:rPr>
        <w:t>3</w:t>
      </w:r>
      <w:r w:rsidRPr="007E0340">
        <w:rPr>
          <w:rFonts w:ascii="Times New Roman" w:hAnsi="Times New Roman"/>
          <w:noProof/>
          <w:sz w:val="24"/>
          <w:szCs w:val="24"/>
          <w:highlight w:val="yellow"/>
        </w:rPr>
        <w:t>)</w:t>
      </w:r>
      <w:r w:rsidRPr="007E0340">
        <w:rPr>
          <w:rFonts w:ascii="Times New Roman" w:hAnsi="Times New Roman"/>
          <w:noProof/>
          <w:sz w:val="24"/>
          <w:szCs w:val="24"/>
          <w:highlight w:val="yellow"/>
          <w:vertAlign w:val="subscript"/>
        </w:rPr>
        <w:t>2</w:t>
      </w:r>
      <w:r w:rsidRPr="007E0340">
        <w:rPr>
          <w:rFonts w:ascii="Times New Roman" w:hAnsi="Times New Roman"/>
          <w:sz w:val="24"/>
          <w:szCs w:val="24"/>
          <w:highlight w:val="yellow"/>
        </w:rPr>
        <w:t>.</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noProof/>
          <w:sz w:val="24"/>
          <w:szCs w:val="24"/>
        </w:rPr>
        <w:t>B.</w:t>
      </w:r>
      <w:r w:rsidRPr="007E0340">
        <w:rPr>
          <w:rFonts w:ascii="Times New Roman" w:hAnsi="Times New Roman"/>
          <w:noProof/>
          <w:sz w:val="24"/>
          <w:szCs w:val="24"/>
        </w:rPr>
        <w:t xml:space="preserve"> (CH</w:t>
      </w:r>
      <w:r w:rsidRPr="007E0340">
        <w:rPr>
          <w:rFonts w:ascii="Times New Roman" w:hAnsi="Times New Roman"/>
          <w:noProof/>
          <w:sz w:val="24"/>
          <w:szCs w:val="24"/>
          <w:vertAlign w:val="subscript"/>
        </w:rPr>
        <w:t>3</w:t>
      </w:r>
      <w:r w:rsidRPr="007E0340">
        <w:rPr>
          <w:rFonts w:ascii="Times New Roman" w:hAnsi="Times New Roman"/>
          <w:noProof/>
          <w:sz w:val="24"/>
          <w:szCs w:val="24"/>
        </w:rPr>
        <w:t>)</w:t>
      </w:r>
      <w:r w:rsidRPr="007E0340">
        <w:rPr>
          <w:rFonts w:ascii="Times New Roman" w:hAnsi="Times New Roman"/>
          <w:noProof/>
          <w:sz w:val="24"/>
          <w:szCs w:val="24"/>
          <w:vertAlign w:val="subscript"/>
        </w:rPr>
        <w:t>3</w:t>
      </w:r>
      <w:r w:rsidRPr="007E0340">
        <w:rPr>
          <w:rFonts w:ascii="Times New Roman" w:hAnsi="Times New Roman"/>
          <w:noProof/>
          <w:sz w:val="24"/>
          <w:szCs w:val="24"/>
        </w:rPr>
        <w:t>C</w:t>
      </w:r>
      <w:r w:rsidRPr="007E0340">
        <w:rPr>
          <w:rFonts w:ascii="Times New Roman" w:hAnsi="Times New Roman"/>
          <w:noProof/>
          <w:sz w:val="24"/>
          <w:szCs w:val="24"/>
        </w:rPr>
        <w:sym w:font="Symbol" w:char="F02D"/>
      </w:r>
      <w:r w:rsidRPr="007E0340">
        <w:rPr>
          <w:rFonts w:ascii="Times New Roman" w:hAnsi="Times New Roman"/>
          <w:noProof/>
          <w:sz w:val="24"/>
          <w:szCs w:val="24"/>
        </w:rPr>
        <w:t>C(CH</w:t>
      </w:r>
      <w:r w:rsidRPr="007E0340">
        <w:rPr>
          <w:rFonts w:ascii="Times New Roman" w:hAnsi="Times New Roman"/>
          <w:noProof/>
          <w:sz w:val="24"/>
          <w:szCs w:val="24"/>
          <w:vertAlign w:val="subscript"/>
        </w:rPr>
        <w:t>3</w:t>
      </w:r>
      <w:r w:rsidRPr="007E0340">
        <w:rPr>
          <w:rFonts w:ascii="Times New Roman" w:hAnsi="Times New Roman"/>
          <w:noProof/>
          <w:sz w:val="24"/>
          <w:szCs w:val="24"/>
        </w:rPr>
        <w:t>)</w:t>
      </w:r>
      <w:r w:rsidRPr="007E0340">
        <w:rPr>
          <w:rFonts w:ascii="Times New Roman" w:hAnsi="Times New Roman"/>
          <w:noProof/>
          <w:sz w:val="24"/>
          <w:szCs w:val="24"/>
          <w:vertAlign w:val="subscript"/>
        </w:rPr>
        <w:t>3</w:t>
      </w:r>
      <w:r w:rsidRPr="007E0340">
        <w:rPr>
          <w:rFonts w:ascii="Times New Roman" w:hAnsi="Times New Roman"/>
          <w:sz w:val="24"/>
          <w:szCs w:val="24"/>
        </w:rPr>
        <w:t>.</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noProof/>
          <w:sz w:val="24"/>
          <w:szCs w:val="24"/>
        </w:rPr>
        <w:tab/>
        <w:t>C.</w:t>
      </w:r>
      <w:r w:rsidRPr="007E0340">
        <w:rPr>
          <w:rFonts w:ascii="Times New Roman" w:hAnsi="Times New Roman"/>
          <w:noProof/>
          <w:sz w:val="24"/>
          <w:szCs w:val="24"/>
        </w:rPr>
        <w:t xml:space="preserve"> (CH</w:t>
      </w:r>
      <w:r w:rsidRPr="007E0340">
        <w:rPr>
          <w:rFonts w:ascii="Times New Roman" w:hAnsi="Times New Roman"/>
          <w:noProof/>
          <w:sz w:val="24"/>
          <w:szCs w:val="24"/>
          <w:vertAlign w:val="subscript"/>
        </w:rPr>
        <w:t>3</w:t>
      </w:r>
      <w:r w:rsidRPr="007E0340">
        <w:rPr>
          <w:rFonts w:ascii="Times New Roman" w:hAnsi="Times New Roman"/>
          <w:noProof/>
          <w:sz w:val="24"/>
          <w:szCs w:val="24"/>
        </w:rPr>
        <w:t>)</w:t>
      </w:r>
      <w:r w:rsidRPr="007E0340">
        <w:rPr>
          <w:rFonts w:ascii="Times New Roman" w:hAnsi="Times New Roman"/>
          <w:noProof/>
          <w:sz w:val="24"/>
          <w:szCs w:val="24"/>
          <w:vertAlign w:val="subscript"/>
        </w:rPr>
        <w:t>2</w:t>
      </w:r>
      <w:r w:rsidRPr="007E0340">
        <w:rPr>
          <w:rFonts w:ascii="Times New Roman" w:hAnsi="Times New Roman"/>
          <w:noProof/>
          <w:sz w:val="24"/>
          <w:szCs w:val="24"/>
        </w:rPr>
        <w:t>C</w:t>
      </w:r>
      <w:r w:rsidRPr="007E0340">
        <w:rPr>
          <w:rFonts w:ascii="Times New Roman" w:hAnsi="Times New Roman"/>
          <w:noProof/>
          <w:sz w:val="24"/>
          <w:szCs w:val="24"/>
        </w:rPr>
        <w:sym w:font="Symbol" w:char="F02D"/>
      </w:r>
      <w:r w:rsidRPr="007E0340">
        <w:rPr>
          <w:rFonts w:ascii="Times New Roman" w:hAnsi="Times New Roman"/>
          <w:noProof/>
          <w:sz w:val="24"/>
          <w:szCs w:val="24"/>
        </w:rPr>
        <w:t>CH(CH</w:t>
      </w:r>
      <w:r w:rsidRPr="007E0340">
        <w:rPr>
          <w:rFonts w:ascii="Times New Roman" w:hAnsi="Times New Roman"/>
          <w:noProof/>
          <w:sz w:val="24"/>
          <w:szCs w:val="24"/>
          <w:vertAlign w:val="subscript"/>
        </w:rPr>
        <w:t>3</w:t>
      </w:r>
      <w:r w:rsidRPr="007E0340">
        <w:rPr>
          <w:rFonts w:ascii="Times New Roman" w:hAnsi="Times New Roman"/>
          <w:noProof/>
          <w:sz w:val="24"/>
          <w:szCs w:val="24"/>
        </w:rPr>
        <w:t>)</w:t>
      </w:r>
      <w:r w:rsidRPr="007E0340">
        <w:rPr>
          <w:rFonts w:ascii="Times New Roman" w:hAnsi="Times New Roman"/>
          <w:noProof/>
          <w:sz w:val="24"/>
          <w:szCs w:val="24"/>
          <w:vertAlign w:val="subscript"/>
        </w:rPr>
        <w:t>2</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noProof/>
          <w:sz w:val="24"/>
          <w:szCs w:val="24"/>
        </w:rPr>
        <w:t>D.</w:t>
      </w:r>
      <w:r w:rsidRPr="007E0340">
        <w:rPr>
          <w:rFonts w:ascii="Times New Roman" w:hAnsi="Times New Roman"/>
          <w:noProof/>
          <w:sz w:val="24"/>
          <w:szCs w:val="24"/>
        </w:rPr>
        <w:t xml:space="preserve"> CH</w:t>
      </w:r>
      <w:r w:rsidRPr="007E0340">
        <w:rPr>
          <w:rFonts w:ascii="Times New Roman" w:hAnsi="Times New Roman"/>
          <w:noProof/>
          <w:sz w:val="24"/>
          <w:szCs w:val="24"/>
          <w:vertAlign w:val="subscript"/>
        </w:rPr>
        <w:t>3</w:t>
      </w:r>
      <w:r w:rsidRPr="007E0340">
        <w:rPr>
          <w:rFonts w:ascii="Times New Roman" w:hAnsi="Times New Roman"/>
          <w:noProof/>
          <w:sz w:val="24"/>
          <w:szCs w:val="24"/>
        </w:rPr>
        <w:t>CH</w:t>
      </w:r>
      <w:r w:rsidRPr="007E0340">
        <w:rPr>
          <w:rFonts w:ascii="Times New Roman" w:hAnsi="Times New Roman"/>
          <w:noProof/>
          <w:sz w:val="24"/>
          <w:szCs w:val="24"/>
          <w:vertAlign w:val="subscript"/>
        </w:rPr>
        <w:t>2</w:t>
      </w:r>
      <w:r w:rsidRPr="007E0340">
        <w:rPr>
          <w:rFonts w:ascii="Times New Roman" w:hAnsi="Times New Roman"/>
          <w:noProof/>
          <w:sz w:val="24"/>
          <w:szCs w:val="24"/>
        </w:rPr>
        <w:t>C(CH</w:t>
      </w:r>
      <w:r w:rsidRPr="007E0340">
        <w:rPr>
          <w:rFonts w:ascii="Times New Roman" w:hAnsi="Times New Roman"/>
          <w:noProof/>
          <w:sz w:val="24"/>
          <w:szCs w:val="24"/>
          <w:vertAlign w:val="subscript"/>
        </w:rPr>
        <w:t>3</w:t>
      </w:r>
      <w:r w:rsidRPr="007E0340">
        <w:rPr>
          <w:rFonts w:ascii="Times New Roman" w:hAnsi="Times New Roman"/>
          <w:noProof/>
          <w:sz w:val="24"/>
          <w:szCs w:val="24"/>
        </w:rPr>
        <w:t>)</w:t>
      </w:r>
      <w:r w:rsidRPr="007E0340">
        <w:rPr>
          <w:rFonts w:ascii="Times New Roman" w:hAnsi="Times New Roman"/>
          <w:noProof/>
          <w:sz w:val="24"/>
          <w:szCs w:val="24"/>
          <w:vertAlign w:val="subscript"/>
        </w:rPr>
        <w:t>3</w:t>
      </w:r>
      <w:r w:rsidRPr="007E0340">
        <w:rPr>
          <w:rFonts w:ascii="Times New Roman" w:hAnsi="Times New Roman"/>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noProof/>
          <w:sz w:val="24"/>
          <w:szCs w:val="24"/>
        </w:rPr>
        <w:t xml:space="preserve">Câu </w:t>
      </w:r>
      <w:r>
        <w:rPr>
          <w:rFonts w:ascii="Times New Roman" w:hAnsi="Times New Roman"/>
          <w:b/>
          <w:noProof/>
          <w:sz w:val="24"/>
          <w:szCs w:val="24"/>
        </w:rPr>
        <w:t>18</w:t>
      </w:r>
      <w:r w:rsidRPr="007E0340">
        <w:rPr>
          <w:rFonts w:ascii="Times New Roman" w:hAnsi="Times New Roman"/>
          <w:b/>
          <w:noProof/>
          <w:sz w:val="24"/>
          <w:szCs w:val="24"/>
        </w:rPr>
        <w:t xml:space="preserve">. </w:t>
      </w:r>
      <w:r w:rsidR="00C075F1">
        <w:rPr>
          <w:rFonts w:ascii="Times New Roman" w:hAnsi="Times New Roman"/>
          <w:noProof/>
          <w:sz w:val="24"/>
          <w:szCs w:val="24"/>
        </w:rPr>
        <w:t xml:space="preserve">Công thức cấu tạo thu gọn của </w:t>
      </w:r>
      <w:r>
        <w:rPr>
          <w:rFonts w:ascii="Times New Roman" w:hAnsi="Times New Roman"/>
          <w:noProof/>
          <w:sz w:val="24"/>
          <w:szCs w:val="24"/>
        </w:rPr>
        <w:t xml:space="preserve">neopentane </w:t>
      </w:r>
      <w:r w:rsidRPr="007E0340">
        <w:rPr>
          <w:rFonts w:ascii="Times New Roman" w:hAnsi="Times New Roman"/>
          <w:noProof/>
          <w:sz w:val="24"/>
          <w:szCs w:val="24"/>
        </w:rPr>
        <w:t>là</w:t>
      </w:r>
    </w:p>
    <w:p w:rsidR="00386478" w:rsidRPr="00C075F1" w:rsidRDefault="00386478" w:rsidP="00546176">
      <w:pPr>
        <w:tabs>
          <w:tab w:val="left" w:pos="283"/>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noProof/>
          <w:sz w:val="24"/>
          <w:szCs w:val="24"/>
        </w:rPr>
        <w:tab/>
        <w:t>A.</w:t>
      </w:r>
      <w:r w:rsidRPr="007E0340">
        <w:rPr>
          <w:rFonts w:ascii="Times New Roman" w:hAnsi="Times New Roman"/>
          <w:noProof/>
          <w:sz w:val="24"/>
          <w:szCs w:val="24"/>
        </w:rPr>
        <w:t xml:space="preserve"> </w:t>
      </w:r>
      <w:r w:rsidR="00C075F1" w:rsidRPr="00C075F1">
        <w:rPr>
          <w:rFonts w:ascii="Times New Roman" w:hAnsi="Times New Roman"/>
          <w:noProof/>
          <w:sz w:val="24"/>
          <w:szCs w:val="24"/>
        </w:rPr>
        <w:drawing>
          <wp:inline distT="0" distB="0" distL="0" distR="0" wp14:anchorId="15471935" wp14:editId="03513E9D">
            <wp:extent cx="746760" cy="360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760383" cy="367519"/>
                    </a:xfrm>
                    <a:prstGeom prst="rect">
                      <a:avLst/>
                    </a:prstGeom>
                  </pic:spPr>
                </pic:pic>
              </a:graphicData>
            </a:graphic>
          </wp:inline>
        </w:drawing>
      </w:r>
      <w:r w:rsidRPr="007E0340">
        <w:rPr>
          <w:rFonts w:ascii="Times New Roman" w:hAnsi="Times New Roman"/>
          <w:sz w:val="24"/>
          <w:szCs w:val="24"/>
        </w:rPr>
        <w:t>.</w:t>
      </w:r>
      <w:r w:rsidRPr="007E0340">
        <w:rPr>
          <w:rFonts w:ascii="Times New Roman" w:hAnsi="Times New Roman"/>
          <w:b/>
          <w:sz w:val="24"/>
          <w:szCs w:val="24"/>
        </w:rPr>
        <w:tab/>
      </w:r>
      <w:r w:rsidRPr="00C075F1">
        <w:rPr>
          <w:rFonts w:ascii="Times New Roman" w:hAnsi="Times New Roman"/>
          <w:b/>
          <w:noProof/>
          <w:sz w:val="24"/>
          <w:szCs w:val="24"/>
          <w:highlight w:val="yellow"/>
        </w:rPr>
        <w:t xml:space="preserve">B. </w:t>
      </w:r>
      <w:r w:rsidR="00C075F1" w:rsidRPr="00C075F1">
        <w:rPr>
          <w:rFonts w:ascii="Times New Roman" w:hAnsi="Times New Roman"/>
          <w:noProof/>
          <w:sz w:val="24"/>
          <w:szCs w:val="24"/>
          <w:highlight w:val="yellow"/>
        </w:rPr>
        <w:drawing>
          <wp:inline distT="0" distB="0" distL="0" distR="0" wp14:anchorId="3A50BC40" wp14:editId="6A32F27F">
            <wp:extent cx="541020" cy="4180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45444" cy="421480"/>
                    </a:xfrm>
                    <a:prstGeom prst="rect">
                      <a:avLst/>
                    </a:prstGeom>
                  </pic:spPr>
                </pic:pic>
              </a:graphicData>
            </a:graphic>
          </wp:inline>
        </w:drawing>
      </w:r>
      <w:r w:rsidR="00C075F1" w:rsidRPr="00C075F1">
        <w:rPr>
          <w:rFonts w:ascii="Times New Roman" w:hAnsi="Times New Roman"/>
          <w:bCs/>
          <w:noProof/>
          <w:sz w:val="24"/>
          <w:szCs w:val="24"/>
          <w:highlight w:val="yellow"/>
        </w:rPr>
        <w:t>.</w:t>
      </w:r>
      <w:r w:rsidR="00C075F1">
        <w:rPr>
          <w:rFonts w:ascii="Times New Roman" w:hAnsi="Times New Roman"/>
          <w:b/>
          <w:noProof/>
          <w:sz w:val="24"/>
          <w:szCs w:val="24"/>
        </w:rPr>
        <w:tab/>
      </w:r>
      <w:r w:rsidRPr="007E0340">
        <w:rPr>
          <w:rFonts w:ascii="Times New Roman" w:hAnsi="Times New Roman"/>
          <w:b/>
          <w:noProof/>
          <w:sz w:val="24"/>
          <w:szCs w:val="24"/>
        </w:rPr>
        <w:t>C.</w:t>
      </w:r>
      <w:r w:rsidRPr="007E0340">
        <w:rPr>
          <w:rFonts w:ascii="Times New Roman" w:hAnsi="Times New Roman"/>
          <w:noProof/>
          <w:sz w:val="24"/>
          <w:szCs w:val="24"/>
        </w:rPr>
        <w:t xml:space="preserve"> </w:t>
      </w:r>
      <w:r w:rsidR="00C075F1" w:rsidRPr="00C075F1">
        <w:rPr>
          <w:rFonts w:ascii="Times New Roman" w:hAnsi="Times New Roman"/>
          <w:noProof/>
          <w:sz w:val="24"/>
          <w:szCs w:val="24"/>
        </w:rPr>
        <w:drawing>
          <wp:inline distT="0" distB="0" distL="0" distR="0" wp14:anchorId="5675FB3B" wp14:editId="59A0FBA6">
            <wp:extent cx="746760" cy="5020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753203" cy="506355"/>
                    </a:xfrm>
                    <a:prstGeom prst="rect">
                      <a:avLst/>
                    </a:prstGeom>
                  </pic:spPr>
                </pic:pic>
              </a:graphicData>
            </a:graphic>
          </wp:inline>
        </w:drawing>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noProof/>
          <w:sz w:val="24"/>
          <w:szCs w:val="24"/>
        </w:rPr>
        <w:t>D.</w:t>
      </w:r>
      <w:r w:rsidRPr="007E0340">
        <w:rPr>
          <w:rFonts w:ascii="Times New Roman" w:hAnsi="Times New Roman"/>
          <w:noProof/>
          <w:sz w:val="24"/>
          <w:szCs w:val="24"/>
        </w:rPr>
        <w:t xml:space="preserve"> </w:t>
      </w:r>
      <w:r w:rsidR="00C075F1" w:rsidRPr="00C075F1">
        <w:rPr>
          <w:rFonts w:ascii="Times New Roman" w:hAnsi="Times New Roman"/>
          <w:noProof/>
          <w:sz w:val="24"/>
          <w:szCs w:val="24"/>
        </w:rPr>
        <w:drawing>
          <wp:inline distT="0" distB="0" distL="0" distR="0" wp14:anchorId="2D4D579E" wp14:editId="77590CFF">
            <wp:extent cx="1112520" cy="2028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118763" cy="203941"/>
                    </a:xfrm>
                    <a:prstGeom prst="rect">
                      <a:avLst/>
                    </a:prstGeom>
                  </pic:spPr>
                </pic:pic>
              </a:graphicData>
            </a:graphic>
          </wp:inline>
        </w:drawing>
      </w:r>
      <w:r w:rsidR="00C075F1">
        <w:rPr>
          <w:rFonts w:ascii="Times New Roman" w:hAnsi="Times New Roman"/>
          <w:noProof/>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19</w:t>
      </w:r>
      <w:r w:rsidRPr="007E0340">
        <w:rPr>
          <w:rFonts w:ascii="Times New Roman" w:hAnsi="Times New Roman"/>
          <w:b/>
          <w:sz w:val="24"/>
          <w:szCs w:val="24"/>
        </w:rPr>
        <w:t xml:space="preserve">. </w:t>
      </w:r>
      <w:r w:rsidRPr="007E0340">
        <w:rPr>
          <w:rFonts w:ascii="Times New Roman" w:hAnsi="Times New Roman"/>
          <w:sz w:val="24"/>
          <w:szCs w:val="24"/>
        </w:rPr>
        <w:t>Tên thay thế của hydrocarbon có công thức cấu tạo (CH</w:t>
      </w:r>
      <w:r w:rsidRPr="007E0340">
        <w:rPr>
          <w:rFonts w:ascii="Times New Roman" w:hAnsi="Times New Roman"/>
          <w:sz w:val="24"/>
          <w:szCs w:val="24"/>
          <w:vertAlign w:val="subscript"/>
        </w:rPr>
        <w:t>3</w:t>
      </w:r>
      <w:r w:rsidRPr="007E0340">
        <w:rPr>
          <w:rFonts w:ascii="Times New Roman" w:hAnsi="Times New Roman"/>
          <w:sz w:val="24"/>
          <w:szCs w:val="24"/>
        </w:rPr>
        <w:t>)</w:t>
      </w:r>
      <w:r w:rsidRPr="007E0340">
        <w:rPr>
          <w:rFonts w:ascii="Times New Roman" w:hAnsi="Times New Roman"/>
          <w:sz w:val="24"/>
          <w:szCs w:val="24"/>
          <w:vertAlign w:val="subscript"/>
        </w:rPr>
        <w:t>3</w:t>
      </w:r>
      <w:r w:rsidRPr="007E0340">
        <w:rPr>
          <w:rFonts w:ascii="Times New Roman" w:hAnsi="Times New Roman"/>
          <w:sz w:val="24"/>
          <w:szCs w:val="24"/>
        </w:rPr>
        <w:t>CCH</w:t>
      </w:r>
      <w:r w:rsidRPr="007E0340">
        <w:rPr>
          <w:rFonts w:ascii="Times New Roman" w:hAnsi="Times New Roman"/>
          <w:sz w:val="24"/>
          <w:szCs w:val="24"/>
          <w:vertAlign w:val="subscript"/>
        </w:rPr>
        <w:t>2</w:t>
      </w:r>
      <w:r w:rsidRPr="007E0340">
        <w:rPr>
          <w:rFonts w:ascii="Times New Roman" w:hAnsi="Times New Roman"/>
          <w:sz w:val="24"/>
          <w:szCs w:val="24"/>
        </w:rPr>
        <w:t>CH</w:t>
      </w:r>
      <w:r w:rsidRPr="007E0340">
        <w:rPr>
          <w:rFonts w:ascii="Times New Roman" w:hAnsi="Times New Roman"/>
          <w:sz w:val="24"/>
          <w:szCs w:val="24"/>
          <w:vertAlign w:val="subscript"/>
        </w:rPr>
        <w:t>2</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rPr>
        <w:t xml:space="preserve">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A.</w:t>
      </w:r>
      <w:r w:rsidRPr="007E0340">
        <w:rPr>
          <w:rFonts w:ascii="Times New Roman" w:hAnsi="Times New Roman"/>
          <w:sz w:val="24"/>
          <w:szCs w:val="24"/>
          <w:highlight w:val="yellow"/>
        </w:rPr>
        <w:t xml:space="preserve"> 2,2-dimethylpentane.</w:t>
      </w:r>
      <w:r w:rsidRPr="007E0340">
        <w:rPr>
          <w:rFonts w:ascii="Times New Roman" w:hAnsi="Times New Roman"/>
          <w:b/>
          <w:sz w:val="24"/>
          <w:szCs w:val="24"/>
        </w:rPr>
        <w:tab/>
      </w:r>
      <w:r w:rsidRPr="007E0340">
        <w:rPr>
          <w:rFonts w:ascii="Times New Roman" w:hAnsi="Times New Roman"/>
          <w:b/>
          <w:sz w:val="24"/>
          <w:szCs w:val="24"/>
        </w:rPr>
        <w:tab/>
        <w:t>B.</w:t>
      </w:r>
      <w:r w:rsidRPr="007E0340">
        <w:rPr>
          <w:rFonts w:ascii="Times New Roman" w:hAnsi="Times New Roman"/>
          <w:sz w:val="24"/>
          <w:szCs w:val="24"/>
        </w:rPr>
        <w:t xml:space="preserve"> 2,3-dimethylpentane.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2,2,3- trimethylbutane.</w:t>
      </w:r>
      <w:r w:rsidRPr="007E0340">
        <w:rPr>
          <w:rFonts w:ascii="Times New Roman" w:hAnsi="Times New Roman"/>
          <w:b/>
          <w:sz w:val="24"/>
          <w:szCs w:val="24"/>
        </w:rPr>
        <w:tab/>
      </w:r>
      <w:r w:rsidRPr="007E0340">
        <w:rPr>
          <w:rFonts w:ascii="Times New Roman" w:hAnsi="Times New Roman"/>
          <w:b/>
          <w:sz w:val="24"/>
          <w:szCs w:val="24"/>
        </w:rPr>
        <w:tab/>
        <w:t>D.</w:t>
      </w:r>
      <w:r w:rsidRPr="007E0340">
        <w:rPr>
          <w:rFonts w:ascii="Times New Roman" w:hAnsi="Times New Roman"/>
          <w:sz w:val="24"/>
          <w:szCs w:val="24"/>
        </w:rPr>
        <w:t xml:space="preserve"> 2,2- dimethylbutane. </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lang w:val="pt-BR"/>
        </w:rPr>
      </w:pPr>
      <w:r w:rsidRPr="007E0340">
        <w:rPr>
          <w:rFonts w:ascii="Times New Roman" w:hAnsi="Times New Roman"/>
          <w:b/>
          <w:sz w:val="24"/>
          <w:szCs w:val="24"/>
          <w:lang w:val="pt-BR"/>
        </w:rPr>
        <w:t xml:space="preserve">Câu </w:t>
      </w:r>
      <w:r>
        <w:rPr>
          <w:rFonts w:ascii="Times New Roman" w:hAnsi="Times New Roman"/>
          <w:b/>
          <w:sz w:val="24"/>
          <w:szCs w:val="24"/>
          <w:lang w:val="pt-BR"/>
        </w:rPr>
        <w:t>20.</w:t>
      </w:r>
      <w:r w:rsidRPr="007E0340">
        <w:rPr>
          <w:rFonts w:ascii="Times New Roman" w:hAnsi="Times New Roman"/>
          <w:b/>
          <w:bCs/>
          <w:sz w:val="24"/>
          <w:szCs w:val="24"/>
          <w:lang w:val="pt-BR"/>
        </w:rPr>
        <w:t xml:space="preserve"> </w:t>
      </w:r>
      <w:r w:rsidRPr="007E0340">
        <w:rPr>
          <w:rFonts w:ascii="Times New Roman" w:hAnsi="Times New Roman"/>
          <w:sz w:val="24"/>
          <w:szCs w:val="24"/>
          <w:lang w:val="pt-BR"/>
        </w:rPr>
        <w:t>Tên thay thế của (CH</w:t>
      </w:r>
      <w:r w:rsidRPr="007E0340">
        <w:rPr>
          <w:rFonts w:ascii="Times New Roman" w:hAnsi="Times New Roman"/>
          <w:sz w:val="24"/>
          <w:szCs w:val="24"/>
          <w:vertAlign w:val="subscript"/>
          <w:lang w:val="pt-BR"/>
        </w:rPr>
        <w:t>3</w:t>
      </w:r>
      <w:r w:rsidRPr="007E0340">
        <w:rPr>
          <w:rFonts w:ascii="Times New Roman" w:hAnsi="Times New Roman"/>
          <w:sz w:val="24"/>
          <w:szCs w:val="24"/>
          <w:lang w:val="pt-BR"/>
        </w:rPr>
        <w:t>)</w:t>
      </w:r>
      <w:r w:rsidRPr="007E0340">
        <w:rPr>
          <w:rFonts w:ascii="Times New Roman" w:hAnsi="Times New Roman"/>
          <w:sz w:val="24"/>
          <w:szCs w:val="24"/>
          <w:vertAlign w:val="subscript"/>
          <w:lang w:val="pt-BR"/>
        </w:rPr>
        <w:t>3</w:t>
      </w:r>
      <w:r w:rsidRPr="007E0340">
        <w:rPr>
          <w:rFonts w:ascii="Times New Roman" w:hAnsi="Times New Roman"/>
          <w:sz w:val="24"/>
          <w:szCs w:val="24"/>
          <w:lang w:val="pt-BR"/>
        </w:rPr>
        <w:t>C–CH</w:t>
      </w:r>
      <w:r w:rsidRPr="007E0340">
        <w:rPr>
          <w:rFonts w:ascii="Times New Roman" w:hAnsi="Times New Roman"/>
          <w:sz w:val="24"/>
          <w:szCs w:val="24"/>
          <w:vertAlign w:val="subscript"/>
          <w:lang w:val="pt-BR"/>
        </w:rPr>
        <w:t>2</w:t>
      </w:r>
      <w:r w:rsidRPr="007E0340">
        <w:rPr>
          <w:rFonts w:ascii="Times New Roman" w:hAnsi="Times New Roman"/>
          <w:sz w:val="24"/>
          <w:szCs w:val="24"/>
          <w:lang w:val="pt-BR"/>
        </w:rPr>
        <w:t>–CH(CH</w:t>
      </w:r>
      <w:r w:rsidRPr="007E0340">
        <w:rPr>
          <w:rFonts w:ascii="Times New Roman" w:hAnsi="Times New Roman"/>
          <w:sz w:val="24"/>
          <w:szCs w:val="24"/>
          <w:vertAlign w:val="subscript"/>
          <w:lang w:val="pt-BR"/>
        </w:rPr>
        <w:t>3</w:t>
      </w:r>
      <w:r w:rsidRPr="007E0340">
        <w:rPr>
          <w:rFonts w:ascii="Times New Roman" w:hAnsi="Times New Roman"/>
          <w:sz w:val="24"/>
          <w:szCs w:val="24"/>
          <w:lang w:val="pt-BR"/>
        </w:rPr>
        <w:t>)</w:t>
      </w:r>
      <w:r w:rsidRPr="007E0340">
        <w:rPr>
          <w:rFonts w:ascii="Times New Roman" w:hAnsi="Times New Roman"/>
          <w:sz w:val="24"/>
          <w:szCs w:val="24"/>
          <w:vertAlign w:val="subscript"/>
          <w:lang w:val="pt-BR"/>
        </w:rPr>
        <w:t xml:space="preserve">2 </w:t>
      </w:r>
      <w:r w:rsidRPr="007E0340">
        <w:rPr>
          <w:rFonts w:ascii="Times New Roman" w:hAnsi="Times New Roman"/>
          <w:sz w:val="24"/>
          <w:szCs w:val="24"/>
          <w:lang w:val="pt-BR"/>
        </w:rPr>
        <w:t xml:space="preserve">là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lang w:val="vi-VN"/>
        </w:rPr>
      </w:pPr>
      <w:r w:rsidRPr="007E0340">
        <w:rPr>
          <w:rFonts w:ascii="Times New Roman" w:hAnsi="Times New Roman"/>
          <w:b/>
          <w:bCs/>
          <w:sz w:val="24"/>
          <w:szCs w:val="24"/>
          <w:lang w:val="pt-BR"/>
        </w:rPr>
        <w:tab/>
        <w:t xml:space="preserve">A. </w:t>
      </w:r>
      <w:r w:rsidRPr="007E0340">
        <w:rPr>
          <w:rFonts w:ascii="Times New Roman" w:hAnsi="Times New Roman"/>
          <w:sz w:val="24"/>
          <w:szCs w:val="24"/>
          <w:lang w:val="pt-BR"/>
        </w:rPr>
        <w:t xml:space="preserve">2,2,4,4-tetramethylbutane. </w:t>
      </w:r>
      <w:r w:rsidRPr="007E0340">
        <w:rPr>
          <w:rFonts w:ascii="Times New Roman" w:hAnsi="Times New Roman"/>
          <w:b/>
          <w:sz w:val="24"/>
          <w:szCs w:val="24"/>
          <w:lang w:val="pt-BR"/>
        </w:rPr>
        <w:tab/>
      </w:r>
      <w:r w:rsidRPr="007E0340">
        <w:rPr>
          <w:rFonts w:ascii="Times New Roman" w:hAnsi="Times New Roman"/>
          <w:b/>
          <w:bCs/>
          <w:sz w:val="24"/>
          <w:szCs w:val="24"/>
          <w:lang w:val="pt-BR"/>
        </w:rPr>
        <w:t xml:space="preserve">B. </w:t>
      </w:r>
      <w:r w:rsidRPr="007E0340">
        <w:rPr>
          <w:rFonts w:ascii="Times New Roman" w:hAnsi="Times New Roman"/>
          <w:sz w:val="24"/>
          <w:szCs w:val="24"/>
          <w:lang w:val="pt-BR"/>
        </w:rPr>
        <w:t xml:space="preserve">2,4,4-trimethylpentane.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lang w:val="pt-BR"/>
        </w:rPr>
      </w:pPr>
      <w:r w:rsidRPr="007E0340">
        <w:rPr>
          <w:rFonts w:ascii="Times New Roman" w:hAnsi="Times New Roman"/>
          <w:b/>
          <w:bCs/>
          <w:sz w:val="24"/>
          <w:szCs w:val="24"/>
          <w:lang w:val="pt-BR"/>
        </w:rPr>
        <w:tab/>
      </w:r>
      <w:r w:rsidRPr="007E0340">
        <w:rPr>
          <w:rFonts w:ascii="Times New Roman" w:hAnsi="Times New Roman"/>
          <w:b/>
          <w:bCs/>
          <w:sz w:val="24"/>
          <w:szCs w:val="24"/>
          <w:highlight w:val="yellow"/>
          <w:lang w:val="pt-BR"/>
        </w:rPr>
        <w:t xml:space="preserve">C. </w:t>
      </w:r>
      <w:r w:rsidRPr="007E0340">
        <w:rPr>
          <w:rFonts w:ascii="Times New Roman" w:hAnsi="Times New Roman"/>
          <w:sz w:val="24"/>
          <w:szCs w:val="24"/>
          <w:highlight w:val="yellow"/>
          <w:lang w:val="pt-BR"/>
        </w:rPr>
        <w:t>2,2,4-trimethylpentane.</w:t>
      </w:r>
      <w:r w:rsidRPr="007E0340">
        <w:rPr>
          <w:rFonts w:ascii="Times New Roman" w:hAnsi="Times New Roman"/>
          <w:sz w:val="24"/>
          <w:szCs w:val="24"/>
          <w:lang w:val="pt-BR"/>
        </w:rPr>
        <w:t xml:space="preserve"> </w:t>
      </w:r>
      <w:r w:rsidRPr="007E0340">
        <w:rPr>
          <w:rFonts w:ascii="Times New Roman" w:hAnsi="Times New Roman"/>
          <w:b/>
          <w:sz w:val="24"/>
          <w:szCs w:val="24"/>
          <w:lang w:val="pt-BR"/>
        </w:rPr>
        <w:tab/>
      </w:r>
      <w:r w:rsidRPr="007E0340">
        <w:rPr>
          <w:rFonts w:ascii="Times New Roman" w:hAnsi="Times New Roman"/>
          <w:b/>
          <w:bCs/>
          <w:sz w:val="24"/>
          <w:szCs w:val="24"/>
          <w:lang w:val="pt-BR"/>
        </w:rPr>
        <w:t xml:space="preserve">D. </w:t>
      </w:r>
      <w:r w:rsidRPr="007E0340">
        <w:rPr>
          <w:rFonts w:ascii="Times New Roman" w:hAnsi="Times New Roman"/>
          <w:sz w:val="24"/>
          <w:szCs w:val="24"/>
          <w:lang w:val="pt-BR"/>
        </w:rPr>
        <w:t xml:space="preserve">2,4,4,4-tetramethylbutane. </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2</w:t>
      </w:r>
      <w:r>
        <w:rPr>
          <w:rFonts w:ascii="Times New Roman" w:hAnsi="Times New Roman"/>
          <w:b/>
          <w:sz w:val="24"/>
          <w:szCs w:val="24"/>
        </w:rPr>
        <w:t>1</w:t>
      </w:r>
      <w:r w:rsidRPr="007E0340">
        <w:rPr>
          <w:rFonts w:ascii="Times New Roman" w:hAnsi="Times New Roman"/>
          <w:b/>
          <w:sz w:val="24"/>
          <w:szCs w:val="24"/>
        </w:rPr>
        <w:t xml:space="preserve">. </w:t>
      </w:r>
      <w:r w:rsidRPr="007E0340">
        <w:rPr>
          <w:rFonts w:ascii="Times New Roman" w:hAnsi="Times New Roman"/>
          <w:sz w:val="24"/>
          <w:szCs w:val="24"/>
        </w:rPr>
        <w:t>Phần trăm khối lượng carbon trong alkane X là 83,33%. Công thức phân tử của X là</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CH</w:t>
      </w:r>
      <w:r w:rsidRPr="007E0340">
        <w:rPr>
          <w:rFonts w:ascii="Times New Roman" w:hAnsi="Times New Roman"/>
          <w:sz w:val="24"/>
          <w:szCs w:val="24"/>
          <w:vertAlign w:val="subscript"/>
        </w:rPr>
        <w:t>4</w:t>
      </w:r>
      <w:r w:rsidRPr="007E0340">
        <w:rPr>
          <w:rFonts w:ascii="Times New Roman" w:hAnsi="Times New Roman"/>
          <w:sz w:val="24"/>
          <w:szCs w:val="24"/>
        </w:rPr>
        <w:t>.</w:t>
      </w:r>
      <w:r w:rsidRPr="007E0340">
        <w:rPr>
          <w:rFonts w:ascii="Times New Roman" w:hAnsi="Times New Roman"/>
          <w:b/>
          <w:sz w:val="24"/>
          <w:szCs w:val="24"/>
        </w:rPr>
        <w:tab/>
        <w:t>B.</w:t>
      </w:r>
      <w:r w:rsidRPr="007E0340">
        <w:rPr>
          <w:rFonts w:ascii="Times New Roman" w:hAnsi="Times New Roman"/>
          <w:sz w:val="24"/>
          <w:szCs w:val="24"/>
        </w:rPr>
        <w:t xml:space="preserve"> C</w:t>
      </w:r>
      <w:r w:rsidRPr="007E0340">
        <w:rPr>
          <w:rFonts w:ascii="Times New Roman" w:hAnsi="Times New Roman"/>
          <w:sz w:val="24"/>
          <w:szCs w:val="24"/>
          <w:vertAlign w:val="subscript"/>
        </w:rPr>
        <w:t>3</w:t>
      </w:r>
      <w:r w:rsidRPr="007E0340">
        <w:rPr>
          <w:rFonts w:ascii="Times New Roman" w:hAnsi="Times New Roman"/>
          <w:sz w:val="24"/>
          <w:szCs w:val="24"/>
        </w:rPr>
        <w:t>H</w:t>
      </w:r>
      <w:r w:rsidRPr="007E0340">
        <w:rPr>
          <w:rFonts w:ascii="Times New Roman" w:hAnsi="Times New Roman"/>
          <w:sz w:val="24"/>
          <w:szCs w:val="24"/>
          <w:vertAlign w:val="subscript"/>
        </w:rPr>
        <w:t>8</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sz w:val="24"/>
          <w:szCs w:val="24"/>
          <w:highlight w:val="yellow"/>
        </w:rPr>
        <w:t xml:space="preserve">C. </w:t>
      </w:r>
      <w:r w:rsidRPr="007E0340">
        <w:rPr>
          <w:rFonts w:ascii="Times New Roman" w:hAnsi="Times New Roman"/>
          <w:sz w:val="24"/>
          <w:szCs w:val="24"/>
          <w:highlight w:val="yellow"/>
        </w:rPr>
        <w:t>C</w:t>
      </w:r>
      <w:r w:rsidRPr="007E0340">
        <w:rPr>
          <w:rFonts w:ascii="Times New Roman" w:hAnsi="Times New Roman"/>
          <w:sz w:val="24"/>
          <w:szCs w:val="24"/>
          <w:highlight w:val="yellow"/>
          <w:vertAlign w:val="subscript"/>
        </w:rPr>
        <w:t>5</w:t>
      </w:r>
      <w:r w:rsidRPr="007E0340">
        <w:rPr>
          <w:rFonts w:ascii="Times New Roman" w:hAnsi="Times New Roman"/>
          <w:sz w:val="24"/>
          <w:szCs w:val="24"/>
          <w:highlight w:val="yellow"/>
        </w:rPr>
        <w:t>H</w:t>
      </w:r>
      <w:r w:rsidRPr="007E0340">
        <w:rPr>
          <w:rFonts w:ascii="Times New Roman" w:hAnsi="Times New Roman"/>
          <w:sz w:val="24"/>
          <w:szCs w:val="24"/>
          <w:highlight w:val="yellow"/>
          <w:vertAlign w:val="subscript"/>
        </w:rPr>
        <w:t>12</w:t>
      </w:r>
      <w:r w:rsidRPr="007E0340">
        <w:rPr>
          <w:rFonts w:ascii="Times New Roman" w:hAnsi="Times New Roman"/>
          <w:sz w:val="24"/>
          <w:szCs w:val="24"/>
          <w:highlight w:val="yellow"/>
        </w:rPr>
        <w:t>.</w:t>
      </w:r>
      <w:r w:rsidRPr="007E0340">
        <w:rPr>
          <w:rFonts w:ascii="Times New Roman" w:hAnsi="Times New Roman"/>
          <w:b/>
          <w:sz w:val="24"/>
          <w:szCs w:val="24"/>
        </w:rPr>
        <w:tab/>
        <w:t>D.</w:t>
      </w:r>
      <w:r w:rsidRPr="007E0340">
        <w:rPr>
          <w:rFonts w:ascii="Times New Roman" w:hAnsi="Times New Roman"/>
          <w:sz w:val="24"/>
          <w:szCs w:val="24"/>
        </w:rPr>
        <w:t xml:space="preserve"> C</w:t>
      </w:r>
      <w:r w:rsidRPr="007E0340">
        <w:rPr>
          <w:rFonts w:ascii="Times New Roman" w:hAnsi="Times New Roman"/>
          <w:sz w:val="24"/>
          <w:szCs w:val="24"/>
          <w:vertAlign w:val="subscript"/>
        </w:rPr>
        <w:t>10</w:t>
      </w:r>
      <w:r w:rsidRPr="007E0340">
        <w:rPr>
          <w:rFonts w:ascii="Times New Roman" w:hAnsi="Times New Roman"/>
          <w:sz w:val="24"/>
          <w:szCs w:val="24"/>
        </w:rPr>
        <w:t>H</w:t>
      </w:r>
      <w:r w:rsidRPr="007E0340">
        <w:rPr>
          <w:rFonts w:ascii="Times New Roman" w:hAnsi="Times New Roman"/>
          <w:sz w:val="24"/>
          <w:szCs w:val="24"/>
          <w:vertAlign w:val="subscript"/>
        </w:rPr>
        <w:t>22</w:t>
      </w:r>
      <w:r w:rsidRPr="007E0340">
        <w:rPr>
          <w:rFonts w:ascii="Times New Roman" w:hAnsi="Times New Roman"/>
          <w:sz w:val="24"/>
          <w:szCs w:val="24"/>
        </w:rPr>
        <w:t>.</w:t>
      </w:r>
    </w:p>
    <w:p w:rsidR="00C56D6C" w:rsidRPr="007E0340" w:rsidRDefault="00C56D6C" w:rsidP="00546176">
      <w:pPr>
        <w:tabs>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noProof/>
          <w:sz w:val="24"/>
          <w:szCs w:val="24"/>
        </w:rPr>
        <w:t xml:space="preserve">Câu </w:t>
      </w:r>
      <w:r w:rsidR="009D530B">
        <w:rPr>
          <w:rFonts w:ascii="Times New Roman" w:hAnsi="Times New Roman"/>
          <w:b/>
          <w:noProof/>
          <w:sz w:val="24"/>
          <w:szCs w:val="24"/>
        </w:rPr>
        <w:t>22</w:t>
      </w:r>
      <w:r w:rsidRPr="007E0340">
        <w:rPr>
          <w:rFonts w:ascii="Times New Roman" w:hAnsi="Times New Roman"/>
          <w:b/>
          <w:noProof/>
          <w:sz w:val="24"/>
          <w:szCs w:val="24"/>
        </w:rPr>
        <w:t xml:space="preserve">. </w:t>
      </w:r>
      <w:r w:rsidRPr="007E0340">
        <w:rPr>
          <w:rFonts w:ascii="Times New Roman" w:hAnsi="Times New Roman"/>
          <w:noProof/>
          <w:sz w:val="24"/>
          <w:szCs w:val="24"/>
        </w:rPr>
        <w:t>Số đồng phân cấu tạo tương ứng với công thức phân tử C</w:t>
      </w:r>
      <w:r w:rsidRPr="007E0340">
        <w:rPr>
          <w:rFonts w:ascii="Times New Roman" w:hAnsi="Times New Roman"/>
          <w:noProof/>
          <w:sz w:val="24"/>
          <w:szCs w:val="24"/>
          <w:vertAlign w:val="subscript"/>
        </w:rPr>
        <w:t>4</w:t>
      </w:r>
      <w:r w:rsidRPr="007E0340">
        <w:rPr>
          <w:rFonts w:ascii="Times New Roman" w:hAnsi="Times New Roman"/>
          <w:noProof/>
          <w:sz w:val="24"/>
          <w:szCs w:val="24"/>
        </w:rPr>
        <w:t>H</w:t>
      </w:r>
      <w:r w:rsidRPr="007E0340">
        <w:rPr>
          <w:rFonts w:ascii="Times New Roman" w:hAnsi="Times New Roman"/>
          <w:noProof/>
          <w:sz w:val="24"/>
          <w:szCs w:val="24"/>
          <w:vertAlign w:val="subscript"/>
        </w:rPr>
        <w:t>10</w:t>
      </w:r>
      <w:r w:rsidRPr="007E0340">
        <w:rPr>
          <w:rFonts w:ascii="Times New Roman" w:hAnsi="Times New Roman"/>
          <w:noProof/>
          <w:sz w:val="24"/>
          <w:szCs w:val="24"/>
        </w:rPr>
        <w:t xml:space="preserve"> là</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b/>
          <w:noProof/>
          <w:sz w:val="24"/>
          <w:szCs w:val="24"/>
        </w:rPr>
        <w:tab/>
        <w:t>A.</w:t>
      </w:r>
      <w:r w:rsidRPr="007E0340">
        <w:rPr>
          <w:rFonts w:ascii="Times New Roman" w:hAnsi="Times New Roman"/>
          <w:noProof/>
          <w:sz w:val="24"/>
          <w:szCs w:val="24"/>
        </w:rPr>
        <w:t xml:space="preserve"> 1</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noProof/>
          <w:sz w:val="24"/>
          <w:szCs w:val="24"/>
          <w:highlight w:val="yellow"/>
        </w:rPr>
        <w:t xml:space="preserve">B. </w:t>
      </w:r>
      <w:r w:rsidRPr="007E0340">
        <w:rPr>
          <w:rFonts w:ascii="Times New Roman" w:hAnsi="Times New Roman"/>
          <w:noProof/>
          <w:sz w:val="24"/>
          <w:szCs w:val="24"/>
          <w:highlight w:val="yellow"/>
        </w:rPr>
        <w:t>2</w:t>
      </w:r>
      <w:r w:rsidRPr="007E0340">
        <w:rPr>
          <w:rFonts w:ascii="Times New Roman" w:hAnsi="Times New Roman"/>
          <w:sz w:val="24"/>
          <w:szCs w:val="24"/>
          <w:highlight w:val="yellow"/>
        </w:rPr>
        <w:t>.</w:t>
      </w:r>
      <w:r w:rsidRPr="007E0340">
        <w:rPr>
          <w:rFonts w:ascii="Times New Roman" w:hAnsi="Times New Roman"/>
          <w:b/>
          <w:sz w:val="24"/>
          <w:szCs w:val="24"/>
        </w:rPr>
        <w:tab/>
      </w:r>
      <w:r w:rsidRPr="007E0340">
        <w:rPr>
          <w:rFonts w:ascii="Times New Roman" w:hAnsi="Times New Roman"/>
          <w:b/>
          <w:noProof/>
          <w:sz w:val="24"/>
          <w:szCs w:val="24"/>
        </w:rPr>
        <w:t xml:space="preserve">C. </w:t>
      </w:r>
      <w:r w:rsidRPr="007E0340">
        <w:rPr>
          <w:rFonts w:ascii="Times New Roman" w:hAnsi="Times New Roman"/>
          <w:noProof/>
          <w:sz w:val="24"/>
          <w:szCs w:val="24"/>
        </w:rPr>
        <w:t>3</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noProof/>
          <w:sz w:val="24"/>
          <w:szCs w:val="24"/>
        </w:rPr>
        <w:t>D.</w:t>
      </w:r>
      <w:r w:rsidRPr="007E0340">
        <w:rPr>
          <w:rFonts w:ascii="Times New Roman" w:hAnsi="Times New Roman"/>
          <w:noProof/>
          <w:sz w:val="24"/>
          <w:szCs w:val="24"/>
        </w:rPr>
        <w:t xml:space="preserve"> 4</w:t>
      </w:r>
      <w:r w:rsidRPr="007E0340">
        <w:rPr>
          <w:rFonts w:ascii="Times New Roman" w:hAnsi="Times New Roman"/>
          <w:sz w:val="24"/>
          <w:szCs w:val="24"/>
        </w:rPr>
        <w:t>.</w:t>
      </w:r>
    </w:p>
    <w:p w:rsidR="00C56D6C" w:rsidRPr="007E0340" w:rsidRDefault="00C56D6C" w:rsidP="00546176">
      <w:pPr>
        <w:tabs>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noProof/>
          <w:sz w:val="24"/>
          <w:szCs w:val="24"/>
        </w:rPr>
        <w:t>Câu</w:t>
      </w:r>
      <w:r w:rsidR="009D530B">
        <w:rPr>
          <w:rFonts w:ascii="Times New Roman" w:hAnsi="Times New Roman"/>
          <w:b/>
          <w:noProof/>
          <w:sz w:val="24"/>
          <w:szCs w:val="24"/>
        </w:rPr>
        <w:t xml:space="preserve"> 23</w:t>
      </w:r>
      <w:r w:rsidRPr="007E0340">
        <w:rPr>
          <w:rFonts w:ascii="Times New Roman" w:hAnsi="Times New Roman"/>
          <w:b/>
          <w:noProof/>
          <w:sz w:val="24"/>
          <w:szCs w:val="24"/>
        </w:rPr>
        <w:t xml:space="preserve">. </w:t>
      </w:r>
      <w:r w:rsidRPr="007E0340">
        <w:rPr>
          <w:rFonts w:ascii="Times New Roman" w:hAnsi="Times New Roman"/>
          <w:noProof/>
          <w:sz w:val="24"/>
          <w:szCs w:val="24"/>
        </w:rPr>
        <w:t>Số đồng phân cấu tạo tương ứng với công thức phân tử C</w:t>
      </w:r>
      <w:r w:rsidRPr="007E0340">
        <w:rPr>
          <w:rFonts w:ascii="Times New Roman" w:hAnsi="Times New Roman"/>
          <w:noProof/>
          <w:sz w:val="24"/>
          <w:szCs w:val="24"/>
          <w:vertAlign w:val="subscript"/>
        </w:rPr>
        <w:t>5</w:t>
      </w:r>
      <w:r w:rsidRPr="007E0340">
        <w:rPr>
          <w:rFonts w:ascii="Times New Roman" w:hAnsi="Times New Roman"/>
          <w:noProof/>
          <w:sz w:val="24"/>
          <w:szCs w:val="24"/>
        </w:rPr>
        <w:t>H</w:t>
      </w:r>
      <w:r w:rsidRPr="007E0340">
        <w:rPr>
          <w:rFonts w:ascii="Times New Roman" w:hAnsi="Times New Roman"/>
          <w:noProof/>
          <w:sz w:val="24"/>
          <w:szCs w:val="24"/>
          <w:vertAlign w:val="subscript"/>
        </w:rPr>
        <w:t>12</w:t>
      </w:r>
      <w:r w:rsidRPr="007E0340">
        <w:rPr>
          <w:rFonts w:ascii="Times New Roman" w:hAnsi="Times New Roman"/>
          <w:noProof/>
          <w:sz w:val="24"/>
          <w:szCs w:val="24"/>
        </w:rPr>
        <w:t xml:space="preserve"> là</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b/>
          <w:noProof/>
          <w:sz w:val="24"/>
          <w:szCs w:val="24"/>
        </w:rPr>
        <w:tab/>
        <w:t>A.</w:t>
      </w:r>
      <w:r w:rsidRPr="007E0340">
        <w:rPr>
          <w:rFonts w:ascii="Times New Roman" w:hAnsi="Times New Roman"/>
          <w:noProof/>
          <w:sz w:val="24"/>
          <w:szCs w:val="24"/>
        </w:rPr>
        <w:t xml:space="preserve"> 1</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noProof/>
          <w:sz w:val="24"/>
          <w:szCs w:val="24"/>
        </w:rPr>
        <w:t>B.</w:t>
      </w:r>
      <w:r w:rsidRPr="007E0340">
        <w:rPr>
          <w:rFonts w:ascii="Times New Roman" w:hAnsi="Times New Roman"/>
          <w:noProof/>
          <w:sz w:val="24"/>
          <w:szCs w:val="24"/>
        </w:rPr>
        <w:t xml:space="preserve"> 2</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noProof/>
          <w:sz w:val="24"/>
          <w:szCs w:val="24"/>
          <w:highlight w:val="yellow"/>
        </w:rPr>
        <w:t xml:space="preserve">C. </w:t>
      </w:r>
      <w:r w:rsidRPr="007E0340">
        <w:rPr>
          <w:rFonts w:ascii="Times New Roman" w:hAnsi="Times New Roman"/>
          <w:noProof/>
          <w:sz w:val="24"/>
          <w:szCs w:val="24"/>
          <w:highlight w:val="yellow"/>
        </w:rPr>
        <w:t>3</w:t>
      </w:r>
      <w:r w:rsidRPr="007E0340">
        <w:rPr>
          <w:rFonts w:ascii="Times New Roman" w:hAnsi="Times New Roman"/>
          <w:sz w:val="24"/>
          <w:szCs w:val="24"/>
          <w:highlight w:val="yellow"/>
        </w:rPr>
        <w:t>.</w:t>
      </w:r>
      <w:r w:rsidRPr="007E0340">
        <w:rPr>
          <w:rFonts w:ascii="Times New Roman" w:hAnsi="Times New Roman"/>
          <w:b/>
          <w:sz w:val="24"/>
          <w:szCs w:val="24"/>
        </w:rPr>
        <w:tab/>
      </w:r>
      <w:r w:rsidRPr="007E0340">
        <w:rPr>
          <w:rFonts w:ascii="Times New Roman" w:hAnsi="Times New Roman"/>
          <w:b/>
          <w:noProof/>
          <w:sz w:val="24"/>
          <w:szCs w:val="24"/>
        </w:rPr>
        <w:t>D.</w:t>
      </w:r>
      <w:r w:rsidRPr="007E0340">
        <w:rPr>
          <w:rFonts w:ascii="Times New Roman" w:hAnsi="Times New Roman"/>
          <w:noProof/>
          <w:sz w:val="24"/>
          <w:szCs w:val="24"/>
        </w:rPr>
        <w:t xml:space="preserve"> 4</w:t>
      </w:r>
      <w:r w:rsidRPr="007E0340">
        <w:rPr>
          <w:rFonts w:ascii="Times New Roman" w:hAnsi="Times New Roman"/>
          <w:sz w:val="24"/>
          <w:szCs w:val="24"/>
        </w:rPr>
        <w:t>.</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24</w:t>
      </w:r>
      <w:r w:rsidRPr="007E0340">
        <w:rPr>
          <w:rFonts w:ascii="Times New Roman" w:hAnsi="Times New Roman"/>
          <w:b/>
          <w:sz w:val="24"/>
          <w:szCs w:val="24"/>
        </w:rPr>
        <w:t>.</w:t>
      </w:r>
      <w:r w:rsidRPr="007E0340">
        <w:rPr>
          <w:rFonts w:ascii="Times New Roman" w:hAnsi="Times New Roman"/>
          <w:b/>
          <w:iCs/>
          <w:sz w:val="24"/>
          <w:szCs w:val="24"/>
        </w:rPr>
        <w:t xml:space="preserve"> </w:t>
      </w:r>
      <w:bookmarkStart w:id="1" w:name="_Hlk159250106"/>
      <w:r w:rsidRPr="007E0340">
        <w:rPr>
          <w:rFonts w:ascii="Times New Roman" w:hAnsi="Times New Roman"/>
          <w:sz w:val="24"/>
          <w:szCs w:val="24"/>
        </w:rPr>
        <w:t>Alkane X có công thức phân tử C</w:t>
      </w:r>
      <w:r w:rsidRPr="007E0340">
        <w:rPr>
          <w:rFonts w:ascii="Times New Roman" w:hAnsi="Times New Roman"/>
          <w:sz w:val="24"/>
          <w:szCs w:val="24"/>
          <w:vertAlign w:val="subscript"/>
        </w:rPr>
        <w:t>6</w:t>
      </w:r>
      <w:r w:rsidRPr="007E0340">
        <w:rPr>
          <w:rFonts w:ascii="Times New Roman" w:hAnsi="Times New Roman"/>
          <w:sz w:val="24"/>
          <w:szCs w:val="24"/>
        </w:rPr>
        <w:t>H</w:t>
      </w:r>
      <w:r w:rsidRPr="007E0340">
        <w:rPr>
          <w:rFonts w:ascii="Times New Roman" w:hAnsi="Times New Roman"/>
          <w:sz w:val="24"/>
          <w:szCs w:val="24"/>
          <w:vertAlign w:val="subscript"/>
        </w:rPr>
        <w:t>14</w:t>
      </w:r>
      <w:r w:rsidRPr="007E0340">
        <w:rPr>
          <w:rFonts w:ascii="Times New Roman" w:hAnsi="Times New Roman"/>
          <w:sz w:val="24"/>
          <w:szCs w:val="24"/>
        </w:rPr>
        <w:t>.</w:t>
      </w:r>
      <w:r>
        <w:rPr>
          <w:rFonts w:ascii="Times New Roman" w:hAnsi="Times New Roman"/>
          <w:sz w:val="24"/>
          <w:szCs w:val="24"/>
        </w:rPr>
        <w:t xml:space="preserve"> </w:t>
      </w:r>
      <w:r w:rsidRPr="007E0340">
        <w:rPr>
          <w:rFonts w:ascii="Times New Roman" w:hAnsi="Times New Roman"/>
          <w:sz w:val="24"/>
          <w:szCs w:val="24"/>
        </w:rPr>
        <w:t>Số công thức cấu tạo của X là</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2. </w:t>
      </w:r>
      <w:r w:rsidRPr="007E0340">
        <w:rPr>
          <w:rFonts w:ascii="Times New Roman" w:hAnsi="Times New Roman"/>
          <w:b/>
          <w:sz w:val="24"/>
          <w:szCs w:val="24"/>
        </w:rPr>
        <w:tab/>
        <w:t>B.</w:t>
      </w:r>
      <w:r w:rsidRPr="007E0340">
        <w:rPr>
          <w:rFonts w:ascii="Times New Roman" w:hAnsi="Times New Roman"/>
          <w:sz w:val="24"/>
          <w:szCs w:val="24"/>
        </w:rPr>
        <w:t xml:space="preserve"> 3. </w:t>
      </w:r>
      <w:r w:rsidRPr="007E0340">
        <w:rPr>
          <w:rFonts w:ascii="Times New Roman" w:hAnsi="Times New Roman"/>
          <w:b/>
          <w:sz w:val="24"/>
          <w:szCs w:val="24"/>
        </w:rPr>
        <w:tab/>
        <w:t>C.</w:t>
      </w:r>
      <w:r w:rsidRPr="007E0340">
        <w:rPr>
          <w:rFonts w:ascii="Times New Roman" w:hAnsi="Times New Roman"/>
          <w:sz w:val="24"/>
          <w:szCs w:val="24"/>
        </w:rPr>
        <w:t xml:space="preserve"> 4. </w:t>
      </w:r>
      <w:r w:rsidRPr="007E0340">
        <w:rPr>
          <w:rFonts w:ascii="Times New Roman" w:hAnsi="Times New Roman"/>
          <w:b/>
          <w:sz w:val="24"/>
          <w:szCs w:val="24"/>
        </w:rPr>
        <w:tab/>
      </w:r>
      <w:r w:rsidRPr="007E0340">
        <w:rPr>
          <w:rFonts w:ascii="Times New Roman" w:hAnsi="Times New Roman"/>
          <w:b/>
          <w:sz w:val="24"/>
          <w:szCs w:val="24"/>
          <w:highlight w:val="yellow"/>
        </w:rPr>
        <w:t xml:space="preserve">D. </w:t>
      </w:r>
      <w:r w:rsidRPr="007E0340">
        <w:rPr>
          <w:rFonts w:ascii="Times New Roman" w:hAnsi="Times New Roman"/>
          <w:sz w:val="24"/>
          <w:szCs w:val="24"/>
          <w:highlight w:val="yellow"/>
        </w:rPr>
        <w:t>5</w:t>
      </w:r>
      <w:r w:rsidRPr="007E0340">
        <w:rPr>
          <w:rFonts w:ascii="Times New Roman" w:hAnsi="Times New Roman"/>
          <w:sz w:val="24"/>
          <w:szCs w:val="24"/>
        </w:rPr>
        <w:t>.</w:t>
      </w:r>
    </w:p>
    <w:bookmarkEnd w:id="1"/>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25</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Tên gọi của alkane nào sau đây đúng?</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2-ethylbutane. </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sz w:val="24"/>
          <w:szCs w:val="24"/>
          <w:highlight w:val="yellow"/>
        </w:rPr>
        <w:t>2,2-dimethylbutane.</w:t>
      </w:r>
    </w:p>
    <w:p w:rsidR="00C56D6C"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3-methylbutane. </w:t>
      </w:r>
      <w:r w:rsidRPr="007E0340">
        <w:rPr>
          <w:rFonts w:ascii="Times New Roman" w:hAnsi="Times New Roman"/>
          <w:b/>
          <w:sz w:val="24"/>
          <w:szCs w:val="24"/>
        </w:rPr>
        <w:tab/>
      </w:r>
      <w:r w:rsidRPr="007E0340">
        <w:rPr>
          <w:rFonts w:ascii="Times New Roman" w:hAnsi="Times New Roman"/>
          <w:b/>
          <w:sz w:val="24"/>
          <w:szCs w:val="24"/>
        </w:rPr>
        <w:tab/>
        <w:t>D.</w:t>
      </w:r>
      <w:r w:rsidRPr="007E0340">
        <w:rPr>
          <w:rFonts w:ascii="Times New Roman" w:hAnsi="Times New Roman"/>
          <w:sz w:val="24"/>
          <w:szCs w:val="24"/>
        </w:rPr>
        <w:t xml:space="preserve"> 2,3,3-trimethylbutane.</w:t>
      </w:r>
    </w:p>
    <w:p w:rsidR="00C56D6C" w:rsidRPr="007E0340" w:rsidRDefault="00C56D6C" w:rsidP="00546176">
      <w:pPr>
        <w:tabs>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26</w:t>
      </w:r>
      <w:r w:rsidRPr="007E0340">
        <w:rPr>
          <w:rFonts w:ascii="Times New Roman" w:hAnsi="Times New Roman"/>
          <w:b/>
          <w:sz w:val="24"/>
          <w:szCs w:val="24"/>
        </w:rPr>
        <w:t xml:space="preserve">. </w:t>
      </w:r>
      <w:r w:rsidRPr="007E0340">
        <w:rPr>
          <w:rFonts w:ascii="Times New Roman" w:hAnsi="Times New Roman"/>
          <w:sz w:val="24"/>
          <w:szCs w:val="24"/>
        </w:rPr>
        <w:t>Bậc của nguyên tử carbon đánh dấu (*) trong hợp chất sau là</w:t>
      </w:r>
    </w:p>
    <w:p w:rsidR="00C56D6C" w:rsidRPr="007E0340" w:rsidRDefault="00C56D6C" w:rsidP="00546176">
      <w:pPr>
        <w:tabs>
          <w:tab w:val="left" w:pos="283"/>
          <w:tab w:val="left" w:pos="2880"/>
          <w:tab w:val="left" w:pos="5310"/>
          <w:tab w:val="left" w:pos="7830"/>
        </w:tabs>
        <w:spacing w:line="264" w:lineRule="auto"/>
        <w:jc w:val="center"/>
        <w:rPr>
          <w:rFonts w:ascii="Times New Roman" w:hAnsi="Times New Roman"/>
          <w:b/>
          <w:sz w:val="24"/>
          <w:szCs w:val="24"/>
        </w:rPr>
      </w:pPr>
      <w:r w:rsidRPr="007E0340">
        <w:rPr>
          <w:rFonts w:ascii="Times New Roman" w:hAnsi="Times New Roman"/>
          <w:noProof/>
          <w:sz w:val="24"/>
          <w:szCs w:val="24"/>
        </w:rPr>
        <w:drawing>
          <wp:inline distT="0" distB="0" distL="0" distR="0" wp14:anchorId="4782FDF6" wp14:editId="0755A35B">
            <wp:extent cx="1775460" cy="690456"/>
            <wp:effectExtent l="0" t="0" r="0" b="0"/>
            <wp:docPr id="38" name="Picture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80684" cy="692488"/>
                    </a:xfrm>
                    <a:prstGeom prst="rect">
                      <a:avLst/>
                    </a:prstGeom>
                    <a:noFill/>
                    <a:ln>
                      <a:noFill/>
                    </a:ln>
                  </pic:spPr>
                </pic:pic>
              </a:graphicData>
            </a:graphic>
          </wp:inline>
        </w:drawing>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bậc I.</w:t>
      </w:r>
      <w:r w:rsidRPr="007E0340">
        <w:rPr>
          <w:rFonts w:ascii="Times New Roman" w:hAnsi="Times New Roman"/>
          <w:b/>
          <w:sz w:val="24"/>
          <w:szCs w:val="24"/>
        </w:rPr>
        <w:tab/>
        <w:t>B.</w:t>
      </w:r>
      <w:r w:rsidRPr="007E0340">
        <w:rPr>
          <w:rFonts w:ascii="Times New Roman" w:hAnsi="Times New Roman"/>
          <w:sz w:val="24"/>
          <w:szCs w:val="24"/>
        </w:rPr>
        <w:t xml:space="preserve"> bậc II.</w:t>
      </w:r>
      <w:r w:rsidRPr="007E0340">
        <w:rPr>
          <w:rFonts w:ascii="Times New Roman" w:hAnsi="Times New Roman"/>
          <w:b/>
          <w:sz w:val="24"/>
          <w:szCs w:val="24"/>
        </w:rPr>
        <w:tab/>
      </w:r>
      <w:r w:rsidRPr="007E0340">
        <w:rPr>
          <w:rFonts w:ascii="Times New Roman" w:hAnsi="Times New Roman"/>
          <w:b/>
          <w:sz w:val="24"/>
          <w:szCs w:val="24"/>
          <w:highlight w:val="yellow"/>
        </w:rPr>
        <w:t xml:space="preserve">C. </w:t>
      </w:r>
      <w:r w:rsidRPr="007E0340">
        <w:rPr>
          <w:rFonts w:ascii="Times New Roman" w:hAnsi="Times New Roman"/>
          <w:sz w:val="24"/>
          <w:szCs w:val="24"/>
          <w:highlight w:val="yellow"/>
        </w:rPr>
        <w:t>bậc III.</w:t>
      </w:r>
      <w:r w:rsidRPr="007E0340">
        <w:rPr>
          <w:rFonts w:ascii="Times New Roman" w:hAnsi="Times New Roman"/>
          <w:b/>
          <w:sz w:val="24"/>
          <w:szCs w:val="24"/>
        </w:rPr>
        <w:tab/>
        <w:t>D.</w:t>
      </w:r>
      <w:r w:rsidRPr="007E0340">
        <w:rPr>
          <w:rFonts w:ascii="Times New Roman" w:hAnsi="Times New Roman"/>
          <w:sz w:val="24"/>
          <w:szCs w:val="24"/>
        </w:rPr>
        <w:t xml:space="preserve"> bậc IV.</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Câu</w:t>
      </w:r>
      <w:r>
        <w:rPr>
          <w:rFonts w:ascii="Times New Roman" w:hAnsi="Times New Roman"/>
          <w:b/>
          <w:sz w:val="24"/>
          <w:szCs w:val="24"/>
        </w:rPr>
        <w:t xml:space="preserve"> </w:t>
      </w:r>
      <w:r w:rsidR="009D530B">
        <w:rPr>
          <w:rFonts w:ascii="Times New Roman" w:hAnsi="Times New Roman"/>
          <w:b/>
          <w:sz w:val="24"/>
          <w:szCs w:val="24"/>
        </w:rPr>
        <w:t>2</w:t>
      </w:r>
      <w:r>
        <w:rPr>
          <w:rFonts w:ascii="Times New Roman" w:hAnsi="Times New Roman"/>
          <w:b/>
          <w:sz w:val="24"/>
          <w:szCs w:val="24"/>
        </w:rPr>
        <w:t>7</w:t>
      </w:r>
      <w:r w:rsidRPr="007E0340">
        <w:rPr>
          <w:rFonts w:ascii="Times New Roman" w:hAnsi="Times New Roman"/>
          <w:b/>
          <w:sz w:val="24"/>
          <w:szCs w:val="24"/>
        </w:rPr>
        <w:t>.</w:t>
      </w:r>
      <w:r w:rsidRPr="007E0340">
        <w:rPr>
          <w:rFonts w:ascii="Times New Roman" w:hAnsi="Times New Roman"/>
          <w:sz w:val="24"/>
          <w:szCs w:val="24"/>
        </w:rPr>
        <w:t xml:space="preserve"> Phát biểu nào sau đây </w:t>
      </w:r>
      <w:r w:rsidRPr="007E0340">
        <w:rPr>
          <w:rFonts w:ascii="Times New Roman" w:hAnsi="Times New Roman"/>
          <w:b/>
          <w:sz w:val="24"/>
          <w:szCs w:val="24"/>
        </w:rPr>
        <w:t>không</w:t>
      </w:r>
      <w:r w:rsidRPr="007E0340">
        <w:rPr>
          <w:rFonts w:ascii="Times New Roman" w:hAnsi="Times New Roman"/>
          <w:sz w:val="24"/>
          <w:szCs w:val="24"/>
        </w:rPr>
        <w:t xml:space="preserve"> đúng?</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Trong phân tử alkane chỉ chứa các liên kết σ bền vững.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B.</w:t>
      </w:r>
      <w:r w:rsidRPr="007E0340">
        <w:rPr>
          <w:rFonts w:ascii="Times New Roman" w:hAnsi="Times New Roman"/>
          <w:sz w:val="24"/>
          <w:szCs w:val="24"/>
        </w:rPr>
        <w:t xml:space="preserve"> Các phân tử alkane hầu như không phân cực.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Ở điều kiện thường các alkane tương đối trơ về mặt hoá học.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D. </w:t>
      </w:r>
      <w:r w:rsidRPr="007E0340">
        <w:rPr>
          <w:rFonts w:ascii="Times New Roman" w:hAnsi="Times New Roman"/>
          <w:sz w:val="24"/>
          <w:szCs w:val="24"/>
          <w:highlight w:val="yellow"/>
        </w:rPr>
        <w:t>Trong phân tử methane, bốn liên kết C–H hướng về bốn đỉnh hình vuông.</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lang w:val="pt-BR"/>
        </w:rPr>
      </w:pPr>
      <w:r w:rsidRPr="007E0340">
        <w:rPr>
          <w:rFonts w:ascii="Times New Roman" w:hAnsi="Times New Roman"/>
          <w:b/>
          <w:sz w:val="24"/>
          <w:szCs w:val="24"/>
          <w:lang w:val="pt-BR"/>
        </w:rPr>
        <w:t xml:space="preserve">Câu </w:t>
      </w:r>
      <w:r>
        <w:rPr>
          <w:rFonts w:ascii="Times New Roman" w:hAnsi="Times New Roman"/>
          <w:b/>
          <w:sz w:val="24"/>
          <w:szCs w:val="24"/>
          <w:lang w:val="pt-BR"/>
        </w:rPr>
        <w:t>2</w:t>
      </w:r>
      <w:r w:rsidR="009D530B">
        <w:rPr>
          <w:rFonts w:ascii="Times New Roman" w:hAnsi="Times New Roman"/>
          <w:b/>
          <w:sz w:val="24"/>
          <w:szCs w:val="24"/>
          <w:lang w:val="pt-BR"/>
        </w:rPr>
        <w:t>8</w:t>
      </w:r>
      <w:r w:rsidRPr="007E0340">
        <w:rPr>
          <w:rFonts w:ascii="Times New Roman" w:hAnsi="Times New Roman"/>
          <w:b/>
          <w:sz w:val="24"/>
          <w:szCs w:val="24"/>
          <w:lang w:val="pt-BR"/>
        </w:rPr>
        <w:t xml:space="preserve">. </w:t>
      </w:r>
      <w:r w:rsidRPr="007E0340">
        <w:rPr>
          <w:rFonts w:ascii="Times New Roman" w:hAnsi="Times New Roman"/>
          <w:sz w:val="24"/>
          <w:szCs w:val="24"/>
          <w:lang w:val="pt-BR"/>
        </w:rPr>
        <w:t>Ở điều kiện thường hydrocarbon nào sau đây ở thể lỏng?</w:t>
      </w:r>
    </w:p>
    <w:p w:rsidR="00C56D6C"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lang w:val="pt-BR"/>
        </w:rPr>
      </w:pPr>
      <w:r w:rsidRPr="007E0340">
        <w:rPr>
          <w:rFonts w:ascii="Times New Roman" w:hAnsi="Times New Roman"/>
          <w:b/>
          <w:sz w:val="24"/>
          <w:szCs w:val="24"/>
          <w:lang w:val="pt-BR"/>
        </w:rPr>
        <w:tab/>
        <w:t>A.</w:t>
      </w:r>
      <w:r w:rsidRPr="007E0340">
        <w:rPr>
          <w:rFonts w:ascii="Times New Roman" w:hAnsi="Times New Roman"/>
          <w:sz w:val="24"/>
          <w:szCs w:val="24"/>
          <w:lang w:val="pt-BR"/>
        </w:rPr>
        <w:t xml:space="preserve"> C</w:t>
      </w:r>
      <w:r w:rsidRPr="007E0340">
        <w:rPr>
          <w:rFonts w:ascii="Times New Roman" w:hAnsi="Times New Roman"/>
          <w:sz w:val="24"/>
          <w:szCs w:val="24"/>
          <w:vertAlign w:val="subscript"/>
          <w:lang w:val="pt-BR"/>
        </w:rPr>
        <w:t>4</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10</w:t>
      </w:r>
      <w:r w:rsidRPr="007E0340">
        <w:rPr>
          <w:rFonts w:ascii="Times New Roman" w:hAnsi="Times New Roman"/>
          <w:sz w:val="24"/>
          <w:szCs w:val="24"/>
          <w:lang w:val="pt-BR"/>
        </w:rPr>
        <w:t>.</w:t>
      </w:r>
      <w:r w:rsidRPr="007E0340">
        <w:rPr>
          <w:rFonts w:ascii="Times New Roman" w:hAnsi="Times New Roman"/>
          <w:sz w:val="24"/>
          <w:szCs w:val="24"/>
          <w:vertAlign w:val="subscript"/>
          <w:lang w:val="pt-BR"/>
        </w:rPr>
        <w:t xml:space="preserve"> </w:t>
      </w:r>
      <w:r w:rsidRPr="007E0340">
        <w:rPr>
          <w:rFonts w:ascii="Times New Roman" w:hAnsi="Times New Roman"/>
          <w:b/>
          <w:sz w:val="24"/>
          <w:szCs w:val="24"/>
          <w:lang w:val="pt-BR"/>
        </w:rPr>
        <w:tab/>
        <w:t>B.</w:t>
      </w:r>
      <w:r w:rsidRPr="007E0340">
        <w:rPr>
          <w:rFonts w:ascii="Times New Roman" w:hAnsi="Times New Roman"/>
          <w:sz w:val="24"/>
          <w:szCs w:val="24"/>
          <w:lang w:val="pt-BR"/>
        </w:rPr>
        <w:t xml:space="preserve"> C</w:t>
      </w:r>
      <w:r w:rsidRPr="007E0340">
        <w:rPr>
          <w:rFonts w:ascii="Times New Roman" w:hAnsi="Times New Roman"/>
          <w:sz w:val="24"/>
          <w:szCs w:val="24"/>
          <w:vertAlign w:val="subscript"/>
          <w:lang w:val="pt-BR"/>
        </w:rPr>
        <w:t>2</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6</w:t>
      </w:r>
      <w:r w:rsidRPr="007E0340">
        <w:rPr>
          <w:rFonts w:ascii="Times New Roman" w:hAnsi="Times New Roman"/>
          <w:sz w:val="24"/>
          <w:szCs w:val="24"/>
          <w:lang w:val="pt-BR"/>
        </w:rPr>
        <w:t xml:space="preserve">. </w:t>
      </w:r>
      <w:r w:rsidRPr="007E0340">
        <w:rPr>
          <w:rFonts w:ascii="Times New Roman" w:hAnsi="Times New Roman"/>
          <w:b/>
          <w:sz w:val="24"/>
          <w:szCs w:val="24"/>
          <w:vertAlign w:val="subscript"/>
          <w:lang w:val="pt-BR"/>
        </w:rPr>
        <w:tab/>
      </w:r>
      <w:r w:rsidRPr="007E0340">
        <w:rPr>
          <w:rFonts w:ascii="Times New Roman" w:hAnsi="Times New Roman"/>
          <w:b/>
          <w:sz w:val="24"/>
          <w:szCs w:val="24"/>
          <w:lang w:val="pt-BR"/>
        </w:rPr>
        <w:t>C.</w:t>
      </w:r>
      <w:r w:rsidRPr="007E0340">
        <w:rPr>
          <w:rFonts w:ascii="Times New Roman" w:hAnsi="Times New Roman"/>
          <w:sz w:val="24"/>
          <w:szCs w:val="24"/>
          <w:lang w:val="pt-BR"/>
        </w:rPr>
        <w:t xml:space="preserve"> C</w:t>
      </w:r>
      <w:r w:rsidRPr="007E0340">
        <w:rPr>
          <w:rFonts w:ascii="Times New Roman" w:hAnsi="Times New Roman"/>
          <w:sz w:val="24"/>
          <w:szCs w:val="24"/>
          <w:vertAlign w:val="subscript"/>
          <w:lang w:val="pt-BR"/>
        </w:rPr>
        <w:t>3</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8</w:t>
      </w:r>
      <w:r w:rsidRPr="007E0340">
        <w:rPr>
          <w:rFonts w:ascii="Times New Roman" w:hAnsi="Times New Roman"/>
          <w:sz w:val="24"/>
          <w:szCs w:val="24"/>
          <w:lang w:val="pt-BR"/>
        </w:rPr>
        <w:t>.</w:t>
      </w:r>
      <w:r w:rsidRPr="007E0340">
        <w:rPr>
          <w:rFonts w:ascii="Times New Roman" w:hAnsi="Times New Roman"/>
          <w:b/>
          <w:sz w:val="24"/>
          <w:szCs w:val="24"/>
          <w:lang w:val="pt-BR"/>
        </w:rPr>
        <w:tab/>
      </w:r>
      <w:r w:rsidRPr="007E0340">
        <w:rPr>
          <w:rFonts w:ascii="Times New Roman" w:hAnsi="Times New Roman"/>
          <w:b/>
          <w:sz w:val="24"/>
          <w:szCs w:val="24"/>
          <w:highlight w:val="yellow"/>
          <w:lang w:val="pt-BR"/>
        </w:rPr>
        <w:t xml:space="preserve">D. </w:t>
      </w:r>
      <w:r w:rsidRPr="007E0340">
        <w:rPr>
          <w:rFonts w:ascii="Times New Roman" w:hAnsi="Times New Roman"/>
          <w:sz w:val="24"/>
          <w:szCs w:val="24"/>
          <w:highlight w:val="yellow"/>
          <w:lang w:val="pt-BR"/>
        </w:rPr>
        <w:t>C</w:t>
      </w:r>
      <w:r w:rsidRPr="007E0340">
        <w:rPr>
          <w:rFonts w:ascii="Times New Roman" w:hAnsi="Times New Roman"/>
          <w:sz w:val="24"/>
          <w:szCs w:val="24"/>
          <w:highlight w:val="yellow"/>
          <w:vertAlign w:val="subscript"/>
          <w:lang w:val="pt-BR"/>
        </w:rPr>
        <w:t>6</w:t>
      </w:r>
      <w:r w:rsidRPr="007E0340">
        <w:rPr>
          <w:rFonts w:ascii="Times New Roman" w:hAnsi="Times New Roman"/>
          <w:sz w:val="24"/>
          <w:szCs w:val="24"/>
          <w:highlight w:val="yellow"/>
          <w:lang w:val="pt-BR"/>
        </w:rPr>
        <w:t>H</w:t>
      </w:r>
      <w:r w:rsidRPr="007E0340">
        <w:rPr>
          <w:rFonts w:ascii="Times New Roman" w:hAnsi="Times New Roman"/>
          <w:sz w:val="24"/>
          <w:szCs w:val="24"/>
          <w:highlight w:val="yellow"/>
          <w:vertAlign w:val="subscript"/>
          <w:lang w:val="pt-BR"/>
        </w:rPr>
        <w:t>14</w:t>
      </w:r>
      <w:r w:rsidRPr="007E0340">
        <w:rPr>
          <w:rFonts w:ascii="Times New Roman" w:hAnsi="Times New Roman"/>
          <w:sz w:val="24"/>
          <w:szCs w:val="24"/>
          <w:highlight w:val="yellow"/>
          <w:lang w:val="pt-BR"/>
        </w:rPr>
        <w:t>.</w:t>
      </w:r>
      <w:r w:rsidRPr="007E0340">
        <w:rPr>
          <w:rFonts w:ascii="Times New Roman" w:hAnsi="Times New Roman"/>
          <w:sz w:val="24"/>
          <w:szCs w:val="24"/>
          <w:lang w:val="pt-BR"/>
        </w:rPr>
        <w:t xml:space="preserve"> </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lang w:val="pt-BR"/>
        </w:rPr>
        <w:t xml:space="preserve">Câu </w:t>
      </w:r>
      <w:r>
        <w:rPr>
          <w:rFonts w:ascii="Times New Roman" w:hAnsi="Times New Roman"/>
          <w:b/>
          <w:sz w:val="24"/>
          <w:szCs w:val="24"/>
          <w:lang w:val="pt-BR"/>
        </w:rPr>
        <w:t>2</w:t>
      </w:r>
      <w:r w:rsidR="009D530B">
        <w:rPr>
          <w:rFonts w:ascii="Times New Roman" w:hAnsi="Times New Roman"/>
          <w:b/>
          <w:sz w:val="24"/>
          <w:szCs w:val="24"/>
          <w:lang w:val="pt-BR"/>
        </w:rPr>
        <w:t>9</w:t>
      </w:r>
      <w:r w:rsidRPr="007E0340">
        <w:rPr>
          <w:rFonts w:ascii="Times New Roman" w:hAnsi="Times New Roman"/>
          <w:b/>
          <w:sz w:val="24"/>
          <w:szCs w:val="24"/>
          <w:lang w:val="pt-BR"/>
        </w:rPr>
        <w:t xml:space="preserve">. </w:t>
      </w:r>
      <w:r w:rsidRPr="007E0340">
        <w:rPr>
          <w:rFonts w:ascii="Times New Roman" w:hAnsi="Times New Roman"/>
          <w:sz w:val="24"/>
          <w:szCs w:val="24"/>
        </w:rPr>
        <w:t>Cho các alkane kèm theo nhiệt độ nóng chảy và nhiệt độ sôi (°C) sau: propane (-187,7 và -42,1), butane (-138,3 và -0,5), pentane (-129,7 và 36,1), hexane (-95,3 và 68,7). Số alkane tồn tại ở thể khí ở điều kiện thường là</w:t>
      </w:r>
    </w:p>
    <w:p w:rsidR="00C56D6C"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1. </w:t>
      </w: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sz w:val="24"/>
          <w:szCs w:val="24"/>
          <w:highlight w:val="yellow"/>
        </w:rPr>
        <w:t>2.</w:t>
      </w:r>
      <w:r w:rsidRPr="007E0340">
        <w:rPr>
          <w:rFonts w:ascii="Times New Roman" w:hAnsi="Times New Roman"/>
          <w:sz w:val="24"/>
          <w:szCs w:val="24"/>
        </w:rPr>
        <w:t xml:space="preserve"> </w:t>
      </w:r>
      <w:r w:rsidRPr="007E0340">
        <w:rPr>
          <w:rFonts w:ascii="Times New Roman" w:hAnsi="Times New Roman"/>
          <w:b/>
          <w:sz w:val="24"/>
          <w:szCs w:val="24"/>
        </w:rPr>
        <w:tab/>
        <w:t>C.</w:t>
      </w:r>
      <w:r w:rsidRPr="007E0340">
        <w:rPr>
          <w:rFonts w:ascii="Times New Roman" w:hAnsi="Times New Roman"/>
          <w:sz w:val="24"/>
          <w:szCs w:val="24"/>
        </w:rPr>
        <w:t xml:space="preserve"> 3</w:t>
      </w:r>
      <w:r w:rsidRPr="007E0340">
        <w:rPr>
          <w:rFonts w:ascii="Times New Roman" w:hAnsi="Times New Roman"/>
          <w:b/>
          <w:sz w:val="24"/>
          <w:szCs w:val="24"/>
        </w:rPr>
        <w:tab/>
        <w:t>D.</w:t>
      </w:r>
      <w:r w:rsidRPr="007E0340">
        <w:rPr>
          <w:rFonts w:ascii="Times New Roman" w:hAnsi="Times New Roman"/>
          <w:sz w:val="24"/>
          <w:szCs w:val="24"/>
        </w:rPr>
        <w:t xml:space="preserve"> 4.</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lang w:val="de-DE"/>
        </w:rPr>
      </w:pPr>
      <w:r w:rsidRPr="007E0340">
        <w:rPr>
          <w:rFonts w:ascii="Times New Roman" w:hAnsi="Times New Roman"/>
          <w:b/>
          <w:sz w:val="24"/>
          <w:szCs w:val="24"/>
          <w:lang w:val="de-DE"/>
        </w:rPr>
        <w:t xml:space="preserve">Câu </w:t>
      </w:r>
      <w:r w:rsidR="009D530B">
        <w:rPr>
          <w:rFonts w:ascii="Times New Roman" w:hAnsi="Times New Roman"/>
          <w:b/>
          <w:sz w:val="24"/>
          <w:szCs w:val="24"/>
          <w:lang w:val="de-DE"/>
        </w:rPr>
        <w:t>30</w:t>
      </w:r>
      <w:r w:rsidRPr="007E0340">
        <w:rPr>
          <w:rFonts w:ascii="Times New Roman" w:hAnsi="Times New Roman"/>
          <w:b/>
          <w:sz w:val="24"/>
          <w:szCs w:val="24"/>
          <w:lang w:val="de-DE"/>
        </w:rPr>
        <w:t xml:space="preserve">. </w:t>
      </w:r>
      <w:r w:rsidRPr="007E0340">
        <w:rPr>
          <w:rFonts w:ascii="Times New Roman" w:hAnsi="Times New Roman"/>
          <w:sz w:val="24"/>
          <w:szCs w:val="24"/>
          <w:lang w:val="de-DE"/>
        </w:rPr>
        <w:t>Alkane hòa tan tốt trong dung môi nào sau đây?</w:t>
      </w:r>
    </w:p>
    <w:p w:rsidR="00C56D6C" w:rsidRPr="00C56D6C" w:rsidRDefault="00386478" w:rsidP="00546176">
      <w:pPr>
        <w:tabs>
          <w:tab w:val="left" w:pos="283"/>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A.</w:t>
      </w:r>
      <w:r w:rsidRPr="007E0340">
        <w:rPr>
          <w:rFonts w:ascii="Times New Roman" w:hAnsi="Times New Roman"/>
          <w:sz w:val="24"/>
          <w:szCs w:val="24"/>
          <w:lang w:val="nl-NL"/>
        </w:rPr>
        <w:t xml:space="preserve"> Nước.</w:t>
      </w:r>
      <w:r w:rsidRPr="007E0340">
        <w:rPr>
          <w:rFonts w:ascii="Times New Roman" w:hAnsi="Times New Roman"/>
          <w:b/>
          <w:sz w:val="24"/>
          <w:szCs w:val="24"/>
          <w:lang w:val="nl-NL"/>
        </w:rPr>
        <w:tab/>
      </w:r>
      <w:r w:rsidRPr="007E0340">
        <w:rPr>
          <w:rFonts w:ascii="Times New Roman" w:hAnsi="Times New Roman"/>
          <w:b/>
          <w:sz w:val="24"/>
          <w:szCs w:val="24"/>
          <w:highlight w:val="yellow"/>
          <w:lang w:val="nl-NL"/>
        </w:rPr>
        <w:t xml:space="preserve">B. </w:t>
      </w:r>
      <w:r w:rsidRPr="007E0340">
        <w:rPr>
          <w:rFonts w:ascii="Times New Roman" w:hAnsi="Times New Roman"/>
          <w:sz w:val="24"/>
          <w:szCs w:val="24"/>
          <w:highlight w:val="yellow"/>
          <w:lang w:val="nl-NL"/>
        </w:rPr>
        <w:t>Benzene.</w:t>
      </w:r>
      <w:r w:rsidRPr="007E0340">
        <w:rPr>
          <w:rFonts w:ascii="Times New Roman" w:hAnsi="Times New Roman"/>
          <w:b/>
          <w:sz w:val="24"/>
          <w:szCs w:val="24"/>
          <w:lang w:val="nl-NL"/>
        </w:rPr>
        <w:tab/>
        <w:t>C.</w:t>
      </w:r>
      <w:r w:rsidRPr="007E0340">
        <w:rPr>
          <w:rFonts w:ascii="Times New Roman" w:hAnsi="Times New Roman"/>
          <w:sz w:val="24"/>
          <w:szCs w:val="24"/>
          <w:lang w:val="nl-NL"/>
        </w:rPr>
        <w:t xml:space="preserve"> Dung dịch HCl.</w:t>
      </w:r>
      <w:r w:rsidRPr="007E0340">
        <w:rPr>
          <w:rFonts w:ascii="Times New Roman" w:hAnsi="Times New Roman"/>
          <w:b/>
          <w:sz w:val="24"/>
          <w:szCs w:val="24"/>
          <w:lang w:val="nl-NL"/>
        </w:rPr>
        <w:tab/>
        <w:t>D.</w:t>
      </w:r>
      <w:r w:rsidRPr="007E0340">
        <w:rPr>
          <w:rFonts w:ascii="Times New Roman" w:hAnsi="Times New Roman"/>
          <w:sz w:val="24"/>
          <w:szCs w:val="24"/>
          <w:lang w:val="nl-NL"/>
        </w:rPr>
        <w:t xml:space="preserve"> Dung dịch NaOH.</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bCs/>
          <w:sz w:val="24"/>
          <w:szCs w:val="24"/>
        </w:rPr>
        <w:lastRenderedPageBreak/>
        <w:t xml:space="preserve">Câu </w:t>
      </w:r>
      <w:r w:rsidR="009D530B">
        <w:rPr>
          <w:rFonts w:ascii="Times New Roman" w:hAnsi="Times New Roman"/>
          <w:b/>
          <w:bCs/>
          <w:sz w:val="24"/>
          <w:szCs w:val="24"/>
        </w:rPr>
        <w:t>31</w:t>
      </w:r>
      <w:r w:rsidRPr="007E0340">
        <w:rPr>
          <w:rFonts w:ascii="Times New Roman" w:hAnsi="Times New Roman"/>
          <w:b/>
          <w:bCs/>
          <w:sz w:val="24"/>
          <w:szCs w:val="24"/>
        </w:rPr>
        <w:t>.</w:t>
      </w:r>
      <w:r w:rsidRPr="007E0340">
        <w:rPr>
          <w:rFonts w:ascii="Times New Roman" w:hAnsi="Times New Roman"/>
          <w:sz w:val="24"/>
          <w:szCs w:val="24"/>
        </w:rPr>
        <w:t xml:space="preserve"> Cho dãy các chất: CH</w:t>
      </w:r>
      <w:r w:rsidRPr="007E0340">
        <w:rPr>
          <w:rFonts w:ascii="Times New Roman" w:hAnsi="Times New Roman"/>
          <w:sz w:val="24"/>
          <w:szCs w:val="24"/>
          <w:vertAlign w:val="subscript"/>
        </w:rPr>
        <w:t>4</w:t>
      </w:r>
      <w:r w:rsidRPr="007E0340">
        <w:rPr>
          <w:rFonts w:ascii="Times New Roman" w:hAnsi="Times New Roman"/>
          <w:sz w:val="24"/>
          <w:szCs w:val="24"/>
        </w:rPr>
        <w:t>; C</w:t>
      </w:r>
      <w:r w:rsidRPr="007E0340">
        <w:rPr>
          <w:rFonts w:ascii="Times New Roman" w:hAnsi="Times New Roman"/>
          <w:sz w:val="24"/>
          <w:szCs w:val="24"/>
          <w:vertAlign w:val="subscript"/>
        </w:rPr>
        <w:t>2</w:t>
      </w:r>
      <w:r w:rsidRPr="007E0340">
        <w:rPr>
          <w:rFonts w:ascii="Times New Roman" w:hAnsi="Times New Roman"/>
          <w:sz w:val="24"/>
          <w:szCs w:val="24"/>
        </w:rPr>
        <w:t>H</w:t>
      </w:r>
      <w:r w:rsidRPr="007E0340">
        <w:rPr>
          <w:rFonts w:ascii="Times New Roman" w:hAnsi="Times New Roman"/>
          <w:sz w:val="24"/>
          <w:szCs w:val="24"/>
          <w:vertAlign w:val="subscript"/>
        </w:rPr>
        <w:t>6</w:t>
      </w:r>
      <w:r w:rsidRPr="007E0340">
        <w:rPr>
          <w:rFonts w:ascii="Times New Roman" w:hAnsi="Times New Roman"/>
          <w:sz w:val="24"/>
          <w:szCs w:val="24"/>
        </w:rPr>
        <w:t>; C</w:t>
      </w:r>
      <w:r w:rsidRPr="007E0340">
        <w:rPr>
          <w:rFonts w:ascii="Times New Roman" w:hAnsi="Times New Roman"/>
          <w:sz w:val="24"/>
          <w:szCs w:val="24"/>
          <w:vertAlign w:val="subscript"/>
        </w:rPr>
        <w:t>3</w:t>
      </w:r>
      <w:r w:rsidRPr="007E0340">
        <w:rPr>
          <w:rFonts w:ascii="Times New Roman" w:hAnsi="Times New Roman"/>
          <w:sz w:val="24"/>
          <w:szCs w:val="24"/>
        </w:rPr>
        <w:t>H</w:t>
      </w:r>
      <w:r w:rsidRPr="007E0340">
        <w:rPr>
          <w:rFonts w:ascii="Times New Roman" w:hAnsi="Times New Roman"/>
          <w:sz w:val="24"/>
          <w:szCs w:val="24"/>
          <w:vertAlign w:val="subscript"/>
        </w:rPr>
        <w:t>8</w:t>
      </w:r>
      <w:r w:rsidRPr="007E0340">
        <w:rPr>
          <w:rFonts w:ascii="Times New Roman" w:hAnsi="Times New Roman"/>
          <w:sz w:val="24"/>
          <w:szCs w:val="24"/>
        </w:rPr>
        <w:t>; C</w:t>
      </w:r>
      <w:r w:rsidRPr="007E0340">
        <w:rPr>
          <w:rFonts w:ascii="Times New Roman" w:hAnsi="Times New Roman"/>
          <w:sz w:val="24"/>
          <w:szCs w:val="24"/>
          <w:vertAlign w:val="subscript"/>
        </w:rPr>
        <w:t>6</w:t>
      </w:r>
      <w:r w:rsidRPr="007E0340">
        <w:rPr>
          <w:rFonts w:ascii="Times New Roman" w:hAnsi="Times New Roman"/>
          <w:sz w:val="24"/>
          <w:szCs w:val="24"/>
        </w:rPr>
        <w:t>H</w:t>
      </w:r>
      <w:r w:rsidRPr="007E0340">
        <w:rPr>
          <w:rFonts w:ascii="Times New Roman" w:hAnsi="Times New Roman"/>
          <w:sz w:val="24"/>
          <w:szCs w:val="24"/>
          <w:vertAlign w:val="subscript"/>
        </w:rPr>
        <w:t>14</w:t>
      </w:r>
      <w:r w:rsidRPr="007E0340">
        <w:rPr>
          <w:rFonts w:ascii="Times New Roman" w:hAnsi="Times New Roman"/>
          <w:sz w:val="24"/>
          <w:szCs w:val="24"/>
        </w:rPr>
        <w:t>. Chất có nhiệt sôi thấp nhất là</w:t>
      </w:r>
    </w:p>
    <w:p w:rsidR="00386478" w:rsidRDefault="00386478" w:rsidP="00546176">
      <w:pPr>
        <w:tabs>
          <w:tab w:val="left" w:pos="270"/>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bCs/>
          <w:sz w:val="24"/>
          <w:szCs w:val="24"/>
        </w:rPr>
        <w:tab/>
      </w:r>
      <w:r w:rsidRPr="007E0340">
        <w:rPr>
          <w:rFonts w:ascii="Times New Roman" w:hAnsi="Times New Roman"/>
          <w:b/>
          <w:bCs/>
          <w:sz w:val="24"/>
          <w:szCs w:val="24"/>
          <w:highlight w:val="yellow"/>
        </w:rPr>
        <w:t>A.</w:t>
      </w:r>
      <w:r w:rsidRPr="007E0340">
        <w:rPr>
          <w:rFonts w:ascii="Times New Roman" w:hAnsi="Times New Roman"/>
          <w:sz w:val="24"/>
          <w:szCs w:val="24"/>
          <w:highlight w:val="yellow"/>
        </w:rPr>
        <w:t xml:space="preserve"> CH</w:t>
      </w:r>
      <w:r w:rsidRPr="007E0340">
        <w:rPr>
          <w:rFonts w:ascii="Times New Roman" w:hAnsi="Times New Roman"/>
          <w:sz w:val="24"/>
          <w:szCs w:val="24"/>
          <w:highlight w:val="yellow"/>
          <w:vertAlign w:val="subscript"/>
        </w:rPr>
        <w:t>4</w:t>
      </w:r>
      <w:r w:rsidRPr="007E0340">
        <w:rPr>
          <w:rFonts w:ascii="Times New Roman" w:hAnsi="Times New Roman"/>
          <w:sz w:val="24"/>
          <w:szCs w:val="24"/>
          <w:highlight w:val="yellow"/>
        </w:rPr>
        <w:t>.</w:t>
      </w:r>
      <w:r w:rsidRPr="007E0340">
        <w:rPr>
          <w:rFonts w:ascii="Times New Roman" w:hAnsi="Times New Roman"/>
          <w:sz w:val="24"/>
          <w:szCs w:val="24"/>
        </w:rPr>
        <w:tab/>
      </w:r>
      <w:r w:rsidRPr="007E0340">
        <w:rPr>
          <w:rFonts w:ascii="Times New Roman" w:hAnsi="Times New Roman"/>
          <w:b/>
          <w:bCs/>
          <w:sz w:val="24"/>
          <w:szCs w:val="24"/>
        </w:rPr>
        <w:t>B.</w:t>
      </w:r>
      <w:r w:rsidRPr="007E0340">
        <w:rPr>
          <w:rFonts w:ascii="Times New Roman" w:hAnsi="Times New Roman"/>
          <w:sz w:val="24"/>
          <w:szCs w:val="24"/>
        </w:rPr>
        <w:t xml:space="preserve"> C</w:t>
      </w:r>
      <w:r w:rsidRPr="007E0340">
        <w:rPr>
          <w:rFonts w:ascii="Times New Roman" w:hAnsi="Times New Roman"/>
          <w:sz w:val="24"/>
          <w:szCs w:val="24"/>
          <w:vertAlign w:val="subscript"/>
        </w:rPr>
        <w:t>2</w:t>
      </w:r>
      <w:r w:rsidRPr="007E0340">
        <w:rPr>
          <w:rFonts w:ascii="Times New Roman" w:hAnsi="Times New Roman"/>
          <w:sz w:val="24"/>
          <w:szCs w:val="24"/>
        </w:rPr>
        <w:t>H</w:t>
      </w:r>
      <w:r w:rsidRPr="007E0340">
        <w:rPr>
          <w:rFonts w:ascii="Times New Roman" w:hAnsi="Times New Roman"/>
          <w:sz w:val="24"/>
          <w:szCs w:val="24"/>
          <w:vertAlign w:val="subscript"/>
        </w:rPr>
        <w:t>6</w:t>
      </w:r>
      <w:r w:rsidRPr="007E0340">
        <w:rPr>
          <w:rFonts w:ascii="Times New Roman" w:hAnsi="Times New Roman"/>
          <w:sz w:val="24"/>
          <w:szCs w:val="24"/>
        </w:rPr>
        <w:t>.</w:t>
      </w:r>
      <w:r w:rsidRPr="007E0340">
        <w:rPr>
          <w:rFonts w:ascii="Times New Roman" w:hAnsi="Times New Roman"/>
          <w:sz w:val="24"/>
          <w:szCs w:val="24"/>
        </w:rPr>
        <w:tab/>
      </w:r>
      <w:r w:rsidRPr="007E0340">
        <w:rPr>
          <w:rFonts w:ascii="Times New Roman" w:hAnsi="Times New Roman"/>
          <w:b/>
          <w:bCs/>
          <w:sz w:val="24"/>
          <w:szCs w:val="24"/>
        </w:rPr>
        <w:t>C.</w:t>
      </w:r>
      <w:r w:rsidRPr="007E0340">
        <w:rPr>
          <w:rFonts w:ascii="Times New Roman" w:hAnsi="Times New Roman"/>
          <w:sz w:val="24"/>
          <w:szCs w:val="24"/>
        </w:rPr>
        <w:t xml:space="preserve"> C</w:t>
      </w:r>
      <w:r w:rsidRPr="007E0340">
        <w:rPr>
          <w:rFonts w:ascii="Times New Roman" w:hAnsi="Times New Roman"/>
          <w:sz w:val="24"/>
          <w:szCs w:val="24"/>
          <w:vertAlign w:val="subscript"/>
        </w:rPr>
        <w:t>3</w:t>
      </w:r>
      <w:r w:rsidRPr="007E0340">
        <w:rPr>
          <w:rFonts w:ascii="Times New Roman" w:hAnsi="Times New Roman"/>
          <w:sz w:val="24"/>
          <w:szCs w:val="24"/>
        </w:rPr>
        <w:t>H</w:t>
      </w:r>
      <w:r w:rsidRPr="007E0340">
        <w:rPr>
          <w:rFonts w:ascii="Times New Roman" w:hAnsi="Times New Roman"/>
          <w:sz w:val="24"/>
          <w:szCs w:val="24"/>
          <w:vertAlign w:val="subscript"/>
        </w:rPr>
        <w:t>8</w:t>
      </w:r>
      <w:r w:rsidRPr="007E0340">
        <w:rPr>
          <w:rFonts w:ascii="Times New Roman" w:hAnsi="Times New Roman"/>
          <w:sz w:val="24"/>
          <w:szCs w:val="24"/>
        </w:rPr>
        <w:t>.</w:t>
      </w:r>
      <w:r w:rsidRPr="007E0340">
        <w:rPr>
          <w:rFonts w:ascii="Times New Roman" w:hAnsi="Times New Roman"/>
          <w:sz w:val="24"/>
          <w:szCs w:val="24"/>
        </w:rPr>
        <w:tab/>
      </w:r>
      <w:r w:rsidRPr="007E0340">
        <w:rPr>
          <w:rFonts w:ascii="Times New Roman" w:hAnsi="Times New Roman"/>
          <w:b/>
          <w:bCs/>
          <w:sz w:val="24"/>
          <w:szCs w:val="24"/>
        </w:rPr>
        <w:t>D.</w:t>
      </w:r>
      <w:r w:rsidRPr="007E0340">
        <w:rPr>
          <w:rFonts w:ascii="Times New Roman" w:hAnsi="Times New Roman"/>
          <w:sz w:val="24"/>
          <w:szCs w:val="24"/>
        </w:rPr>
        <w:t xml:space="preserve"> C</w:t>
      </w:r>
      <w:r w:rsidRPr="007E0340">
        <w:rPr>
          <w:rFonts w:ascii="Times New Roman" w:hAnsi="Times New Roman"/>
          <w:sz w:val="24"/>
          <w:szCs w:val="24"/>
          <w:vertAlign w:val="subscript"/>
        </w:rPr>
        <w:t>6</w:t>
      </w:r>
      <w:r w:rsidRPr="007E0340">
        <w:rPr>
          <w:rFonts w:ascii="Times New Roman" w:hAnsi="Times New Roman"/>
          <w:sz w:val="24"/>
          <w:szCs w:val="24"/>
        </w:rPr>
        <w:t>H</w:t>
      </w:r>
      <w:r w:rsidRPr="007E0340">
        <w:rPr>
          <w:rFonts w:ascii="Times New Roman" w:hAnsi="Times New Roman"/>
          <w:sz w:val="24"/>
          <w:szCs w:val="24"/>
          <w:vertAlign w:val="subscript"/>
        </w:rPr>
        <w:t>14</w:t>
      </w:r>
      <w:r w:rsidRPr="007E0340">
        <w:rPr>
          <w:rFonts w:ascii="Times New Roman" w:hAnsi="Times New Roman"/>
          <w:sz w:val="24"/>
          <w:szCs w:val="24"/>
        </w:rPr>
        <w:t>.</w:t>
      </w:r>
    </w:p>
    <w:p w:rsidR="00C56D6C" w:rsidRPr="007E0340" w:rsidRDefault="00C56D6C" w:rsidP="00546176">
      <w:pPr>
        <w:tabs>
          <w:tab w:val="left" w:pos="2880"/>
          <w:tab w:val="left" w:pos="5310"/>
          <w:tab w:val="left" w:pos="7830"/>
        </w:tabs>
        <w:spacing w:line="264" w:lineRule="auto"/>
        <w:jc w:val="both"/>
        <w:rPr>
          <w:rFonts w:ascii="Times New Roman" w:hAnsi="Times New Roman"/>
          <w:bCs/>
          <w:iCs/>
          <w:sz w:val="24"/>
          <w:szCs w:val="24"/>
        </w:rPr>
      </w:pPr>
      <w:r w:rsidRPr="007E0340">
        <w:rPr>
          <w:rFonts w:ascii="Times New Roman" w:hAnsi="Times New Roman"/>
          <w:b/>
          <w:bCs/>
          <w:iCs/>
          <w:sz w:val="24"/>
          <w:szCs w:val="24"/>
        </w:rPr>
        <w:t xml:space="preserve">Câu </w:t>
      </w:r>
      <w:r w:rsidR="009D530B">
        <w:rPr>
          <w:rFonts w:ascii="Times New Roman" w:hAnsi="Times New Roman"/>
          <w:b/>
          <w:bCs/>
          <w:iCs/>
          <w:sz w:val="24"/>
          <w:szCs w:val="24"/>
        </w:rPr>
        <w:t>32</w:t>
      </w:r>
      <w:r w:rsidRPr="007E0340">
        <w:rPr>
          <w:rFonts w:ascii="Times New Roman" w:hAnsi="Times New Roman"/>
          <w:b/>
          <w:bCs/>
          <w:iCs/>
          <w:sz w:val="24"/>
          <w:szCs w:val="24"/>
        </w:rPr>
        <w:t>.</w:t>
      </w:r>
      <w:r w:rsidRPr="007E0340">
        <w:rPr>
          <w:rFonts w:ascii="Times New Roman" w:hAnsi="Times New Roman"/>
          <w:b/>
          <w:iCs/>
          <w:sz w:val="24"/>
          <w:szCs w:val="24"/>
        </w:rPr>
        <w:t xml:space="preserve"> </w:t>
      </w:r>
      <w:r w:rsidRPr="007E0340">
        <w:rPr>
          <w:rFonts w:ascii="Times New Roman" w:hAnsi="Times New Roman"/>
          <w:bCs/>
          <w:iCs/>
          <w:sz w:val="24"/>
          <w:szCs w:val="24"/>
        </w:rPr>
        <w:t xml:space="preserve">Cho các yếu tố sau: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sz w:val="24"/>
          <w:szCs w:val="24"/>
        </w:rPr>
        <w:tab/>
        <w:t xml:space="preserve">(a) Phân tử khối.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sz w:val="24"/>
          <w:szCs w:val="24"/>
        </w:rPr>
        <w:tab/>
        <w:t>(b) Tương tác van der Waals giữa các phân tử.</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highlight w:val="yellow"/>
        </w:rPr>
      </w:pPr>
      <w:r w:rsidRPr="007E0340">
        <w:rPr>
          <w:rFonts w:ascii="Times New Roman" w:hAnsi="Times New Roman"/>
          <w:sz w:val="24"/>
          <w:szCs w:val="24"/>
          <w:highlight w:val="yellow"/>
        </w:rPr>
        <w:tab/>
        <w:t xml:space="preserve">(c) Độ tan trong nước.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highlight w:val="yellow"/>
        </w:rPr>
      </w:pPr>
      <w:r w:rsidRPr="007E0340">
        <w:rPr>
          <w:rFonts w:ascii="Times New Roman" w:hAnsi="Times New Roman"/>
          <w:sz w:val="24"/>
          <w:szCs w:val="24"/>
          <w:highlight w:val="yellow"/>
        </w:rPr>
        <w:tab/>
        <w:t>(d) Liên kết hydrogen giữa các phân tử.</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Cs/>
          <w:iCs/>
          <w:sz w:val="24"/>
          <w:szCs w:val="24"/>
        </w:rPr>
        <w:t>Số</w:t>
      </w:r>
      <w:r w:rsidRPr="007E0340">
        <w:rPr>
          <w:rFonts w:ascii="Times New Roman" w:hAnsi="Times New Roman"/>
          <w:sz w:val="24"/>
          <w:szCs w:val="24"/>
        </w:rPr>
        <w:t xml:space="preserve"> yếu tố </w:t>
      </w:r>
      <w:r w:rsidRPr="007E0340">
        <w:rPr>
          <w:rFonts w:ascii="Times New Roman" w:hAnsi="Times New Roman"/>
          <w:b/>
          <w:bCs/>
          <w:sz w:val="24"/>
          <w:szCs w:val="24"/>
        </w:rPr>
        <w:t>không</w:t>
      </w:r>
      <w:r w:rsidRPr="007E0340">
        <w:rPr>
          <w:rFonts w:ascii="Times New Roman" w:hAnsi="Times New Roman"/>
          <w:sz w:val="24"/>
          <w:szCs w:val="24"/>
        </w:rPr>
        <w:t xml:space="preserve"> quyết định đến độ lớn của nhiệt độ sôi của các alkane là</w:t>
      </w:r>
    </w:p>
    <w:p w:rsidR="00C56D6C" w:rsidRPr="007E0340" w:rsidRDefault="00C56D6C" w:rsidP="00546176">
      <w:pPr>
        <w:tabs>
          <w:tab w:val="left" w:pos="270"/>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1.</w:t>
      </w:r>
      <w:r w:rsidRPr="007E0340">
        <w:rPr>
          <w:rFonts w:ascii="Times New Roman" w:hAnsi="Times New Roman"/>
          <w:b/>
          <w:sz w:val="24"/>
          <w:szCs w:val="24"/>
        </w:rPr>
        <w:tab/>
      </w:r>
      <w:r w:rsidRPr="00AF2E79">
        <w:rPr>
          <w:rFonts w:ascii="Times New Roman" w:hAnsi="Times New Roman"/>
          <w:b/>
          <w:sz w:val="24"/>
          <w:szCs w:val="24"/>
          <w:highlight w:val="yellow"/>
        </w:rPr>
        <w:t xml:space="preserve">B. </w:t>
      </w:r>
      <w:r w:rsidRPr="00AF2E79">
        <w:rPr>
          <w:rFonts w:ascii="Times New Roman" w:hAnsi="Times New Roman"/>
          <w:sz w:val="24"/>
          <w:szCs w:val="24"/>
          <w:highlight w:val="yellow"/>
        </w:rPr>
        <w:t>2.</w:t>
      </w:r>
      <w:r w:rsidRPr="007E0340">
        <w:rPr>
          <w:rFonts w:ascii="Times New Roman" w:hAnsi="Times New Roman"/>
          <w:b/>
          <w:sz w:val="24"/>
          <w:szCs w:val="24"/>
        </w:rPr>
        <w:tab/>
        <w:t>C.</w:t>
      </w:r>
      <w:r w:rsidRPr="007E0340">
        <w:rPr>
          <w:rFonts w:ascii="Times New Roman" w:hAnsi="Times New Roman"/>
          <w:sz w:val="24"/>
          <w:szCs w:val="24"/>
        </w:rPr>
        <w:t xml:space="preserve"> 3.</w:t>
      </w:r>
      <w:r w:rsidRPr="007E0340">
        <w:rPr>
          <w:rFonts w:ascii="Times New Roman" w:hAnsi="Times New Roman"/>
          <w:b/>
          <w:sz w:val="24"/>
          <w:szCs w:val="24"/>
        </w:rPr>
        <w:tab/>
        <w:t>D.</w:t>
      </w:r>
      <w:r w:rsidRPr="007E0340">
        <w:rPr>
          <w:rFonts w:ascii="Times New Roman" w:hAnsi="Times New Roman"/>
          <w:sz w:val="24"/>
          <w:szCs w:val="24"/>
        </w:rPr>
        <w:t xml:space="preserve"> 4.</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33</w:t>
      </w:r>
      <w:r w:rsidRPr="007E0340">
        <w:rPr>
          <w:rFonts w:ascii="Times New Roman" w:hAnsi="Times New Roman"/>
          <w:b/>
          <w:sz w:val="24"/>
          <w:szCs w:val="24"/>
        </w:rPr>
        <w:t>.</w:t>
      </w:r>
      <w:r w:rsidRPr="007E0340">
        <w:rPr>
          <w:rFonts w:ascii="Times New Roman" w:hAnsi="Times New Roman"/>
          <w:sz w:val="24"/>
          <w:szCs w:val="24"/>
        </w:rPr>
        <w:t xml:space="preserve"> Trong các chất dư</w:t>
      </w:r>
      <w:r w:rsidRPr="007E0340">
        <w:rPr>
          <w:rFonts w:ascii="Times New Roman" w:hAnsi="Times New Roman"/>
          <w:sz w:val="24"/>
          <w:szCs w:val="24"/>
        </w:rPr>
        <w:softHyphen/>
        <w:t>ới đây, chất nào có nhiệt độ sôi cao nhất?</w:t>
      </w:r>
    </w:p>
    <w:p w:rsidR="00386478" w:rsidRPr="007E0340" w:rsidRDefault="00386478"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r>
      <w:r w:rsidRPr="007E0340">
        <w:rPr>
          <w:rFonts w:ascii="Times New Roman" w:hAnsi="Times New Roman"/>
          <w:b/>
          <w:sz w:val="24"/>
          <w:szCs w:val="24"/>
          <w:highlight w:val="yellow"/>
          <w:lang w:val="nl-NL"/>
        </w:rPr>
        <w:t>A.</w:t>
      </w:r>
      <w:r w:rsidRPr="007E0340">
        <w:rPr>
          <w:rFonts w:ascii="Times New Roman" w:hAnsi="Times New Roman"/>
          <w:sz w:val="24"/>
          <w:szCs w:val="24"/>
          <w:highlight w:val="yellow"/>
          <w:lang w:val="nl-NL"/>
        </w:rPr>
        <w:t xml:space="preserve"> Butane.</w:t>
      </w:r>
      <w:r w:rsidRPr="007E0340">
        <w:rPr>
          <w:rFonts w:ascii="Times New Roman" w:hAnsi="Times New Roman"/>
          <w:sz w:val="24"/>
          <w:szCs w:val="24"/>
          <w:lang w:val="nl-NL"/>
        </w:rPr>
        <w:tab/>
      </w:r>
      <w:r w:rsidRPr="007E0340">
        <w:rPr>
          <w:rFonts w:ascii="Times New Roman" w:hAnsi="Times New Roman"/>
          <w:b/>
          <w:sz w:val="24"/>
          <w:szCs w:val="24"/>
          <w:lang w:val="nl-NL"/>
        </w:rPr>
        <w:t>B.</w:t>
      </w:r>
      <w:r w:rsidRPr="007E0340">
        <w:rPr>
          <w:rFonts w:ascii="Times New Roman" w:hAnsi="Times New Roman"/>
          <w:sz w:val="24"/>
          <w:szCs w:val="24"/>
          <w:lang w:val="nl-NL"/>
        </w:rPr>
        <w:t xml:space="preserve"> Et</w:t>
      </w:r>
      <w:r w:rsidR="00C075F1">
        <w:rPr>
          <w:rFonts w:ascii="Times New Roman" w:hAnsi="Times New Roman"/>
          <w:sz w:val="24"/>
          <w:szCs w:val="24"/>
          <w:lang w:val="nl-NL"/>
        </w:rPr>
        <w:t>h</w:t>
      </w:r>
      <w:r w:rsidRPr="007E0340">
        <w:rPr>
          <w:rFonts w:ascii="Times New Roman" w:hAnsi="Times New Roman"/>
          <w:sz w:val="24"/>
          <w:szCs w:val="24"/>
          <w:lang w:val="nl-NL"/>
        </w:rPr>
        <w:t>ane.</w:t>
      </w:r>
      <w:r w:rsidRPr="007E0340">
        <w:rPr>
          <w:rFonts w:ascii="Times New Roman" w:hAnsi="Times New Roman"/>
          <w:sz w:val="24"/>
          <w:szCs w:val="24"/>
          <w:lang w:val="nl-NL"/>
        </w:rPr>
        <w:tab/>
      </w:r>
      <w:r w:rsidRPr="007E0340">
        <w:rPr>
          <w:rFonts w:ascii="Times New Roman" w:hAnsi="Times New Roman"/>
          <w:b/>
          <w:sz w:val="24"/>
          <w:szCs w:val="24"/>
          <w:lang w:val="nl-NL"/>
        </w:rPr>
        <w:t>C.</w:t>
      </w:r>
      <w:r w:rsidRPr="007E0340">
        <w:rPr>
          <w:rFonts w:ascii="Times New Roman" w:hAnsi="Times New Roman"/>
          <w:sz w:val="24"/>
          <w:szCs w:val="24"/>
          <w:lang w:val="nl-NL"/>
        </w:rPr>
        <w:t xml:space="preserve"> Isobutane.</w:t>
      </w:r>
      <w:r w:rsidRPr="007E0340">
        <w:rPr>
          <w:rFonts w:ascii="Times New Roman" w:hAnsi="Times New Roman"/>
          <w:sz w:val="24"/>
          <w:szCs w:val="24"/>
          <w:lang w:val="nl-NL"/>
        </w:rPr>
        <w:tab/>
      </w:r>
      <w:r w:rsidRPr="007E0340">
        <w:rPr>
          <w:rFonts w:ascii="Times New Roman" w:hAnsi="Times New Roman"/>
          <w:b/>
          <w:sz w:val="24"/>
          <w:szCs w:val="24"/>
          <w:lang w:val="nl-NL"/>
        </w:rPr>
        <w:t>D.</w:t>
      </w:r>
      <w:r w:rsidRPr="007E0340">
        <w:rPr>
          <w:rFonts w:ascii="Times New Roman" w:hAnsi="Times New Roman"/>
          <w:sz w:val="24"/>
          <w:szCs w:val="24"/>
          <w:lang w:val="nl-NL"/>
        </w:rPr>
        <w:t xml:space="preserve"> Propane.</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34</w:t>
      </w:r>
      <w:r w:rsidRPr="007E0340">
        <w:rPr>
          <w:rFonts w:ascii="Times New Roman" w:hAnsi="Times New Roman"/>
          <w:b/>
          <w:sz w:val="24"/>
          <w:szCs w:val="24"/>
        </w:rPr>
        <w:t xml:space="preserve">. </w:t>
      </w:r>
      <w:r w:rsidRPr="007E0340">
        <w:rPr>
          <w:rFonts w:ascii="Times New Roman" w:hAnsi="Times New Roman"/>
          <w:sz w:val="24"/>
          <w:szCs w:val="24"/>
        </w:rPr>
        <w:t xml:space="preserve">Phân tử methane </w:t>
      </w:r>
      <w:r w:rsidRPr="007E0340">
        <w:rPr>
          <w:rFonts w:ascii="Times New Roman" w:hAnsi="Times New Roman"/>
          <w:b/>
          <w:bCs/>
          <w:sz w:val="24"/>
          <w:szCs w:val="24"/>
        </w:rPr>
        <w:t>không</w:t>
      </w:r>
      <w:r w:rsidRPr="007E0340">
        <w:rPr>
          <w:rFonts w:ascii="Times New Roman" w:hAnsi="Times New Roman"/>
          <w:sz w:val="24"/>
          <w:szCs w:val="24"/>
        </w:rPr>
        <w:t xml:space="preserve"> tan trong nư</w:t>
      </w:r>
      <w:r w:rsidRPr="007E0340">
        <w:rPr>
          <w:rFonts w:ascii="Times New Roman" w:hAnsi="Times New Roman"/>
          <w:sz w:val="24"/>
          <w:szCs w:val="24"/>
        </w:rPr>
        <w:softHyphen/>
        <w:t>ớc vì lí do nào sau đây?</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A. </w:t>
      </w:r>
      <w:r w:rsidRPr="007E0340">
        <w:rPr>
          <w:rFonts w:ascii="Times New Roman" w:hAnsi="Times New Roman"/>
          <w:sz w:val="24"/>
          <w:szCs w:val="24"/>
          <w:highlight w:val="yellow"/>
        </w:rPr>
        <w:t>Phân tử methane không phân cực.</w:t>
      </w:r>
      <w:r w:rsidRPr="007E0340">
        <w:rPr>
          <w:rFonts w:ascii="Times New Roman" w:hAnsi="Times New Roman"/>
          <w:b/>
          <w:sz w:val="24"/>
          <w:szCs w:val="24"/>
        </w:rPr>
        <w:tab/>
        <w:t xml:space="preserve">B. </w:t>
      </w:r>
      <w:r w:rsidRPr="007E0340">
        <w:rPr>
          <w:rFonts w:ascii="Times New Roman" w:hAnsi="Times New Roman"/>
          <w:sz w:val="24"/>
          <w:szCs w:val="24"/>
        </w:rPr>
        <w:t>Methane là chất khí.</w:t>
      </w:r>
    </w:p>
    <w:p w:rsidR="00386478" w:rsidRDefault="00386478" w:rsidP="00546176">
      <w:pPr>
        <w:tabs>
          <w:tab w:val="left" w:pos="270"/>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 xml:space="preserve">C. </w:t>
      </w:r>
      <w:r w:rsidRPr="007E0340">
        <w:rPr>
          <w:rFonts w:ascii="Times New Roman" w:hAnsi="Times New Roman"/>
          <w:sz w:val="24"/>
          <w:szCs w:val="24"/>
        </w:rPr>
        <w:t>Phân tử khối của methane nhỏ.</w:t>
      </w:r>
      <w:r w:rsidRPr="007E0340">
        <w:rPr>
          <w:rFonts w:ascii="Times New Roman" w:hAnsi="Times New Roman"/>
          <w:b/>
          <w:sz w:val="24"/>
          <w:szCs w:val="24"/>
        </w:rPr>
        <w:tab/>
        <w:t xml:space="preserve">D. </w:t>
      </w:r>
      <w:r w:rsidRPr="007E0340">
        <w:rPr>
          <w:rFonts w:ascii="Times New Roman" w:hAnsi="Times New Roman"/>
          <w:sz w:val="24"/>
          <w:szCs w:val="24"/>
        </w:rPr>
        <w:t>Methane không có liên kết đôi.</w:t>
      </w:r>
    </w:p>
    <w:p w:rsidR="00606CE0" w:rsidRPr="007E0340" w:rsidRDefault="00606CE0" w:rsidP="00546176">
      <w:pPr>
        <w:tabs>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b/>
          <w:noProof/>
          <w:sz w:val="24"/>
          <w:szCs w:val="24"/>
        </w:rPr>
        <w:t xml:space="preserve">Câu </w:t>
      </w:r>
      <w:r w:rsidR="009D530B">
        <w:rPr>
          <w:rFonts w:ascii="Times New Roman" w:hAnsi="Times New Roman"/>
          <w:b/>
          <w:noProof/>
          <w:sz w:val="24"/>
          <w:szCs w:val="24"/>
        </w:rPr>
        <w:t>35</w:t>
      </w:r>
      <w:r w:rsidRPr="007E0340">
        <w:rPr>
          <w:rFonts w:ascii="Times New Roman" w:hAnsi="Times New Roman"/>
          <w:b/>
          <w:noProof/>
          <w:sz w:val="24"/>
          <w:szCs w:val="24"/>
        </w:rPr>
        <w:t xml:space="preserve">. </w:t>
      </w:r>
      <w:r w:rsidRPr="007E0340">
        <w:rPr>
          <w:rFonts w:ascii="Times New Roman" w:hAnsi="Times New Roman"/>
          <w:noProof/>
          <w:sz w:val="24"/>
          <w:szCs w:val="24"/>
        </w:rPr>
        <w:t xml:space="preserve">Trong các phát biểu sau: </w:t>
      </w:r>
    </w:p>
    <w:p w:rsidR="00606CE0" w:rsidRPr="007E0340" w:rsidRDefault="00606CE0" w:rsidP="00546176">
      <w:pPr>
        <w:tabs>
          <w:tab w:val="left" w:pos="283"/>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noProof/>
          <w:sz w:val="24"/>
          <w:szCs w:val="24"/>
        </w:rPr>
        <w:tab/>
        <w:t xml:space="preserve">(1) Alkane không tan trong </w:t>
      </w:r>
      <w:r>
        <w:rPr>
          <w:rFonts w:ascii="Times New Roman" w:hAnsi="Times New Roman"/>
          <w:noProof/>
          <w:sz w:val="24"/>
          <w:szCs w:val="24"/>
        </w:rPr>
        <w:t xml:space="preserve">dung dịch </w:t>
      </w:r>
      <w:r w:rsidRPr="007E0340">
        <w:rPr>
          <w:rFonts w:ascii="Times New Roman" w:hAnsi="Times New Roman"/>
          <w:noProof/>
          <w:sz w:val="24"/>
          <w:szCs w:val="24"/>
        </w:rPr>
        <w:t>H</w:t>
      </w:r>
      <w:r w:rsidRPr="007E0340">
        <w:rPr>
          <w:rFonts w:ascii="Times New Roman" w:hAnsi="Times New Roman"/>
          <w:noProof/>
          <w:sz w:val="24"/>
          <w:szCs w:val="24"/>
          <w:vertAlign w:val="subscript"/>
        </w:rPr>
        <w:t>2</w:t>
      </w:r>
      <w:r w:rsidRPr="007E0340">
        <w:rPr>
          <w:rFonts w:ascii="Times New Roman" w:hAnsi="Times New Roman"/>
          <w:noProof/>
          <w:sz w:val="24"/>
          <w:szCs w:val="24"/>
        </w:rPr>
        <w:t>SO</w:t>
      </w:r>
      <w:r w:rsidRPr="007E0340">
        <w:rPr>
          <w:rFonts w:ascii="Times New Roman" w:hAnsi="Times New Roman"/>
          <w:noProof/>
          <w:sz w:val="24"/>
          <w:szCs w:val="24"/>
          <w:vertAlign w:val="subscript"/>
        </w:rPr>
        <w:t>4</w:t>
      </w:r>
      <w:r w:rsidRPr="007E0340">
        <w:rPr>
          <w:rFonts w:ascii="Times New Roman" w:hAnsi="Times New Roman"/>
          <w:noProof/>
          <w:sz w:val="24"/>
          <w:szCs w:val="24"/>
        </w:rPr>
        <w:t xml:space="preserve"> loãng</w:t>
      </w:r>
      <w:r>
        <w:rPr>
          <w:rFonts w:ascii="Times New Roman" w:hAnsi="Times New Roman"/>
          <w:noProof/>
          <w:sz w:val="24"/>
          <w:szCs w:val="24"/>
        </w:rPr>
        <w:t>.</w:t>
      </w:r>
    </w:p>
    <w:p w:rsidR="00606CE0" w:rsidRPr="00D36F44" w:rsidRDefault="00606CE0" w:rsidP="00546176">
      <w:pPr>
        <w:tabs>
          <w:tab w:val="left" w:pos="283"/>
          <w:tab w:val="left" w:pos="2880"/>
          <w:tab w:val="left" w:pos="5310"/>
          <w:tab w:val="left" w:pos="7830"/>
        </w:tabs>
        <w:spacing w:line="264" w:lineRule="auto"/>
        <w:jc w:val="both"/>
        <w:rPr>
          <w:rFonts w:ascii="Times New Roman" w:hAnsi="Times New Roman"/>
          <w:noProof/>
          <w:sz w:val="24"/>
          <w:szCs w:val="24"/>
          <w:highlight w:val="yellow"/>
        </w:rPr>
      </w:pPr>
      <w:r w:rsidRPr="007E0340">
        <w:rPr>
          <w:rFonts w:ascii="Times New Roman" w:hAnsi="Times New Roman"/>
          <w:noProof/>
          <w:sz w:val="24"/>
          <w:szCs w:val="24"/>
          <w:highlight w:val="yellow"/>
        </w:rPr>
        <w:tab/>
        <w:t>(2) Alkane tan tốt trong dung dịch KMnO</w:t>
      </w:r>
      <w:r w:rsidRPr="007E0340">
        <w:rPr>
          <w:rFonts w:ascii="Times New Roman" w:hAnsi="Times New Roman"/>
          <w:noProof/>
          <w:sz w:val="24"/>
          <w:szCs w:val="24"/>
          <w:highlight w:val="yellow"/>
          <w:vertAlign w:val="subscript"/>
        </w:rPr>
        <w:t>4</w:t>
      </w:r>
      <w:r>
        <w:rPr>
          <w:rFonts w:ascii="Times New Roman" w:hAnsi="Times New Roman"/>
          <w:noProof/>
          <w:sz w:val="24"/>
          <w:szCs w:val="24"/>
          <w:highlight w:val="yellow"/>
        </w:rPr>
        <w:t>.</w:t>
      </w:r>
    </w:p>
    <w:p w:rsidR="00606CE0" w:rsidRPr="007E0340" w:rsidRDefault="00606CE0" w:rsidP="00546176">
      <w:pPr>
        <w:tabs>
          <w:tab w:val="left" w:pos="283"/>
          <w:tab w:val="left" w:pos="2880"/>
          <w:tab w:val="left" w:pos="5310"/>
          <w:tab w:val="left" w:pos="7830"/>
        </w:tabs>
        <w:spacing w:line="264" w:lineRule="auto"/>
        <w:jc w:val="both"/>
        <w:rPr>
          <w:rFonts w:ascii="Times New Roman" w:hAnsi="Times New Roman"/>
          <w:noProof/>
          <w:sz w:val="24"/>
          <w:szCs w:val="24"/>
          <w:highlight w:val="yellow"/>
        </w:rPr>
      </w:pPr>
      <w:r w:rsidRPr="007E0340">
        <w:rPr>
          <w:rFonts w:ascii="Times New Roman" w:hAnsi="Times New Roman"/>
          <w:noProof/>
          <w:sz w:val="24"/>
          <w:szCs w:val="24"/>
          <w:highlight w:val="yellow"/>
        </w:rPr>
        <w:tab/>
        <w:t>(3) Alkane tan tốt trong dung dịch NaOH đặc</w:t>
      </w:r>
      <w:r>
        <w:rPr>
          <w:rFonts w:ascii="Times New Roman" w:hAnsi="Times New Roman"/>
          <w:noProof/>
          <w:sz w:val="24"/>
          <w:szCs w:val="24"/>
          <w:highlight w:val="yellow"/>
        </w:rPr>
        <w:t>.</w:t>
      </w:r>
    </w:p>
    <w:p w:rsidR="00606CE0" w:rsidRPr="007E0340" w:rsidRDefault="00606CE0" w:rsidP="00546176">
      <w:pPr>
        <w:tabs>
          <w:tab w:val="left" w:pos="283"/>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noProof/>
          <w:sz w:val="24"/>
          <w:szCs w:val="24"/>
        </w:rPr>
        <w:tab/>
        <w:t>(4) Alkane tan tốt trong benzen</w:t>
      </w:r>
      <w:r>
        <w:rPr>
          <w:rFonts w:ascii="Times New Roman" w:hAnsi="Times New Roman"/>
          <w:noProof/>
          <w:sz w:val="24"/>
          <w:szCs w:val="24"/>
        </w:rPr>
        <w:t>e.</w:t>
      </w:r>
    </w:p>
    <w:p w:rsidR="00606CE0" w:rsidRPr="007E0340" w:rsidRDefault="00606CE0" w:rsidP="00546176">
      <w:pPr>
        <w:tabs>
          <w:tab w:val="left" w:pos="283"/>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noProof/>
          <w:sz w:val="24"/>
          <w:szCs w:val="24"/>
        </w:rPr>
        <w:t xml:space="preserve">Những phát biểu </w:t>
      </w:r>
      <w:r w:rsidRPr="007E0340">
        <w:rPr>
          <w:rFonts w:ascii="Times New Roman" w:hAnsi="Times New Roman"/>
          <w:b/>
          <w:noProof/>
          <w:sz w:val="24"/>
          <w:szCs w:val="24"/>
        </w:rPr>
        <w:t>không</w:t>
      </w:r>
      <w:r w:rsidRPr="007E0340">
        <w:rPr>
          <w:rFonts w:ascii="Times New Roman" w:hAnsi="Times New Roman"/>
          <w:noProof/>
          <w:sz w:val="24"/>
          <w:szCs w:val="24"/>
        </w:rPr>
        <w:t xml:space="preserve"> đúng là</w:t>
      </w:r>
    </w:p>
    <w:p w:rsidR="00606CE0" w:rsidRPr="007E0340" w:rsidRDefault="00606CE0" w:rsidP="00546176">
      <w:pPr>
        <w:tabs>
          <w:tab w:val="left" w:pos="270"/>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b/>
          <w:noProof/>
          <w:sz w:val="24"/>
          <w:szCs w:val="24"/>
        </w:rPr>
        <w:tab/>
        <w:t>A.</w:t>
      </w:r>
      <w:r w:rsidRPr="007E0340">
        <w:rPr>
          <w:rFonts w:ascii="Times New Roman" w:hAnsi="Times New Roman"/>
          <w:noProof/>
          <w:sz w:val="24"/>
          <w:szCs w:val="24"/>
        </w:rPr>
        <w:t xml:space="preserve"> 1, 2 và 3</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noProof/>
          <w:sz w:val="24"/>
          <w:szCs w:val="24"/>
        </w:rPr>
        <w:t>B.</w:t>
      </w:r>
      <w:r w:rsidRPr="007E0340">
        <w:rPr>
          <w:rFonts w:ascii="Times New Roman" w:hAnsi="Times New Roman"/>
          <w:noProof/>
          <w:sz w:val="24"/>
          <w:szCs w:val="24"/>
        </w:rPr>
        <w:t xml:space="preserve"> 3 và 4</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noProof/>
          <w:sz w:val="24"/>
          <w:szCs w:val="24"/>
        </w:rPr>
        <w:t>C.</w:t>
      </w:r>
      <w:r w:rsidRPr="007E0340">
        <w:rPr>
          <w:rFonts w:ascii="Times New Roman" w:hAnsi="Times New Roman"/>
          <w:noProof/>
          <w:sz w:val="24"/>
          <w:szCs w:val="24"/>
        </w:rPr>
        <w:t xml:space="preserve"> 1 và 2</w:t>
      </w:r>
      <w:r w:rsidRPr="007E0340">
        <w:rPr>
          <w:rFonts w:ascii="Times New Roman" w:hAnsi="Times New Roman"/>
          <w:sz w:val="24"/>
          <w:szCs w:val="24"/>
        </w:rPr>
        <w:t>.</w:t>
      </w:r>
      <w:r w:rsidRPr="007E0340">
        <w:rPr>
          <w:rFonts w:ascii="Times New Roman" w:hAnsi="Times New Roman"/>
          <w:b/>
          <w:sz w:val="24"/>
          <w:szCs w:val="24"/>
        </w:rPr>
        <w:tab/>
      </w:r>
      <w:r w:rsidRPr="00D36F44">
        <w:rPr>
          <w:rFonts w:ascii="Times New Roman" w:hAnsi="Times New Roman"/>
          <w:b/>
          <w:noProof/>
          <w:sz w:val="24"/>
          <w:szCs w:val="24"/>
          <w:highlight w:val="yellow"/>
        </w:rPr>
        <w:t xml:space="preserve">D. </w:t>
      </w:r>
      <w:r w:rsidRPr="00D36F44">
        <w:rPr>
          <w:rFonts w:ascii="Times New Roman" w:hAnsi="Times New Roman"/>
          <w:noProof/>
          <w:sz w:val="24"/>
          <w:szCs w:val="24"/>
          <w:highlight w:val="yellow"/>
        </w:rPr>
        <w:t>2, 3.</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lang w:val="nl-NL"/>
        </w:rPr>
      </w:pPr>
      <w:r w:rsidRPr="007E0340">
        <w:rPr>
          <w:rFonts w:ascii="Times New Roman" w:hAnsi="Times New Roman"/>
          <w:b/>
          <w:sz w:val="24"/>
          <w:szCs w:val="24"/>
          <w:lang w:val="nl-NL"/>
        </w:rPr>
        <w:t xml:space="preserve">Câu </w:t>
      </w:r>
      <w:r w:rsidR="009D530B">
        <w:rPr>
          <w:rFonts w:ascii="Times New Roman" w:hAnsi="Times New Roman"/>
          <w:b/>
          <w:sz w:val="24"/>
          <w:szCs w:val="24"/>
          <w:lang w:val="nl-NL"/>
        </w:rPr>
        <w:t>36</w:t>
      </w:r>
      <w:r w:rsidRPr="007E0340">
        <w:rPr>
          <w:rFonts w:ascii="Times New Roman" w:hAnsi="Times New Roman"/>
          <w:b/>
          <w:sz w:val="24"/>
          <w:szCs w:val="24"/>
          <w:lang w:val="nl-NL"/>
        </w:rPr>
        <w:t xml:space="preserve">. </w:t>
      </w:r>
      <w:r w:rsidRPr="007E0340">
        <w:rPr>
          <w:rFonts w:ascii="Times New Roman" w:hAnsi="Times New Roman"/>
          <w:sz w:val="24"/>
          <w:szCs w:val="24"/>
          <w:lang w:val="nl-NL"/>
        </w:rPr>
        <w:t xml:space="preserve">Phản ứng đặc trưng của hydrocarbon no là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lang w:val="nl-NL"/>
        </w:rPr>
      </w:pPr>
      <w:r w:rsidRPr="007E0340">
        <w:rPr>
          <w:rFonts w:ascii="Times New Roman" w:hAnsi="Times New Roman"/>
          <w:b/>
          <w:sz w:val="24"/>
          <w:szCs w:val="24"/>
          <w:lang w:val="nl-NL"/>
        </w:rPr>
        <w:tab/>
        <w:t>A.</w:t>
      </w:r>
      <w:r w:rsidRPr="007E0340">
        <w:rPr>
          <w:rFonts w:ascii="Times New Roman" w:hAnsi="Times New Roman"/>
          <w:sz w:val="24"/>
          <w:szCs w:val="24"/>
          <w:lang w:val="nl-NL"/>
        </w:rPr>
        <w:t xml:space="preserve"> phản ứng tách.</w:t>
      </w:r>
      <w:r w:rsidRPr="007E0340">
        <w:rPr>
          <w:rFonts w:ascii="Times New Roman" w:hAnsi="Times New Roman"/>
          <w:b/>
          <w:sz w:val="24"/>
          <w:szCs w:val="24"/>
          <w:lang w:val="nl-NL"/>
        </w:rPr>
        <w:tab/>
      </w:r>
      <w:r w:rsidRPr="007E0340">
        <w:rPr>
          <w:rFonts w:ascii="Times New Roman" w:hAnsi="Times New Roman"/>
          <w:b/>
          <w:sz w:val="24"/>
          <w:szCs w:val="24"/>
          <w:highlight w:val="yellow"/>
          <w:lang w:val="nl-NL"/>
        </w:rPr>
        <w:t xml:space="preserve">B. </w:t>
      </w:r>
      <w:r w:rsidRPr="007E0340">
        <w:rPr>
          <w:rFonts w:ascii="Times New Roman" w:hAnsi="Times New Roman"/>
          <w:sz w:val="24"/>
          <w:szCs w:val="24"/>
          <w:highlight w:val="yellow"/>
          <w:lang w:val="nl-NL"/>
        </w:rPr>
        <w:t>phản ứng thế.</w:t>
      </w:r>
      <w:r w:rsidRPr="007E0340">
        <w:rPr>
          <w:rFonts w:ascii="Times New Roman" w:hAnsi="Times New Roman"/>
          <w:b/>
          <w:sz w:val="24"/>
          <w:szCs w:val="24"/>
          <w:lang w:val="nl-NL"/>
        </w:rPr>
        <w:tab/>
        <w:t>C.</w:t>
      </w:r>
      <w:r w:rsidRPr="007E0340">
        <w:rPr>
          <w:rFonts w:ascii="Times New Roman" w:hAnsi="Times New Roman"/>
          <w:sz w:val="24"/>
          <w:szCs w:val="24"/>
          <w:lang w:val="nl-NL"/>
        </w:rPr>
        <w:t xml:space="preserve"> phản ứng cộng.</w:t>
      </w:r>
      <w:r w:rsidRPr="007E0340">
        <w:rPr>
          <w:rFonts w:ascii="Times New Roman" w:hAnsi="Times New Roman"/>
          <w:b/>
          <w:sz w:val="24"/>
          <w:szCs w:val="24"/>
          <w:lang w:val="nl-NL"/>
        </w:rPr>
        <w:tab/>
        <w:t>D.</w:t>
      </w:r>
      <w:r w:rsidRPr="007E0340">
        <w:rPr>
          <w:rFonts w:ascii="Times New Roman" w:hAnsi="Times New Roman"/>
          <w:sz w:val="24"/>
          <w:szCs w:val="24"/>
          <w:lang w:val="nl-NL"/>
        </w:rPr>
        <w:t xml:space="preserve"> phản ứng oxi hóa.</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lang w:val="nl-NL"/>
        </w:rPr>
      </w:pPr>
      <w:r w:rsidRPr="007E0340">
        <w:rPr>
          <w:rFonts w:ascii="Times New Roman" w:hAnsi="Times New Roman"/>
          <w:b/>
          <w:sz w:val="24"/>
          <w:szCs w:val="24"/>
          <w:lang w:val="nl-NL"/>
        </w:rPr>
        <w:t xml:space="preserve">Câu </w:t>
      </w:r>
      <w:r w:rsidR="009D530B">
        <w:rPr>
          <w:rFonts w:ascii="Times New Roman" w:hAnsi="Times New Roman"/>
          <w:b/>
          <w:sz w:val="24"/>
          <w:szCs w:val="24"/>
          <w:lang w:val="nl-NL"/>
        </w:rPr>
        <w:t>37</w:t>
      </w:r>
      <w:r w:rsidRPr="007E0340">
        <w:rPr>
          <w:rFonts w:ascii="Times New Roman" w:hAnsi="Times New Roman"/>
          <w:b/>
          <w:sz w:val="24"/>
          <w:szCs w:val="24"/>
          <w:lang w:val="nl-NL"/>
        </w:rPr>
        <w:t xml:space="preserve">. </w:t>
      </w:r>
      <w:r w:rsidRPr="007E0340">
        <w:rPr>
          <w:rFonts w:ascii="Times New Roman" w:hAnsi="Times New Roman"/>
          <w:sz w:val="24"/>
          <w:szCs w:val="24"/>
          <w:lang w:val="nl-NL"/>
        </w:rPr>
        <w:t xml:space="preserve">Các alkane </w:t>
      </w:r>
      <w:r w:rsidRPr="007E0340">
        <w:rPr>
          <w:rFonts w:ascii="Times New Roman" w:hAnsi="Times New Roman"/>
          <w:b/>
          <w:bCs/>
          <w:iCs/>
          <w:sz w:val="24"/>
          <w:szCs w:val="24"/>
          <w:lang w:val="nl-NL"/>
        </w:rPr>
        <w:t>không</w:t>
      </w:r>
      <w:r w:rsidRPr="007E0340">
        <w:rPr>
          <w:rFonts w:ascii="Times New Roman" w:hAnsi="Times New Roman"/>
          <w:iCs/>
          <w:sz w:val="24"/>
          <w:szCs w:val="24"/>
          <w:lang w:val="nl-NL"/>
        </w:rPr>
        <w:t xml:space="preserve"> </w:t>
      </w:r>
      <w:r w:rsidRPr="007E0340">
        <w:rPr>
          <w:rFonts w:ascii="Times New Roman" w:hAnsi="Times New Roman"/>
          <w:sz w:val="24"/>
          <w:szCs w:val="24"/>
          <w:lang w:val="nl-NL"/>
        </w:rPr>
        <w:t>tham gia loại phản ứng nào?</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b/>
          <w:sz w:val="24"/>
          <w:szCs w:val="24"/>
          <w:lang w:val="nl-NL"/>
        </w:rPr>
        <w:tab/>
        <w:t>A.</w:t>
      </w:r>
      <w:r w:rsidRPr="007E0340">
        <w:rPr>
          <w:rFonts w:ascii="Times New Roman" w:hAnsi="Times New Roman"/>
          <w:sz w:val="24"/>
          <w:szCs w:val="24"/>
          <w:lang w:val="nl-NL"/>
        </w:rPr>
        <w:t xml:space="preserve"> Phản ứng thế.</w:t>
      </w:r>
      <w:r w:rsidRPr="007E0340">
        <w:rPr>
          <w:rFonts w:ascii="Times New Roman" w:hAnsi="Times New Roman"/>
          <w:b/>
          <w:sz w:val="24"/>
          <w:szCs w:val="24"/>
          <w:lang w:val="nl-NL"/>
        </w:rPr>
        <w:tab/>
      </w:r>
      <w:r w:rsidRPr="007E0340">
        <w:rPr>
          <w:rFonts w:ascii="Times New Roman" w:hAnsi="Times New Roman"/>
          <w:b/>
          <w:sz w:val="24"/>
          <w:szCs w:val="24"/>
          <w:lang w:val="nl-NL"/>
        </w:rPr>
        <w:tab/>
      </w:r>
      <w:r w:rsidRPr="007E0340">
        <w:rPr>
          <w:rFonts w:ascii="Times New Roman" w:hAnsi="Times New Roman"/>
          <w:b/>
          <w:sz w:val="24"/>
          <w:szCs w:val="24"/>
          <w:highlight w:val="yellow"/>
          <w:lang w:val="nl-NL"/>
        </w:rPr>
        <w:t xml:space="preserve">B. </w:t>
      </w:r>
      <w:r w:rsidRPr="007E0340">
        <w:rPr>
          <w:rFonts w:ascii="Times New Roman" w:hAnsi="Times New Roman"/>
          <w:sz w:val="24"/>
          <w:szCs w:val="24"/>
          <w:highlight w:val="yellow"/>
          <w:lang w:val="nl-NL"/>
        </w:rPr>
        <w:t>Phản ứng cộng.</w:t>
      </w:r>
      <w:r w:rsidRPr="007E0340">
        <w:rPr>
          <w:rFonts w:ascii="Times New Roman" w:hAnsi="Times New Roman"/>
          <w:sz w:val="24"/>
          <w:szCs w:val="24"/>
          <w:lang w:val="nl-NL"/>
        </w:rPr>
        <w:tab/>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lang w:val="nl-NL"/>
        </w:rPr>
      </w:pPr>
      <w:r w:rsidRPr="007E0340">
        <w:rPr>
          <w:rFonts w:ascii="Times New Roman" w:hAnsi="Times New Roman"/>
          <w:sz w:val="24"/>
          <w:szCs w:val="24"/>
          <w:lang w:val="nl-NL"/>
        </w:rPr>
        <w:tab/>
      </w:r>
      <w:r w:rsidRPr="007E0340">
        <w:rPr>
          <w:rFonts w:ascii="Times New Roman" w:hAnsi="Times New Roman"/>
          <w:b/>
          <w:sz w:val="24"/>
          <w:szCs w:val="24"/>
          <w:lang w:val="nl-NL"/>
        </w:rPr>
        <w:t>C.</w:t>
      </w:r>
      <w:r w:rsidRPr="007E0340">
        <w:rPr>
          <w:rFonts w:ascii="Times New Roman" w:hAnsi="Times New Roman"/>
          <w:sz w:val="24"/>
          <w:szCs w:val="24"/>
          <w:lang w:val="nl-NL"/>
        </w:rPr>
        <w:t xml:space="preserve"> Cracking alkane.</w:t>
      </w:r>
      <w:r w:rsidRPr="007E0340">
        <w:rPr>
          <w:rFonts w:ascii="Times New Roman" w:hAnsi="Times New Roman"/>
          <w:b/>
          <w:sz w:val="24"/>
          <w:szCs w:val="24"/>
          <w:lang w:val="nl-NL"/>
        </w:rPr>
        <w:tab/>
      </w:r>
      <w:r w:rsidRPr="007E0340">
        <w:rPr>
          <w:rFonts w:ascii="Times New Roman" w:hAnsi="Times New Roman"/>
          <w:b/>
          <w:sz w:val="24"/>
          <w:szCs w:val="24"/>
          <w:lang w:val="nl-NL"/>
        </w:rPr>
        <w:tab/>
        <w:t>D.</w:t>
      </w:r>
      <w:r w:rsidRPr="007E0340">
        <w:rPr>
          <w:rFonts w:ascii="Times New Roman" w:hAnsi="Times New Roman"/>
          <w:sz w:val="24"/>
          <w:szCs w:val="24"/>
          <w:lang w:val="nl-NL"/>
        </w:rPr>
        <w:t xml:space="preserve"> Reforming alkane.</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3</w:t>
      </w:r>
      <w:r w:rsidR="009D530B">
        <w:rPr>
          <w:rFonts w:ascii="Times New Roman" w:hAnsi="Times New Roman"/>
          <w:b/>
          <w:sz w:val="24"/>
          <w:szCs w:val="24"/>
        </w:rPr>
        <w:t>8</w:t>
      </w:r>
      <w:r w:rsidRPr="007E0340">
        <w:rPr>
          <w:rFonts w:ascii="Times New Roman" w:hAnsi="Times New Roman"/>
          <w:b/>
          <w:sz w:val="24"/>
          <w:szCs w:val="24"/>
        </w:rPr>
        <w:t>.</w:t>
      </w:r>
      <w:r w:rsidRPr="007E0340">
        <w:rPr>
          <w:rFonts w:ascii="Times New Roman" w:hAnsi="Times New Roman"/>
          <w:sz w:val="24"/>
          <w:szCs w:val="24"/>
        </w:rPr>
        <w:t xml:space="preserve"> Phát biểu nào sau đây </w:t>
      </w:r>
      <w:r w:rsidRPr="007E0340">
        <w:rPr>
          <w:rFonts w:ascii="Times New Roman" w:hAnsi="Times New Roman"/>
          <w:b/>
          <w:sz w:val="24"/>
          <w:szCs w:val="24"/>
        </w:rPr>
        <w:t>không</w:t>
      </w:r>
      <w:r w:rsidRPr="007E0340">
        <w:rPr>
          <w:rFonts w:ascii="Times New Roman" w:hAnsi="Times New Roman"/>
          <w:sz w:val="24"/>
          <w:szCs w:val="24"/>
        </w:rPr>
        <w:t xml:space="preserve"> đúng (ở điều kiện thường)?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Các alkane từ C</w:t>
      </w:r>
      <w:r w:rsidRPr="007E0340">
        <w:rPr>
          <w:rFonts w:ascii="Times New Roman" w:hAnsi="Times New Roman"/>
          <w:sz w:val="24"/>
          <w:szCs w:val="24"/>
          <w:vertAlign w:val="subscript"/>
        </w:rPr>
        <w:t>1</w:t>
      </w:r>
      <w:r w:rsidRPr="007E0340">
        <w:rPr>
          <w:rFonts w:ascii="Times New Roman" w:hAnsi="Times New Roman"/>
          <w:sz w:val="24"/>
          <w:szCs w:val="24"/>
        </w:rPr>
        <w:t xml:space="preserve"> đến C</w:t>
      </w:r>
      <w:r w:rsidRPr="007E0340">
        <w:rPr>
          <w:rFonts w:ascii="Times New Roman" w:hAnsi="Times New Roman"/>
          <w:sz w:val="24"/>
          <w:szCs w:val="24"/>
          <w:vertAlign w:val="subscript"/>
        </w:rPr>
        <w:t>4</w:t>
      </w:r>
      <w:r w:rsidRPr="007E0340">
        <w:rPr>
          <w:rFonts w:ascii="Times New Roman" w:hAnsi="Times New Roman"/>
          <w:sz w:val="24"/>
          <w:szCs w:val="24"/>
        </w:rPr>
        <w:t xml:space="preserve"> và neopentane ở trạng thái khí.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B.</w:t>
      </w:r>
      <w:r w:rsidRPr="007E0340">
        <w:rPr>
          <w:rFonts w:ascii="Times New Roman" w:hAnsi="Times New Roman"/>
          <w:sz w:val="24"/>
          <w:szCs w:val="24"/>
        </w:rPr>
        <w:t xml:space="preserve"> Các alkane từ C</w:t>
      </w:r>
      <w:r w:rsidRPr="007E0340">
        <w:rPr>
          <w:rFonts w:ascii="Times New Roman" w:hAnsi="Times New Roman"/>
          <w:sz w:val="24"/>
          <w:szCs w:val="24"/>
          <w:vertAlign w:val="subscript"/>
        </w:rPr>
        <w:t xml:space="preserve">5 </w:t>
      </w:r>
      <w:r w:rsidRPr="007E0340">
        <w:rPr>
          <w:rFonts w:ascii="Times New Roman" w:hAnsi="Times New Roman"/>
          <w:sz w:val="24"/>
          <w:szCs w:val="24"/>
        </w:rPr>
        <w:t>đến C</w:t>
      </w:r>
      <w:r w:rsidRPr="007E0340">
        <w:rPr>
          <w:rFonts w:ascii="Times New Roman" w:hAnsi="Times New Roman"/>
          <w:sz w:val="24"/>
          <w:szCs w:val="24"/>
          <w:vertAlign w:val="subscript"/>
        </w:rPr>
        <w:t>17</w:t>
      </w:r>
      <w:r w:rsidRPr="007E0340">
        <w:rPr>
          <w:rFonts w:ascii="Times New Roman" w:hAnsi="Times New Roman"/>
          <w:sz w:val="24"/>
          <w:szCs w:val="24"/>
        </w:rPr>
        <w:t xml:space="preserve"> (trừ neopentane) ở trạng thái lỏng.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Các alkane không tan hoặc tan rất ít trong nước và nhẹ hơn nước.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D. </w:t>
      </w:r>
      <w:r w:rsidRPr="007E0340">
        <w:rPr>
          <w:rFonts w:ascii="Times New Roman" w:hAnsi="Times New Roman"/>
          <w:sz w:val="24"/>
          <w:szCs w:val="24"/>
          <w:highlight w:val="yellow"/>
        </w:rPr>
        <w:t>Các alkane không tan hoặc tan rất ít trong các dung môi hữu cơ.</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Pr>
          <w:rFonts w:ascii="Times New Roman" w:hAnsi="Times New Roman"/>
          <w:b/>
          <w:sz w:val="24"/>
          <w:szCs w:val="24"/>
        </w:rPr>
        <w:t>3</w:t>
      </w:r>
      <w:r w:rsidR="009D530B">
        <w:rPr>
          <w:rFonts w:ascii="Times New Roman" w:hAnsi="Times New Roman"/>
          <w:b/>
          <w:sz w:val="24"/>
          <w:szCs w:val="24"/>
        </w:rPr>
        <w:t>9</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Nhận xét nào sau đây đúng về tính chất hoá học của alkane</w:t>
      </w:r>
      <w:r>
        <w:rPr>
          <w:rFonts w:ascii="Times New Roman" w:hAnsi="Times New Roman"/>
          <w:sz w:val="24"/>
          <w:szCs w:val="24"/>
        </w:rPr>
        <w:t>?</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A. </w:t>
      </w:r>
      <w:r w:rsidRPr="007E0340">
        <w:rPr>
          <w:rFonts w:ascii="Times New Roman" w:hAnsi="Times New Roman"/>
          <w:sz w:val="24"/>
          <w:szCs w:val="24"/>
          <w:highlight w:val="yellow"/>
        </w:rPr>
        <w:t>Khá trơ về mặt hoá học, phản ứng đặc trưng là thế và tách</w:t>
      </w:r>
      <w:r>
        <w:rPr>
          <w:rFonts w:ascii="Times New Roman" w:hAnsi="Times New Roman"/>
          <w:sz w:val="24"/>
          <w:szCs w:val="24"/>
        </w:rPr>
        <w:t>.</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B.</w:t>
      </w:r>
      <w:r w:rsidRPr="007E0340">
        <w:rPr>
          <w:rFonts w:ascii="Times New Roman" w:hAnsi="Times New Roman"/>
          <w:sz w:val="24"/>
          <w:szCs w:val="24"/>
        </w:rPr>
        <w:t xml:space="preserve"> Hoạt động hoá học mạnh, phản ứng đặc trưng là thế và tách.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Khá trơ về mặt hoá học, phản ứng đặc trưng là cộng và trùng hợp.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D.</w:t>
      </w:r>
      <w:r w:rsidRPr="007E0340">
        <w:rPr>
          <w:rFonts w:ascii="Times New Roman" w:hAnsi="Times New Roman"/>
          <w:sz w:val="24"/>
          <w:szCs w:val="24"/>
        </w:rPr>
        <w:t xml:space="preserve"> Hoạt động hoá học mạnh, phản ứng đặc trưng là cộng và trùng hợp. </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lang w:val="vi-VN"/>
        </w:rPr>
      </w:pPr>
      <w:r w:rsidRPr="007E0340">
        <w:rPr>
          <w:rFonts w:ascii="Times New Roman" w:hAnsi="Times New Roman"/>
          <w:b/>
          <w:sz w:val="24"/>
          <w:szCs w:val="24"/>
          <w:lang w:val="vi-VN"/>
        </w:rPr>
        <w:t xml:space="preserve">Câu </w:t>
      </w:r>
      <w:r w:rsidR="009D530B">
        <w:rPr>
          <w:rFonts w:ascii="Times New Roman" w:hAnsi="Times New Roman"/>
          <w:b/>
          <w:sz w:val="24"/>
          <w:szCs w:val="24"/>
        </w:rPr>
        <w:t>40</w:t>
      </w:r>
      <w:r w:rsidRPr="007E0340">
        <w:rPr>
          <w:rFonts w:ascii="Times New Roman" w:hAnsi="Times New Roman"/>
          <w:b/>
          <w:sz w:val="24"/>
          <w:szCs w:val="24"/>
        </w:rPr>
        <w:t>.</w:t>
      </w:r>
      <w:r w:rsidRPr="007E0340">
        <w:rPr>
          <w:rFonts w:ascii="Times New Roman" w:hAnsi="Times New Roman"/>
          <w:sz w:val="24"/>
          <w:szCs w:val="24"/>
        </w:rPr>
        <w:t xml:space="preserve"> Nhỏ 1 </w:t>
      </w:r>
      <w:r w:rsidRPr="007E0340">
        <w:rPr>
          <w:rFonts w:ascii="Times New Roman" w:hAnsi="Times New Roman"/>
          <w:sz w:val="24"/>
          <w:szCs w:val="24"/>
          <w:lang w:val="vi-VN"/>
        </w:rPr>
        <w:t>mL</w:t>
      </w:r>
      <w:r w:rsidRPr="007E0340">
        <w:rPr>
          <w:rFonts w:ascii="Times New Roman" w:hAnsi="Times New Roman"/>
          <w:sz w:val="24"/>
          <w:szCs w:val="24"/>
        </w:rPr>
        <w:t xml:space="preserve"> nước bromine vào ống đựng 1</w:t>
      </w:r>
      <w:r w:rsidRPr="007E0340">
        <w:rPr>
          <w:rFonts w:ascii="Times New Roman" w:hAnsi="Times New Roman"/>
          <w:sz w:val="24"/>
          <w:szCs w:val="24"/>
          <w:lang w:val="vi-VN"/>
        </w:rPr>
        <w:t xml:space="preserve"> </w:t>
      </w:r>
      <w:r w:rsidRPr="007E0340">
        <w:rPr>
          <w:rFonts w:ascii="Times New Roman" w:hAnsi="Times New Roman"/>
          <w:sz w:val="24"/>
          <w:szCs w:val="24"/>
        </w:rPr>
        <w:t>m</w:t>
      </w:r>
      <w:r w:rsidRPr="007E0340">
        <w:rPr>
          <w:rFonts w:ascii="Times New Roman" w:hAnsi="Times New Roman"/>
          <w:sz w:val="24"/>
          <w:szCs w:val="24"/>
          <w:lang w:val="vi-VN"/>
        </w:rPr>
        <w:t>L</w:t>
      </w:r>
      <w:r w:rsidRPr="007E0340">
        <w:rPr>
          <w:rFonts w:ascii="Times New Roman" w:hAnsi="Times New Roman"/>
          <w:sz w:val="24"/>
          <w:szCs w:val="24"/>
        </w:rPr>
        <w:t xml:space="preserve"> </w:t>
      </w:r>
      <w:r w:rsidRPr="007E0340">
        <w:rPr>
          <w:rFonts w:ascii="Times New Roman" w:hAnsi="Times New Roman"/>
          <w:sz w:val="24"/>
          <w:szCs w:val="24"/>
          <w:lang w:val="vi-VN"/>
        </w:rPr>
        <w:t>hexane, chiếu sáng và lắc đều. Hiện tượng quan sát được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lang w:val="vi-VN"/>
        </w:rPr>
      </w:pPr>
      <w:r w:rsidRPr="007E0340">
        <w:rPr>
          <w:rFonts w:ascii="Times New Roman" w:hAnsi="Times New Roman"/>
          <w:b/>
          <w:sz w:val="24"/>
          <w:szCs w:val="24"/>
          <w:lang w:val="vi-VN"/>
        </w:rPr>
        <w:tab/>
        <w:t>A.</w:t>
      </w:r>
      <w:r w:rsidRPr="007E0340">
        <w:rPr>
          <w:rFonts w:ascii="Times New Roman" w:hAnsi="Times New Roman"/>
          <w:sz w:val="24"/>
          <w:szCs w:val="24"/>
          <w:lang w:val="vi-VN"/>
        </w:rPr>
        <w:t xml:space="preserve"> trong ống nghiệm có chất lỏng đồng nhất.</w:t>
      </w:r>
      <w:r w:rsidRPr="007E0340">
        <w:rPr>
          <w:rFonts w:ascii="Times New Roman" w:hAnsi="Times New Roman"/>
          <w:b/>
          <w:sz w:val="24"/>
          <w:szCs w:val="24"/>
          <w:lang w:val="vi-VN"/>
        </w:rPr>
        <w:tab/>
      </w:r>
      <w:r w:rsidRPr="007E0340">
        <w:rPr>
          <w:rFonts w:ascii="Times New Roman" w:hAnsi="Times New Roman"/>
          <w:b/>
          <w:sz w:val="24"/>
          <w:szCs w:val="24"/>
          <w:highlight w:val="yellow"/>
          <w:lang w:val="vi-VN"/>
        </w:rPr>
        <w:t>B.</w:t>
      </w:r>
      <w:r w:rsidRPr="007E0340">
        <w:rPr>
          <w:rFonts w:ascii="Times New Roman" w:hAnsi="Times New Roman"/>
          <w:sz w:val="24"/>
          <w:szCs w:val="24"/>
          <w:highlight w:val="yellow"/>
          <w:lang w:val="vi-VN"/>
        </w:rPr>
        <w:t xml:space="preserve"> màu của nước bromine bị mất.</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lang w:val="vi-VN"/>
        </w:rPr>
      </w:pPr>
      <w:r w:rsidRPr="007E0340">
        <w:rPr>
          <w:rFonts w:ascii="Times New Roman" w:hAnsi="Times New Roman"/>
          <w:b/>
          <w:sz w:val="24"/>
          <w:szCs w:val="24"/>
          <w:lang w:val="vi-VN"/>
        </w:rPr>
        <w:tab/>
        <w:t>C.</w:t>
      </w:r>
      <w:r w:rsidRPr="007E0340">
        <w:rPr>
          <w:rFonts w:ascii="Times New Roman" w:hAnsi="Times New Roman"/>
          <w:sz w:val="24"/>
          <w:szCs w:val="24"/>
          <w:lang w:val="vi-VN"/>
        </w:rPr>
        <w:t xml:space="preserve"> màu của nước bromine không thay đổi.</w:t>
      </w:r>
      <w:r w:rsidRPr="007E0340">
        <w:rPr>
          <w:rFonts w:ascii="Times New Roman" w:hAnsi="Times New Roman"/>
          <w:b/>
          <w:sz w:val="24"/>
          <w:szCs w:val="24"/>
          <w:lang w:val="vi-VN"/>
        </w:rPr>
        <w:tab/>
        <w:t>D.</w:t>
      </w:r>
      <w:r w:rsidRPr="007E0340">
        <w:rPr>
          <w:rFonts w:ascii="Times New Roman" w:hAnsi="Times New Roman"/>
          <w:sz w:val="24"/>
          <w:szCs w:val="24"/>
          <w:lang w:val="vi-VN"/>
        </w:rPr>
        <w:t xml:space="preserve"> trong ống nghiệm xuất hiện kết tủa.</w:t>
      </w:r>
    </w:p>
    <w:p w:rsidR="00386478" w:rsidRPr="007E0340" w:rsidRDefault="00386478" w:rsidP="00546176">
      <w:pPr>
        <w:tabs>
          <w:tab w:val="left" w:pos="270"/>
          <w:tab w:val="left" w:pos="2880"/>
          <w:tab w:val="left" w:pos="5310"/>
          <w:tab w:val="left" w:pos="7830"/>
        </w:tabs>
        <w:spacing w:line="264" w:lineRule="auto"/>
        <w:jc w:val="both"/>
        <w:outlineLvl w:val="0"/>
        <w:rPr>
          <w:rFonts w:ascii="Times New Roman" w:hAnsi="Times New Roman"/>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41</w:t>
      </w:r>
      <w:r w:rsidRPr="007E0340">
        <w:rPr>
          <w:rFonts w:ascii="Times New Roman" w:hAnsi="Times New Roman"/>
          <w:b/>
          <w:sz w:val="24"/>
          <w:szCs w:val="24"/>
        </w:rPr>
        <w:t>.</w:t>
      </w:r>
      <w:r w:rsidRPr="007E0340">
        <w:rPr>
          <w:rFonts w:ascii="Times New Roman" w:hAnsi="Times New Roman"/>
          <w:sz w:val="24"/>
          <w:szCs w:val="24"/>
        </w:rPr>
        <w:t xml:space="preserve"> Cho phản ứng sau (theo đúng tỉ lệ mol): CH</w:t>
      </w:r>
      <w:r w:rsidRPr="007E0340">
        <w:rPr>
          <w:rFonts w:ascii="Times New Roman" w:hAnsi="Times New Roman"/>
          <w:sz w:val="24"/>
          <w:szCs w:val="24"/>
          <w:vertAlign w:val="subscript"/>
        </w:rPr>
        <w:t>4</w:t>
      </w:r>
      <w:r w:rsidRPr="007E0340">
        <w:rPr>
          <w:rFonts w:ascii="Times New Roman" w:hAnsi="Times New Roman"/>
          <w:sz w:val="24"/>
          <w:szCs w:val="24"/>
        </w:rPr>
        <w:t xml:space="preserve"> + 2Cl</w:t>
      </w:r>
      <w:r w:rsidRPr="007E0340">
        <w:rPr>
          <w:rFonts w:ascii="Times New Roman" w:hAnsi="Times New Roman"/>
          <w:sz w:val="24"/>
          <w:szCs w:val="24"/>
          <w:vertAlign w:val="subscript"/>
        </w:rPr>
        <w:t>2</w:t>
      </w:r>
      <w:r w:rsidRPr="007E0340">
        <w:rPr>
          <w:rFonts w:ascii="Times New Roman" w:hAnsi="Times New Roman"/>
          <w:sz w:val="24"/>
          <w:szCs w:val="24"/>
        </w:rPr>
        <w:t xml:space="preserve"> </w:t>
      </w:r>
      <w:r w:rsidRPr="007E0340">
        <w:rPr>
          <w:rFonts w:ascii="Times New Roman" w:hAnsi="Times New Roman"/>
          <w:position w:val="-6"/>
          <w:sz w:val="24"/>
          <w:szCs w:val="24"/>
        </w:rPr>
        <w:object w:dxaOrig="700" w:dyaOrig="360" w14:anchorId="15B777A2">
          <v:shape id="_x0000_i1073" type="#_x0000_t75" style="width:35.25pt;height:18pt" o:ole="">
            <v:imagedata r:id="rId158" o:title=""/>
          </v:shape>
          <o:OLEObject Type="Embed" ProgID="Equation.DSMT4" ShapeID="_x0000_i1073" DrawAspect="Content" ObjectID="_1820047761" r:id="rId205"/>
        </w:object>
      </w:r>
      <w:r w:rsidRPr="007E0340">
        <w:rPr>
          <w:rFonts w:ascii="Times New Roman" w:hAnsi="Times New Roman"/>
          <w:sz w:val="24"/>
          <w:szCs w:val="24"/>
        </w:rPr>
        <w:t xml:space="preserve"> X + 2HCl. Chất </w:t>
      </w:r>
      <w:r w:rsidRPr="007E0340">
        <w:rPr>
          <w:rFonts w:ascii="Times New Roman" w:hAnsi="Times New Roman"/>
          <w:b/>
          <w:bCs/>
          <w:sz w:val="24"/>
          <w:szCs w:val="24"/>
        </w:rPr>
        <w:t>X</w:t>
      </w:r>
      <w:r w:rsidRPr="007E0340">
        <w:rPr>
          <w:rFonts w:ascii="Times New Roman" w:hAnsi="Times New Roman"/>
          <w:sz w:val="24"/>
          <w:szCs w:val="24"/>
        </w:rPr>
        <w:t xml:space="preserve"> là</w:t>
      </w:r>
    </w:p>
    <w:p w:rsidR="00386478" w:rsidRPr="007E0340" w:rsidRDefault="00386478" w:rsidP="00546176">
      <w:pPr>
        <w:tabs>
          <w:tab w:val="left" w:pos="283"/>
          <w:tab w:val="left" w:pos="2880"/>
          <w:tab w:val="left" w:pos="5310"/>
          <w:tab w:val="left" w:pos="7830"/>
        </w:tabs>
        <w:spacing w:line="264" w:lineRule="auto"/>
        <w:jc w:val="both"/>
        <w:outlineLvl w:val="0"/>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CH</w:t>
      </w:r>
      <w:r w:rsidRPr="007E0340">
        <w:rPr>
          <w:rFonts w:ascii="Times New Roman" w:hAnsi="Times New Roman"/>
          <w:sz w:val="24"/>
          <w:szCs w:val="24"/>
          <w:vertAlign w:val="subscript"/>
        </w:rPr>
        <w:t>3</w:t>
      </w:r>
      <w:r w:rsidRPr="007E0340">
        <w:rPr>
          <w:rFonts w:ascii="Times New Roman" w:hAnsi="Times New Roman"/>
          <w:sz w:val="24"/>
          <w:szCs w:val="24"/>
        </w:rPr>
        <w:t>Cl.</w:t>
      </w:r>
      <w:r w:rsidRPr="007E0340">
        <w:rPr>
          <w:rFonts w:ascii="Times New Roman" w:hAnsi="Times New Roman"/>
          <w:sz w:val="24"/>
          <w:szCs w:val="24"/>
        </w:rPr>
        <w:tab/>
      </w:r>
      <w:r w:rsidRPr="007E0340">
        <w:rPr>
          <w:rFonts w:ascii="Times New Roman" w:hAnsi="Times New Roman"/>
          <w:b/>
          <w:sz w:val="24"/>
          <w:szCs w:val="24"/>
          <w:highlight w:val="yellow"/>
        </w:rPr>
        <w:t>B.</w:t>
      </w:r>
      <w:r w:rsidRPr="007E0340">
        <w:rPr>
          <w:rFonts w:ascii="Times New Roman" w:hAnsi="Times New Roman"/>
          <w:sz w:val="24"/>
          <w:szCs w:val="24"/>
          <w:highlight w:val="yellow"/>
        </w:rPr>
        <w:t xml:space="preserve"> CH</w:t>
      </w:r>
      <w:r w:rsidRPr="007E0340">
        <w:rPr>
          <w:rFonts w:ascii="Times New Roman" w:hAnsi="Times New Roman"/>
          <w:sz w:val="24"/>
          <w:szCs w:val="24"/>
          <w:highlight w:val="yellow"/>
          <w:vertAlign w:val="subscript"/>
        </w:rPr>
        <w:t>2</w:t>
      </w:r>
      <w:r w:rsidRPr="007E0340">
        <w:rPr>
          <w:rFonts w:ascii="Times New Roman" w:hAnsi="Times New Roman"/>
          <w:sz w:val="24"/>
          <w:szCs w:val="24"/>
          <w:highlight w:val="yellow"/>
        </w:rPr>
        <w:t>Cl</w:t>
      </w:r>
      <w:r w:rsidRPr="007E0340">
        <w:rPr>
          <w:rFonts w:ascii="Times New Roman" w:hAnsi="Times New Roman"/>
          <w:sz w:val="24"/>
          <w:szCs w:val="24"/>
          <w:highlight w:val="yellow"/>
          <w:vertAlign w:val="subscript"/>
        </w:rPr>
        <w:t>2</w:t>
      </w:r>
      <w:r w:rsidRPr="007E0340">
        <w:rPr>
          <w:rFonts w:ascii="Times New Roman" w:hAnsi="Times New Roman"/>
          <w:sz w:val="24"/>
          <w:szCs w:val="24"/>
          <w:highlight w:val="yellow"/>
        </w:rPr>
        <w:t>.</w:t>
      </w:r>
      <w:r w:rsidRPr="007E0340">
        <w:rPr>
          <w:rFonts w:ascii="Times New Roman" w:hAnsi="Times New Roman"/>
          <w:sz w:val="24"/>
          <w:szCs w:val="24"/>
        </w:rPr>
        <w:tab/>
      </w:r>
      <w:r w:rsidRPr="007E0340">
        <w:rPr>
          <w:rFonts w:ascii="Times New Roman" w:hAnsi="Times New Roman"/>
          <w:b/>
          <w:sz w:val="24"/>
          <w:szCs w:val="24"/>
        </w:rPr>
        <w:t>C.</w:t>
      </w:r>
      <w:r w:rsidRPr="007E0340">
        <w:rPr>
          <w:rFonts w:ascii="Times New Roman" w:hAnsi="Times New Roman"/>
          <w:sz w:val="24"/>
          <w:szCs w:val="24"/>
        </w:rPr>
        <w:t xml:space="preserve"> CHCl</w:t>
      </w:r>
      <w:r w:rsidRPr="007E0340">
        <w:rPr>
          <w:rFonts w:ascii="Times New Roman" w:hAnsi="Times New Roman"/>
          <w:sz w:val="24"/>
          <w:szCs w:val="24"/>
          <w:vertAlign w:val="subscript"/>
        </w:rPr>
        <w:t>3</w:t>
      </w:r>
      <w:r w:rsidRPr="007E0340">
        <w:rPr>
          <w:rFonts w:ascii="Times New Roman" w:hAnsi="Times New Roman"/>
          <w:sz w:val="24"/>
          <w:szCs w:val="24"/>
        </w:rPr>
        <w:t>.</w:t>
      </w:r>
      <w:r w:rsidRPr="007E0340">
        <w:rPr>
          <w:rFonts w:ascii="Times New Roman" w:hAnsi="Times New Roman"/>
          <w:sz w:val="24"/>
          <w:szCs w:val="24"/>
        </w:rPr>
        <w:tab/>
      </w:r>
      <w:r w:rsidRPr="007E0340">
        <w:rPr>
          <w:rFonts w:ascii="Times New Roman" w:hAnsi="Times New Roman"/>
          <w:b/>
          <w:sz w:val="24"/>
          <w:szCs w:val="24"/>
        </w:rPr>
        <w:t>D.</w:t>
      </w:r>
      <w:r w:rsidRPr="007E0340">
        <w:rPr>
          <w:rFonts w:ascii="Times New Roman" w:hAnsi="Times New Roman"/>
          <w:sz w:val="24"/>
          <w:szCs w:val="24"/>
        </w:rPr>
        <w:t xml:space="preserve"> CCl</w:t>
      </w:r>
      <w:r w:rsidRPr="007E0340">
        <w:rPr>
          <w:rFonts w:ascii="Times New Roman" w:hAnsi="Times New Roman"/>
          <w:sz w:val="24"/>
          <w:szCs w:val="24"/>
          <w:vertAlign w:val="subscript"/>
        </w:rPr>
        <w:t>4</w:t>
      </w:r>
      <w:r w:rsidRPr="007E0340">
        <w:rPr>
          <w:rFonts w:ascii="Times New Roman" w:hAnsi="Times New Roman"/>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42</w:t>
      </w:r>
      <w:r w:rsidRPr="007E0340">
        <w:rPr>
          <w:rFonts w:ascii="Times New Roman" w:hAnsi="Times New Roman"/>
          <w:b/>
          <w:sz w:val="24"/>
          <w:szCs w:val="24"/>
        </w:rPr>
        <w:t>.</w:t>
      </w:r>
      <w:r w:rsidRPr="007E0340">
        <w:rPr>
          <w:rFonts w:ascii="Times New Roman" w:hAnsi="Times New Roman"/>
          <w:b/>
          <w:bCs/>
          <w:sz w:val="24"/>
          <w:szCs w:val="24"/>
        </w:rPr>
        <w:t xml:space="preserve"> </w:t>
      </w:r>
      <w:r w:rsidRPr="007E0340">
        <w:rPr>
          <w:rFonts w:ascii="Times New Roman" w:hAnsi="Times New Roman"/>
          <w:sz w:val="24"/>
          <w:szCs w:val="24"/>
        </w:rPr>
        <w:t>Cho butane phản ứng với chlorine thu được sản phẩm chính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A.</w:t>
      </w:r>
      <w:r w:rsidRPr="007E0340">
        <w:rPr>
          <w:rFonts w:ascii="Times New Roman" w:hAnsi="Times New Roman"/>
          <w:sz w:val="24"/>
          <w:szCs w:val="24"/>
          <w:highlight w:val="yellow"/>
        </w:rPr>
        <w:t xml:space="preserve"> 2-chlorobutane.</w:t>
      </w:r>
      <w:r w:rsidRPr="007E0340">
        <w:rPr>
          <w:rFonts w:ascii="Times New Roman" w:hAnsi="Times New Roman"/>
          <w:b/>
          <w:sz w:val="24"/>
          <w:szCs w:val="24"/>
        </w:rPr>
        <w:tab/>
        <w:t>B.</w:t>
      </w:r>
      <w:r w:rsidRPr="007E0340">
        <w:rPr>
          <w:rFonts w:ascii="Times New Roman" w:hAnsi="Times New Roman"/>
          <w:sz w:val="24"/>
          <w:szCs w:val="24"/>
        </w:rPr>
        <w:t xml:space="preserve"> 1-chloributane.</w:t>
      </w:r>
      <w:r w:rsidRPr="007E0340">
        <w:rPr>
          <w:rFonts w:ascii="Times New Roman" w:hAnsi="Times New Roman"/>
          <w:sz w:val="24"/>
          <w:szCs w:val="24"/>
        </w:rPr>
        <w:tab/>
      </w:r>
      <w:r w:rsidRPr="007E0340">
        <w:rPr>
          <w:rFonts w:ascii="Times New Roman" w:hAnsi="Times New Roman"/>
          <w:b/>
          <w:sz w:val="24"/>
          <w:szCs w:val="24"/>
        </w:rPr>
        <w:t>C.</w:t>
      </w:r>
      <w:r w:rsidRPr="007E0340">
        <w:rPr>
          <w:rFonts w:ascii="Times New Roman" w:hAnsi="Times New Roman"/>
          <w:sz w:val="24"/>
          <w:szCs w:val="24"/>
        </w:rPr>
        <w:t xml:space="preserve"> 3-chlorobutane.</w:t>
      </w:r>
      <w:r w:rsidRPr="007E0340">
        <w:rPr>
          <w:rFonts w:ascii="Times New Roman" w:hAnsi="Times New Roman"/>
          <w:b/>
          <w:sz w:val="24"/>
          <w:szCs w:val="24"/>
        </w:rPr>
        <w:tab/>
        <w:t>D.</w:t>
      </w:r>
      <w:r w:rsidRPr="007E0340">
        <w:rPr>
          <w:rFonts w:ascii="Times New Roman" w:hAnsi="Times New Roman"/>
          <w:sz w:val="24"/>
          <w:szCs w:val="24"/>
        </w:rPr>
        <w:t xml:space="preserve"> -cholorobutane. </w:t>
      </w:r>
    </w:p>
    <w:p w:rsidR="00386478" w:rsidRPr="007E0340" w:rsidRDefault="00386478" w:rsidP="00546176">
      <w:pPr>
        <w:tabs>
          <w:tab w:val="left" w:pos="270"/>
          <w:tab w:val="left" w:pos="2880"/>
          <w:tab w:val="left" w:pos="5310"/>
          <w:tab w:val="left" w:pos="7830"/>
        </w:tabs>
        <w:spacing w:line="264" w:lineRule="auto"/>
        <w:jc w:val="both"/>
        <w:outlineLvl w:val="0"/>
        <w:rPr>
          <w:rFonts w:ascii="Times New Roman" w:hAnsi="Times New Roman"/>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43</w:t>
      </w:r>
      <w:r w:rsidRPr="007E0340">
        <w:rPr>
          <w:rFonts w:ascii="Times New Roman" w:hAnsi="Times New Roman"/>
          <w:b/>
          <w:sz w:val="24"/>
          <w:szCs w:val="24"/>
        </w:rPr>
        <w:t>.</w:t>
      </w:r>
      <w:r w:rsidRPr="007E0340">
        <w:rPr>
          <w:rFonts w:ascii="Times New Roman" w:hAnsi="Times New Roman"/>
          <w:sz w:val="24"/>
          <w:szCs w:val="24"/>
        </w:rPr>
        <w:t xml:space="preserve"> Khi cho a</w:t>
      </w:r>
      <w:r>
        <w:rPr>
          <w:rFonts w:ascii="Times New Roman" w:hAnsi="Times New Roman"/>
          <w:sz w:val="24"/>
          <w:szCs w:val="24"/>
        </w:rPr>
        <w:t>l</w:t>
      </w:r>
      <w:r w:rsidRPr="007E0340">
        <w:rPr>
          <w:rFonts w:ascii="Times New Roman" w:hAnsi="Times New Roman"/>
          <w:sz w:val="24"/>
          <w:szCs w:val="24"/>
        </w:rPr>
        <w:t>kan</w:t>
      </w:r>
      <w:r>
        <w:rPr>
          <w:rFonts w:ascii="Times New Roman" w:hAnsi="Times New Roman"/>
          <w:sz w:val="24"/>
          <w:szCs w:val="24"/>
        </w:rPr>
        <w:t>e</w:t>
      </w:r>
      <w:r w:rsidRPr="007E0340">
        <w:rPr>
          <w:rFonts w:ascii="Times New Roman" w:hAnsi="Times New Roman"/>
          <w:sz w:val="24"/>
          <w:szCs w:val="24"/>
        </w:rPr>
        <w:t xml:space="preserve"> X tác dụng với Cl</w:t>
      </w:r>
      <w:r w:rsidRPr="007E0340">
        <w:rPr>
          <w:rFonts w:ascii="Times New Roman" w:hAnsi="Times New Roman"/>
          <w:sz w:val="24"/>
          <w:szCs w:val="24"/>
          <w:vertAlign w:val="subscript"/>
        </w:rPr>
        <w:t>2</w:t>
      </w:r>
      <w:r w:rsidRPr="007E0340">
        <w:rPr>
          <w:rFonts w:ascii="Times New Roman" w:hAnsi="Times New Roman"/>
          <w:sz w:val="24"/>
          <w:szCs w:val="24"/>
        </w:rPr>
        <w:t xml:space="preserve"> theo tỷ lệ mol 1 : 1 thì tạo ra sản phẩm chính là 2-chloropropane. Chất X là</w:t>
      </w:r>
    </w:p>
    <w:p w:rsidR="00386478" w:rsidRPr="007E0340" w:rsidRDefault="00386478" w:rsidP="00546176">
      <w:pPr>
        <w:tabs>
          <w:tab w:val="left" w:pos="270"/>
          <w:tab w:val="left" w:pos="2880"/>
          <w:tab w:val="left" w:pos="5310"/>
          <w:tab w:val="left" w:pos="7830"/>
        </w:tabs>
        <w:spacing w:line="264" w:lineRule="auto"/>
        <w:jc w:val="both"/>
        <w:outlineLvl w:val="0"/>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A.</w:t>
      </w:r>
      <w:r w:rsidRPr="007E0340">
        <w:rPr>
          <w:rFonts w:ascii="Times New Roman" w:hAnsi="Times New Roman"/>
          <w:sz w:val="24"/>
          <w:szCs w:val="24"/>
          <w:highlight w:val="yellow"/>
        </w:rPr>
        <w:t xml:space="preserve"> CH</w:t>
      </w:r>
      <w:r w:rsidRPr="007E0340">
        <w:rPr>
          <w:rFonts w:ascii="Times New Roman" w:hAnsi="Times New Roman"/>
          <w:sz w:val="24"/>
          <w:szCs w:val="24"/>
          <w:highlight w:val="yellow"/>
          <w:vertAlign w:val="subscript"/>
        </w:rPr>
        <w:t>3</w:t>
      </w:r>
      <w:r w:rsidRPr="007E0340">
        <w:rPr>
          <w:rFonts w:ascii="Times New Roman" w:hAnsi="Times New Roman"/>
          <w:sz w:val="24"/>
          <w:szCs w:val="24"/>
          <w:highlight w:val="yellow"/>
        </w:rPr>
        <w:t>CH</w:t>
      </w:r>
      <w:r w:rsidRPr="007E0340">
        <w:rPr>
          <w:rFonts w:ascii="Times New Roman" w:hAnsi="Times New Roman"/>
          <w:sz w:val="24"/>
          <w:szCs w:val="24"/>
          <w:highlight w:val="yellow"/>
          <w:vertAlign w:val="subscript"/>
        </w:rPr>
        <w:t>2</w:t>
      </w:r>
      <w:r w:rsidRPr="007E0340">
        <w:rPr>
          <w:rFonts w:ascii="Times New Roman" w:hAnsi="Times New Roman"/>
          <w:sz w:val="24"/>
          <w:szCs w:val="24"/>
          <w:highlight w:val="yellow"/>
        </w:rPr>
        <w:t>CH</w:t>
      </w:r>
      <w:r w:rsidRPr="007E0340">
        <w:rPr>
          <w:rFonts w:ascii="Times New Roman" w:hAnsi="Times New Roman"/>
          <w:sz w:val="24"/>
          <w:szCs w:val="24"/>
          <w:highlight w:val="yellow"/>
          <w:vertAlign w:val="subscript"/>
        </w:rPr>
        <w:t>3</w:t>
      </w:r>
      <w:r w:rsidRPr="007E0340">
        <w:rPr>
          <w:rFonts w:ascii="Times New Roman" w:hAnsi="Times New Roman"/>
          <w:sz w:val="24"/>
          <w:szCs w:val="24"/>
          <w:highlight w:val="yellow"/>
        </w:rPr>
        <w:t>.</w:t>
      </w:r>
      <w:r w:rsidRPr="007E0340">
        <w:rPr>
          <w:rFonts w:ascii="Times New Roman" w:hAnsi="Times New Roman"/>
          <w:sz w:val="24"/>
          <w:szCs w:val="24"/>
        </w:rPr>
        <w:tab/>
      </w:r>
      <w:r w:rsidRPr="007E0340">
        <w:rPr>
          <w:rFonts w:ascii="Times New Roman" w:hAnsi="Times New Roman"/>
          <w:b/>
          <w:sz w:val="24"/>
          <w:szCs w:val="24"/>
        </w:rPr>
        <w:t>B.</w:t>
      </w:r>
      <w:r w:rsidRPr="007E0340">
        <w:rPr>
          <w:rFonts w:ascii="Times New Roman" w:hAnsi="Times New Roman"/>
          <w:sz w:val="24"/>
          <w:szCs w:val="24"/>
        </w:rPr>
        <w:t xml:space="preserve"> CH</w:t>
      </w:r>
      <w:r w:rsidRPr="007E0340">
        <w:rPr>
          <w:rFonts w:ascii="Times New Roman" w:hAnsi="Times New Roman"/>
          <w:sz w:val="24"/>
          <w:szCs w:val="24"/>
          <w:vertAlign w:val="subscript"/>
        </w:rPr>
        <w:t>3</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rPr>
        <w:t>.</w:t>
      </w:r>
      <w:r w:rsidRPr="007E0340">
        <w:rPr>
          <w:rFonts w:ascii="Times New Roman" w:hAnsi="Times New Roman"/>
          <w:sz w:val="24"/>
          <w:szCs w:val="24"/>
        </w:rPr>
        <w:tab/>
      </w:r>
      <w:r w:rsidRPr="007E0340">
        <w:rPr>
          <w:rFonts w:ascii="Times New Roman" w:hAnsi="Times New Roman"/>
          <w:b/>
          <w:sz w:val="24"/>
          <w:szCs w:val="24"/>
        </w:rPr>
        <w:t>C.</w:t>
      </w:r>
      <w:r w:rsidRPr="007E0340">
        <w:rPr>
          <w:rFonts w:ascii="Times New Roman" w:hAnsi="Times New Roman"/>
          <w:sz w:val="24"/>
          <w:szCs w:val="24"/>
        </w:rPr>
        <w:t xml:space="preserve"> CH</w:t>
      </w:r>
      <w:r w:rsidRPr="007E0340">
        <w:rPr>
          <w:rFonts w:ascii="Times New Roman" w:hAnsi="Times New Roman"/>
          <w:sz w:val="24"/>
          <w:szCs w:val="24"/>
          <w:vertAlign w:val="subscript"/>
        </w:rPr>
        <w:t>3</w:t>
      </w:r>
      <w:r w:rsidRPr="007E0340">
        <w:rPr>
          <w:rFonts w:ascii="Times New Roman" w:hAnsi="Times New Roman"/>
          <w:sz w:val="24"/>
          <w:szCs w:val="24"/>
        </w:rPr>
        <w:t>CH(CH</w:t>
      </w:r>
      <w:r w:rsidRPr="007E0340">
        <w:rPr>
          <w:rFonts w:ascii="Times New Roman" w:hAnsi="Times New Roman"/>
          <w:sz w:val="24"/>
          <w:szCs w:val="24"/>
          <w:vertAlign w:val="subscript"/>
        </w:rPr>
        <w:t>3</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rPr>
        <w:t>.</w:t>
      </w:r>
      <w:r w:rsidRPr="007E0340">
        <w:rPr>
          <w:rFonts w:ascii="Times New Roman" w:hAnsi="Times New Roman"/>
          <w:sz w:val="24"/>
          <w:szCs w:val="24"/>
        </w:rPr>
        <w:tab/>
      </w:r>
      <w:r w:rsidRPr="007E0340">
        <w:rPr>
          <w:rFonts w:ascii="Times New Roman" w:hAnsi="Times New Roman"/>
          <w:b/>
          <w:sz w:val="24"/>
          <w:szCs w:val="24"/>
        </w:rPr>
        <w:t>D.</w:t>
      </w:r>
      <w:r w:rsidRPr="007E0340">
        <w:rPr>
          <w:rFonts w:ascii="Times New Roman" w:hAnsi="Times New Roman"/>
          <w:sz w:val="24"/>
          <w:szCs w:val="24"/>
        </w:rPr>
        <w:t xml:space="preserve"> CH</w:t>
      </w:r>
      <w:r w:rsidRPr="007E0340">
        <w:rPr>
          <w:rFonts w:ascii="Times New Roman" w:hAnsi="Times New Roman"/>
          <w:sz w:val="24"/>
          <w:szCs w:val="24"/>
          <w:vertAlign w:val="subscript"/>
        </w:rPr>
        <w:t>3</w:t>
      </w:r>
      <w:r w:rsidRPr="007E0340">
        <w:rPr>
          <w:rFonts w:ascii="Times New Roman" w:hAnsi="Times New Roman"/>
          <w:sz w:val="24"/>
          <w:szCs w:val="24"/>
        </w:rPr>
        <w:t>CH</w:t>
      </w:r>
      <w:r w:rsidRPr="007E0340">
        <w:rPr>
          <w:rFonts w:ascii="Times New Roman" w:hAnsi="Times New Roman"/>
          <w:sz w:val="24"/>
          <w:szCs w:val="24"/>
          <w:vertAlign w:val="subscript"/>
        </w:rPr>
        <w:t>2</w:t>
      </w:r>
      <w:r w:rsidRPr="007E0340">
        <w:rPr>
          <w:rFonts w:ascii="Times New Roman" w:hAnsi="Times New Roman"/>
          <w:sz w:val="24"/>
          <w:szCs w:val="24"/>
        </w:rPr>
        <w:t>CH</w:t>
      </w:r>
      <w:r w:rsidRPr="007E0340">
        <w:rPr>
          <w:rFonts w:ascii="Times New Roman" w:hAnsi="Times New Roman"/>
          <w:sz w:val="24"/>
          <w:szCs w:val="24"/>
          <w:vertAlign w:val="subscript"/>
        </w:rPr>
        <w:t>2</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rPr>
        <w:t>.</w:t>
      </w:r>
    </w:p>
    <w:p w:rsidR="00386478" w:rsidRPr="007E0340" w:rsidRDefault="00386478" w:rsidP="00546176">
      <w:pPr>
        <w:tabs>
          <w:tab w:val="left" w:pos="270"/>
          <w:tab w:val="left" w:pos="2880"/>
          <w:tab w:val="left" w:pos="5310"/>
          <w:tab w:val="left" w:pos="7830"/>
        </w:tabs>
        <w:spacing w:line="264" w:lineRule="auto"/>
        <w:jc w:val="both"/>
        <w:outlineLvl w:val="0"/>
        <w:rPr>
          <w:rFonts w:ascii="Times New Roman" w:hAnsi="Times New Roman"/>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44</w:t>
      </w:r>
      <w:r w:rsidRPr="007E0340">
        <w:rPr>
          <w:rFonts w:ascii="Times New Roman" w:hAnsi="Times New Roman"/>
          <w:b/>
          <w:sz w:val="24"/>
          <w:szCs w:val="24"/>
        </w:rPr>
        <w:t>.</w:t>
      </w:r>
      <w:r w:rsidRPr="007E0340">
        <w:rPr>
          <w:rFonts w:ascii="Times New Roman" w:hAnsi="Times New Roman"/>
          <w:sz w:val="24"/>
          <w:szCs w:val="24"/>
        </w:rPr>
        <w:t xml:space="preserve"> Khi cho 2-methylbutane tác dụng với Br</w:t>
      </w:r>
      <w:r w:rsidRPr="007E0340">
        <w:rPr>
          <w:rFonts w:ascii="Times New Roman" w:hAnsi="Times New Roman"/>
          <w:sz w:val="24"/>
          <w:szCs w:val="24"/>
          <w:vertAlign w:val="subscript"/>
        </w:rPr>
        <w:t>2</w:t>
      </w:r>
      <w:r w:rsidRPr="007E0340">
        <w:rPr>
          <w:rFonts w:ascii="Times New Roman" w:hAnsi="Times New Roman"/>
          <w:sz w:val="24"/>
          <w:szCs w:val="24"/>
        </w:rPr>
        <w:t xml:space="preserve"> theo tỷ lệ mol 1 : 1 thì tạo ra sản phẩm chính là </w:t>
      </w:r>
    </w:p>
    <w:p w:rsidR="00386478" w:rsidRPr="007E0340" w:rsidRDefault="00386478" w:rsidP="00546176">
      <w:pPr>
        <w:tabs>
          <w:tab w:val="left" w:pos="270"/>
          <w:tab w:val="left" w:pos="2880"/>
          <w:tab w:val="left" w:pos="5310"/>
          <w:tab w:val="left" w:pos="7830"/>
        </w:tabs>
        <w:spacing w:line="264" w:lineRule="auto"/>
        <w:jc w:val="both"/>
        <w:outlineLvl w:val="0"/>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1-bromo-2-methylbutane.</w:t>
      </w:r>
      <w:r w:rsidRPr="007E0340">
        <w:rPr>
          <w:rFonts w:ascii="Times New Roman" w:hAnsi="Times New Roman"/>
          <w:sz w:val="24"/>
          <w:szCs w:val="24"/>
        </w:rPr>
        <w:tab/>
      </w:r>
      <w:r w:rsidRPr="007E0340">
        <w:rPr>
          <w:rFonts w:ascii="Times New Roman" w:hAnsi="Times New Roman"/>
          <w:b/>
          <w:sz w:val="24"/>
          <w:szCs w:val="24"/>
          <w:highlight w:val="yellow"/>
        </w:rPr>
        <w:t>B.</w:t>
      </w:r>
      <w:r w:rsidRPr="007E0340">
        <w:rPr>
          <w:rFonts w:ascii="Times New Roman" w:hAnsi="Times New Roman"/>
          <w:sz w:val="24"/>
          <w:szCs w:val="24"/>
          <w:highlight w:val="yellow"/>
        </w:rPr>
        <w:t xml:space="preserve"> 2-bromo-2-methylbutane.</w:t>
      </w:r>
      <w:r w:rsidRPr="007E0340">
        <w:rPr>
          <w:rFonts w:ascii="Times New Roman" w:hAnsi="Times New Roman"/>
          <w:sz w:val="24"/>
          <w:szCs w:val="24"/>
        </w:rPr>
        <w:tab/>
      </w:r>
    </w:p>
    <w:p w:rsidR="00386478" w:rsidRDefault="00386478" w:rsidP="00546176">
      <w:pPr>
        <w:tabs>
          <w:tab w:val="left" w:pos="283"/>
          <w:tab w:val="left" w:pos="2880"/>
          <w:tab w:val="left" w:pos="5310"/>
          <w:tab w:val="left" w:pos="7830"/>
        </w:tabs>
        <w:spacing w:line="264" w:lineRule="auto"/>
        <w:jc w:val="both"/>
        <w:outlineLvl w:val="0"/>
        <w:rPr>
          <w:rFonts w:ascii="Times New Roman" w:hAnsi="Times New Roman"/>
          <w:sz w:val="24"/>
          <w:szCs w:val="24"/>
        </w:rPr>
      </w:pPr>
      <w:r w:rsidRPr="007E0340">
        <w:rPr>
          <w:rFonts w:ascii="Times New Roman" w:hAnsi="Times New Roman"/>
          <w:sz w:val="24"/>
          <w:szCs w:val="24"/>
        </w:rPr>
        <w:lastRenderedPageBreak/>
        <w:tab/>
      </w:r>
      <w:r w:rsidRPr="007E0340">
        <w:rPr>
          <w:rFonts w:ascii="Times New Roman" w:hAnsi="Times New Roman"/>
          <w:b/>
          <w:sz w:val="24"/>
          <w:szCs w:val="24"/>
        </w:rPr>
        <w:t>C.</w:t>
      </w:r>
      <w:r w:rsidRPr="007E0340">
        <w:rPr>
          <w:rFonts w:ascii="Times New Roman" w:hAnsi="Times New Roman"/>
          <w:sz w:val="24"/>
          <w:szCs w:val="24"/>
        </w:rPr>
        <w:t xml:space="preserve"> 2-bromo-3-methylbutane.</w:t>
      </w:r>
      <w:r w:rsidRPr="007E0340">
        <w:rPr>
          <w:rFonts w:ascii="Times New Roman" w:hAnsi="Times New Roman"/>
          <w:sz w:val="24"/>
          <w:szCs w:val="24"/>
        </w:rPr>
        <w:tab/>
      </w:r>
      <w:r w:rsidRPr="007E0340">
        <w:rPr>
          <w:rFonts w:ascii="Times New Roman" w:hAnsi="Times New Roman"/>
          <w:b/>
          <w:sz w:val="24"/>
          <w:szCs w:val="24"/>
        </w:rPr>
        <w:t>D.</w:t>
      </w:r>
      <w:r w:rsidRPr="007E0340">
        <w:rPr>
          <w:rFonts w:ascii="Times New Roman" w:hAnsi="Times New Roman"/>
          <w:sz w:val="24"/>
          <w:szCs w:val="24"/>
        </w:rPr>
        <w:t xml:space="preserve"> 1-bromo-3-methylbutane.</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45</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Cho các chất sau: chloromethane, dichloromethane, trichloromethane và tetrachloromethane. Số chất là sản phẩm của phản ứng xảy ra khi trộn methane với chlorine và chiếu ánh sáng tử ngoại là</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1.</w:t>
      </w:r>
      <w:r w:rsidRPr="007E0340">
        <w:rPr>
          <w:rFonts w:ascii="Times New Roman" w:hAnsi="Times New Roman"/>
          <w:b/>
          <w:sz w:val="24"/>
          <w:szCs w:val="24"/>
        </w:rPr>
        <w:tab/>
        <w:t>B.</w:t>
      </w:r>
      <w:r w:rsidRPr="007E0340">
        <w:rPr>
          <w:rFonts w:ascii="Times New Roman" w:hAnsi="Times New Roman"/>
          <w:sz w:val="24"/>
          <w:szCs w:val="24"/>
        </w:rPr>
        <w:t xml:space="preserve"> 2.</w:t>
      </w:r>
      <w:r w:rsidRPr="007E0340">
        <w:rPr>
          <w:rFonts w:ascii="Times New Roman" w:hAnsi="Times New Roman"/>
          <w:b/>
          <w:sz w:val="24"/>
          <w:szCs w:val="24"/>
        </w:rPr>
        <w:tab/>
        <w:t>C.</w:t>
      </w:r>
      <w:r w:rsidRPr="007E0340">
        <w:rPr>
          <w:rFonts w:ascii="Times New Roman" w:hAnsi="Times New Roman"/>
          <w:sz w:val="24"/>
          <w:szCs w:val="24"/>
        </w:rPr>
        <w:t xml:space="preserve"> 3.</w:t>
      </w:r>
      <w:r w:rsidRPr="007E0340">
        <w:rPr>
          <w:rFonts w:ascii="Times New Roman" w:hAnsi="Times New Roman"/>
          <w:b/>
          <w:sz w:val="24"/>
          <w:szCs w:val="24"/>
        </w:rPr>
        <w:tab/>
      </w:r>
      <w:r w:rsidRPr="007E0340">
        <w:rPr>
          <w:rFonts w:ascii="Times New Roman" w:hAnsi="Times New Roman"/>
          <w:b/>
          <w:sz w:val="24"/>
          <w:szCs w:val="24"/>
          <w:highlight w:val="yellow"/>
        </w:rPr>
        <w:t xml:space="preserve">D. </w:t>
      </w:r>
      <w:r w:rsidRPr="007E0340">
        <w:rPr>
          <w:rFonts w:ascii="Times New Roman" w:hAnsi="Times New Roman"/>
          <w:sz w:val="24"/>
          <w:szCs w:val="24"/>
          <w:highlight w:val="yellow"/>
        </w:rPr>
        <w:t>4</w:t>
      </w:r>
      <w:r w:rsidRPr="007E0340">
        <w:rPr>
          <w:rFonts w:ascii="Times New Roman" w:hAnsi="Times New Roman"/>
          <w:sz w:val="24"/>
          <w:szCs w:val="24"/>
        </w:rPr>
        <w:t>.</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46</w:t>
      </w:r>
      <w:r w:rsidRPr="007E0340">
        <w:rPr>
          <w:rFonts w:ascii="Times New Roman" w:hAnsi="Times New Roman"/>
          <w:b/>
          <w:sz w:val="24"/>
          <w:szCs w:val="24"/>
        </w:rPr>
        <w:t>.</w:t>
      </w:r>
      <w:r w:rsidRPr="007E0340">
        <w:rPr>
          <w:rFonts w:ascii="Times New Roman" w:hAnsi="Times New Roman"/>
          <w:sz w:val="24"/>
          <w:szCs w:val="24"/>
        </w:rPr>
        <w:t xml:space="preserve"> </w:t>
      </w:r>
      <w:bookmarkStart w:id="2" w:name="_Hlk159250120"/>
      <w:r w:rsidRPr="007E0340">
        <w:rPr>
          <w:rFonts w:ascii="Times New Roman" w:hAnsi="Times New Roman"/>
          <w:sz w:val="24"/>
          <w:szCs w:val="24"/>
        </w:rPr>
        <w:t xml:space="preserve">Cho các chất sau: (X) 1-chloropropane và (Y) 2-chloropropane. Sản phẩm của phản ứng monochloro hoá propane là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(X). </w:t>
      </w:r>
      <w:r w:rsidRPr="007E0340">
        <w:rPr>
          <w:rFonts w:ascii="Times New Roman" w:hAnsi="Times New Roman"/>
          <w:b/>
          <w:sz w:val="24"/>
          <w:szCs w:val="24"/>
        </w:rPr>
        <w:tab/>
        <w:t>B.</w:t>
      </w:r>
      <w:r w:rsidRPr="007E0340">
        <w:rPr>
          <w:rFonts w:ascii="Times New Roman" w:hAnsi="Times New Roman"/>
          <w:sz w:val="24"/>
          <w:szCs w:val="24"/>
        </w:rPr>
        <w:t xml:space="preserve"> (Y).</w:t>
      </w:r>
      <w:r w:rsidRPr="007E0340">
        <w:rPr>
          <w:rFonts w:ascii="Times New Roman" w:hAnsi="Times New Roman"/>
          <w:b/>
          <w:sz w:val="24"/>
          <w:szCs w:val="24"/>
        </w:rPr>
        <w:tab/>
      </w:r>
      <w:r w:rsidRPr="007E0340">
        <w:rPr>
          <w:rFonts w:ascii="Times New Roman" w:hAnsi="Times New Roman"/>
          <w:b/>
          <w:sz w:val="24"/>
          <w:szCs w:val="24"/>
          <w:highlight w:val="yellow"/>
        </w:rPr>
        <w:t xml:space="preserve">C. </w:t>
      </w:r>
      <w:r w:rsidRPr="007E0340">
        <w:rPr>
          <w:rFonts w:ascii="Times New Roman" w:hAnsi="Times New Roman"/>
          <w:sz w:val="24"/>
          <w:szCs w:val="24"/>
          <w:highlight w:val="yellow"/>
        </w:rPr>
        <w:t>cả hai chất.</w:t>
      </w:r>
      <w:r w:rsidRPr="007E0340">
        <w:rPr>
          <w:rFonts w:ascii="Times New Roman" w:hAnsi="Times New Roman"/>
          <w:b/>
          <w:sz w:val="24"/>
          <w:szCs w:val="24"/>
        </w:rPr>
        <w:tab/>
        <w:t>D.</w:t>
      </w:r>
      <w:r w:rsidRPr="007E0340">
        <w:rPr>
          <w:rFonts w:ascii="Times New Roman" w:hAnsi="Times New Roman"/>
          <w:sz w:val="24"/>
          <w:szCs w:val="24"/>
        </w:rPr>
        <w:t xml:space="preserve"> chất khác X, Y.</w:t>
      </w:r>
    </w:p>
    <w:bookmarkEnd w:id="2"/>
    <w:p w:rsidR="00C56D6C" w:rsidRPr="007E0340" w:rsidRDefault="00C56D6C" w:rsidP="00546176">
      <w:pPr>
        <w:tabs>
          <w:tab w:val="left" w:pos="2880"/>
          <w:tab w:val="left" w:pos="5310"/>
          <w:tab w:val="left" w:pos="7830"/>
        </w:tabs>
        <w:autoSpaceDE w:val="0"/>
        <w:autoSpaceDN w:val="0"/>
        <w:adjustRightInd w:val="0"/>
        <w:spacing w:line="264" w:lineRule="auto"/>
        <w:jc w:val="both"/>
        <w:rPr>
          <w:rFonts w:ascii="Times New Roman" w:hAnsi="Times New Roman"/>
          <w:b/>
          <w:sz w:val="24"/>
          <w:szCs w:val="24"/>
          <w:lang w:val="nl-NL"/>
        </w:rPr>
      </w:pPr>
      <w:r w:rsidRPr="007E0340">
        <w:rPr>
          <w:rFonts w:ascii="Times New Roman" w:hAnsi="Times New Roman"/>
          <w:b/>
          <w:sz w:val="24"/>
          <w:szCs w:val="24"/>
          <w:lang w:val="vi-VN"/>
        </w:rPr>
        <w:t xml:space="preserve">Câu </w:t>
      </w:r>
      <w:r w:rsidR="009D530B">
        <w:rPr>
          <w:rFonts w:ascii="Times New Roman" w:hAnsi="Times New Roman"/>
          <w:b/>
          <w:sz w:val="24"/>
          <w:szCs w:val="24"/>
        </w:rPr>
        <w:t>47.</w:t>
      </w:r>
      <w:r w:rsidRPr="007E0340">
        <w:rPr>
          <w:rFonts w:ascii="Times New Roman" w:hAnsi="Times New Roman"/>
          <w:b/>
          <w:iCs/>
          <w:sz w:val="24"/>
          <w:szCs w:val="24"/>
        </w:rPr>
        <w:t xml:space="preserve"> </w:t>
      </w:r>
      <w:r w:rsidRPr="007E0340">
        <w:rPr>
          <w:rFonts w:ascii="Times New Roman" w:hAnsi="Times New Roman"/>
          <w:sz w:val="24"/>
          <w:szCs w:val="24"/>
          <w:lang w:val="nl-NL"/>
        </w:rPr>
        <w:t>Cho isopentane tác dụng với Cl</w:t>
      </w:r>
      <w:r w:rsidRPr="007E0340">
        <w:rPr>
          <w:rFonts w:ascii="Times New Roman" w:hAnsi="Times New Roman"/>
          <w:sz w:val="24"/>
          <w:szCs w:val="24"/>
          <w:vertAlign w:val="subscript"/>
          <w:lang w:val="nl-NL"/>
        </w:rPr>
        <w:t>2</w:t>
      </w:r>
      <w:r w:rsidRPr="007E0340">
        <w:rPr>
          <w:rFonts w:ascii="Times New Roman" w:hAnsi="Times New Roman"/>
          <w:sz w:val="24"/>
          <w:szCs w:val="24"/>
          <w:lang w:val="nl-NL"/>
        </w:rPr>
        <w:t xml:space="preserve"> theo tỉ lệ số mol 1 : 1, số sản phẩm monochloro tối đa thu được là</w:t>
      </w:r>
    </w:p>
    <w:p w:rsidR="00C56D6C" w:rsidRPr="007E0340" w:rsidRDefault="00C56D6C" w:rsidP="0054617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7E0340">
        <w:rPr>
          <w:rFonts w:ascii="Times New Roman" w:hAnsi="Times New Roman"/>
          <w:b/>
          <w:bCs/>
          <w:sz w:val="24"/>
          <w:szCs w:val="24"/>
        </w:rPr>
        <w:tab/>
        <w:t xml:space="preserve">A. </w:t>
      </w:r>
      <w:r w:rsidRPr="007E0340">
        <w:rPr>
          <w:rFonts w:ascii="Times New Roman" w:hAnsi="Times New Roman"/>
          <w:sz w:val="24"/>
          <w:szCs w:val="24"/>
        </w:rPr>
        <w:t xml:space="preserve">5. </w:t>
      </w:r>
      <w:r w:rsidRPr="007E0340">
        <w:rPr>
          <w:rFonts w:ascii="Times New Roman" w:hAnsi="Times New Roman"/>
          <w:b/>
          <w:sz w:val="24"/>
          <w:szCs w:val="24"/>
        </w:rPr>
        <w:tab/>
      </w:r>
      <w:r w:rsidRPr="007E0340">
        <w:rPr>
          <w:rFonts w:ascii="Times New Roman" w:hAnsi="Times New Roman"/>
          <w:b/>
          <w:bCs/>
          <w:sz w:val="24"/>
          <w:szCs w:val="24"/>
          <w:highlight w:val="yellow"/>
        </w:rPr>
        <w:t xml:space="preserve">B. </w:t>
      </w:r>
      <w:r w:rsidRPr="007E0340">
        <w:rPr>
          <w:rFonts w:ascii="Times New Roman" w:hAnsi="Times New Roman"/>
          <w:sz w:val="24"/>
          <w:szCs w:val="24"/>
          <w:highlight w:val="yellow"/>
        </w:rPr>
        <w:t>4.</w:t>
      </w:r>
      <w:r w:rsidRPr="007E0340">
        <w:rPr>
          <w:rFonts w:ascii="Times New Roman" w:hAnsi="Times New Roman"/>
          <w:sz w:val="24"/>
          <w:szCs w:val="24"/>
        </w:rPr>
        <w:t xml:space="preserve"> </w:t>
      </w:r>
      <w:r w:rsidRPr="007E0340">
        <w:rPr>
          <w:rFonts w:ascii="Times New Roman" w:hAnsi="Times New Roman"/>
          <w:b/>
          <w:sz w:val="24"/>
          <w:szCs w:val="24"/>
        </w:rPr>
        <w:tab/>
      </w:r>
      <w:r w:rsidRPr="007E0340">
        <w:rPr>
          <w:rFonts w:ascii="Times New Roman" w:hAnsi="Times New Roman"/>
          <w:b/>
          <w:bCs/>
          <w:sz w:val="24"/>
          <w:szCs w:val="24"/>
        </w:rPr>
        <w:t xml:space="preserve">C. </w:t>
      </w:r>
      <w:r w:rsidRPr="007E0340">
        <w:rPr>
          <w:rFonts w:ascii="Times New Roman" w:hAnsi="Times New Roman"/>
          <w:sz w:val="24"/>
          <w:szCs w:val="24"/>
        </w:rPr>
        <w:t xml:space="preserve">3. </w:t>
      </w:r>
      <w:r w:rsidRPr="007E0340">
        <w:rPr>
          <w:rFonts w:ascii="Times New Roman" w:hAnsi="Times New Roman"/>
          <w:b/>
          <w:sz w:val="24"/>
          <w:szCs w:val="24"/>
        </w:rPr>
        <w:tab/>
      </w:r>
      <w:r w:rsidRPr="007E0340">
        <w:rPr>
          <w:rFonts w:ascii="Times New Roman" w:hAnsi="Times New Roman"/>
          <w:b/>
          <w:bCs/>
          <w:sz w:val="24"/>
          <w:szCs w:val="24"/>
        </w:rPr>
        <w:t xml:space="preserve">D. </w:t>
      </w:r>
      <w:r w:rsidRPr="007E0340">
        <w:rPr>
          <w:rFonts w:ascii="Times New Roman" w:hAnsi="Times New Roman"/>
          <w:sz w:val="24"/>
          <w:szCs w:val="24"/>
        </w:rPr>
        <w:t>2.</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48</w:t>
      </w:r>
      <w:r w:rsidRPr="007E0340">
        <w:rPr>
          <w:rFonts w:ascii="Times New Roman" w:hAnsi="Times New Roman"/>
          <w:b/>
          <w:sz w:val="24"/>
          <w:szCs w:val="24"/>
        </w:rPr>
        <w:t xml:space="preserve">. </w:t>
      </w:r>
      <w:r w:rsidRPr="007E0340">
        <w:rPr>
          <w:rFonts w:ascii="Times New Roman" w:hAnsi="Times New Roman"/>
          <w:sz w:val="24"/>
          <w:szCs w:val="24"/>
        </w:rPr>
        <w:t>Đồng phân cấu tạo nào của alkane có công thức phân tử C</w:t>
      </w:r>
      <w:r w:rsidRPr="007E0340">
        <w:rPr>
          <w:rFonts w:ascii="Times New Roman" w:hAnsi="Times New Roman"/>
          <w:sz w:val="24"/>
          <w:szCs w:val="24"/>
          <w:vertAlign w:val="subscript"/>
        </w:rPr>
        <w:t>6</w:t>
      </w:r>
      <w:r w:rsidRPr="007E0340">
        <w:rPr>
          <w:rFonts w:ascii="Times New Roman" w:hAnsi="Times New Roman"/>
          <w:sz w:val="24"/>
          <w:szCs w:val="24"/>
        </w:rPr>
        <w:t>H</w:t>
      </w:r>
      <w:r w:rsidRPr="007E0340">
        <w:rPr>
          <w:rFonts w:ascii="Times New Roman" w:hAnsi="Times New Roman"/>
          <w:sz w:val="24"/>
          <w:szCs w:val="24"/>
          <w:vertAlign w:val="subscript"/>
        </w:rPr>
        <w:t>14</w:t>
      </w:r>
      <w:r w:rsidRPr="007E0340">
        <w:rPr>
          <w:rFonts w:ascii="Times New Roman" w:hAnsi="Times New Roman"/>
          <w:sz w:val="24"/>
          <w:szCs w:val="24"/>
        </w:rPr>
        <w:t xml:space="preserve"> tạo ra ít sản phẩm thế nhất khi phản ứng với chlorine (tỉ lệ mol 1:1), chiếu sáng?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2,2-dimethylbutane.</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sz w:val="24"/>
          <w:szCs w:val="24"/>
          <w:highlight w:val="yellow"/>
        </w:rPr>
        <w:t>2,3-dimethylbutane.</w:t>
      </w:r>
    </w:p>
    <w:p w:rsidR="00C56D6C"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2-methylpentane.</w:t>
      </w:r>
      <w:r w:rsidRPr="007E0340">
        <w:rPr>
          <w:rFonts w:ascii="Times New Roman" w:hAnsi="Times New Roman"/>
          <w:b/>
          <w:sz w:val="24"/>
          <w:szCs w:val="24"/>
        </w:rPr>
        <w:tab/>
      </w:r>
      <w:r w:rsidRPr="007E0340">
        <w:rPr>
          <w:rFonts w:ascii="Times New Roman" w:hAnsi="Times New Roman"/>
          <w:b/>
          <w:sz w:val="24"/>
          <w:szCs w:val="24"/>
        </w:rPr>
        <w:tab/>
        <w:t>D.</w:t>
      </w:r>
      <w:r w:rsidRPr="007E0340">
        <w:rPr>
          <w:rFonts w:ascii="Times New Roman" w:hAnsi="Times New Roman"/>
          <w:sz w:val="24"/>
          <w:szCs w:val="24"/>
        </w:rPr>
        <w:t xml:space="preserve"> 3-methylpentane.</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49.</w:t>
      </w:r>
      <w:r w:rsidRPr="007E0340">
        <w:rPr>
          <w:rFonts w:ascii="Times New Roman" w:hAnsi="Times New Roman"/>
          <w:b/>
          <w:iCs/>
          <w:sz w:val="24"/>
          <w:szCs w:val="24"/>
        </w:rPr>
        <w:t xml:space="preserve"> </w:t>
      </w:r>
      <w:r w:rsidRPr="007E0340">
        <w:rPr>
          <w:rFonts w:ascii="Times New Roman" w:hAnsi="Times New Roman"/>
          <w:sz w:val="24"/>
          <w:szCs w:val="24"/>
        </w:rPr>
        <w:t>Alkane A có công thức phân tử C</w:t>
      </w:r>
      <w:r w:rsidRPr="007E0340">
        <w:rPr>
          <w:rFonts w:ascii="Times New Roman" w:hAnsi="Times New Roman"/>
          <w:sz w:val="24"/>
          <w:szCs w:val="24"/>
          <w:vertAlign w:val="subscript"/>
        </w:rPr>
        <w:t>5</w:t>
      </w:r>
      <w:r w:rsidRPr="007E0340">
        <w:rPr>
          <w:rFonts w:ascii="Times New Roman" w:hAnsi="Times New Roman"/>
          <w:sz w:val="24"/>
          <w:szCs w:val="24"/>
        </w:rPr>
        <w:t>H</w:t>
      </w:r>
      <w:r w:rsidRPr="007E0340">
        <w:rPr>
          <w:rFonts w:ascii="Times New Roman" w:hAnsi="Times New Roman"/>
          <w:sz w:val="24"/>
          <w:szCs w:val="24"/>
          <w:vertAlign w:val="subscript"/>
        </w:rPr>
        <w:t>12</w:t>
      </w:r>
      <w:r w:rsidRPr="007E0340">
        <w:rPr>
          <w:rFonts w:ascii="Times New Roman" w:hAnsi="Times New Roman"/>
          <w:sz w:val="24"/>
          <w:szCs w:val="24"/>
        </w:rPr>
        <w:t>. A tác dụng với chlorine khi đun nóng chỉ tạo một dẫn xuất monochloro duy nhất. Tên gọi của A là</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pentane.</w:t>
      </w:r>
      <w:r w:rsidRPr="007E0340">
        <w:rPr>
          <w:rFonts w:ascii="Times New Roman" w:hAnsi="Times New Roman"/>
          <w:b/>
          <w:sz w:val="24"/>
          <w:szCs w:val="24"/>
        </w:rPr>
        <w:tab/>
      </w:r>
      <w:r w:rsidRPr="007E0340">
        <w:rPr>
          <w:rFonts w:ascii="Times New Roman" w:hAnsi="Times New Roman"/>
          <w:b/>
          <w:sz w:val="24"/>
          <w:szCs w:val="24"/>
        </w:rPr>
        <w:tab/>
        <w:t>B.</w:t>
      </w:r>
      <w:r w:rsidRPr="007E0340">
        <w:rPr>
          <w:rFonts w:ascii="Times New Roman" w:hAnsi="Times New Roman"/>
          <w:sz w:val="24"/>
          <w:szCs w:val="24"/>
        </w:rPr>
        <w:t xml:space="preserve"> 2-methylbutane.</w:t>
      </w:r>
      <w:r w:rsidRPr="007E0340">
        <w:rPr>
          <w:rFonts w:ascii="Times New Roman" w:hAnsi="Times New Roman"/>
          <w:b/>
          <w:sz w:val="24"/>
          <w:szCs w:val="24"/>
        </w:rPr>
        <w:tab/>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C. </w:t>
      </w:r>
      <w:r w:rsidRPr="007E0340">
        <w:rPr>
          <w:rFonts w:ascii="Times New Roman" w:hAnsi="Times New Roman"/>
          <w:sz w:val="24"/>
          <w:szCs w:val="24"/>
          <w:highlight w:val="yellow"/>
        </w:rPr>
        <w:t>2,2-dimethylpropane.</w:t>
      </w:r>
      <w:r w:rsidRPr="007E0340">
        <w:rPr>
          <w:rFonts w:ascii="Times New Roman" w:hAnsi="Times New Roman"/>
          <w:b/>
          <w:sz w:val="24"/>
          <w:szCs w:val="24"/>
        </w:rPr>
        <w:tab/>
      </w:r>
      <w:r w:rsidRPr="007E0340">
        <w:rPr>
          <w:rFonts w:ascii="Times New Roman" w:hAnsi="Times New Roman"/>
          <w:b/>
          <w:sz w:val="24"/>
          <w:szCs w:val="24"/>
        </w:rPr>
        <w:tab/>
        <w:t>D.</w:t>
      </w:r>
      <w:r w:rsidRPr="007E0340">
        <w:rPr>
          <w:rFonts w:ascii="Times New Roman" w:hAnsi="Times New Roman"/>
          <w:sz w:val="24"/>
          <w:szCs w:val="24"/>
        </w:rPr>
        <w:t xml:space="preserve"> 3-methylbutane.</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lang w:val="fr-FR"/>
        </w:rPr>
      </w:pPr>
      <w:r w:rsidRPr="007E0340">
        <w:rPr>
          <w:rFonts w:ascii="Times New Roman" w:hAnsi="Times New Roman"/>
          <w:b/>
          <w:sz w:val="24"/>
          <w:szCs w:val="24"/>
        </w:rPr>
        <w:t xml:space="preserve">Câu </w:t>
      </w:r>
      <w:r w:rsidR="009D530B">
        <w:rPr>
          <w:rFonts w:ascii="Times New Roman" w:hAnsi="Times New Roman"/>
          <w:b/>
          <w:sz w:val="24"/>
          <w:szCs w:val="24"/>
        </w:rPr>
        <w:t>50</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lang w:val="fr-FR"/>
        </w:rPr>
        <w:t xml:space="preserve">Khi được chiếu sáng, hydrocarbon nào sau đây tham gia phản ứng thế với chlorine theo tỉ lệ mol 1: 1, thu được ba dẫn xuất monochloro là đồng phân cấu tạo của nhau?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sz w:val="24"/>
          <w:szCs w:val="24"/>
          <w:lang w:val="sv-SE"/>
        </w:rPr>
      </w:pPr>
      <w:r w:rsidRPr="007E0340">
        <w:rPr>
          <w:rFonts w:ascii="Times New Roman" w:hAnsi="Times New Roman"/>
          <w:b/>
          <w:bCs/>
          <w:sz w:val="24"/>
          <w:szCs w:val="24"/>
          <w:lang w:val="sv-SE"/>
        </w:rPr>
        <w:tab/>
        <w:t xml:space="preserve">A. </w:t>
      </w:r>
      <w:r w:rsidRPr="007E0340">
        <w:rPr>
          <w:rFonts w:ascii="Times New Roman" w:hAnsi="Times New Roman"/>
          <w:sz w:val="24"/>
          <w:szCs w:val="24"/>
          <w:lang w:val="sv-SE"/>
        </w:rPr>
        <w:t xml:space="preserve">neopentane. </w:t>
      </w:r>
      <w:r w:rsidRPr="007E0340">
        <w:rPr>
          <w:rFonts w:ascii="Times New Roman" w:hAnsi="Times New Roman"/>
          <w:b/>
          <w:sz w:val="24"/>
          <w:szCs w:val="24"/>
          <w:lang w:val="sv-SE"/>
        </w:rPr>
        <w:tab/>
      </w:r>
      <w:r w:rsidRPr="007E0340">
        <w:rPr>
          <w:rFonts w:ascii="Times New Roman" w:hAnsi="Times New Roman"/>
          <w:b/>
          <w:bCs/>
          <w:sz w:val="24"/>
          <w:szCs w:val="24"/>
          <w:highlight w:val="yellow"/>
          <w:lang w:val="sv-SE"/>
        </w:rPr>
        <w:t xml:space="preserve">B. </w:t>
      </w:r>
      <w:r w:rsidRPr="007E0340">
        <w:rPr>
          <w:rFonts w:ascii="Times New Roman" w:hAnsi="Times New Roman"/>
          <w:sz w:val="24"/>
          <w:szCs w:val="24"/>
          <w:highlight w:val="yellow"/>
          <w:lang w:val="sv-SE"/>
        </w:rPr>
        <w:t>pentane.</w:t>
      </w:r>
      <w:r w:rsidRPr="007E0340">
        <w:rPr>
          <w:rFonts w:ascii="Times New Roman" w:hAnsi="Times New Roman"/>
          <w:sz w:val="24"/>
          <w:szCs w:val="24"/>
          <w:lang w:val="sv-SE"/>
        </w:rPr>
        <w:t xml:space="preserve"> </w:t>
      </w:r>
      <w:r w:rsidRPr="007E0340">
        <w:rPr>
          <w:rFonts w:ascii="Times New Roman" w:hAnsi="Times New Roman"/>
          <w:b/>
          <w:sz w:val="24"/>
          <w:szCs w:val="24"/>
          <w:lang w:val="sv-SE"/>
        </w:rPr>
        <w:tab/>
      </w:r>
      <w:r w:rsidRPr="007E0340">
        <w:rPr>
          <w:rFonts w:ascii="Times New Roman" w:hAnsi="Times New Roman"/>
          <w:b/>
          <w:bCs/>
          <w:sz w:val="24"/>
          <w:szCs w:val="24"/>
          <w:lang w:val="sv-SE"/>
        </w:rPr>
        <w:t xml:space="preserve">C. </w:t>
      </w:r>
      <w:r w:rsidRPr="007E0340">
        <w:rPr>
          <w:rFonts w:ascii="Times New Roman" w:hAnsi="Times New Roman"/>
          <w:sz w:val="24"/>
          <w:szCs w:val="24"/>
          <w:lang w:val="sv-SE"/>
        </w:rPr>
        <w:t xml:space="preserve">butane. </w:t>
      </w:r>
      <w:r w:rsidRPr="007E0340">
        <w:rPr>
          <w:rFonts w:ascii="Times New Roman" w:hAnsi="Times New Roman"/>
          <w:b/>
          <w:sz w:val="24"/>
          <w:szCs w:val="24"/>
          <w:lang w:val="sv-SE"/>
        </w:rPr>
        <w:tab/>
      </w:r>
      <w:r w:rsidRPr="007E0340">
        <w:rPr>
          <w:rFonts w:ascii="Times New Roman" w:hAnsi="Times New Roman"/>
          <w:b/>
          <w:bCs/>
          <w:sz w:val="24"/>
          <w:szCs w:val="24"/>
          <w:lang w:val="sv-SE"/>
        </w:rPr>
        <w:t xml:space="preserve">D. </w:t>
      </w:r>
      <w:r w:rsidRPr="007E0340">
        <w:rPr>
          <w:rFonts w:ascii="Times New Roman" w:hAnsi="Times New Roman"/>
          <w:sz w:val="24"/>
          <w:szCs w:val="24"/>
          <w:lang w:val="sv-SE"/>
        </w:rPr>
        <w:t xml:space="preserve">isopentane. </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51</w:t>
      </w:r>
      <w:r w:rsidRPr="007E0340">
        <w:rPr>
          <w:rFonts w:ascii="Times New Roman" w:hAnsi="Times New Roman"/>
          <w:b/>
          <w:sz w:val="24"/>
          <w:szCs w:val="24"/>
        </w:rPr>
        <w:t xml:space="preserve">. </w:t>
      </w:r>
      <w:r w:rsidRPr="007E0340">
        <w:rPr>
          <w:rFonts w:ascii="Times New Roman" w:hAnsi="Times New Roman"/>
          <w:bCs/>
          <w:sz w:val="24"/>
          <w:szCs w:val="24"/>
        </w:rPr>
        <w:t>Hợp chất X có công thức phân tử C</w:t>
      </w:r>
      <w:r w:rsidRPr="007E0340">
        <w:rPr>
          <w:rFonts w:ascii="Times New Roman" w:hAnsi="Times New Roman"/>
          <w:bCs/>
          <w:sz w:val="24"/>
          <w:szCs w:val="24"/>
          <w:vertAlign w:val="subscript"/>
        </w:rPr>
        <w:t>5</w:t>
      </w:r>
      <w:r w:rsidRPr="007E0340">
        <w:rPr>
          <w:rFonts w:ascii="Times New Roman" w:hAnsi="Times New Roman"/>
          <w:bCs/>
          <w:sz w:val="24"/>
          <w:szCs w:val="24"/>
        </w:rPr>
        <w:t>H</w:t>
      </w:r>
      <w:r w:rsidRPr="007E0340">
        <w:rPr>
          <w:rFonts w:ascii="Times New Roman" w:hAnsi="Times New Roman"/>
          <w:bCs/>
          <w:sz w:val="24"/>
          <w:szCs w:val="24"/>
          <w:vertAlign w:val="subscript"/>
        </w:rPr>
        <w:t>12</w:t>
      </w:r>
      <w:r w:rsidRPr="007E0340">
        <w:rPr>
          <w:rFonts w:ascii="Times New Roman" w:hAnsi="Times New Roman"/>
          <w:bCs/>
          <w:sz w:val="24"/>
          <w:szCs w:val="24"/>
        </w:rPr>
        <w:t>, khi tác dụng với chlorine (có chiếu sáng) tạo được bốn dẫn xuất thế monochloro. X là</w:t>
      </w:r>
      <w:r w:rsidRPr="007E0340">
        <w:rPr>
          <w:rFonts w:ascii="Times New Roman" w:hAnsi="Times New Roman"/>
          <w:b/>
          <w:sz w:val="24"/>
          <w:szCs w:val="24"/>
        </w:rPr>
        <w:t xml:space="preserve">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 xml:space="preserve">A. </w:t>
      </w:r>
      <w:r w:rsidRPr="007E0340">
        <w:rPr>
          <w:rFonts w:ascii="Times New Roman" w:hAnsi="Times New Roman"/>
          <w:bCs/>
          <w:sz w:val="24"/>
          <w:szCs w:val="24"/>
        </w:rPr>
        <w:t>pentane.</w:t>
      </w:r>
      <w:r w:rsidRPr="007E0340">
        <w:rPr>
          <w:rFonts w:ascii="Times New Roman" w:hAnsi="Times New Roman"/>
          <w:b/>
          <w:sz w:val="24"/>
          <w:szCs w:val="24"/>
        </w:rPr>
        <w:t xml:space="preserve"> </w:t>
      </w:r>
      <w:r w:rsidRPr="007E0340">
        <w:rPr>
          <w:rFonts w:ascii="Times New Roman" w:hAnsi="Times New Roman"/>
          <w:b/>
          <w:sz w:val="24"/>
          <w:szCs w:val="24"/>
        </w:rPr>
        <w:tab/>
      </w:r>
      <w:r w:rsidRPr="007E0340">
        <w:rPr>
          <w:rFonts w:ascii="Times New Roman" w:hAnsi="Times New Roman"/>
          <w:b/>
          <w:sz w:val="24"/>
          <w:szCs w:val="24"/>
          <w:highlight w:val="yellow"/>
        </w:rPr>
        <w:t xml:space="preserve">B. </w:t>
      </w:r>
      <w:r w:rsidRPr="007E0340">
        <w:rPr>
          <w:rFonts w:ascii="Times New Roman" w:hAnsi="Times New Roman"/>
          <w:bCs/>
          <w:sz w:val="24"/>
          <w:szCs w:val="24"/>
          <w:highlight w:val="yellow"/>
        </w:rPr>
        <w:t>isopentane.</w:t>
      </w:r>
      <w:r w:rsidRPr="007E0340">
        <w:rPr>
          <w:rFonts w:ascii="Times New Roman" w:hAnsi="Times New Roman"/>
          <w:bCs/>
          <w:sz w:val="24"/>
          <w:szCs w:val="24"/>
        </w:rPr>
        <w:t xml:space="preserve"> </w:t>
      </w:r>
      <w:r w:rsidRPr="007E0340">
        <w:rPr>
          <w:rFonts w:ascii="Times New Roman" w:hAnsi="Times New Roman"/>
          <w:b/>
          <w:sz w:val="24"/>
          <w:szCs w:val="24"/>
        </w:rPr>
        <w:tab/>
        <w:t xml:space="preserve">C. </w:t>
      </w:r>
      <w:r w:rsidRPr="007E0340">
        <w:rPr>
          <w:rFonts w:ascii="Times New Roman" w:hAnsi="Times New Roman"/>
          <w:bCs/>
          <w:sz w:val="24"/>
          <w:szCs w:val="24"/>
        </w:rPr>
        <w:t>neopentane.</w:t>
      </w:r>
      <w:r w:rsidRPr="007E0340">
        <w:rPr>
          <w:rFonts w:ascii="Times New Roman" w:hAnsi="Times New Roman"/>
          <w:b/>
          <w:sz w:val="24"/>
          <w:szCs w:val="24"/>
        </w:rPr>
        <w:t xml:space="preserve"> </w:t>
      </w:r>
      <w:r w:rsidRPr="007E0340">
        <w:rPr>
          <w:rFonts w:ascii="Times New Roman" w:hAnsi="Times New Roman"/>
          <w:b/>
          <w:sz w:val="24"/>
          <w:szCs w:val="24"/>
        </w:rPr>
        <w:tab/>
        <w:t xml:space="preserve">D. </w:t>
      </w:r>
      <w:r w:rsidRPr="007E0340">
        <w:rPr>
          <w:rFonts w:ascii="Times New Roman" w:hAnsi="Times New Roman"/>
          <w:bCs/>
          <w:sz w:val="24"/>
          <w:szCs w:val="24"/>
        </w:rPr>
        <w:t>isobutane.</w:t>
      </w:r>
      <w:r w:rsidRPr="007E0340">
        <w:rPr>
          <w:rFonts w:ascii="Times New Roman" w:hAnsi="Times New Roman"/>
          <w:b/>
          <w:sz w:val="24"/>
          <w:szCs w:val="24"/>
        </w:rPr>
        <w:t xml:space="preserve"> </w:t>
      </w:r>
    </w:p>
    <w:p w:rsidR="00C56D6C" w:rsidRPr="007E0340" w:rsidRDefault="00C56D6C"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52</w:t>
      </w:r>
      <w:r w:rsidRPr="007E0340">
        <w:rPr>
          <w:rFonts w:ascii="Times New Roman" w:hAnsi="Times New Roman"/>
          <w:b/>
          <w:sz w:val="24"/>
          <w:szCs w:val="24"/>
        </w:rPr>
        <w:t>.</w:t>
      </w:r>
      <w:r w:rsidRPr="007E0340">
        <w:rPr>
          <w:rFonts w:ascii="Times New Roman" w:hAnsi="Times New Roman"/>
          <w:sz w:val="24"/>
          <w:szCs w:val="24"/>
        </w:rPr>
        <w:t xml:space="preserve"> Alkane (A) có công thức phân tử C</w:t>
      </w:r>
      <w:r w:rsidRPr="007E0340">
        <w:rPr>
          <w:rFonts w:ascii="Times New Roman" w:hAnsi="Times New Roman"/>
          <w:sz w:val="24"/>
          <w:szCs w:val="24"/>
          <w:vertAlign w:val="subscript"/>
        </w:rPr>
        <w:t>8</w:t>
      </w:r>
      <w:r w:rsidRPr="007E0340">
        <w:rPr>
          <w:rFonts w:ascii="Times New Roman" w:hAnsi="Times New Roman"/>
          <w:sz w:val="24"/>
          <w:szCs w:val="24"/>
        </w:rPr>
        <w:t>H</w:t>
      </w:r>
      <w:r w:rsidRPr="007E0340">
        <w:rPr>
          <w:rFonts w:ascii="Times New Roman" w:hAnsi="Times New Roman"/>
          <w:sz w:val="24"/>
          <w:szCs w:val="24"/>
          <w:vertAlign w:val="subscript"/>
        </w:rPr>
        <w:t>18</w:t>
      </w:r>
      <w:r w:rsidRPr="007E0340">
        <w:rPr>
          <w:rFonts w:ascii="Times New Roman" w:hAnsi="Times New Roman"/>
          <w:sz w:val="24"/>
          <w:szCs w:val="24"/>
        </w:rPr>
        <w:t xml:space="preserve">. (A) tác dụng với chlorine dun nóng chỉ tạo một dẫn xuất monochloro duy nhất. Tên gọi của (A) là </w:t>
      </w:r>
    </w:p>
    <w:p w:rsidR="00C56D6C" w:rsidRPr="007E034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octane. </w:t>
      </w:r>
      <w:r w:rsidRPr="007E0340">
        <w:rPr>
          <w:rFonts w:ascii="Times New Roman" w:hAnsi="Times New Roman"/>
          <w:b/>
          <w:sz w:val="24"/>
          <w:szCs w:val="24"/>
        </w:rPr>
        <w:tab/>
      </w:r>
      <w:r w:rsidRPr="007E0340">
        <w:rPr>
          <w:rFonts w:ascii="Times New Roman" w:hAnsi="Times New Roman"/>
          <w:b/>
          <w:sz w:val="24"/>
          <w:szCs w:val="24"/>
        </w:rPr>
        <w:tab/>
        <w:t>B.</w:t>
      </w:r>
      <w:r w:rsidRPr="007E0340">
        <w:rPr>
          <w:rFonts w:ascii="Times New Roman" w:hAnsi="Times New Roman"/>
          <w:sz w:val="24"/>
          <w:szCs w:val="24"/>
        </w:rPr>
        <w:t xml:space="preserve"> 2-methylheptane.</w:t>
      </w:r>
    </w:p>
    <w:p w:rsidR="00C56D6C" w:rsidRPr="00606CE0" w:rsidRDefault="00C56D6C"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2,2-dimethylhexane.</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sz w:val="24"/>
          <w:szCs w:val="24"/>
          <w:highlight w:val="yellow"/>
        </w:rPr>
        <w:t xml:space="preserve">D. </w:t>
      </w:r>
      <w:r w:rsidRPr="007E0340">
        <w:rPr>
          <w:rFonts w:ascii="Times New Roman" w:hAnsi="Times New Roman"/>
          <w:sz w:val="24"/>
          <w:szCs w:val="24"/>
          <w:highlight w:val="yellow"/>
        </w:rPr>
        <w:t>2,2,3,3-tetramethylbutane.</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53</w:t>
      </w:r>
      <w:r w:rsidRPr="007E0340">
        <w:rPr>
          <w:rFonts w:ascii="Times New Roman" w:hAnsi="Times New Roman"/>
          <w:b/>
          <w:sz w:val="24"/>
          <w:szCs w:val="24"/>
        </w:rPr>
        <w:t xml:space="preserve">. </w:t>
      </w:r>
      <w:bookmarkStart w:id="3" w:name="_Hlk159250091"/>
      <w:r w:rsidRPr="007E0340">
        <w:rPr>
          <w:rFonts w:ascii="Times New Roman" w:hAnsi="Times New Roman"/>
          <w:sz w:val="24"/>
          <w:szCs w:val="24"/>
        </w:rPr>
        <w:t>Cracking alkane là quá trình phân cắt liên kết C-C (bẻ gãy mạch carbon) của các alkane mạch dài để tạo thành hỗn hợp các hydrocarbon có mạch carbon</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A. </w:t>
      </w:r>
      <w:r w:rsidRPr="007E0340">
        <w:rPr>
          <w:rFonts w:ascii="Times New Roman" w:hAnsi="Times New Roman"/>
          <w:sz w:val="24"/>
          <w:szCs w:val="24"/>
          <w:highlight w:val="yellow"/>
        </w:rPr>
        <w:t>ngắn hơn.</w:t>
      </w:r>
      <w:r w:rsidRPr="007E0340">
        <w:rPr>
          <w:rFonts w:ascii="Times New Roman" w:hAnsi="Times New Roman"/>
          <w:b/>
          <w:sz w:val="24"/>
          <w:szCs w:val="24"/>
        </w:rPr>
        <w:tab/>
        <w:t>B.</w:t>
      </w:r>
      <w:r w:rsidRPr="007E0340">
        <w:rPr>
          <w:rFonts w:ascii="Times New Roman" w:hAnsi="Times New Roman"/>
          <w:sz w:val="24"/>
          <w:szCs w:val="24"/>
        </w:rPr>
        <w:t xml:space="preserve"> dài hơn. </w:t>
      </w:r>
      <w:r w:rsidRPr="007E0340">
        <w:rPr>
          <w:rFonts w:ascii="Times New Roman" w:hAnsi="Times New Roman"/>
          <w:b/>
          <w:sz w:val="24"/>
          <w:szCs w:val="24"/>
        </w:rPr>
        <w:tab/>
        <w:t>C.</w:t>
      </w:r>
      <w:r w:rsidRPr="007E0340">
        <w:rPr>
          <w:rFonts w:ascii="Times New Roman" w:hAnsi="Times New Roman"/>
          <w:sz w:val="24"/>
          <w:szCs w:val="24"/>
        </w:rPr>
        <w:t xml:space="preserve"> không đổi.</w:t>
      </w:r>
      <w:r w:rsidRPr="007E0340">
        <w:rPr>
          <w:rFonts w:ascii="Times New Roman" w:hAnsi="Times New Roman"/>
          <w:b/>
          <w:sz w:val="24"/>
          <w:szCs w:val="24"/>
        </w:rPr>
        <w:tab/>
        <w:t>D.</w:t>
      </w:r>
      <w:r w:rsidRPr="007E0340">
        <w:rPr>
          <w:rFonts w:ascii="Times New Roman" w:hAnsi="Times New Roman"/>
          <w:sz w:val="24"/>
          <w:szCs w:val="24"/>
        </w:rPr>
        <w:t xml:space="preserve"> thay đổi.</w:t>
      </w:r>
    </w:p>
    <w:bookmarkEnd w:id="3"/>
    <w:p w:rsidR="00386478" w:rsidRPr="007E0340" w:rsidRDefault="00386478" w:rsidP="00546176">
      <w:pPr>
        <w:tabs>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54</w:t>
      </w:r>
      <w:r w:rsidRPr="007E0340">
        <w:rPr>
          <w:rFonts w:ascii="Times New Roman" w:hAnsi="Times New Roman"/>
          <w:b/>
          <w:sz w:val="24"/>
          <w:szCs w:val="24"/>
        </w:rPr>
        <w:t xml:space="preserve">. </w:t>
      </w:r>
      <w:r w:rsidRPr="007E0340">
        <w:rPr>
          <w:rFonts w:ascii="Times New Roman" w:hAnsi="Times New Roman"/>
          <w:sz w:val="24"/>
          <w:szCs w:val="24"/>
        </w:rPr>
        <w:t>Cho phản ứng cracking sau: C</w:t>
      </w:r>
      <w:r w:rsidRPr="007E0340">
        <w:rPr>
          <w:rFonts w:ascii="Times New Roman" w:hAnsi="Times New Roman"/>
          <w:sz w:val="24"/>
          <w:szCs w:val="24"/>
          <w:vertAlign w:val="subscript"/>
        </w:rPr>
        <w:t>4</w:t>
      </w:r>
      <w:r w:rsidRPr="007E0340">
        <w:rPr>
          <w:rFonts w:ascii="Times New Roman" w:hAnsi="Times New Roman"/>
          <w:sz w:val="24"/>
          <w:szCs w:val="24"/>
        </w:rPr>
        <w:t>H</w:t>
      </w:r>
      <w:r w:rsidRPr="007E0340">
        <w:rPr>
          <w:rFonts w:ascii="Times New Roman" w:hAnsi="Times New Roman"/>
          <w:sz w:val="24"/>
          <w:szCs w:val="24"/>
          <w:vertAlign w:val="subscript"/>
        </w:rPr>
        <w:t>10</w:t>
      </w:r>
      <w:r w:rsidRPr="007E0340">
        <w:rPr>
          <w:rFonts w:ascii="Times New Roman" w:hAnsi="Times New Roman"/>
          <w:sz w:val="24"/>
          <w:szCs w:val="24"/>
        </w:rPr>
        <w:t xml:space="preserve"> </w:t>
      </w:r>
      <w:r w:rsidRPr="007E0340">
        <w:rPr>
          <w:rFonts w:ascii="Times New Roman" w:hAnsi="Times New Roman"/>
          <w:position w:val="-6"/>
          <w:sz w:val="24"/>
          <w:szCs w:val="24"/>
        </w:rPr>
        <w:object w:dxaOrig="900" w:dyaOrig="380" w14:anchorId="3A754211">
          <v:shape id="_x0000_i1074" type="#_x0000_t75" style="width:45pt;height:19.5pt" o:ole="">
            <v:imagedata r:id="rId160" o:title=""/>
          </v:shape>
          <o:OLEObject Type="Embed" ProgID="Equation.DSMT4" ShapeID="_x0000_i1074" DrawAspect="Content" ObjectID="_1820047762" r:id="rId206"/>
        </w:object>
      </w:r>
      <w:r w:rsidRPr="007E0340">
        <w:rPr>
          <w:rFonts w:ascii="Times New Roman" w:hAnsi="Times New Roman"/>
          <w:sz w:val="24"/>
          <w:szCs w:val="24"/>
        </w:rPr>
        <w:t xml:space="preserve"> CH</w:t>
      </w:r>
      <w:r w:rsidRPr="007E0340">
        <w:rPr>
          <w:rFonts w:ascii="Times New Roman" w:hAnsi="Times New Roman"/>
          <w:sz w:val="24"/>
          <w:szCs w:val="24"/>
          <w:vertAlign w:val="subscript"/>
        </w:rPr>
        <w:t>4</w:t>
      </w:r>
      <w:r w:rsidRPr="007E0340">
        <w:rPr>
          <w:rFonts w:ascii="Times New Roman" w:hAnsi="Times New Roman"/>
          <w:sz w:val="24"/>
          <w:szCs w:val="24"/>
        </w:rPr>
        <w:t xml:space="preserve"> + X.  Công thức phân tử của X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A.</w:t>
      </w:r>
      <w:r w:rsidRPr="007E0340">
        <w:rPr>
          <w:rFonts w:ascii="Times New Roman" w:hAnsi="Times New Roman"/>
          <w:sz w:val="24"/>
          <w:szCs w:val="24"/>
          <w:highlight w:val="yellow"/>
        </w:rPr>
        <w:t xml:space="preserve"> C</w:t>
      </w:r>
      <w:r w:rsidRPr="007E0340">
        <w:rPr>
          <w:rFonts w:ascii="Times New Roman" w:hAnsi="Times New Roman"/>
          <w:sz w:val="24"/>
          <w:szCs w:val="24"/>
          <w:highlight w:val="yellow"/>
          <w:vertAlign w:val="subscript"/>
        </w:rPr>
        <w:t>3</w:t>
      </w:r>
      <w:r w:rsidRPr="007E0340">
        <w:rPr>
          <w:rFonts w:ascii="Times New Roman" w:hAnsi="Times New Roman"/>
          <w:sz w:val="24"/>
          <w:szCs w:val="24"/>
          <w:highlight w:val="yellow"/>
        </w:rPr>
        <w:t>H</w:t>
      </w:r>
      <w:r w:rsidRPr="007E0340">
        <w:rPr>
          <w:rFonts w:ascii="Times New Roman" w:hAnsi="Times New Roman"/>
          <w:sz w:val="24"/>
          <w:szCs w:val="24"/>
          <w:highlight w:val="yellow"/>
          <w:vertAlign w:val="subscript"/>
        </w:rPr>
        <w:t>6</w:t>
      </w:r>
      <w:r w:rsidRPr="007E0340">
        <w:rPr>
          <w:rFonts w:ascii="Times New Roman" w:hAnsi="Times New Roman"/>
          <w:sz w:val="24"/>
          <w:szCs w:val="24"/>
          <w:highlight w:val="yellow"/>
        </w:rPr>
        <w:t>.</w:t>
      </w:r>
      <w:r w:rsidRPr="007E0340">
        <w:rPr>
          <w:rFonts w:ascii="Times New Roman" w:hAnsi="Times New Roman"/>
          <w:b/>
          <w:sz w:val="24"/>
          <w:szCs w:val="24"/>
        </w:rPr>
        <w:tab/>
        <w:t xml:space="preserve">B. </w:t>
      </w:r>
      <w:r w:rsidRPr="007E0340">
        <w:rPr>
          <w:rFonts w:ascii="Times New Roman" w:hAnsi="Times New Roman"/>
          <w:sz w:val="24"/>
          <w:szCs w:val="24"/>
        </w:rPr>
        <w:t>C</w:t>
      </w:r>
      <w:r w:rsidRPr="007E0340">
        <w:rPr>
          <w:rFonts w:ascii="Times New Roman" w:hAnsi="Times New Roman"/>
          <w:sz w:val="24"/>
          <w:szCs w:val="24"/>
          <w:vertAlign w:val="subscript"/>
        </w:rPr>
        <w:t>2</w:t>
      </w:r>
      <w:r w:rsidRPr="007E0340">
        <w:rPr>
          <w:rFonts w:ascii="Times New Roman" w:hAnsi="Times New Roman"/>
          <w:sz w:val="24"/>
          <w:szCs w:val="24"/>
        </w:rPr>
        <w:t>H</w:t>
      </w:r>
      <w:r w:rsidRPr="007E0340">
        <w:rPr>
          <w:rFonts w:ascii="Times New Roman" w:hAnsi="Times New Roman"/>
          <w:sz w:val="24"/>
          <w:szCs w:val="24"/>
          <w:vertAlign w:val="subscript"/>
        </w:rPr>
        <w:t>4</w:t>
      </w:r>
      <w:r w:rsidRPr="007E0340">
        <w:rPr>
          <w:rFonts w:ascii="Times New Roman" w:hAnsi="Times New Roman"/>
          <w:sz w:val="24"/>
          <w:szCs w:val="24"/>
        </w:rPr>
        <w:t>.</w:t>
      </w:r>
      <w:r w:rsidRPr="007E0340">
        <w:rPr>
          <w:rFonts w:ascii="Times New Roman" w:hAnsi="Times New Roman"/>
          <w:b/>
          <w:sz w:val="24"/>
          <w:szCs w:val="24"/>
        </w:rPr>
        <w:tab/>
        <w:t>C.</w:t>
      </w:r>
      <w:r w:rsidRPr="007E0340">
        <w:rPr>
          <w:rFonts w:ascii="Times New Roman" w:hAnsi="Times New Roman"/>
          <w:sz w:val="24"/>
          <w:szCs w:val="24"/>
        </w:rPr>
        <w:t xml:space="preserve"> C</w:t>
      </w:r>
      <w:r w:rsidRPr="007E0340">
        <w:rPr>
          <w:rFonts w:ascii="Times New Roman" w:hAnsi="Times New Roman"/>
          <w:sz w:val="24"/>
          <w:szCs w:val="24"/>
          <w:vertAlign w:val="subscript"/>
        </w:rPr>
        <w:t>3</w:t>
      </w:r>
      <w:r w:rsidRPr="007E0340">
        <w:rPr>
          <w:rFonts w:ascii="Times New Roman" w:hAnsi="Times New Roman"/>
          <w:sz w:val="24"/>
          <w:szCs w:val="24"/>
        </w:rPr>
        <w:t>H</w:t>
      </w:r>
      <w:r w:rsidRPr="007E0340">
        <w:rPr>
          <w:rFonts w:ascii="Times New Roman" w:hAnsi="Times New Roman"/>
          <w:sz w:val="24"/>
          <w:szCs w:val="24"/>
          <w:vertAlign w:val="subscript"/>
        </w:rPr>
        <w:t>8</w:t>
      </w:r>
      <w:r w:rsidRPr="007E0340">
        <w:rPr>
          <w:rFonts w:ascii="Times New Roman" w:hAnsi="Times New Roman"/>
          <w:sz w:val="24"/>
          <w:szCs w:val="24"/>
        </w:rPr>
        <w:t>.</w:t>
      </w:r>
      <w:r w:rsidRPr="007E0340">
        <w:rPr>
          <w:rFonts w:ascii="Times New Roman" w:hAnsi="Times New Roman"/>
          <w:b/>
          <w:sz w:val="24"/>
          <w:szCs w:val="24"/>
        </w:rPr>
        <w:tab/>
        <w:t>D.</w:t>
      </w:r>
      <w:r w:rsidRPr="007E0340">
        <w:rPr>
          <w:rFonts w:ascii="Times New Roman" w:hAnsi="Times New Roman"/>
          <w:sz w:val="24"/>
          <w:szCs w:val="24"/>
        </w:rPr>
        <w:t xml:space="preserve"> C</w:t>
      </w:r>
      <w:r w:rsidRPr="007E0340">
        <w:rPr>
          <w:rFonts w:ascii="Times New Roman" w:hAnsi="Times New Roman"/>
          <w:sz w:val="24"/>
          <w:szCs w:val="24"/>
          <w:vertAlign w:val="subscript"/>
        </w:rPr>
        <w:t>2</w:t>
      </w:r>
      <w:r w:rsidRPr="007E0340">
        <w:rPr>
          <w:rFonts w:ascii="Times New Roman" w:hAnsi="Times New Roman"/>
          <w:sz w:val="24"/>
          <w:szCs w:val="24"/>
        </w:rPr>
        <w:t>H</w:t>
      </w:r>
      <w:r w:rsidRPr="007E0340">
        <w:rPr>
          <w:rFonts w:ascii="Times New Roman" w:hAnsi="Times New Roman"/>
          <w:sz w:val="24"/>
          <w:szCs w:val="24"/>
          <w:vertAlign w:val="subscript"/>
        </w:rPr>
        <w:t>6</w:t>
      </w:r>
      <w:r w:rsidRPr="007E0340">
        <w:rPr>
          <w:rFonts w:ascii="Times New Roman" w:hAnsi="Times New Roman"/>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55</w:t>
      </w:r>
      <w:r w:rsidRPr="007E0340">
        <w:rPr>
          <w:rFonts w:ascii="Times New Roman" w:hAnsi="Times New Roman"/>
          <w:b/>
          <w:sz w:val="24"/>
          <w:szCs w:val="24"/>
        </w:rPr>
        <w:t xml:space="preserve">. </w:t>
      </w:r>
      <w:r w:rsidRPr="007E0340">
        <w:rPr>
          <w:rFonts w:ascii="Times New Roman" w:hAnsi="Times New Roman"/>
          <w:sz w:val="24"/>
          <w:szCs w:val="24"/>
        </w:rPr>
        <w:t xml:space="preserve">Phát biểu nào sau đây </w:t>
      </w:r>
      <w:r w:rsidRPr="007E0340">
        <w:rPr>
          <w:rFonts w:ascii="Times New Roman" w:hAnsi="Times New Roman"/>
          <w:b/>
          <w:sz w:val="24"/>
          <w:szCs w:val="24"/>
        </w:rPr>
        <w:t xml:space="preserve">không </w:t>
      </w:r>
      <w:r w:rsidRPr="007E0340">
        <w:rPr>
          <w:rFonts w:ascii="Times New Roman" w:hAnsi="Times New Roman"/>
          <w:sz w:val="24"/>
          <w:szCs w:val="24"/>
        </w:rPr>
        <w:t xml:space="preserve">đúng về phản ứng reforming alkane?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Chuyển alkane mạch không phân nhánh thành các alkane mạch phân nhánh.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B.</w:t>
      </w:r>
      <w:r w:rsidRPr="007E0340">
        <w:rPr>
          <w:rFonts w:ascii="Times New Roman" w:hAnsi="Times New Roman"/>
          <w:sz w:val="24"/>
          <w:szCs w:val="24"/>
        </w:rPr>
        <w:t xml:space="preserve"> Chuyển alkane mạch không phân nhánh thành các hydrocarbon mạch vòng.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Số nguyên tử carbon của chất tham gia và của sản phẩm bằng nhau. </w:t>
      </w:r>
    </w:p>
    <w:p w:rsidR="00386478"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D. </w:t>
      </w:r>
      <w:r w:rsidRPr="007E0340">
        <w:rPr>
          <w:rFonts w:ascii="Times New Roman" w:hAnsi="Times New Roman"/>
          <w:sz w:val="24"/>
          <w:szCs w:val="24"/>
          <w:highlight w:val="yellow"/>
        </w:rPr>
        <w:t>Nhiệt độ sôi của sản phẩm lớn hơn nhiều so với alkane tham gia phản ứng.</w:t>
      </w:r>
    </w:p>
    <w:p w:rsidR="008B26C7" w:rsidRPr="008B26C7" w:rsidRDefault="008B26C7" w:rsidP="00546176">
      <w:pPr>
        <w:tabs>
          <w:tab w:val="left" w:pos="142"/>
          <w:tab w:val="left" w:pos="2552"/>
          <w:tab w:val="left" w:pos="4962"/>
          <w:tab w:val="left" w:pos="7230"/>
        </w:tabs>
        <w:spacing w:line="264" w:lineRule="auto"/>
        <w:jc w:val="both"/>
        <w:rPr>
          <w:rFonts w:ascii="Times New Roman" w:hAnsi="Times New Roman"/>
          <w:color w:val="000000" w:themeColor="text1"/>
          <w:sz w:val="24"/>
          <w:szCs w:val="24"/>
          <w:lang w:val="vi-VN"/>
        </w:rPr>
      </w:pPr>
      <w:r w:rsidRPr="008B26C7">
        <w:rPr>
          <w:rFonts w:ascii="Times New Roman" w:hAnsi="Times New Roman"/>
          <w:b/>
          <w:color w:val="000000" w:themeColor="text1"/>
          <w:sz w:val="24"/>
          <w:szCs w:val="24"/>
        </w:rPr>
        <w:t xml:space="preserve">Câu </w:t>
      </w:r>
      <w:r>
        <w:rPr>
          <w:rFonts w:ascii="Times New Roman" w:hAnsi="Times New Roman"/>
          <w:b/>
          <w:color w:val="000000" w:themeColor="text1"/>
          <w:sz w:val="24"/>
          <w:szCs w:val="24"/>
        </w:rPr>
        <w:t>56</w:t>
      </w:r>
      <w:r w:rsidRPr="008B26C7">
        <w:rPr>
          <w:rFonts w:ascii="Times New Roman" w:hAnsi="Times New Roman"/>
          <w:b/>
          <w:color w:val="000000" w:themeColor="text1"/>
          <w:sz w:val="24"/>
          <w:szCs w:val="24"/>
        </w:rPr>
        <w:t>.</w:t>
      </w:r>
      <w:r w:rsidRPr="008B26C7">
        <w:rPr>
          <w:rFonts w:ascii="Times New Roman" w:hAnsi="Times New Roman"/>
          <w:color w:val="000000" w:themeColor="text1"/>
          <w:sz w:val="24"/>
          <w:szCs w:val="24"/>
        </w:rPr>
        <w:t xml:space="preserve"> </w:t>
      </w:r>
      <w:r w:rsidRPr="008B26C7">
        <w:rPr>
          <w:rFonts w:ascii="Times New Roman" w:hAnsi="Times New Roman"/>
          <w:color w:val="000000" w:themeColor="text1"/>
          <w:sz w:val="24"/>
          <w:szCs w:val="24"/>
          <w:lang w:val="de-DE"/>
        </w:rPr>
        <w:t>C</w:t>
      </w:r>
      <w:r w:rsidRPr="008B26C7">
        <w:rPr>
          <w:rFonts w:ascii="Times New Roman" w:hAnsi="Times New Roman"/>
          <w:color w:val="000000" w:themeColor="text1"/>
          <w:sz w:val="24"/>
          <w:szCs w:val="24"/>
          <w:lang w:val="nl-NL"/>
        </w:rPr>
        <w:t>ho phản ứng</w:t>
      </w:r>
      <w:r>
        <w:rPr>
          <w:rFonts w:ascii="Times New Roman" w:hAnsi="Times New Roman"/>
          <w:color w:val="000000" w:themeColor="text1"/>
          <w:sz w:val="24"/>
          <w:szCs w:val="24"/>
          <w:lang w:val="nl-NL"/>
        </w:rPr>
        <w:t xml:space="preserve"> sau</w:t>
      </w:r>
      <w:r w:rsidRPr="008B26C7">
        <w:rPr>
          <w:rFonts w:ascii="Times New Roman" w:hAnsi="Times New Roman"/>
          <w:color w:val="000000" w:themeColor="text1"/>
          <w:sz w:val="24"/>
          <w:szCs w:val="24"/>
          <w:lang w:val="nl-NL"/>
        </w:rPr>
        <w:t>:</w:t>
      </w:r>
    </w:p>
    <w:p w:rsidR="008B26C7" w:rsidRPr="008B26C7" w:rsidRDefault="008B26C7" w:rsidP="00546176">
      <w:pPr>
        <w:tabs>
          <w:tab w:val="left" w:pos="142"/>
          <w:tab w:val="left" w:pos="2552"/>
          <w:tab w:val="left" w:pos="4962"/>
          <w:tab w:val="left" w:pos="7230"/>
        </w:tabs>
        <w:spacing w:line="264" w:lineRule="auto"/>
        <w:jc w:val="center"/>
        <w:rPr>
          <w:rFonts w:ascii="Times New Roman" w:hAnsi="Times New Roman"/>
          <w:color w:val="000000" w:themeColor="text1"/>
          <w:sz w:val="24"/>
          <w:szCs w:val="24"/>
          <w:lang w:val="nl-NL"/>
        </w:rPr>
      </w:pPr>
      <w:r w:rsidRPr="008B26C7">
        <w:rPr>
          <w:rFonts w:ascii="Times New Roman" w:hAnsi="Times New Roman"/>
          <w:noProof/>
          <w:color w:val="000000" w:themeColor="text1"/>
          <w:sz w:val="24"/>
          <w:szCs w:val="24"/>
        </w:rPr>
        <w:drawing>
          <wp:inline distT="0" distB="0" distL="0" distR="0" wp14:anchorId="42A8F84A" wp14:editId="02150453">
            <wp:extent cx="2819400" cy="853440"/>
            <wp:effectExtent l="0" t="0" r="0" b="0"/>
            <wp:docPr id="109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19400" cy="853440"/>
                    </a:xfrm>
                    <a:prstGeom prst="rect">
                      <a:avLst/>
                    </a:prstGeom>
                    <a:noFill/>
                    <a:ln>
                      <a:noFill/>
                    </a:ln>
                  </pic:spPr>
                </pic:pic>
              </a:graphicData>
            </a:graphic>
          </wp:inline>
        </w:drawing>
      </w:r>
      <w:r w:rsidRPr="008B26C7">
        <w:rPr>
          <w:rFonts w:ascii="Times New Roman" w:hAnsi="Times New Roman"/>
          <w:color w:val="000000" w:themeColor="text1"/>
          <w:sz w:val="24"/>
          <w:szCs w:val="24"/>
          <w:lang w:val="nl-NL"/>
        </w:rPr>
        <w:t>.</w:t>
      </w:r>
    </w:p>
    <w:p w:rsidR="008B26C7" w:rsidRPr="008B26C7" w:rsidRDefault="008B26C7" w:rsidP="00546176">
      <w:pPr>
        <w:tabs>
          <w:tab w:val="left" w:pos="142"/>
          <w:tab w:val="left" w:pos="2552"/>
          <w:tab w:val="left" w:pos="4962"/>
          <w:tab w:val="left" w:pos="7230"/>
        </w:tabs>
        <w:spacing w:line="264" w:lineRule="auto"/>
        <w:jc w:val="both"/>
        <w:rPr>
          <w:rFonts w:ascii="Times New Roman" w:hAnsi="Times New Roman"/>
          <w:color w:val="000000" w:themeColor="text1"/>
          <w:sz w:val="24"/>
          <w:szCs w:val="24"/>
          <w:lang w:val="nl-NL"/>
        </w:rPr>
      </w:pPr>
      <w:r w:rsidRPr="008B26C7">
        <w:rPr>
          <w:rFonts w:ascii="Times New Roman" w:hAnsi="Times New Roman"/>
          <w:color w:val="000000" w:themeColor="text1"/>
          <w:sz w:val="24"/>
          <w:szCs w:val="24"/>
          <w:lang w:val="nl-NL"/>
        </w:rPr>
        <w:t>Phản ứng trên thuộc loại phản ứng</w:t>
      </w:r>
    </w:p>
    <w:p w:rsidR="008B26C7" w:rsidRPr="008B26C7" w:rsidRDefault="008B26C7" w:rsidP="00546176">
      <w:pPr>
        <w:tabs>
          <w:tab w:val="left" w:pos="270"/>
          <w:tab w:val="left" w:pos="2880"/>
          <w:tab w:val="left" w:pos="5310"/>
          <w:tab w:val="left" w:pos="7830"/>
        </w:tabs>
        <w:spacing w:line="264" w:lineRule="auto"/>
        <w:jc w:val="both"/>
        <w:rPr>
          <w:sz w:val="24"/>
          <w:szCs w:val="24"/>
        </w:rPr>
      </w:pPr>
      <w:r w:rsidRPr="008B26C7">
        <w:rPr>
          <w:rFonts w:ascii="Times New Roman" w:hAnsi="Times New Roman"/>
          <w:b/>
          <w:color w:val="000000" w:themeColor="text1"/>
          <w:sz w:val="24"/>
          <w:szCs w:val="24"/>
          <w:lang w:val="nl-NL"/>
        </w:rPr>
        <w:tab/>
        <w:t>A.</w:t>
      </w:r>
      <w:r w:rsidRPr="008B26C7">
        <w:rPr>
          <w:rFonts w:ascii="Times New Roman" w:hAnsi="Times New Roman"/>
          <w:color w:val="000000" w:themeColor="text1"/>
          <w:sz w:val="24"/>
          <w:szCs w:val="24"/>
          <w:lang w:val="nl-NL"/>
        </w:rPr>
        <w:t xml:space="preserve"> </w:t>
      </w:r>
      <w:r>
        <w:rPr>
          <w:rFonts w:ascii="Times New Roman" w:hAnsi="Times New Roman"/>
          <w:color w:val="000000" w:themeColor="text1"/>
          <w:sz w:val="24"/>
          <w:szCs w:val="24"/>
          <w:lang w:val="nl-NL"/>
        </w:rPr>
        <w:t>p</w:t>
      </w:r>
      <w:r w:rsidRPr="008B26C7">
        <w:rPr>
          <w:rFonts w:ascii="Times New Roman" w:hAnsi="Times New Roman"/>
          <w:color w:val="000000" w:themeColor="text1"/>
          <w:sz w:val="24"/>
          <w:szCs w:val="24"/>
          <w:lang w:val="nl-NL"/>
        </w:rPr>
        <w:t>hản ứng thế.</w:t>
      </w:r>
      <w:r w:rsidRPr="008B26C7">
        <w:rPr>
          <w:rFonts w:ascii="Times New Roman" w:hAnsi="Times New Roman"/>
          <w:color w:val="000000" w:themeColor="text1"/>
          <w:sz w:val="24"/>
          <w:szCs w:val="24"/>
          <w:lang w:val="nl-NL"/>
        </w:rPr>
        <w:tab/>
      </w:r>
      <w:r w:rsidRPr="008B26C7">
        <w:rPr>
          <w:rFonts w:ascii="Times New Roman" w:hAnsi="Times New Roman"/>
          <w:color w:val="000000" w:themeColor="text1"/>
          <w:sz w:val="24"/>
          <w:szCs w:val="24"/>
          <w:lang w:val="nl-NL"/>
        </w:rPr>
        <w:tab/>
      </w:r>
      <w:r w:rsidRPr="008B26C7">
        <w:rPr>
          <w:rFonts w:ascii="Times New Roman" w:hAnsi="Times New Roman"/>
          <w:b/>
          <w:sz w:val="24"/>
          <w:szCs w:val="24"/>
          <w:highlight w:val="yellow"/>
          <w:lang w:val="nl-NL"/>
        </w:rPr>
        <w:t>B.</w:t>
      </w:r>
      <w:r w:rsidRPr="008B26C7">
        <w:rPr>
          <w:rFonts w:ascii="Times New Roman" w:hAnsi="Times New Roman"/>
          <w:sz w:val="24"/>
          <w:szCs w:val="24"/>
          <w:highlight w:val="yellow"/>
          <w:lang w:val="nl-NL"/>
        </w:rPr>
        <w:t xml:space="preserve"> </w:t>
      </w:r>
      <w:r>
        <w:rPr>
          <w:rFonts w:ascii="Times New Roman" w:hAnsi="Times New Roman"/>
          <w:sz w:val="24"/>
          <w:szCs w:val="24"/>
          <w:highlight w:val="yellow"/>
          <w:lang w:val="nl-NL"/>
        </w:rPr>
        <w:t>p</w:t>
      </w:r>
      <w:r w:rsidRPr="008B26C7">
        <w:rPr>
          <w:rFonts w:ascii="Times New Roman" w:hAnsi="Times New Roman"/>
          <w:sz w:val="24"/>
          <w:szCs w:val="24"/>
          <w:highlight w:val="yellow"/>
          <w:lang w:val="nl-NL"/>
        </w:rPr>
        <w:t xml:space="preserve">hản ứng </w:t>
      </w:r>
      <w:r>
        <w:rPr>
          <w:rFonts w:ascii="Times New Roman" w:hAnsi="Times New Roman"/>
          <w:sz w:val="24"/>
          <w:szCs w:val="24"/>
          <w:highlight w:val="yellow"/>
          <w:lang w:val="nl-NL"/>
        </w:rPr>
        <w:t>r</w:t>
      </w:r>
      <w:r w:rsidRPr="008B26C7">
        <w:rPr>
          <w:rFonts w:ascii="Times New Roman" w:hAnsi="Times New Roman"/>
          <w:sz w:val="24"/>
          <w:szCs w:val="24"/>
          <w:highlight w:val="yellow"/>
          <w:lang w:val="nl-NL"/>
        </w:rPr>
        <w:t>eforming.</w:t>
      </w:r>
    </w:p>
    <w:p w:rsidR="008B26C7" w:rsidRPr="008B26C7" w:rsidRDefault="008B26C7" w:rsidP="00546176">
      <w:pPr>
        <w:tabs>
          <w:tab w:val="left" w:pos="283"/>
          <w:tab w:val="left" w:pos="2880"/>
          <w:tab w:val="left" w:pos="5310"/>
          <w:tab w:val="left" w:pos="7830"/>
          <w:tab w:val="left" w:pos="7938"/>
        </w:tabs>
        <w:spacing w:line="264"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nl-NL"/>
        </w:rPr>
        <w:tab/>
      </w:r>
      <w:r w:rsidRPr="008B26C7">
        <w:rPr>
          <w:rFonts w:ascii="Times New Roman" w:hAnsi="Times New Roman"/>
          <w:b/>
          <w:color w:val="000000" w:themeColor="text1"/>
          <w:sz w:val="24"/>
          <w:szCs w:val="24"/>
          <w:lang w:val="nl-NL"/>
        </w:rPr>
        <w:t>C.</w:t>
      </w:r>
      <w:r w:rsidRPr="008B26C7">
        <w:rPr>
          <w:rFonts w:ascii="Times New Roman" w:hAnsi="Times New Roman"/>
          <w:color w:val="000000" w:themeColor="text1"/>
          <w:sz w:val="24"/>
          <w:szCs w:val="24"/>
          <w:lang w:val="nl-NL"/>
        </w:rPr>
        <w:t xml:space="preserve"> </w:t>
      </w:r>
      <w:r>
        <w:rPr>
          <w:rFonts w:ascii="Times New Roman" w:hAnsi="Times New Roman"/>
          <w:color w:val="000000" w:themeColor="text1"/>
          <w:sz w:val="24"/>
          <w:szCs w:val="24"/>
          <w:lang w:val="nl-NL"/>
        </w:rPr>
        <w:t>p</w:t>
      </w:r>
      <w:r w:rsidRPr="008B26C7">
        <w:rPr>
          <w:rFonts w:ascii="Times New Roman" w:hAnsi="Times New Roman"/>
          <w:color w:val="000000" w:themeColor="text1"/>
          <w:sz w:val="24"/>
          <w:szCs w:val="24"/>
          <w:lang w:val="nl-NL"/>
        </w:rPr>
        <w:t>hản cracking.</w:t>
      </w:r>
      <w:r w:rsidRPr="008B26C7">
        <w:rPr>
          <w:rFonts w:ascii="Times New Roman" w:hAnsi="Times New Roman"/>
          <w:color w:val="000000" w:themeColor="text1"/>
          <w:sz w:val="24"/>
          <w:szCs w:val="24"/>
          <w:lang w:val="nl-NL"/>
        </w:rPr>
        <w:tab/>
        <w:t xml:space="preserve">                                  </w:t>
      </w:r>
      <w:r>
        <w:rPr>
          <w:rFonts w:ascii="Times New Roman" w:hAnsi="Times New Roman"/>
          <w:color w:val="000000" w:themeColor="text1"/>
          <w:sz w:val="24"/>
          <w:szCs w:val="24"/>
          <w:lang w:val="nl-NL"/>
        </w:rPr>
        <w:tab/>
      </w:r>
      <w:r w:rsidRPr="008B26C7">
        <w:rPr>
          <w:rFonts w:ascii="Times New Roman" w:hAnsi="Times New Roman"/>
          <w:b/>
          <w:color w:val="000000" w:themeColor="text1"/>
          <w:sz w:val="24"/>
          <w:szCs w:val="24"/>
          <w:lang w:val="nl-NL"/>
        </w:rPr>
        <w:t>D.</w:t>
      </w:r>
      <w:r w:rsidRPr="008B26C7">
        <w:rPr>
          <w:rFonts w:ascii="Times New Roman" w:hAnsi="Times New Roman"/>
          <w:color w:val="000000" w:themeColor="text1"/>
          <w:sz w:val="24"/>
          <w:szCs w:val="24"/>
          <w:lang w:val="nl-NL"/>
        </w:rPr>
        <w:t xml:space="preserve"> </w:t>
      </w:r>
      <w:r>
        <w:rPr>
          <w:rFonts w:ascii="Times New Roman" w:hAnsi="Times New Roman"/>
          <w:color w:val="000000" w:themeColor="text1"/>
          <w:sz w:val="24"/>
          <w:szCs w:val="24"/>
          <w:lang w:val="nl-NL"/>
        </w:rPr>
        <w:t>p</w:t>
      </w:r>
      <w:r w:rsidRPr="008B26C7">
        <w:rPr>
          <w:rFonts w:ascii="Times New Roman" w:hAnsi="Times New Roman"/>
          <w:color w:val="000000" w:themeColor="text1"/>
          <w:sz w:val="24"/>
          <w:szCs w:val="24"/>
          <w:lang w:val="nl-NL"/>
        </w:rPr>
        <w:t>hản ứng cháy.</w:t>
      </w:r>
    </w:p>
    <w:p w:rsidR="00606CE0" w:rsidRPr="007E0340" w:rsidRDefault="00606CE0" w:rsidP="00546176">
      <w:pPr>
        <w:tabs>
          <w:tab w:val="left" w:pos="2880"/>
          <w:tab w:val="left" w:pos="5310"/>
          <w:tab w:val="left" w:pos="7830"/>
        </w:tabs>
        <w:spacing w:line="264" w:lineRule="auto"/>
        <w:jc w:val="both"/>
        <w:rPr>
          <w:rFonts w:ascii="Times New Roman" w:hAnsi="Times New Roman"/>
          <w:b/>
          <w:noProof/>
          <w:sz w:val="24"/>
          <w:szCs w:val="24"/>
        </w:rPr>
      </w:pPr>
      <w:r w:rsidRPr="007E0340">
        <w:rPr>
          <w:rFonts w:ascii="Times New Roman" w:hAnsi="Times New Roman"/>
          <w:b/>
          <w:sz w:val="24"/>
          <w:szCs w:val="24"/>
        </w:rPr>
        <w:t xml:space="preserve">Câu </w:t>
      </w:r>
      <w:r w:rsidR="009D530B">
        <w:rPr>
          <w:rFonts w:ascii="Times New Roman" w:hAnsi="Times New Roman"/>
          <w:b/>
          <w:sz w:val="24"/>
          <w:szCs w:val="24"/>
        </w:rPr>
        <w:t>5</w:t>
      </w:r>
      <w:r w:rsidR="008B26C7">
        <w:rPr>
          <w:rFonts w:ascii="Times New Roman" w:hAnsi="Times New Roman"/>
          <w:b/>
          <w:sz w:val="24"/>
          <w:szCs w:val="24"/>
        </w:rPr>
        <w:t>7</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bCs/>
          <w:iCs/>
          <w:sz w:val="24"/>
          <w:szCs w:val="24"/>
        </w:rPr>
        <w:t>Đ</w:t>
      </w:r>
      <w:r w:rsidRPr="007E0340">
        <w:rPr>
          <w:rFonts w:ascii="Times New Roman" w:hAnsi="Times New Roman"/>
          <w:noProof/>
          <w:sz w:val="24"/>
          <w:szCs w:val="24"/>
        </w:rPr>
        <w:t>ốt cháy hoàn toàn một hydrocarbon X, thu được a mol CO</w:t>
      </w:r>
      <w:r w:rsidRPr="007E0340">
        <w:rPr>
          <w:rFonts w:ascii="Times New Roman" w:hAnsi="Times New Roman"/>
          <w:noProof/>
          <w:sz w:val="24"/>
          <w:szCs w:val="24"/>
          <w:vertAlign w:val="subscript"/>
        </w:rPr>
        <w:t>2</w:t>
      </w:r>
      <w:r w:rsidRPr="007E0340">
        <w:rPr>
          <w:rFonts w:ascii="Times New Roman" w:hAnsi="Times New Roman"/>
          <w:noProof/>
          <w:sz w:val="24"/>
          <w:szCs w:val="24"/>
        </w:rPr>
        <w:t xml:space="preserve"> và b mol H</w:t>
      </w:r>
      <w:r w:rsidRPr="007E0340">
        <w:rPr>
          <w:rFonts w:ascii="Times New Roman" w:hAnsi="Times New Roman"/>
          <w:noProof/>
          <w:sz w:val="24"/>
          <w:szCs w:val="24"/>
          <w:vertAlign w:val="subscript"/>
        </w:rPr>
        <w:t>2</w:t>
      </w:r>
      <w:r w:rsidRPr="007E0340">
        <w:rPr>
          <w:rFonts w:ascii="Times New Roman" w:hAnsi="Times New Roman"/>
          <w:noProof/>
          <w:sz w:val="24"/>
          <w:szCs w:val="24"/>
        </w:rPr>
        <w:t xml:space="preserve">O. Trong trường hợp nào sau đây có thể kết luận rằng X đó là alkane? </w:t>
      </w:r>
    </w:p>
    <w:p w:rsidR="00606CE0" w:rsidRPr="007E0340" w:rsidRDefault="00606CE0" w:rsidP="00546176">
      <w:pPr>
        <w:tabs>
          <w:tab w:val="left" w:pos="283"/>
          <w:tab w:val="left" w:pos="2880"/>
          <w:tab w:val="left" w:pos="5310"/>
          <w:tab w:val="left" w:pos="7830"/>
        </w:tabs>
        <w:spacing w:line="264" w:lineRule="auto"/>
        <w:jc w:val="both"/>
        <w:rPr>
          <w:rFonts w:ascii="Times New Roman" w:hAnsi="Times New Roman"/>
          <w:noProof/>
          <w:sz w:val="24"/>
          <w:szCs w:val="24"/>
        </w:rPr>
      </w:pPr>
      <w:r w:rsidRPr="007E0340">
        <w:rPr>
          <w:rFonts w:ascii="Times New Roman" w:hAnsi="Times New Roman"/>
          <w:b/>
          <w:noProof/>
          <w:sz w:val="24"/>
          <w:szCs w:val="24"/>
        </w:rPr>
        <w:tab/>
      </w:r>
      <w:r w:rsidRPr="008B148F">
        <w:rPr>
          <w:rFonts w:ascii="Times New Roman" w:hAnsi="Times New Roman"/>
          <w:b/>
          <w:noProof/>
          <w:sz w:val="24"/>
          <w:szCs w:val="24"/>
        </w:rPr>
        <w:t xml:space="preserve">A. </w:t>
      </w:r>
      <w:r w:rsidRPr="008B148F">
        <w:rPr>
          <w:rFonts w:ascii="Times New Roman" w:hAnsi="Times New Roman"/>
          <w:noProof/>
          <w:sz w:val="24"/>
          <w:szCs w:val="24"/>
        </w:rPr>
        <w:t>a &gt; b</w:t>
      </w:r>
      <w:r w:rsidRPr="008B148F">
        <w:rPr>
          <w:rFonts w:ascii="Times New Roman" w:hAnsi="Times New Roman"/>
          <w:sz w:val="24"/>
          <w:szCs w:val="24"/>
        </w:rPr>
        <w:t>.</w:t>
      </w:r>
      <w:r w:rsidRPr="007E0340">
        <w:rPr>
          <w:rFonts w:ascii="Times New Roman" w:hAnsi="Times New Roman"/>
          <w:b/>
          <w:sz w:val="24"/>
          <w:szCs w:val="24"/>
        </w:rPr>
        <w:tab/>
      </w:r>
      <w:r w:rsidRPr="008B148F">
        <w:rPr>
          <w:rFonts w:ascii="Times New Roman" w:hAnsi="Times New Roman"/>
          <w:b/>
          <w:noProof/>
          <w:sz w:val="24"/>
          <w:szCs w:val="24"/>
          <w:highlight w:val="yellow"/>
        </w:rPr>
        <w:t>B.</w:t>
      </w:r>
      <w:r w:rsidRPr="008B148F">
        <w:rPr>
          <w:rFonts w:ascii="Times New Roman" w:hAnsi="Times New Roman"/>
          <w:noProof/>
          <w:sz w:val="24"/>
          <w:szCs w:val="24"/>
          <w:highlight w:val="yellow"/>
        </w:rPr>
        <w:t xml:space="preserve"> a &lt; b</w:t>
      </w:r>
      <w:r w:rsidRPr="008B148F">
        <w:rPr>
          <w:rFonts w:ascii="Times New Roman" w:hAnsi="Times New Roman"/>
          <w:sz w:val="24"/>
          <w:szCs w:val="24"/>
          <w:highlight w:val="yellow"/>
        </w:rPr>
        <w:t>.</w:t>
      </w:r>
      <w:r w:rsidRPr="007E0340">
        <w:rPr>
          <w:rFonts w:ascii="Times New Roman" w:hAnsi="Times New Roman"/>
          <w:b/>
          <w:sz w:val="24"/>
          <w:szCs w:val="24"/>
        </w:rPr>
        <w:tab/>
      </w:r>
      <w:r w:rsidRPr="007E0340">
        <w:rPr>
          <w:rFonts w:ascii="Times New Roman" w:hAnsi="Times New Roman"/>
          <w:b/>
          <w:noProof/>
          <w:sz w:val="24"/>
          <w:szCs w:val="24"/>
        </w:rPr>
        <w:t>C.</w:t>
      </w:r>
      <w:r w:rsidRPr="007E0340">
        <w:rPr>
          <w:rFonts w:ascii="Times New Roman" w:hAnsi="Times New Roman"/>
          <w:noProof/>
          <w:sz w:val="24"/>
          <w:szCs w:val="24"/>
        </w:rPr>
        <w:t xml:space="preserve"> a = b</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noProof/>
          <w:sz w:val="24"/>
          <w:szCs w:val="24"/>
        </w:rPr>
        <w:t>D.</w:t>
      </w:r>
      <w:r w:rsidRPr="007E0340">
        <w:rPr>
          <w:rFonts w:ascii="Times New Roman" w:hAnsi="Times New Roman"/>
          <w:noProof/>
          <w:sz w:val="24"/>
          <w:szCs w:val="24"/>
        </w:rPr>
        <w:t xml:space="preserve"> a ≥ b</w:t>
      </w:r>
      <w:r w:rsidRPr="007E0340">
        <w:rPr>
          <w:rFonts w:ascii="Times New Roman" w:hAnsi="Times New Roman"/>
          <w:sz w:val="24"/>
          <w:szCs w:val="24"/>
        </w:rPr>
        <w:t>.</w:t>
      </w:r>
    </w:p>
    <w:p w:rsidR="00606CE0" w:rsidRPr="007E0340" w:rsidRDefault="00606CE0" w:rsidP="00546176">
      <w:pPr>
        <w:tabs>
          <w:tab w:val="left" w:pos="2880"/>
          <w:tab w:val="left" w:pos="5310"/>
          <w:tab w:val="left" w:pos="7830"/>
        </w:tabs>
        <w:spacing w:line="264" w:lineRule="auto"/>
        <w:jc w:val="both"/>
        <w:rPr>
          <w:rFonts w:ascii="Times New Roman" w:hAnsi="Times New Roman"/>
          <w:b/>
          <w:iCs/>
          <w:sz w:val="24"/>
          <w:szCs w:val="24"/>
        </w:rPr>
      </w:pPr>
      <w:r w:rsidRPr="007E0340">
        <w:rPr>
          <w:rFonts w:ascii="Times New Roman" w:hAnsi="Times New Roman"/>
          <w:b/>
          <w:iCs/>
          <w:sz w:val="24"/>
          <w:szCs w:val="24"/>
        </w:rPr>
        <w:lastRenderedPageBreak/>
        <w:t xml:space="preserve">Câu </w:t>
      </w:r>
      <w:r w:rsidR="008B26C7">
        <w:rPr>
          <w:rFonts w:ascii="Times New Roman" w:hAnsi="Times New Roman"/>
          <w:b/>
          <w:iCs/>
          <w:sz w:val="24"/>
          <w:szCs w:val="24"/>
        </w:rPr>
        <w:t>58</w:t>
      </w:r>
      <w:r w:rsidRPr="007E0340">
        <w:rPr>
          <w:rFonts w:ascii="Times New Roman" w:hAnsi="Times New Roman"/>
          <w:b/>
          <w:iCs/>
          <w:sz w:val="24"/>
          <w:szCs w:val="24"/>
        </w:rPr>
        <w:t xml:space="preserve">. </w:t>
      </w:r>
      <w:r w:rsidRPr="007E0340">
        <w:rPr>
          <w:rFonts w:ascii="Times New Roman" w:hAnsi="Times New Roman"/>
          <w:iCs/>
          <w:sz w:val="24"/>
          <w:szCs w:val="24"/>
        </w:rPr>
        <w:t>Oxi hoá butane bằng oxygen ở 180</w:t>
      </w:r>
      <w:r w:rsidRPr="007E0340">
        <w:rPr>
          <w:rFonts w:ascii="Times New Roman" w:hAnsi="Times New Roman"/>
          <w:sz w:val="24"/>
          <w:szCs w:val="24"/>
        </w:rPr>
        <w:t>°</w:t>
      </w:r>
      <w:r w:rsidRPr="007E0340">
        <w:rPr>
          <w:rFonts w:ascii="Times New Roman" w:hAnsi="Times New Roman"/>
          <w:iCs/>
          <w:sz w:val="24"/>
          <w:szCs w:val="24"/>
        </w:rPr>
        <w:t>C và 70 bar tạo thành sản phẩm hữu cơ X duy nhất. X là</w:t>
      </w:r>
    </w:p>
    <w:p w:rsidR="00606CE0" w:rsidRPr="00606CE0" w:rsidRDefault="00606CE0" w:rsidP="00546176">
      <w:pPr>
        <w:tabs>
          <w:tab w:val="left" w:pos="283"/>
          <w:tab w:val="left" w:pos="2880"/>
          <w:tab w:val="left" w:pos="5310"/>
          <w:tab w:val="left" w:pos="7830"/>
        </w:tabs>
        <w:spacing w:line="264" w:lineRule="auto"/>
        <w:jc w:val="both"/>
        <w:rPr>
          <w:rFonts w:ascii="Times New Roman" w:hAnsi="Times New Roman"/>
          <w:iCs/>
          <w:sz w:val="24"/>
          <w:szCs w:val="24"/>
        </w:rPr>
      </w:pPr>
      <w:r w:rsidRPr="007E0340">
        <w:rPr>
          <w:rFonts w:ascii="Times New Roman" w:hAnsi="Times New Roman"/>
          <w:b/>
          <w:iCs/>
          <w:sz w:val="24"/>
          <w:szCs w:val="24"/>
        </w:rPr>
        <w:tab/>
        <w:t>A.</w:t>
      </w:r>
      <w:r w:rsidRPr="007E0340">
        <w:rPr>
          <w:rFonts w:ascii="Times New Roman" w:hAnsi="Times New Roman"/>
          <w:iCs/>
          <w:sz w:val="24"/>
          <w:szCs w:val="24"/>
        </w:rPr>
        <w:t xml:space="preserve"> HCOOH.</w:t>
      </w:r>
      <w:r w:rsidRPr="007E0340">
        <w:rPr>
          <w:rFonts w:ascii="Times New Roman" w:hAnsi="Times New Roman"/>
          <w:b/>
          <w:iCs/>
          <w:sz w:val="24"/>
          <w:szCs w:val="24"/>
        </w:rPr>
        <w:tab/>
      </w:r>
      <w:r w:rsidRPr="007E0340">
        <w:rPr>
          <w:rFonts w:ascii="Times New Roman" w:hAnsi="Times New Roman"/>
          <w:b/>
          <w:iCs/>
          <w:sz w:val="24"/>
          <w:szCs w:val="24"/>
          <w:highlight w:val="yellow"/>
        </w:rPr>
        <w:t xml:space="preserve">B. </w:t>
      </w:r>
      <w:r w:rsidRPr="007E0340">
        <w:rPr>
          <w:rFonts w:ascii="Times New Roman" w:hAnsi="Times New Roman"/>
          <w:iCs/>
          <w:sz w:val="24"/>
          <w:szCs w:val="24"/>
          <w:highlight w:val="yellow"/>
        </w:rPr>
        <w:t>CH</w:t>
      </w:r>
      <w:r w:rsidRPr="007E0340">
        <w:rPr>
          <w:rFonts w:ascii="Times New Roman" w:hAnsi="Times New Roman"/>
          <w:iCs/>
          <w:sz w:val="24"/>
          <w:szCs w:val="24"/>
          <w:highlight w:val="yellow"/>
          <w:vertAlign w:val="subscript"/>
        </w:rPr>
        <w:t>3</w:t>
      </w:r>
      <w:r w:rsidRPr="007E0340">
        <w:rPr>
          <w:rFonts w:ascii="Times New Roman" w:hAnsi="Times New Roman"/>
          <w:iCs/>
          <w:sz w:val="24"/>
          <w:szCs w:val="24"/>
          <w:highlight w:val="yellow"/>
        </w:rPr>
        <w:t>COOH.</w:t>
      </w:r>
      <w:r w:rsidRPr="007E0340">
        <w:rPr>
          <w:rFonts w:ascii="Times New Roman" w:hAnsi="Times New Roman"/>
          <w:b/>
          <w:iCs/>
          <w:sz w:val="24"/>
          <w:szCs w:val="24"/>
        </w:rPr>
        <w:tab/>
        <w:t>C.</w:t>
      </w:r>
      <w:r w:rsidRPr="007E0340">
        <w:rPr>
          <w:rFonts w:ascii="Times New Roman" w:hAnsi="Times New Roman"/>
          <w:iCs/>
          <w:sz w:val="24"/>
          <w:szCs w:val="24"/>
        </w:rPr>
        <w:t xml:space="preserve"> C</w:t>
      </w:r>
      <w:r w:rsidRPr="007E0340">
        <w:rPr>
          <w:rFonts w:ascii="Times New Roman" w:hAnsi="Times New Roman"/>
          <w:iCs/>
          <w:sz w:val="24"/>
          <w:szCs w:val="24"/>
          <w:vertAlign w:val="subscript"/>
        </w:rPr>
        <w:t>2</w:t>
      </w:r>
      <w:r w:rsidRPr="007E0340">
        <w:rPr>
          <w:rFonts w:ascii="Times New Roman" w:hAnsi="Times New Roman"/>
          <w:iCs/>
          <w:sz w:val="24"/>
          <w:szCs w:val="24"/>
        </w:rPr>
        <w:t>H</w:t>
      </w:r>
      <w:r w:rsidRPr="007E0340">
        <w:rPr>
          <w:rFonts w:ascii="Times New Roman" w:hAnsi="Times New Roman"/>
          <w:iCs/>
          <w:sz w:val="24"/>
          <w:szCs w:val="24"/>
          <w:vertAlign w:val="subscript"/>
        </w:rPr>
        <w:t>5</w:t>
      </w:r>
      <w:r w:rsidRPr="007E0340">
        <w:rPr>
          <w:rFonts w:ascii="Times New Roman" w:hAnsi="Times New Roman"/>
          <w:iCs/>
          <w:sz w:val="24"/>
          <w:szCs w:val="24"/>
        </w:rPr>
        <w:t>COOH.</w:t>
      </w:r>
      <w:r w:rsidRPr="007E0340">
        <w:rPr>
          <w:rFonts w:ascii="Times New Roman" w:hAnsi="Times New Roman"/>
          <w:b/>
          <w:iCs/>
          <w:sz w:val="24"/>
          <w:szCs w:val="24"/>
        </w:rPr>
        <w:tab/>
        <w:t>D.</w:t>
      </w:r>
      <w:r w:rsidRPr="007E0340">
        <w:rPr>
          <w:rFonts w:ascii="Times New Roman" w:hAnsi="Times New Roman"/>
          <w:iCs/>
          <w:sz w:val="24"/>
          <w:szCs w:val="24"/>
        </w:rPr>
        <w:t xml:space="preserve"> CO</w:t>
      </w:r>
      <w:r w:rsidRPr="007E0340">
        <w:rPr>
          <w:rFonts w:ascii="Times New Roman" w:hAnsi="Times New Roman"/>
          <w:iCs/>
          <w:sz w:val="24"/>
          <w:szCs w:val="24"/>
          <w:vertAlign w:val="subscript"/>
        </w:rPr>
        <w:t>2</w:t>
      </w:r>
      <w:r w:rsidRPr="007E0340">
        <w:rPr>
          <w:rFonts w:ascii="Times New Roman" w:hAnsi="Times New Roman"/>
          <w:iCs/>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lang w:val="nl-NL"/>
        </w:rPr>
      </w:pPr>
      <w:r w:rsidRPr="007E0340">
        <w:rPr>
          <w:rFonts w:ascii="Times New Roman" w:hAnsi="Times New Roman"/>
          <w:b/>
          <w:sz w:val="24"/>
          <w:szCs w:val="24"/>
          <w:lang w:val="nl-NL"/>
        </w:rPr>
        <w:t xml:space="preserve">Câu </w:t>
      </w:r>
      <w:r w:rsidR="008B26C7">
        <w:rPr>
          <w:rFonts w:ascii="Times New Roman" w:hAnsi="Times New Roman"/>
          <w:b/>
          <w:sz w:val="24"/>
          <w:szCs w:val="24"/>
          <w:lang w:val="nl-NL"/>
        </w:rPr>
        <w:t>59</w:t>
      </w:r>
      <w:r w:rsidRPr="007E0340">
        <w:rPr>
          <w:rFonts w:ascii="Times New Roman" w:hAnsi="Times New Roman"/>
          <w:b/>
          <w:sz w:val="24"/>
          <w:szCs w:val="24"/>
          <w:lang w:val="nl-NL"/>
        </w:rPr>
        <w:t>.</w:t>
      </w:r>
      <w:r w:rsidRPr="007E0340">
        <w:rPr>
          <w:rFonts w:ascii="Times New Roman" w:hAnsi="Times New Roman"/>
          <w:sz w:val="24"/>
          <w:szCs w:val="24"/>
          <w:lang w:val="nl-NL"/>
        </w:rPr>
        <w:t xml:space="preserve"> Khí thiên nhiên được dùng làm nhiên liệu và nguyên liệu cho các nhà máy sản xuất điện, sứ, đạm, ancol methylic,… Thành phần chính của khí thiên nhiên là methane. Công thức phân tử của methane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lang w:val="pt-BR"/>
        </w:rPr>
      </w:pPr>
      <w:r w:rsidRPr="007E0340">
        <w:rPr>
          <w:rFonts w:ascii="Times New Roman" w:hAnsi="Times New Roman"/>
          <w:b/>
          <w:sz w:val="24"/>
          <w:szCs w:val="24"/>
          <w:lang w:val="pt-BR"/>
        </w:rPr>
        <w:tab/>
      </w:r>
      <w:r w:rsidRPr="007E0340">
        <w:rPr>
          <w:rFonts w:ascii="Times New Roman" w:hAnsi="Times New Roman"/>
          <w:b/>
          <w:sz w:val="24"/>
          <w:szCs w:val="24"/>
          <w:highlight w:val="yellow"/>
          <w:lang w:val="pt-BR"/>
        </w:rPr>
        <w:t xml:space="preserve">A. </w:t>
      </w:r>
      <w:r w:rsidRPr="007E0340">
        <w:rPr>
          <w:rFonts w:ascii="Times New Roman" w:hAnsi="Times New Roman"/>
          <w:sz w:val="24"/>
          <w:szCs w:val="24"/>
          <w:highlight w:val="yellow"/>
          <w:lang w:val="pt-BR"/>
        </w:rPr>
        <w:t>CH</w:t>
      </w:r>
      <w:r w:rsidRPr="007E0340">
        <w:rPr>
          <w:rFonts w:ascii="Times New Roman" w:hAnsi="Times New Roman"/>
          <w:sz w:val="24"/>
          <w:szCs w:val="24"/>
          <w:highlight w:val="yellow"/>
          <w:vertAlign w:val="subscript"/>
          <w:lang w:val="pt-BR"/>
        </w:rPr>
        <w:t>4</w:t>
      </w:r>
      <w:r w:rsidRPr="007E0340">
        <w:rPr>
          <w:rFonts w:ascii="Times New Roman" w:hAnsi="Times New Roman"/>
          <w:sz w:val="24"/>
          <w:szCs w:val="24"/>
          <w:highlight w:val="yellow"/>
          <w:lang w:val="pt-BR"/>
        </w:rPr>
        <w:t>.</w:t>
      </w:r>
      <w:r w:rsidRPr="007E0340">
        <w:rPr>
          <w:rFonts w:ascii="Times New Roman" w:hAnsi="Times New Roman"/>
          <w:b/>
          <w:sz w:val="24"/>
          <w:szCs w:val="24"/>
          <w:lang w:val="pt-BR"/>
        </w:rPr>
        <w:tab/>
        <w:t>B.</w:t>
      </w:r>
      <w:r w:rsidRPr="007E0340">
        <w:rPr>
          <w:rFonts w:ascii="Times New Roman" w:hAnsi="Times New Roman"/>
          <w:sz w:val="24"/>
          <w:szCs w:val="24"/>
          <w:lang w:val="pt-BR"/>
        </w:rPr>
        <w:t xml:space="preserve"> C</w:t>
      </w:r>
      <w:r w:rsidRPr="007E0340">
        <w:rPr>
          <w:rFonts w:ascii="Times New Roman" w:hAnsi="Times New Roman"/>
          <w:sz w:val="24"/>
          <w:szCs w:val="24"/>
          <w:vertAlign w:val="subscript"/>
          <w:lang w:val="pt-BR"/>
        </w:rPr>
        <w:t>2</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4</w:t>
      </w:r>
      <w:r w:rsidRPr="007E0340">
        <w:rPr>
          <w:rFonts w:ascii="Times New Roman" w:hAnsi="Times New Roman"/>
          <w:sz w:val="24"/>
          <w:szCs w:val="24"/>
          <w:lang w:val="pt-BR"/>
        </w:rPr>
        <w:t>.</w:t>
      </w:r>
      <w:r w:rsidRPr="007E0340">
        <w:rPr>
          <w:rFonts w:ascii="Times New Roman" w:hAnsi="Times New Roman"/>
          <w:b/>
          <w:sz w:val="24"/>
          <w:szCs w:val="24"/>
          <w:lang w:val="pt-BR"/>
        </w:rPr>
        <w:tab/>
        <w:t>C.</w:t>
      </w:r>
      <w:r w:rsidRPr="007E0340">
        <w:rPr>
          <w:rFonts w:ascii="Times New Roman" w:hAnsi="Times New Roman"/>
          <w:sz w:val="24"/>
          <w:szCs w:val="24"/>
          <w:lang w:val="pt-BR"/>
        </w:rPr>
        <w:t xml:space="preserve"> C</w:t>
      </w:r>
      <w:r w:rsidRPr="007E0340">
        <w:rPr>
          <w:rFonts w:ascii="Times New Roman" w:hAnsi="Times New Roman"/>
          <w:sz w:val="24"/>
          <w:szCs w:val="24"/>
          <w:vertAlign w:val="subscript"/>
          <w:lang w:val="pt-BR"/>
        </w:rPr>
        <w:t>2</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2</w:t>
      </w:r>
      <w:r w:rsidRPr="007E0340">
        <w:rPr>
          <w:rFonts w:ascii="Times New Roman" w:hAnsi="Times New Roman"/>
          <w:sz w:val="24"/>
          <w:szCs w:val="24"/>
          <w:lang w:val="pt-BR"/>
        </w:rPr>
        <w:t>.</w:t>
      </w:r>
      <w:r w:rsidRPr="007E0340">
        <w:rPr>
          <w:rFonts w:ascii="Times New Roman" w:hAnsi="Times New Roman"/>
          <w:b/>
          <w:sz w:val="24"/>
          <w:szCs w:val="24"/>
          <w:lang w:val="pt-BR"/>
        </w:rPr>
        <w:tab/>
        <w:t>D.</w:t>
      </w:r>
      <w:r w:rsidRPr="007E0340">
        <w:rPr>
          <w:rFonts w:ascii="Times New Roman" w:hAnsi="Times New Roman"/>
          <w:sz w:val="24"/>
          <w:szCs w:val="24"/>
          <w:lang w:val="pt-BR"/>
        </w:rPr>
        <w:t xml:space="preserve"> C</w:t>
      </w:r>
      <w:r w:rsidRPr="007E0340">
        <w:rPr>
          <w:rFonts w:ascii="Times New Roman" w:hAnsi="Times New Roman"/>
          <w:sz w:val="24"/>
          <w:szCs w:val="24"/>
          <w:vertAlign w:val="subscript"/>
          <w:lang w:val="pt-BR"/>
        </w:rPr>
        <w:t>6</w:t>
      </w:r>
      <w:r w:rsidRPr="007E0340">
        <w:rPr>
          <w:rFonts w:ascii="Times New Roman" w:hAnsi="Times New Roman"/>
          <w:sz w:val="24"/>
          <w:szCs w:val="24"/>
          <w:lang w:val="pt-BR"/>
        </w:rPr>
        <w:t>H</w:t>
      </w:r>
      <w:r w:rsidRPr="007E0340">
        <w:rPr>
          <w:rFonts w:ascii="Times New Roman" w:hAnsi="Times New Roman"/>
          <w:sz w:val="24"/>
          <w:szCs w:val="24"/>
          <w:vertAlign w:val="subscript"/>
          <w:lang w:val="pt-BR"/>
        </w:rPr>
        <w:t>6</w:t>
      </w:r>
      <w:r w:rsidRPr="007E0340">
        <w:rPr>
          <w:rFonts w:ascii="Times New Roman" w:hAnsi="Times New Roman"/>
          <w:sz w:val="24"/>
          <w:szCs w:val="24"/>
          <w:lang w:val="pt-BR"/>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8B26C7">
        <w:rPr>
          <w:rFonts w:ascii="Times New Roman" w:hAnsi="Times New Roman"/>
          <w:b/>
          <w:sz w:val="24"/>
          <w:szCs w:val="24"/>
        </w:rPr>
        <w:t>60.</w:t>
      </w:r>
      <w:r w:rsidRPr="007E0340">
        <w:rPr>
          <w:rFonts w:ascii="Times New Roman" w:hAnsi="Times New Roman"/>
          <w:b/>
          <w:sz w:val="24"/>
          <w:szCs w:val="24"/>
        </w:rPr>
        <w:t xml:space="preserve"> </w:t>
      </w:r>
      <w:r w:rsidRPr="007E0340">
        <w:rPr>
          <w:rFonts w:ascii="Times New Roman" w:hAnsi="Times New Roman"/>
          <w:sz w:val="24"/>
          <w:szCs w:val="24"/>
        </w:rPr>
        <w:t>Biogas là một loại khí sinh học, được sản xuất bằng cách ủ kín các chất thải hữu cơ trong chăn nuôi, sinh hoạt. Biogas được dùng để đun nấu, chạy máy phát điện sinh hoạt gia đình. Thành phần chính của biogas là</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iCs/>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N</w:t>
      </w:r>
      <w:r w:rsidRPr="007E0340">
        <w:rPr>
          <w:rFonts w:ascii="Times New Roman" w:hAnsi="Times New Roman"/>
          <w:sz w:val="24"/>
          <w:szCs w:val="24"/>
          <w:vertAlign w:val="subscript"/>
        </w:rPr>
        <w:t>2</w:t>
      </w:r>
      <w:r w:rsidRPr="007E0340">
        <w:rPr>
          <w:rFonts w:ascii="Times New Roman" w:hAnsi="Times New Roman"/>
          <w:sz w:val="24"/>
          <w:szCs w:val="24"/>
        </w:rPr>
        <w:t>.</w:t>
      </w:r>
      <w:r w:rsidRPr="007E0340">
        <w:rPr>
          <w:rFonts w:ascii="Times New Roman" w:hAnsi="Times New Roman"/>
          <w:b/>
          <w:sz w:val="24"/>
          <w:szCs w:val="24"/>
        </w:rPr>
        <w:tab/>
        <w:t>B.</w:t>
      </w:r>
      <w:r w:rsidRPr="007E0340">
        <w:rPr>
          <w:rFonts w:ascii="Times New Roman" w:hAnsi="Times New Roman"/>
          <w:sz w:val="24"/>
          <w:szCs w:val="24"/>
        </w:rPr>
        <w:t xml:space="preserve"> CO</w:t>
      </w:r>
      <w:r w:rsidRPr="007E0340">
        <w:rPr>
          <w:rFonts w:ascii="Times New Roman" w:hAnsi="Times New Roman"/>
          <w:sz w:val="24"/>
          <w:szCs w:val="24"/>
          <w:vertAlign w:val="subscript"/>
        </w:rPr>
        <w:t>2</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sz w:val="24"/>
          <w:szCs w:val="24"/>
          <w:highlight w:val="yellow"/>
        </w:rPr>
        <w:t xml:space="preserve">C. </w:t>
      </w:r>
      <w:r w:rsidRPr="007E0340">
        <w:rPr>
          <w:rFonts w:ascii="Times New Roman" w:hAnsi="Times New Roman"/>
          <w:sz w:val="24"/>
          <w:szCs w:val="24"/>
          <w:highlight w:val="yellow"/>
        </w:rPr>
        <w:t>CH</w:t>
      </w:r>
      <w:r w:rsidRPr="007E0340">
        <w:rPr>
          <w:rFonts w:ascii="Times New Roman" w:hAnsi="Times New Roman"/>
          <w:sz w:val="24"/>
          <w:szCs w:val="24"/>
          <w:highlight w:val="yellow"/>
          <w:vertAlign w:val="subscript"/>
        </w:rPr>
        <w:t>4</w:t>
      </w:r>
      <w:r w:rsidRPr="007E0340">
        <w:rPr>
          <w:rFonts w:ascii="Times New Roman" w:hAnsi="Times New Roman"/>
          <w:sz w:val="24"/>
          <w:szCs w:val="24"/>
          <w:highlight w:val="yellow"/>
        </w:rPr>
        <w:t>.</w:t>
      </w:r>
      <w:r w:rsidRPr="007E0340">
        <w:rPr>
          <w:rFonts w:ascii="Times New Roman" w:hAnsi="Times New Roman"/>
          <w:b/>
          <w:sz w:val="24"/>
          <w:szCs w:val="24"/>
        </w:rPr>
        <w:tab/>
        <w:t>D.</w:t>
      </w:r>
      <w:r w:rsidRPr="007E0340">
        <w:rPr>
          <w:rFonts w:ascii="Times New Roman" w:hAnsi="Times New Roman"/>
          <w:sz w:val="24"/>
          <w:szCs w:val="24"/>
        </w:rPr>
        <w:t xml:space="preserve"> NH</w:t>
      </w:r>
      <w:r w:rsidRPr="007E0340">
        <w:rPr>
          <w:rFonts w:ascii="Times New Roman" w:hAnsi="Times New Roman"/>
          <w:sz w:val="24"/>
          <w:szCs w:val="24"/>
          <w:vertAlign w:val="subscript"/>
        </w:rPr>
        <w:t>3</w:t>
      </w:r>
      <w:r w:rsidRPr="007E0340">
        <w:rPr>
          <w:rFonts w:ascii="Times New Roman" w:hAnsi="Times New Roman"/>
          <w:sz w:val="24"/>
          <w:szCs w:val="24"/>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8B26C7">
        <w:rPr>
          <w:rFonts w:ascii="Times New Roman" w:hAnsi="Times New Roman"/>
          <w:b/>
          <w:sz w:val="24"/>
          <w:szCs w:val="24"/>
        </w:rPr>
        <w:t>61</w:t>
      </w:r>
      <w:r w:rsidRPr="007E0340">
        <w:rPr>
          <w:rFonts w:ascii="Times New Roman" w:hAnsi="Times New Roman"/>
          <w:b/>
          <w:sz w:val="24"/>
          <w:szCs w:val="24"/>
        </w:rPr>
        <w:t xml:space="preserve">. </w:t>
      </w:r>
      <w:bookmarkStart w:id="4" w:name="_Hlk159348598"/>
      <w:r w:rsidRPr="007E0340">
        <w:rPr>
          <w:rFonts w:ascii="Times New Roman" w:hAnsi="Times New Roman"/>
          <w:sz w:val="24"/>
          <w:szCs w:val="24"/>
        </w:rPr>
        <w:t>Theo ước tính, trung bình mỗi ngày một con bò "ợ" vào bầu khí quyển khoảng 250 L - 300 L một chất khí có khả năng gây hiệu ứng nhà kính. Khí đó là</w:t>
      </w:r>
    </w:p>
    <w:p w:rsidR="00386478"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O</w:t>
      </w:r>
      <w:r w:rsidRPr="007E0340">
        <w:rPr>
          <w:rFonts w:ascii="Times New Roman" w:hAnsi="Times New Roman"/>
          <w:sz w:val="24"/>
          <w:szCs w:val="24"/>
          <w:vertAlign w:val="subscript"/>
        </w:rPr>
        <w:t>2</w:t>
      </w:r>
      <w:r w:rsidRPr="007E0340">
        <w:rPr>
          <w:rFonts w:ascii="Times New Roman" w:hAnsi="Times New Roman"/>
          <w:sz w:val="24"/>
          <w:szCs w:val="24"/>
        </w:rPr>
        <w:t>.</w:t>
      </w:r>
      <w:r w:rsidRPr="007E0340">
        <w:rPr>
          <w:rFonts w:ascii="Times New Roman" w:hAnsi="Times New Roman"/>
          <w:b/>
          <w:sz w:val="24"/>
          <w:szCs w:val="24"/>
        </w:rPr>
        <w:tab/>
        <w:t>B.</w:t>
      </w:r>
      <w:r w:rsidRPr="007E0340">
        <w:rPr>
          <w:rFonts w:ascii="Times New Roman" w:hAnsi="Times New Roman"/>
          <w:sz w:val="24"/>
          <w:szCs w:val="24"/>
        </w:rPr>
        <w:t xml:space="preserve"> CO</w:t>
      </w:r>
      <w:r w:rsidRPr="007E0340">
        <w:rPr>
          <w:rFonts w:ascii="Times New Roman" w:hAnsi="Times New Roman"/>
          <w:sz w:val="24"/>
          <w:szCs w:val="24"/>
          <w:vertAlign w:val="subscript"/>
        </w:rPr>
        <w:t>2</w:t>
      </w:r>
      <w:r w:rsidRPr="007E0340">
        <w:rPr>
          <w:rFonts w:ascii="Times New Roman" w:hAnsi="Times New Roman"/>
          <w:sz w:val="24"/>
          <w:szCs w:val="24"/>
        </w:rPr>
        <w:t>.</w:t>
      </w:r>
      <w:r w:rsidRPr="007E0340">
        <w:rPr>
          <w:rFonts w:ascii="Times New Roman" w:hAnsi="Times New Roman"/>
          <w:b/>
          <w:sz w:val="24"/>
          <w:szCs w:val="24"/>
        </w:rPr>
        <w:tab/>
      </w:r>
      <w:r w:rsidRPr="007E0340">
        <w:rPr>
          <w:rFonts w:ascii="Times New Roman" w:hAnsi="Times New Roman"/>
          <w:b/>
          <w:sz w:val="24"/>
          <w:szCs w:val="24"/>
          <w:highlight w:val="yellow"/>
        </w:rPr>
        <w:t xml:space="preserve">C. </w:t>
      </w:r>
      <w:r w:rsidRPr="007E0340">
        <w:rPr>
          <w:rFonts w:ascii="Times New Roman" w:hAnsi="Times New Roman"/>
          <w:sz w:val="24"/>
          <w:szCs w:val="24"/>
          <w:highlight w:val="yellow"/>
        </w:rPr>
        <w:t>CH</w:t>
      </w:r>
      <w:r w:rsidRPr="007E0340">
        <w:rPr>
          <w:rFonts w:ascii="Times New Roman" w:hAnsi="Times New Roman"/>
          <w:sz w:val="24"/>
          <w:szCs w:val="24"/>
          <w:highlight w:val="yellow"/>
          <w:vertAlign w:val="subscript"/>
        </w:rPr>
        <w:t>4</w:t>
      </w:r>
      <w:r w:rsidRPr="007E0340">
        <w:rPr>
          <w:rFonts w:ascii="Times New Roman" w:hAnsi="Times New Roman"/>
          <w:sz w:val="24"/>
          <w:szCs w:val="24"/>
          <w:highlight w:val="yellow"/>
        </w:rPr>
        <w:t>.</w:t>
      </w:r>
      <w:r w:rsidRPr="007E0340">
        <w:rPr>
          <w:rFonts w:ascii="Times New Roman" w:hAnsi="Times New Roman"/>
          <w:b/>
          <w:sz w:val="24"/>
          <w:szCs w:val="24"/>
        </w:rPr>
        <w:tab/>
        <w:t>D.</w:t>
      </w:r>
      <w:r w:rsidRPr="007E0340">
        <w:rPr>
          <w:rFonts w:ascii="Times New Roman" w:hAnsi="Times New Roman"/>
          <w:sz w:val="24"/>
          <w:szCs w:val="24"/>
        </w:rPr>
        <w:t xml:space="preserve"> NH</w:t>
      </w:r>
      <w:r w:rsidRPr="007E0340">
        <w:rPr>
          <w:rFonts w:ascii="Times New Roman" w:hAnsi="Times New Roman"/>
          <w:sz w:val="24"/>
          <w:szCs w:val="24"/>
          <w:vertAlign w:val="subscript"/>
        </w:rPr>
        <w:t>3</w:t>
      </w:r>
      <w:r w:rsidRPr="007E0340">
        <w:rPr>
          <w:rFonts w:ascii="Times New Roman" w:hAnsi="Times New Roman"/>
          <w:sz w:val="24"/>
          <w:szCs w:val="24"/>
        </w:rPr>
        <w:t>.</w:t>
      </w:r>
    </w:p>
    <w:bookmarkEnd w:id="4"/>
    <w:p w:rsidR="00386478" w:rsidRDefault="00386478" w:rsidP="00546176">
      <w:pPr>
        <w:tabs>
          <w:tab w:val="left" w:pos="270"/>
          <w:tab w:val="left" w:pos="2880"/>
          <w:tab w:val="left" w:pos="5310"/>
          <w:tab w:val="left" w:pos="7830"/>
        </w:tabs>
        <w:spacing w:line="264" w:lineRule="auto"/>
        <w:jc w:val="both"/>
        <w:rPr>
          <w:rFonts w:ascii="Times New Roman" w:hAnsi="Times New Roman"/>
          <w:sz w:val="24"/>
          <w:szCs w:val="24"/>
        </w:rPr>
      </w:pPr>
      <w:r w:rsidRPr="00BD72DC">
        <w:rPr>
          <w:rFonts w:ascii="Times New Roman" w:hAnsi="Times New Roman"/>
          <w:b/>
          <w:bCs/>
          <w:sz w:val="24"/>
          <w:szCs w:val="24"/>
        </w:rPr>
        <w:t xml:space="preserve">Câu </w:t>
      </w:r>
      <w:r w:rsidR="008B26C7">
        <w:rPr>
          <w:rFonts w:ascii="Times New Roman" w:hAnsi="Times New Roman"/>
          <w:b/>
          <w:bCs/>
          <w:sz w:val="24"/>
          <w:szCs w:val="24"/>
        </w:rPr>
        <w:t>62</w:t>
      </w:r>
      <w:r w:rsidRPr="00BD72DC">
        <w:rPr>
          <w:rFonts w:ascii="Times New Roman" w:hAnsi="Times New Roman"/>
          <w:b/>
          <w:bCs/>
          <w:sz w:val="24"/>
          <w:szCs w:val="24"/>
        </w:rPr>
        <w:t>.</w:t>
      </w:r>
      <w:r>
        <w:rPr>
          <w:rFonts w:ascii="Times New Roman" w:hAnsi="Times New Roman"/>
          <w:sz w:val="24"/>
          <w:szCs w:val="24"/>
        </w:rPr>
        <w:t xml:space="preserve"> Trong phòng thí nghiệm, CH</w:t>
      </w:r>
      <w:r>
        <w:rPr>
          <w:rFonts w:ascii="Times New Roman" w:hAnsi="Times New Roman"/>
          <w:sz w:val="24"/>
          <w:szCs w:val="24"/>
          <w:vertAlign w:val="subscript"/>
        </w:rPr>
        <w:t>4</w:t>
      </w:r>
      <w:r>
        <w:rPr>
          <w:rFonts w:ascii="Times New Roman" w:hAnsi="Times New Roman"/>
          <w:sz w:val="24"/>
          <w:szCs w:val="24"/>
        </w:rPr>
        <w:t xml:space="preserve"> được điều chế trực tiếp từ chất nào sau đây?</w:t>
      </w:r>
    </w:p>
    <w:p w:rsidR="00386478"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3702D2">
        <w:rPr>
          <w:rFonts w:ascii="Times New Roman" w:hAnsi="Times New Roman"/>
          <w:b/>
          <w:bCs/>
          <w:sz w:val="24"/>
          <w:szCs w:val="24"/>
          <w:highlight w:val="yellow"/>
        </w:rPr>
        <w:t>A.</w:t>
      </w:r>
      <w:r w:rsidRPr="003702D2">
        <w:rPr>
          <w:rFonts w:ascii="Times New Roman" w:hAnsi="Times New Roman"/>
          <w:sz w:val="24"/>
          <w:szCs w:val="24"/>
          <w:highlight w:val="yellow"/>
        </w:rPr>
        <w:t xml:space="preserve"> CH</w:t>
      </w:r>
      <w:r w:rsidRPr="003702D2">
        <w:rPr>
          <w:rFonts w:ascii="Times New Roman" w:hAnsi="Times New Roman"/>
          <w:sz w:val="24"/>
          <w:szCs w:val="24"/>
          <w:highlight w:val="yellow"/>
          <w:vertAlign w:val="subscript"/>
        </w:rPr>
        <w:t>3</w:t>
      </w:r>
      <w:r w:rsidRPr="003702D2">
        <w:rPr>
          <w:rFonts w:ascii="Times New Roman" w:hAnsi="Times New Roman"/>
          <w:sz w:val="24"/>
          <w:szCs w:val="24"/>
          <w:highlight w:val="yellow"/>
        </w:rPr>
        <w:t>COONa</w:t>
      </w:r>
      <w:r w:rsidRPr="003702D2">
        <w:rPr>
          <w:rFonts w:ascii="Times New Roman" w:hAnsi="Times New Roman"/>
          <w:b/>
          <w:bCs/>
          <w:sz w:val="24"/>
          <w:szCs w:val="24"/>
          <w:highlight w:val="yellow"/>
        </w:rPr>
        <w:t>.</w:t>
      </w:r>
      <w:r>
        <w:rPr>
          <w:rFonts w:ascii="Times New Roman" w:hAnsi="Times New Roman"/>
          <w:sz w:val="24"/>
          <w:szCs w:val="24"/>
        </w:rPr>
        <w:tab/>
      </w:r>
      <w:r w:rsidRPr="00E30362">
        <w:rPr>
          <w:rFonts w:ascii="Times New Roman" w:hAnsi="Times New Roman"/>
          <w:b/>
          <w:bCs/>
          <w:sz w:val="24"/>
          <w:szCs w:val="24"/>
        </w:rPr>
        <w:t>B.</w:t>
      </w:r>
      <w:r>
        <w:rPr>
          <w:rFonts w:ascii="Times New Roman" w:hAnsi="Times New Roman"/>
          <w:sz w:val="24"/>
          <w:szCs w:val="24"/>
        </w:rPr>
        <w:t xml:space="preserve"> CaC</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ab/>
      </w:r>
      <w:r w:rsidRPr="00E30362">
        <w:rPr>
          <w:rFonts w:ascii="Times New Roman" w:hAnsi="Times New Roman"/>
          <w:b/>
          <w:bCs/>
          <w:sz w:val="24"/>
          <w:szCs w:val="24"/>
        </w:rPr>
        <w:t>C.</w:t>
      </w:r>
      <w:r>
        <w:rPr>
          <w:rFonts w:ascii="Times New Roman" w:hAnsi="Times New Roman"/>
          <w:sz w:val="24"/>
          <w:szCs w:val="24"/>
        </w:rPr>
        <w:t xml:space="preserve"> C</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ab/>
      </w:r>
      <w:r w:rsidRPr="00E30362">
        <w:rPr>
          <w:rFonts w:ascii="Times New Roman" w:hAnsi="Times New Roman"/>
          <w:b/>
          <w:bCs/>
          <w:sz w:val="24"/>
          <w:szCs w:val="24"/>
        </w:rPr>
        <w:t>D.</w:t>
      </w:r>
      <w:r>
        <w:rPr>
          <w:rFonts w:ascii="Times New Roman" w:hAnsi="Times New Roman"/>
          <w:sz w:val="24"/>
          <w:szCs w:val="24"/>
        </w:rPr>
        <w:t xml:space="preserve"> C</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w:t>
      </w:r>
    </w:p>
    <w:p w:rsidR="00606CE0" w:rsidRDefault="00606CE0" w:rsidP="00546176">
      <w:pPr>
        <w:tabs>
          <w:tab w:val="left" w:pos="270"/>
          <w:tab w:val="left" w:pos="2880"/>
          <w:tab w:val="left" w:pos="5310"/>
          <w:tab w:val="left" w:pos="7830"/>
        </w:tabs>
        <w:spacing w:line="264" w:lineRule="auto"/>
        <w:jc w:val="both"/>
        <w:rPr>
          <w:rFonts w:ascii="Times New Roman" w:hAnsi="Times New Roman"/>
          <w:sz w:val="24"/>
          <w:szCs w:val="24"/>
        </w:rPr>
      </w:pPr>
      <w:r w:rsidRPr="00F54648">
        <w:rPr>
          <w:rFonts w:ascii="Times New Roman" w:hAnsi="Times New Roman"/>
          <w:b/>
          <w:sz w:val="24"/>
          <w:szCs w:val="24"/>
        </w:rPr>
        <w:t xml:space="preserve">Câu </w:t>
      </w:r>
      <w:r w:rsidR="008B26C7">
        <w:rPr>
          <w:rFonts w:ascii="Times New Roman" w:hAnsi="Times New Roman"/>
          <w:b/>
          <w:sz w:val="24"/>
          <w:szCs w:val="24"/>
        </w:rPr>
        <w:t>63</w:t>
      </w:r>
      <w:r>
        <w:rPr>
          <w:rFonts w:ascii="Times New Roman" w:hAnsi="Times New Roman"/>
          <w:b/>
          <w:sz w:val="24"/>
          <w:szCs w:val="24"/>
        </w:rPr>
        <w:t>.</w:t>
      </w:r>
      <w:r w:rsidRPr="00F54648">
        <w:rPr>
          <w:rFonts w:ascii="Times New Roman" w:hAnsi="Times New Roman"/>
          <w:sz w:val="24"/>
          <w:szCs w:val="24"/>
        </w:rPr>
        <w:t xml:space="preserve"> </w:t>
      </w:r>
      <w:r>
        <w:rPr>
          <w:rFonts w:ascii="Times New Roman" w:hAnsi="Times New Roman"/>
          <w:sz w:val="24"/>
          <w:szCs w:val="24"/>
        </w:rPr>
        <w:t>Cho thí nghiệm được mô tả như hình vẽ sau:</w:t>
      </w:r>
    </w:p>
    <w:p w:rsidR="00606CE0" w:rsidRPr="00F54648" w:rsidRDefault="00606CE0" w:rsidP="00546176">
      <w:pPr>
        <w:tabs>
          <w:tab w:val="left" w:pos="270"/>
          <w:tab w:val="left" w:pos="2880"/>
          <w:tab w:val="left" w:pos="5310"/>
          <w:tab w:val="left" w:pos="7830"/>
        </w:tabs>
        <w:spacing w:line="264" w:lineRule="auto"/>
        <w:jc w:val="center"/>
        <w:rPr>
          <w:rFonts w:ascii="Times New Roman" w:hAnsi="Times New Roman"/>
          <w:sz w:val="24"/>
          <w:szCs w:val="24"/>
          <w:lang w:val="nl-NL"/>
        </w:rPr>
      </w:pPr>
      <w:r>
        <w:rPr>
          <w:rFonts w:ascii="Times New Roman" w:hAnsi="Times New Roman"/>
          <w:noProof/>
          <w:sz w:val="24"/>
          <w:szCs w:val="24"/>
        </w:rPr>
        <w:drawing>
          <wp:inline distT="0" distB="0" distL="0" distR="0" wp14:anchorId="1126F7CC" wp14:editId="1EFD0FB9">
            <wp:extent cx="2881223" cy="1474450"/>
            <wp:effectExtent l="0" t="0" r="0" b="0"/>
            <wp:docPr id="17" name="Picture 6" descr="E:\2016-01-05_163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2016-01-05_163209.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1680" cy="1474684"/>
                    </a:xfrm>
                    <a:prstGeom prst="rect">
                      <a:avLst/>
                    </a:prstGeom>
                    <a:noFill/>
                    <a:ln>
                      <a:noFill/>
                    </a:ln>
                  </pic:spPr>
                </pic:pic>
              </a:graphicData>
            </a:graphic>
          </wp:inline>
        </w:drawing>
      </w:r>
    </w:p>
    <w:p w:rsidR="00606CE0" w:rsidRPr="00D36F44" w:rsidRDefault="00606CE0"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D36F44">
        <w:rPr>
          <w:rFonts w:ascii="Times New Roman" w:hAnsi="Times New Roman"/>
          <w:sz w:val="24"/>
          <w:szCs w:val="24"/>
          <w:lang w:val="nl-NL"/>
        </w:rPr>
        <w:t>Phương trình nào sau đây được dùng để điều chế khí Y trong phòng thí nghiệm là</w:t>
      </w:r>
    </w:p>
    <w:p w:rsidR="00606CE0" w:rsidRPr="00F54648" w:rsidRDefault="00606CE0" w:rsidP="00546176">
      <w:pPr>
        <w:tabs>
          <w:tab w:val="left" w:pos="270"/>
          <w:tab w:val="left" w:pos="2880"/>
          <w:tab w:val="left" w:pos="5310"/>
          <w:tab w:val="left" w:pos="7830"/>
        </w:tabs>
        <w:spacing w:line="264" w:lineRule="auto"/>
        <w:jc w:val="both"/>
        <w:rPr>
          <w:rFonts w:ascii="Times New Roman" w:hAnsi="Times New Roman"/>
          <w:sz w:val="24"/>
          <w:szCs w:val="24"/>
          <w:lang w:val="nl-NL"/>
        </w:rPr>
      </w:pPr>
      <w:r w:rsidRPr="00F54648">
        <w:rPr>
          <w:rFonts w:ascii="Times New Roman" w:hAnsi="Times New Roman"/>
          <w:b/>
          <w:sz w:val="24"/>
          <w:szCs w:val="24"/>
          <w:lang w:val="nl-NL"/>
        </w:rPr>
        <w:tab/>
        <w:t>A.</w:t>
      </w:r>
      <w:r w:rsidRPr="00E70E84">
        <w:rPr>
          <w:rFonts w:ascii="Times New Roman" w:hAnsi="Times New Roman"/>
          <w:color w:val="000000"/>
          <w:position w:val="-10"/>
          <w:sz w:val="24"/>
          <w:szCs w:val="24"/>
        </w:rPr>
        <w:t xml:space="preserve"> </w:t>
      </w:r>
      <w:r w:rsidRPr="00954477">
        <w:rPr>
          <w:rFonts w:ascii="Times New Roman" w:hAnsi="Times New Roman"/>
          <w:color w:val="000000"/>
          <w:position w:val="-10"/>
          <w:sz w:val="24"/>
          <w:szCs w:val="24"/>
        </w:rPr>
        <w:object w:dxaOrig="4459" w:dyaOrig="420" w14:anchorId="3418183C">
          <v:shape id="_x0000_i1075" type="#_x0000_t75" style="width:223.5pt;height:21pt" o:ole="">
            <v:imagedata r:id="rId164" o:title=""/>
          </v:shape>
          <o:OLEObject Type="Embed" ProgID="Equation.DSMT4" ShapeID="_x0000_i1075" DrawAspect="Content" ObjectID="_1820047763" r:id="rId207"/>
        </w:object>
      </w:r>
    </w:p>
    <w:p w:rsidR="00606CE0" w:rsidRPr="00F54648" w:rsidRDefault="00606CE0" w:rsidP="00546176">
      <w:pPr>
        <w:tabs>
          <w:tab w:val="left" w:pos="270"/>
          <w:tab w:val="left" w:pos="2880"/>
          <w:tab w:val="left" w:pos="5310"/>
          <w:tab w:val="left" w:pos="7830"/>
        </w:tabs>
        <w:spacing w:line="264" w:lineRule="auto"/>
        <w:jc w:val="both"/>
        <w:rPr>
          <w:rFonts w:ascii="Times New Roman" w:hAnsi="Times New Roman"/>
          <w:sz w:val="24"/>
          <w:szCs w:val="24"/>
        </w:rPr>
      </w:pPr>
      <w:r w:rsidRPr="00F54648">
        <w:rPr>
          <w:rFonts w:ascii="Times New Roman" w:hAnsi="Times New Roman"/>
          <w:b/>
          <w:sz w:val="24"/>
          <w:szCs w:val="24"/>
        </w:rPr>
        <w:tab/>
      </w:r>
      <w:r w:rsidRPr="00E70E84">
        <w:rPr>
          <w:rFonts w:ascii="Times New Roman" w:hAnsi="Times New Roman"/>
          <w:b/>
          <w:sz w:val="24"/>
          <w:szCs w:val="24"/>
          <w:highlight w:val="yellow"/>
        </w:rPr>
        <w:t>B.</w:t>
      </w:r>
      <w:r w:rsidRPr="00E70E84">
        <w:rPr>
          <w:rFonts w:ascii="Times New Roman" w:hAnsi="Times New Roman"/>
          <w:sz w:val="24"/>
          <w:szCs w:val="24"/>
          <w:highlight w:val="yellow"/>
        </w:rPr>
        <w:t xml:space="preserve"> CH</w:t>
      </w:r>
      <w:r w:rsidRPr="00E70E84">
        <w:rPr>
          <w:rFonts w:ascii="Times New Roman" w:hAnsi="Times New Roman"/>
          <w:sz w:val="24"/>
          <w:szCs w:val="24"/>
          <w:highlight w:val="yellow"/>
          <w:vertAlign w:val="subscript"/>
        </w:rPr>
        <w:t>3</w:t>
      </w:r>
      <w:r w:rsidRPr="00E70E84">
        <w:rPr>
          <w:rFonts w:ascii="Times New Roman" w:hAnsi="Times New Roman"/>
          <w:sz w:val="24"/>
          <w:szCs w:val="24"/>
          <w:highlight w:val="yellow"/>
        </w:rPr>
        <w:t xml:space="preserve">COONa + NaOH </w:t>
      </w:r>
      <w:r w:rsidRPr="00E70E84">
        <w:rPr>
          <w:rFonts w:ascii="Times New Roman" w:hAnsi="Times New Roman"/>
          <w:position w:val="-6"/>
          <w:sz w:val="24"/>
          <w:szCs w:val="24"/>
          <w:highlight w:val="yellow"/>
        </w:rPr>
        <w:object w:dxaOrig="1005" w:dyaOrig="360" w14:anchorId="1B667CC2">
          <v:shape id="_x0000_i1076" type="#_x0000_t75" style="width:51pt;height:19.5pt" o:ole="">
            <v:imagedata r:id="rId166" o:title=""/>
          </v:shape>
          <o:OLEObject Type="Embed" ProgID="Equation.DSMT4" ShapeID="_x0000_i1076" DrawAspect="Content" ObjectID="_1820047764" r:id="rId208"/>
        </w:object>
      </w:r>
      <w:r>
        <w:rPr>
          <w:rFonts w:ascii="Times New Roman" w:hAnsi="Times New Roman"/>
          <w:sz w:val="24"/>
          <w:szCs w:val="24"/>
          <w:highlight w:val="yellow"/>
        </w:rPr>
        <w:t xml:space="preserve"> </w:t>
      </w:r>
      <w:r w:rsidRPr="00E70E84">
        <w:rPr>
          <w:rFonts w:ascii="Times New Roman" w:hAnsi="Times New Roman"/>
          <w:sz w:val="24"/>
          <w:szCs w:val="24"/>
          <w:highlight w:val="yellow"/>
        </w:rPr>
        <w:t>CH</w:t>
      </w:r>
      <w:r w:rsidRPr="00E70E84">
        <w:rPr>
          <w:rFonts w:ascii="Times New Roman" w:hAnsi="Times New Roman"/>
          <w:sz w:val="24"/>
          <w:szCs w:val="24"/>
          <w:highlight w:val="yellow"/>
          <w:vertAlign w:val="subscript"/>
        </w:rPr>
        <w:t>4</w:t>
      </w:r>
      <w:r w:rsidRPr="0009708D">
        <w:rPr>
          <w:rFonts w:ascii="Times New Roman" w:hAnsi="Times New Roman"/>
          <w:position w:val="-6"/>
          <w:sz w:val="24"/>
          <w:szCs w:val="24"/>
          <w:highlight w:val="yellow"/>
        </w:rPr>
        <w:object w:dxaOrig="220" w:dyaOrig="320" w14:anchorId="45CCD27A">
          <v:shape id="_x0000_i1077" type="#_x0000_t75" style="width:10.5pt;height:16.5pt" o:ole="">
            <v:imagedata r:id="rId168" o:title=""/>
          </v:shape>
          <o:OLEObject Type="Embed" ProgID="Equation.DSMT4" ShapeID="_x0000_i1077" DrawAspect="Content" ObjectID="_1820047765" r:id="rId209"/>
        </w:object>
      </w:r>
      <w:r>
        <w:rPr>
          <w:rFonts w:ascii="Times New Roman" w:hAnsi="Times New Roman"/>
          <w:sz w:val="24"/>
          <w:szCs w:val="24"/>
          <w:highlight w:val="yellow"/>
        </w:rPr>
        <w:t>+</w:t>
      </w:r>
      <w:r w:rsidRPr="00E70E84">
        <w:rPr>
          <w:rFonts w:ascii="Times New Roman" w:hAnsi="Times New Roman"/>
          <w:sz w:val="24"/>
          <w:szCs w:val="24"/>
          <w:highlight w:val="yellow"/>
        </w:rPr>
        <w:t xml:space="preserve"> Na</w:t>
      </w:r>
      <w:r w:rsidRPr="00E70E84">
        <w:rPr>
          <w:rFonts w:ascii="Times New Roman" w:hAnsi="Times New Roman"/>
          <w:sz w:val="24"/>
          <w:szCs w:val="24"/>
          <w:highlight w:val="yellow"/>
          <w:vertAlign w:val="subscript"/>
        </w:rPr>
        <w:t>2</w:t>
      </w:r>
      <w:r w:rsidRPr="00E70E84">
        <w:rPr>
          <w:rFonts w:ascii="Times New Roman" w:hAnsi="Times New Roman"/>
          <w:sz w:val="24"/>
          <w:szCs w:val="24"/>
          <w:highlight w:val="yellow"/>
        </w:rPr>
        <w:t>CO</w:t>
      </w:r>
      <w:r w:rsidRPr="00E70E84">
        <w:rPr>
          <w:rFonts w:ascii="Times New Roman" w:hAnsi="Times New Roman"/>
          <w:sz w:val="24"/>
          <w:szCs w:val="24"/>
          <w:highlight w:val="yellow"/>
          <w:vertAlign w:val="subscript"/>
        </w:rPr>
        <w:t>3</w:t>
      </w:r>
      <w:r w:rsidRPr="00E70E84">
        <w:rPr>
          <w:rFonts w:ascii="Times New Roman" w:hAnsi="Times New Roman"/>
          <w:sz w:val="24"/>
          <w:szCs w:val="24"/>
          <w:highlight w:val="yellow"/>
        </w:rPr>
        <w:t>.</w:t>
      </w:r>
      <w:r w:rsidRPr="00F54648">
        <w:rPr>
          <w:rFonts w:ascii="Times New Roman" w:hAnsi="Times New Roman"/>
          <w:sz w:val="24"/>
          <w:szCs w:val="24"/>
        </w:rPr>
        <w:t xml:space="preserve">  </w:t>
      </w:r>
    </w:p>
    <w:p w:rsidR="00606CE0" w:rsidRPr="00E70E84" w:rsidRDefault="00606CE0" w:rsidP="00546176">
      <w:pPr>
        <w:tabs>
          <w:tab w:val="left" w:pos="270"/>
          <w:tab w:val="left" w:pos="2880"/>
          <w:tab w:val="left" w:pos="5310"/>
          <w:tab w:val="left" w:pos="7830"/>
        </w:tabs>
        <w:spacing w:line="264" w:lineRule="auto"/>
        <w:jc w:val="both"/>
        <w:rPr>
          <w:rFonts w:ascii="Times New Roman" w:hAnsi="Times New Roman"/>
          <w:sz w:val="24"/>
          <w:szCs w:val="24"/>
        </w:rPr>
      </w:pPr>
      <w:r w:rsidRPr="00F54648">
        <w:rPr>
          <w:rFonts w:ascii="Times New Roman" w:hAnsi="Times New Roman"/>
          <w:b/>
          <w:sz w:val="24"/>
          <w:szCs w:val="24"/>
        </w:rPr>
        <w:tab/>
        <w:t>C.</w:t>
      </w:r>
      <w:r w:rsidRPr="00F54648">
        <w:rPr>
          <w:rFonts w:ascii="Times New Roman" w:hAnsi="Times New Roman"/>
          <w:sz w:val="24"/>
          <w:szCs w:val="24"/>
        </w:rPr>
        <w:t xml:space="preserve"> </w:t>
      </w:r>
      <w:r>
        <w:rPr>
          <w:rFonts w:ascii="Times New Roman" w:hAnsi="Times New Roman"/>
          <w:sz w:val="24"/>
          <w:szCs w:val="24"/>
        </w:rPr>
        <w:t>NH</w:t>
      </w:r>
      <w:r w:rsidRPr="0009708D">
        <w:rPr>
          <w:rFonts w:ascii="Times New Roman" w:hAnsi="Times New Roman"/>
          <w:sz w:val="24"/>
          <w:szCs w:val="24"/>
          <w:vertAlign w:val="subscript"/>
        </w:rPr>
        <w:t>4</w:t>
      </w:r>
      <w:r>
        <w:rPr>
          <w:rFonts w:ascii="Times New Roman" w:hAnsi="Times New Roman"/>
          <w:sz w:val="24"/>
          <w:szCs w:val="24"/>
        </w:rPr>
        <w:t xml:space="preserve">Cl </w:t>
      </w:r>
      <w:r w:rsidRPr="0009708D">
        <w:rPr>
          <w:rFonts w:ascii="Times New Roman" w:hAnsi="Times New Roman"/>
          <w:position w:val="-6"/>
          <w:sz w:val="24"/>
          <w:szCs w:val="24"/>
        </w:rPr>
        <w:object w:dxaOrig="700" w:dyaOrig="400" w14:anchorId="5DB36E68">
          <v:shape id="_x0000_i1078" type="#_x0000_t75" style="width:35.25pt;height:19.5pt" o:ole="">
            <v:imagedata r:id="rId170" o:title=""/>
          </v:shape>
          <o:OLEObject Type="Embed" ProgID="Equation.DSMT4" ShapeID="_x0000_i1078" DrawAspect="Content" ObjectID="_1820047766" r:id="rId210"/>
        </w:object>
      </w:r>
      <w:r>
        <w:rPr>
          <w:rFonts w:ascii="Times New Roman" w:hAnsi="Times New Roman"/>
          <w:sz w:val="24"/>
          <w:szCs w:val="24"/>
        </w:rPr>
        <w:t xml:space="preserve"> NH</w:t>
      </w:r>
      <w:r w:rsidRPr="0009708D">
        <w:rPr>
          <w:rFonts w:ascii="Times New Roman" w:hAnsi="Times New Roman"/>
          <w:sz w:val="24"/>
          <w:szCs w:val="24"/>
          <w:vertAlign w:val="subscript"/>
        </w:rPr>
        <w:t>3</w:t>
      </w:r>
      <w:r>
        <w:rPr>
          <w:rFonts w:ascii="Times New Roman" w:hAnsi="Times New Roman"/>
          <w:noProof/>
          <w:position w:val="-6"/>
          <w:sz w:val="24"/>
          <w:szCs w:val="24"/>
        </w:rPr>
        <w:drawing>
          <wp:inline distT="0" distB="0" distL="0" distR="0" wp14:anchorId="6D50F20A" wp14:editId="55624E8F">
            <wp:extent cx="137795" cy="20701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2"/>
                    <a:srcRect/>
                    <a:stretch>
                      <a:fillRect/>
                    </a:stretch>
                  </pic:blipFill>
                  <pic:spPr bwMode="auto">
                    <a:xfrm>
                      <a:off x="0" y="0"/>
                      <a:ext cx="137795" cy="207010"/>
                    </a:xfrm>
                    <a:prstGeom prst="rect">
                      <a:avLst/>
                    </a:prstGeom>
                    <a:noFill/>
                    <a:ln w="9525">
                      <a:noFill/>
                      <a:miter lim="800000"/>
                      <a:headEnd/>
                      <a:tailEnd/>
                    </a:ln>
                  </pic:spPr>
                </pic:pic>
              </a:graphicData>
            </a:graphic>
          </wp:inline>
        </w:drawing>
      </w:r>
      <w:r>
        <w:rPr>
          <w:rFonts w:ascii="Times New Roman" w:hAnsi="Times New Roman"/>
          <w:sz w:val="24"/>
          <w:szCs w:val="24"/>
        </w:rPr>
        <w:t>+ HCl</w:t>
      </w:r>
      <w:r w:rsidRPr="0009708D">
        <w:rPr>
          <w:rFonts w:ascii="Times New Roman" w:hAnsi="Times New Roman"/>
          <w:position w:val="-6"/>
          <w:sz w:val="24"/>
          <w:szCs w:val="24"/>
        </w:rPr>
        <w:object w:dxaOrig="220" w:dyaOrig="320" w14:anchorId="479F6EB0">
          <v:shape id="_x0000_i1079" type="#_x0000_t75" style="width:10.5pt;height:16.5pt" o:ole="">
            <v:imagedata r:id="rId173" o:title=""/>
          </v:shape>
          <o:OLEObject Type="Embed" ProgID="Equation.DSMT4" ShapeID="_x0000_i1079" DrawAspect="Content" ObjectID="_1820047767" r:id="rId211"/>
        </w:object>
      </w:r>
      <w:r>
        <w:rPr>
          <w:rFonts w:ascii="Times New Roman" w:hAnsi="Times New Roman"/>
          <w:sz w:val="24"/>
          <w:szCs w:val="24"/>
        </w:rPr>
        <w:t>.</w:t>
      </w:r>
    </w:p>
    <w:p w:rsidR="00606CE0" w:rsidRPr="00606CE0" w:rsidRDefault="00606CE0" w:rsidP="00546176">
      <w:pPr>
        <w:tabs>
          <w:tab w:val="left" w:pos="283"/>
          <w:tab w:val="left" w:pos="2880"/>
          <w:tab w:val="left" w:pos="5310"/>
          <w:tab w:val="left" w:pos="7830"/>
        </w:tabs>
        <w:spacing w:line="264" w:lineRule="auto"/>
        <w:jc w:val="both"/>
        <w:rPr>
          <w:rFonts w:ascii="Times New Roman" w:hAnsi="Times New Roman"/>
          <w:sz w:val="24"/>
          <w:szCs w:val="24"/>
          <w:lang w:val="nl-NL"/>
        </w:rPr>
      </w:pPr>
      <w:r w:rsidRPr="00721A23">
        <w:rPr>
          <w:rFonts w:ascii="Times New Roman" w:hAnsi="Times New Roman"/>
          <w:b/>
          <w:sz w:val="24"/>
          <w:szCs w:val="24"/>
          <w:lang w:val="nl-NL"/>
        </w:rPr>
        <w:tab/>
      </w:r>
      <w:r w:rsidRPr="00E70E84">
        <w:rPr>
          <w:rFonts w:ascii="Times New Roman" w:hAnsi="Times New Roman"/>
          <w:b/>
          <w:sz w:val="24"/>
          <w:szCs w:val="24"/>
          <w:lang w:val="nl-NL"/>
        </w:rPr>
        <w:t>D.</w:t>
      </w:r>
      <w:r w:rsidRPr="00E70E84">
        <w:rPr>
          <w:rFonts w:ascii="Times New Roman" w:hAnsi="Times New Roman"/>
          <w:sz w:val="24"/>
          <w:szCs w:val="24"/>
          <w:lang w:val="nl-NL"/>
        </w:rPr>
        <w:t xml:space="preserve"> </w:t>
      </w:r>
      <w:r>
        <w:rPr>
          <w:rFonts w:ascii="Times New Roman" w:hAnsi="Times New Roman"/>
          <w:sz w:val="24"/>
          <w:szCs w:val="24"/>
          <w:lang w:val="nl-NL"/>
        </w:rPr>
        <w:t>CaCO</w:t>
      </w:r>
      <w:r w:rsidRPr="00E70E84">
        <w:rPr>
          <w:rFonts w:ascii="Times New Roman" w:hAnsi="Times New Roman"/>
          <w:sz w:val="24"/>
          <w:szCs w:val="24"/>
          <w:vertAlign w:val="subscript"/>
          <w:lang w:val="nl-NL"/>
        </w:rPr>
        <w:t>3</w:t>
      </w:r>
      <w:r>
        <w:rPr>
          <w:rFonts w:ascii="Times New Roman" w:hAnsi="Times New Roman"/>
          <w:sz w:val="24"/>
          <w:szCs w:val="24"/>
          <w:vertAlign w:val="subscript"/>
          <w:lang w:val="nl-NL"/>
        </w:rPr>
        <w:t xml:space="preserve"> </w:t>
      </w:r>
      <w:r w:rsidRPr="00E70E84">
        <w:rPr>
          <w:rFonts w:ascii="Times New Roman" w:hAnsi="Times New Roman"/>
          <w:position w:val="-6"/>
          <w:sz w:val="24"/>
          <w:szCs w:val="24"/>
          <w:lang w:val="nl-NL"/>
        </w:rPr>
        <w:object w:dxaOrig="700" w:dyaOrig="400" w14:anchorId="4A6626C9">
          <v:shape id="_x0000_i1080" type="#_x0000_t75" style="width:35.25pt;height:19.5pt" o:ole="">
            <v:imagedata r:id="rId175" o:title=""/>
          </v:shape>
          <o:OLEObject Type="Embed" ProgID="Equation.DSMT4" ShapeID="_x0000_i1080" DrawAspect="Content" ObjectID="_1820047768" r:id="rId212"/>
        </w:object>
      </w:r>
      <w:r>
        <w:rPr>
          <w:rFonts w:ascii="Times New Roman" w:hAnsi="Times New Roman"/>
          <w:sz w:val="24"/>
          <w:szCs w:val="24"/>
          <w:lang w:val="nl-NL"/>
        </w:rPr>
        <w:t xml:space="preserve"> CaO + CO</w:t>
      </w:r>
      <w:r w:rsidRPr="00E70E84">
        <w:rPr>
          <w:rFonts w:ascii="Times New Roman" w:hAnsi="Times New Roman"/>
          <w:sz w:val="24"/>
          <w:szCs w:val="24"/>
          <w:vertAlign w:val="subscript"/>
          <w:lang w:val="nl-NL"/>
        </w:rPr>
        <w:t>2</w:t>
      </w:r>
      <w:r w:rsidRPr="0009708D">
        <w:rPr>
          <w:rFonts w:ascii="Times New Roman" w:hAnsi="Times New Roman"/>
          <w:position w:val="-6"/>
          <w:sz w:val="24"/>
          <w:szCs w:val="24"/>
          <w:lang w:val="nl-NL"/>
        </w:rPr>
        <w:object w:dxaOrig="220" w:dyaOrig="320" w14:anchorId="4BEAC67C">
          <v:shape id="_x0000_i1081" type="#_x0000_t75" style="width:10.5pt;height:16.5pt" o:ole="">
            <v:imagedata r:id="rId177" o:title=""/>
          </v:shape>
          <o:OLEObject Type="Embed" ProgID="Equation.DSMT4" ShapeID="_x0000_i1081" DrawAspect="Content" ObjectID="_1820047769" r:id="rId213"/>
        </w:object>
      </w:r>
      <w:r>
        <w:rPr>
          <w:rFonts w:ascii="Times New Roman" w:hAnsi="Times New Roman"/>
          <w:sz w:val="24"/>
          <w:szCs w:val="24"/>
          <w:lang w:val="nl-NL"/>
        </w:rPr>
        <w:t>.</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8B26C7">
        <w:rPr>
          <w:rFonts w:ascii="Times New Roman" w:hAnsi="Times New Roman"/>
          <w:b/>
          <w:sz w:val="24"/>
          <w:szCs w:val="24"/>
        </w:rPr>
        <w:t>64</w:t>
      </w:r>
      <w:r w:rsidRPr="007E0340">
        <w:rPr>
          <w:rFonts w:ascii="Times New Roman" w:hAnsi="Times New Roman"/>
          <w:b/>
          <w:sz w:val="24"/>
          <w:szCs w:val="24"/>
        </w:rPr>
        <w:t xml:space="preserve">. </w:t>
      </w:r>
      <w:r w:rsidRPr="007E0340">
        <w:rPr>
          <w:rFonts w:ascii="Times New Roman" w:hAnsi="Times New Roman"/>
          <w:sz w:val="24"/>
          <w:szCs w:val="24"/>
        </w:rPr>
        <w:t>Trong công nghiệp, các alkane được điều chế từ nguồn nào sau đây?</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Sodium acetate.</w:t>
      </w:r>
      <w:r w:rsidRPr="007E0340">
        <w:rPr>
          <w:rFonts w:ascii="Times New Roman" w:hAnsi="Times New Roman"/>
          <w:b/>
          <w:sz w:val="24"/>
          <w:szCs w:val="24"/>
        </w:rPr>
        <w:tab/>
      </w:r>
      <w:r w:rsidRPr="007E0340">
        <w:rPr>
          <w:rFonts w:ascii="Times New Roman" w:hAnsi="Times New Roman"/>
          <w:b/>
          <w:sz w:val="24"/>
          <w:szCs w:val="24"/>
        </w:rPr>
        <w:tab/>
      </w:r>
      <w:r w:rsidRPr="007E0340">
        <w:rPr>
          <w:rFonts w:ascii="Times New Roman" w:hAnsi="Times New Roman"/>
          <w:b/>
          <w:sz w:val="24"/>
          <w:szCs w:val="24"/>
          <w:highlight w:val="yellow"/>
        </w:rPr>
        <w:t>B.</w:t>
      </w:r>
      <w:r w:rsidRPr="007E0340">
        <w:rPr>
          <w:rFonts w:ascii="Times New Roman" w:hAnsi="Times New Roman"/>
          <w:sz w:val="24"/>
          <w:szCs w:val="24"/>
          <w:highlight w:val="yellow"/>
        </w:rPr>
        <w:t xml:space="preserve"> Dầu mỏ và khí dầu mỏ.</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Aluminium carbide (Al</w:t>
      </w:r>
      <w:r w:rsidRPr="007E0340">
        <w:rPr>
          <w:rFonts w:ascii="Times New Roman" w:hAnsi="Times New Roman"/>
          <w:sz w:val="24"/>
          <w:szCs w:val="24"/>
          <w:vertAlign w:val="subscript"/>
        </w:rPr>
        <w:t>4</w:t>
      </w:r>
      <w:r w:rsidRPr="007E0340">
        <w:rPr>
          <w:rFonts w:ascii="Times New Roman" w:hAnsi="Times New Roman"/>
          <w:sz w:val="24"/>
          <w:szCs w:val="24"/>
        </w:rPr>
        <w:t>C</w:t>
      </w:r>
      <w:r w:rsidRPr="007E0340">
        <w:rPr>
          <w:rFonts w:ascii="Times New Roman" w:hAnsi="Times New Roman"/>
          <w:sz w:val="24"/>
          <w:szCs w:val="24"/>
          <w:vertAlign w:val="subscript"/>
        </w:rPr>
        <w:t>3</w:t>
      </w:r>
      <w:r w:rsidRPr="007E0340">
        <w:rPr>
          <w:rFonts w:ascii="Times New Roman" w:hAnsi="Times New Roman"/>
          <w:sz w:val="24"/>
          <w:szCs w:val="24"/>
        </w:rPr>
        <w:t>).</w:t>
      </w:r>
      <w:r w:rsidRPr="007E0340">
        <w:rPr>
          <w:rFonts w:ascii="Times New Roman" w:hAnsi="Times New Roman"/>
          <w:b/>
          <w:sz w:val="24"/>
          <w:szCs w:val="24"/>
        </w:rPr>
        <w:tab/>
        <w:t>D.</w:t>
      </w:r>
      <w:r w:rsidRPr="007E0340">
        <w:rPr>
          <w:rFonts w:ascii="Times New Roman" w:hAnsi="Times New Roman"/>
          <w:sz w:val="24"/>
          <w:szCs w:val="24"/>
        </w:rPr>
        <w:t xml:space="preserve"> Khí biogas.</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8B26C7">
        <w:rPr>
          <w:rFonts w:ascii="Times New Roman" w:hAnsi="Times New Roman"/>
          <w:b/>
          <w:sz w:val="24"/>
          <w:szCs w:val="24"/>
        </w:rPr>
        <w:t>65</w:t>
      </w:r>
      <w:r w:rsidRPr="007E0340">
        <w:rPr>
          <w:rFonts w:ascii="Times New Roman" w:hAnsi="Times New Roman"/>
          <w:b/>
          <w:sz w:val="24"/>
          <w:szCs w:val="24"/>
        </w:rPr>
        <w:t xml:space="preserve">. </w:t>
      </w:r>
      <w:r w:rsidRPr="007E0340">
        <w:rPr>
          <w:rFonts w:ascii="Times New Roman" w:hAnsi="Times New Roman"/>
          <w:sz w:val="24"/>
          <w:szCs w:val="24"/>
        </w:rPr>
        <w:t xml:space="preserve">Phát biểu nào sau đây về ứng dụng của alkane </w:t>
      </w:r>
      <w:r w:rsidRPr="007E0340">
        <w:rPr>
          <w:rFonts w:ascii="Times New Roman" w:hAnsi="Times New Roman"/>
          <w:b/>
          <w:sz w:val="24"/>
          <w:szCs w:val="24"/>
        </w:rPr>
        <w:t>không</w:t>
      </w:r>
      <w:r w:rsidRPr="007E0340">
        <w:rPr>
          <w:rFonts w:ascii="Times New Roman" w:hAnsi="Times New Roman"/>
          <w:sz w:val="24"/>
          <w:szCs w:val="24"/>
        </w:rPr>
        <w:t xml:space="preserve"> đúng?</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Propane C</w:t>
      </w:r>
      <w:r w:rsidRPr="007E0340">
        <w:rPr>
          <w:rFonts w:ascii="Times New Roman" w:hAnsi="Times New Roman"/>
          <w:sz w:val="24"/>
          <w:szCs w:val="24"/>
          <w:vertAlign w:val="subscript"/>
        </w:rPr>
        <w:t>3</w:t>
      </w:r>
      <w:r w:rsidRPr="007E0340">
        <w:rPr>
          <w:rFonts w:ascii="Times New Roman" w:hAnsi="Times New Roman"/>
          <w:sz w:val="24"/>
          <w:szCs w:val="24"/>
        </w:rPr>
        <w:t>H</w:t>
      </w:r>
      <w:r w:rsidRPr="007E0340">
        <w:rPr>
          <w:rFonts w:ascii="Times New Roman" w:hAnsi="Times New Roman"/>
          <w:sz w:val="24"/>
          <w:szCs w:val="24"/>
          <w:vertAlign w:val="subscript"/>
        </w:rPr>
        <w:t>8</w:t>
      </w:r>
      <w:r w:rsidRPr="007E0340">
        <w:rPr>
          <w:rFonts w:ascii="Times New Roman" w:hAnsi="Times New Roman"/>
          <w:sz w:val="24"/>
          <w:szCs w:val="24"/>
        </w:rPr>
        <w:t xml:space="preserve"> và butane C</w:t>
      </w:r>
      <w:r w:rsidRPr="007E0340">
        <w:rPr>
          <w:rFonts w:ascii="Times New Roman" w:hAnsi="Times New Roman"/>
          <w:sz w:val="24"/>
          <w:szCs w:val="24"/>
          <w:vertAlign w:val="subscript"/>
        </w:rPr>
        <w:t>4</w:t>
      </w:r>
      <w:r w:rsidRPr="007E0340">
        <w:rPr>
          <w:rFonts w:ascii="Times New Roman" w:hAnsi="Times New Roman"/>
          <w:sz w:val="24"/>
          <w:szCs w:val="24"/>
        </w:rPr>
        <w:t>H</w:t>
      </w:r>
      <w:r w:rsidRPr="007E0340">
        <w:rPr>
          <w:rFonts w:ascii="Times New Roman" w:hAnsi="Times New Roman"/>
          <w:sz w:val="24"/>
          <w:szCs w:val="24"/>
          <w:vertAlign w:val="subscript"/>
        </w:rPr>
        <w:t>10</w:t>
      </w:r>
      <w:r w:rsidRPr="007E0340">
        <w:rPr>
          <w:rFonts w:ascii="Times New Roman" w:hAnsi="Times New Roman"/>
          <w:sz w:val="24"/>
          <w:szCs w:val="24"/>
        </w:rPr>
        <w:t xml:space="preserve"> được sử dụng làm khí đốt.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B.</w:t>
      </w:r>
      <w:r w:rsidRPr="007E0340">
        <w:rPr>
          <w:rFonts w:ascii="Times New Roman" w:hAnsi="Times New Roman"/>
          <w:sz w:val="24"/>
          <w:szCs w:val="24"/>
        </w:rPr>
        <w:t xml:space="preserve"> Các alkane C</w:t>
      </w:r>
      <w:r w:rsidRPr="007E0340">
        <w:rPr>
          <w:rFonts w:ascii="Times New Roman" w:hAnsi="Times New Roman"/>
          <w:sz w:val="24"/>
          <w:szCs w:val="24"/>
          <w:vertAlign w:val="subscript"/>
        </w:rPr>
        <w:t>6</w:t>
      </w:r>
      <w:r w:rsidRPr="007E0340">
        <w:rPr>
          <w:rFonts w:ascii="Times New Roman" w:hAnsi="Times New Roman"/>
          <w:sz w:val="24"/>
          <w:szCs w:val="24"/>
        </w:rPr>
        <w:t>, C</w:t>
      </w:r>
      <w:r w:rsidRPr="007E0340">
        <w:rPr>
          <w:rFonts w:ascii="Times New Roman" w:hAnsi="Times New Roman"/>
          <w:sz w:val="24"/>
          <w:szCs w:val="24"/>
          <w:vertAlign w:val="subscript"/>
        </w:rPr>
        <w:t>7</w:t>
      </w:r>
      <w:r w:rsidRPr="007E0340">
        <w:rPr>
          <w:rFonts w:ascii="Times New Roman" w:hAnsi="Times New Roman"/>
          <w:sz w:val="24"/>
          <w:szCs w:val="24"/>
        </w:rPr>
        <w:t>, C</w:t>
      </w:r>
      <w:r w:rsidRPr="007E0340">
        <w:rPr>
          <w:rFonts w:ascii="Times New Roman" w:hAnsi="Times New Roman"/>
          <w:sz w:val="24"/>
          <w:szCs w:val="24"/>
          <w:vertAlign w:val="subscript"/>
        </w:rPr>
        <w:t>8</w:t>
      </w:r>
      <w:r w:rsidRPr="007E0340">
        <w:rPr>
          <w:rFonts w:ascii="Times New Roman" w:hAnsi="Times New Roman"/>
          <w:sz w:val="24"/>
          <w:szCs w:val="24"/>
        </w:rPr>
        <w:t xml:space="preserve"> là nguyên liệu để sản xuất một số hydrocarbon thơm.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Các alkane lỏng được sử dụng làm nhiên liệu như xăng hay dầu diesel. </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 xml:space="preserve">D. </w:t>
      </w:r>
      <w:r w:rsidRPr="007E0340">
        <w:rPr>
          <w:rFonts w:ascii="Times New Roman" w:hAnsi="Times New Roman"/>
          <w:sz w:val="24"/>
          <w:szCs w:val="24"/>
          <w:highlight w:val="yellow"/>
        </w:rPr>
        <w:t>Các alkane từ C</w:t>
      </w:r>
      <w:r w:rsidRPr="007E0340">
        <w:rPr>
          <w:rFonts w:ascii="Times New Roman" w:hAnsi="Times New Roman"/>
          <w:sz w:val="24"/>
          <w:szCs w:val="24"/>
          <w:highlight w:val="yellow"/>
          <w:vertAlign w:val="subscript"/>
        </w:rPr>
        <w:t>11</w:t>
      </w:r>
      <w:r w:rsidRPr="007E0340">
        <w:rPr>
          <w:rFonts w:ascii="Times New Roman" w:hAnsi="Times New Roman"/>
          <w:sz w:val="24"/>
          <w:szCs w:val="24"/>
          <w:highlight w:val="yellow"/>
        </w:rPr>
        <w:t xml:space="preserve"> đến C</w:t>
      </w:r>
      <w:r w:rsidRPr="007E0340">
        <w:rPr>
          <w:rFonts w:ascii="Times New Roman" w:hAnsi="Times New Roman"/>
          <w:sz w:val="24"/>
          <w:szCs w:val="24"/>
          <w:highlight w:val="yellow"/>
          <w:vertAlign w:val="subscript"/>
        </w:rPr>
        <w:t>20</w:t>
      </w:r>
      <w:r w:rsidRPr="007E0340">
        <w:rPr>
          <w:rFonts w:ascii="Times New Roman" w:hAnsi="Times New Roman"/>
          <w:sz w:val="24"/>
          <w:szCs w:val="24"/>
          <w:highlight w:val="yellow"/>
        </w:rPr>
        <w:t xml:space="preserve"> được dùng làm nến và sáp.</w:t>
      </w:r>
    </w:p>
    <w:p w:rsidR="00386478" w:rsidRPr="007E0340" w:rsidRDefault="00386478"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8B26C7">
        <w:rPr>
          <w:rFonts w:ascii="Times New Roman" w:hAnsi="Times New Roman"/>
          <w:b/>
          <w:sz w:val="24"/>
          <w:szCs w:val="24"/>
        </w:rPr>
        <w:t>66</w:t>
      </w:r>
      <w:r w:rsidRPr="007E0340">
        <w:rPr>
          <w:rFonts w:ascii="Times New Roman" w:hAnsi="Times New Roman"/>
          <w:b/>
          <w:sz w:val="24"/>
          <w:szCs w:val="24"/>
        </w:rPr>
        <w:t xml:space="preserve">. </w:t>
      </w:r>
      <w:r w:rsidRPr="007E0340">
        <w:rPr>
          <w:rFonts w:ascii="Times New Roman" w:hAnsi="Times New Roman"/>
          <w:sz w:val="24"/>
          <w:szCs w:val="24"/>
        </w:rPr>
        <w:t>Phương phá</w:t>
      </w:r>
      <w:r>
        <w:rPr>
          <w:rFonts w:ascii="Times New Roman" w:hAnsi="Times New Roman"/>
          <w:sz w:val="24"/>
          <w:szCs w:val="24"/>
        </w:rPr>
        <w:t>p</w:t>
      </w:r>
      <w:r w:rsidRPr="007E0340">
        <w:rPr>
          <w:rFonts w:ascii="Times New Roman" w:hAnsi="Times New Roman"/>
          <w:sz w:val="24"/>
          <w:szCs w:val="24"/>
        </w:rPr>
        <w:t xml:space="preserve"> nào sau đây có thể được thực hiện để góp phần hạn chế ô nhiễm môi trường do các phương tiện giao thông gây ra?</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Không sử dụng phương tiện giao thông.</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B.</w:t>
      </w:r>
      <w:r w:rsidRPr="007E0340">
        <w:rPr>
          <w:rFonts w:ascii="Times New Roman" w:hAnsi="Times New Roman"/>
          <w:sz w:val="24"/>
          <w:szCs w:val="24"/>
        </w:rPr>
        <w:t xml:space="preserve"> Cấm các phương tiện giao thông tại các đô thị.</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C.</w:t>
      </w:r>
      <w:r w:rsidRPr="007E0340">
        <w:rPr>
          <w:rFonts w:ascii="Times New Roman" w:hAnsi="Times New Roman"/>
          <w:sz w:val="24"/>
          <w:szCs w:val="24"/>
          <w:highlight w:val="yellow"/>
        </w:rPr>
        <w:t xml:space="preserve"> Sử dụng phương tiện chạy bằng điện hoặc nhiên liệu xanh.</w:t>
      </w:r>
    </w:p>
    <w:p w:rsidR="00386478" w:rsidRPr="007E0340" w:rsidRDefault="00386478"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D.</w:t>
      </w:r>
      <w:r w:rsidRPr="007E0340">
        <w:rPr>
          <w:rFonts w:ascii="Times New Roman" w:hAnsi="Times New Roman"/>
          <w:sz w:val="24"/>
          <w:szCs w:val="24"/>
        </w:rPr>
        <w:t xml:space="preserve"> Sử dụng các phương tiện chạy bằng than đá.</w:t>
      </w:r>
    </w:p>
    <w:p w:rsidR="00606CE0" w:rsidRPr="007E0340" w:rsidRDefault="00606CE0" w:rsidP="00546176">
      <w:pPr>
        <w:pStyle w:val="NormalWeb"/>
        <w:tabs>
          <w:tab w:val="left" w:pos="2880"/>
          <w:tab w:val="left" w:pos="5310"/>
          <w:tab w:val="left" w:pos="7830"/>
        </w:tabs>
        <w:spacing w:before="0" w:beforeAutospacing="0" w:after="0" w:afterAutospacing="0" w:line="264" w:lineRule="auto"/>
        <w:jc w:val="both"/>
        <w:rPr>
          <w:b/>
        </w:rPr>
      </w:pPr>
      <w:r w:rsidRPr="007E0340">
        <w:rPr>
          <w:b/>
        </w:rPr>
        <w:t xml:space="preserve">Câu </w:t>
      </w:r>
      <w:r w:rsidR="008B26C7">
        <w:rPr>
          <w:b/>
        </w:rPr>
        <w:t>67</w:t>
      </w:r>
      <w:r w:rsidRPr="007E0340">
        <w:rPr>
          <w:b/>
        </w:rPr>
        <w:t>.</w:t>
      </w:r>
      <w:r w:rsidRPr="007E0340">
        <w:t xml:space="preserve"> </w:t>
      </w:r>
      <w:bookmarkStart w:id="5" w:name="_Hlk159348622"/>
      <w:r w:rsidRPr="007E0340">
        <w:t xml:space="preserve">Biện pháp nào sau đây </w:t>
      </w:r>
      <w:r w:rsidRPr="007E0340">
        <w:rPr>
          <w:b/>
          <w:bCs/>
        </w:rPr>
        <w:t>không</w:t>
      </w:r>
      <w:r w:rsidRPr="007E0340">
        <w:t xml:space="preserve"> làm giảm ô nhiễm môi trường gây ra do sử dụng nhiên liệu từ dầu mỏ?</w:t>
      </w:r>
    </w:p>
    <w:p w:rsidR="00606CE0" w:rsidRPr="007E0340" w:rsidRDefault="00606CE0" w:rsidP="00546176">
      <w:pPr>
        <w:pStyle w:val="NormalWeb"/>
        <w:tabs>
          <w:tab w:val="left" w:pos="283"/>
          <w:tab w:val="left" w:pos="2880"/>
          <w:tab w:val="left" w:pos="5310"/>
          <w:tab w:val="left" w:pos="7830"/>
        </w:tabs>
        <w:spacing w:before="0" w:beforeAutospacing="0" w:after="0" w:afterAutospacing="0" w:line="264" w:lineRule="auto"/>
        <w:jc w:val="both"/>
        <w:rPr>
          <w:b/>
        </w:rPr>
      </w:pPr>
      <w:r w:rsidRPr="007E0340">
        <w:rPr>
          <w:b/>
        </w:rPr>
        <w:tab/>
      </w:r>
      <w:r w:rsidRPr="007E0340">
        <w:rPr>
          <w:b/>
          <w:highlight w:val="yellow"/>
        </w:rPr>
        <w:t xml:space="preserve">A. </w:t>
      </w:r>
      <w:r w:rsidRPr="007E0340">
        <w:rPr>
          <w:highlight w:val="yellow"/>
        </w:rPr>
        <w:t>Đưa thêm hợp chất có chứa chì vào xăng để làm tăng chỉ số octane của xăng.</w:t>
      </w:r>
    </w:p>
    <w:p w:rsidR="00606CE0" w:rsidRPr="007E0340" w:rsidRDefault="00606CE0" w:rsidP="00546176">
      <w:pPr>
        <w:pStyle w:val="NormalWeb"/>
        <w:tabs>
          <w:tab w:val="left" w:pos="283"/>
          <w:tab w:val="left" w:pos="2880"/>
          <w:tab w:val="left" w:pos="5310"/>
          <w:tab w:val="left" w:pos="7830"/>
        </w:tabs>
        <w:spacing w:before="0" w:beforeAutospacing="0" w:after="0" w:afterAutospacing="0" w:line="264" w:lineRule="auto"/>
        <w:jc w:val="both"/>
        <w:rPr>
          <w:b/>
        </w:rPr>
      </w:pPr>
      <w:r w:rsidRPr="007E0340">
        <w:rPr>
          <w:b/>
        </w:rPr>
        <w:tab/>
        <w:t>B.</w:t>
      </w:r>
      <w:r w:rsidRPr="007E0340">
        <w:t xml:space="preserve"> Đưa thêm chất xúc tác vào ống xả động cơ để chuyển hoá các khí thải độc hại.</w:t>
      </w:r>
    </w:p>
    <w:p w:rsidR="00606CE0" w:rsidRPr="007E0340" w:rsidRDefault="00606CE0" w:rsidP="00546176">
      <w:pPr>
        <w:pStyle w:val="NormalWeb"/>
        <w:tabs>
          <w:tab w:val="left" w:pos="283"/>
          <w:tab w:val="left" w:pos="2880"/>
          <w:tab w:val="left" w:pos="5310"/>
          <w:tab w:val="left" w:pos="7830"/>
        </w:tabs>
        <w:spacing w:before="0" w:beforeAutospacing="0" w:after="0" w:afterAutospacing="0" w:line="264" w:lineRule="auto"/>
        <w:jc w:val="both"/>
        <w:rPr>
          <w:b/>
        </w:rPr>
      </w:pPr>
      <w:r w:rsidRPr="007E0340">
        <w:rPr>
          <w:b/>
        </w:rPr>
        <w:tab/>
        <w:t>C.</w:t>
      </w:r>
      <w:r w:rsidRPr="007E0340">
        <w:t xml:space="preserve"> Tăng cường sử dụng biogas.</w:t>
      </w:r>
    </w:p>
    <w:p w:rsidR="00606CE0" w:rsidRPr="007E0340" w:rsidRDefault="00606CE0" w:rsidP="00546176">
      <w:pPr>
        <w:pStyle w:val="NormalWeb"/>
        <w:tabs>
          <w:tab w:val="left" w:pos="283"/>
          <w:tab w:val="left" w:pos="2880"/>
          <w:tab w:val="left" w:pos="5310"/>
          <w:tab w:val="left" w:pos="7830"/>
        </w:tabs>
        <w:spacing w:before="0" w:beforeAutospacing="0" w:after="0" w:afterAutospacing="0" w:line="264" w:lineRule="auto"/>
        <w:jc w:val="both"/>
      </w:pPr>
      <w:r w:rsidRPr="007E0340">
        <w:rPr>
          <w:b/>
        </w:rPr>
        <w:lastRenderedPageBreak/>
        <w:tab/>
        <w:t>D.</w:t>
      </w:r>
      <w:r w:rsidRPr="007E0340">
        <w:t xml:space="preserve"> Tổ chức thu gom và xử lí dầu cặn.</w:t>
      </w:r>
    </w:p>
    <w:bookmarkEnd w:id="5"/>
    <w:p w:rsidR="00606CE0" w:rsidRPr="007E0340" w:rsidRDefault="00606CE0"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8B26C7">
        <w:rPr>
          <w:rFonts w:ascii="Times New Roman" w:hAnsi="Times New Roman"/>
          <w:b/>
          <w:sz w:val="24"/>
          <w:szCs w:val="24"/>
        </w:rPr>
        <w:t>68</w:t>
      </w:r>
      <w:r w:rsidRPr="007E0340">
        <w:rPr>
          <w:rFonts w:ascii="Times New Roman" w:hAnsi="Times New Roman"/>
          <w:b/>
          <w:sz w:val="24"/>
          <w:szCs w:val="24"/>
        </w:rPr>
        <w:t>.</w:t>
      </w:r>
      <w:r w:rsidRPr="007E0340">
        <w:rPr>
          <w:rFonts w:ascii="Times New Roman" w:hAnsi="Times New Roman"/>
          <w:sz w:val="24"/>
          <w:szCs w:val="24"/>
        </w:rPr>
        <w:t xml:space="preserve"> Để tăng chất lượng của xăng, dầu, người ta thực hiện cách nào sau đây?</w:t>
      </w:r>
    </w:p>
    <w:p w:rsidR="00606CE0" w:rsidRPr="007E0340" w:rsidRDefault="00606CE0"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A.</w:t>
      </w:r>
      <w:r w:rsidRPr="007E0340">
        <w:rPr>
          <w:rFonts w:ascii="Times New Roman" w:hAnsi="Times New Roman"/>
          <w:sz w:val="24"/>
          <w:szCs w:val="24"/>
          <w:highlight w:val="yellow"/>
        </w:rPr>
        <w:t xml:space="preserve"> Thực hiện phản ứng reforming để thay đổi cấu trúc của các alkane không nhánh thành hydrocarbon mạch nhánh hoặc mạch vòng có chỉ số octane cao.</w:t>
      </w:r>
    </w:p>
    <w:p w:rsidR="00606CE0" w:rsidRPr="007E0340" w:rsidRDefault="00606CE0"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B.</w:t>
      </w:r>
      <w:r w:rsidRPr="007E0340">
        <w:rPr>
          <w:rFonts w:ascii="Times New Roman" w:hAnsi="Times New Roman"/>
          <w:sz w:val="24"/>
          <w:szCs w:val="24"/>
        </w:rPr>
        <w:t xml:space="preserve"> Thực hiện phản ứng cracking để thay đổi cấu trúc các alkane mạch dài chuyển thành các alkene và alkane mạch ngắn hơn.</w:t>
      </w:r>
    </w:p>
    <w:p w:rsidR="00606CE0" w:rsidRPr="007E0340" w:rsidRDefault="00606CE0" w:rsidP="00546176">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ab/>
        <w:t>C.</w:t>
      </w:r>
      <w:r w:rsidRPr="007E0340">
        <w:rPr>
          <w:rFonts w:ascii="Times New Roman" w:hAnsi="Times New Roman"/>
          <w:sz w:val="24"/>
          <w:szCs w:val="24"/>
        </w:rPr>
        <w:t xml:space="preserve"> Thực hiện phản ứng hydrogen hóa để chuyển các alkene thành alkane.</w:t>
      </w:r>
    </w:p>
    <w:p w:rsidR="00606CE0" w:rsidRDefault="00606CE0"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D.</w:t>
      </w:r>
      <w:r w:rsidRPr="007E0340">
        <w:rPr>
          <w:rFonts w:ascii="Times New Roman" w:hAnsi="Times New Roman"/>
          <w:sz w:val="24"/>
          <w:szCs w:val="24"/>
        </w:rPr>
        <w:t xml:space="preserve"> Bổ sung thêm heptane vào xăng, dầu.</w:t>
      </w:r>
    </w:p>
    <w:p w:rsidR="008324FA" w:rsidRPr="007E0340" w:rsidRDefault="008324FA" w:rsidP="008324FA">
      <w:pPr>
        <w:tabs>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Pr>
          <w:rFonts w:ascii="Times New Roman" w:hAnsi="Times New Roman"/>
          <w:b/>
          <w:sz w:val="24"/>
          <w:szCs w:val="24"/>
        </w:rPr>
        <w:t>69</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bCs/>
          <w:iCs/>
          <w:sz w:val="24"/>
          <w:szCs w:val="24"/>
        </w:rPr>
        <w:t>Cho các phát biểu về alkane:</w:t>
      </w:r>
      <w:r w:rsidRPr="007E0340">
        <w:rPr>
          <w:rFonts w:ascii="Times New Roman" w:hAnsi="Times New Roman"/>
          <w:b/>
          <w:iCs/>
          <w:sz w:val="24"/>
          <w:szCs w:val="24"/>
        </w:rPr>
        <w:t xml:space="preserve"> </w:t>
      </w:r>
    </w:p>
    <w:p w:rsidR="008324FA" w:rsidRPr="007E0340" w:rsidRDefault="008324FA" w:rsidP="008324FA">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sz w:val="24"/>
          <w:szCs w:val="24"/>
        </w:rPr>
        <w:tab/>
      </w:r>
      <w:r w:rsidRPr="00D36F44">
        <w:rPr>
          <w:rFonts w:ascii="Times New Roman" w:hAnsi="Times New Roman"/>
          <w:sz w:val="24"/>
          <w:szCs w:val="24"/>
          <w:highlight w:val="yellow"/>
        </w:rPr>
        <w:t>(b) Trong bình gas đun nấu sinh hoạt hàng ngày có chứa propane và butane.</w:t>
      </w:r>
    </w:p>
    <w:p w:rsidR="008324FA" w:rsidRPr="00D36F44" w:rsidRDefault="008324FA" w:rsidP="008324FA">
      <w:pPr>
        <w:tabs>
          <w:tab w:val="left" w:pos="283"/>
          <w:tab w:val="left" w:pos="2880"/>
          <w:tab w:val="left" w:pos="5310"/>
          <w:tab w:val="left" w:pos="7830"/>
        </w:tabs>
        <w:spacing w:line="264" w:lineRule="auto"/>
        <w:jc w:val="both"/>
        <w:rPr>
          <w:rFonts w:ascii="Times New Roman" w:hAnsi="Times New Roman"/>
          <w:sz w:val="24"/>
          <w:szCs w:val="24"/>
        </w:rPr>
      </w:pPr>
      <w:r w:rsidRPr="0060506B">
        <w:rPr>
          <w:rFonts w:ascii="Times New Roman" w:hAnsi="Times New Roman"/>
          <w:sz w:val="24"/>
          <w:szCs w:val="24"/>
        </w:rPr>
        <w:tab/>
      </w:r>
      <w:r w:rsidRPr="00D36F44">
        <w:rPr>
          <w:rFonts w:ascii="Times New Roman" w:hAnsi="Times New Roman"/>
          <w:sz w:val="24"/>
          <w:szCs w:val="24"/>
          <w:highlight w:val="yellow"/>
        </w:rPr>
        <w:t xml:space="preserve">(c) </w:t>
      </w:r>
      <w:r w:rsidRPr="00D36F44">
        <w:rPr>
          <w:rFonts w:ascii="Times New Roman" w:hAnsi="Times New Roman"/>
          <w:sz w:val="24"/>
          <w:szCs w:val="24"/>
          <w:highlight w:val="yellow"/>
          <w:shd w:val="clear" w:color="auto" w:fill="FFFFFF"/>
        </w:rPr>
        <w:t>Với các alkane có số nguyên tử carbon từ C</w:t>
      </w:r>
      <w:r w:rsidRPr="00D36F44">
        <w:rPr>
          <w:rFonts w:ascii="Times New Roman" w:hAnsi="Times New Roman"/>
          <w:sz w:val="24"/>
          <w:szCs w:val="24"/>
          <w:highlight w:val="yellow"/>
          <w:shd w:val="clear" w:color="auto" w:fill="FFFFFF"/>
          <w:vertAlign w:val="subscript"/>
        </w:rPr>
        <w:t>5</w:t>
      </w:r>
      <w:r w:rsidRPr="00D36F44">
        <w:rPr>
          <w:rFonts w:ascii="Times New Roman" w:hAnsi="Times New Roman"/>
          <w:sz w:val="24"/>
          <w:szCs w:val="24"/>
          <w:highlight w:val="yellow"/>
          <w:shd w:val="clear" w:color="auto" w:fill="FFFFFF"/>
        </w:rPr>
        <w:t> - C</w:t>
      </w:r>
      <w:r w:rsidRPr="00D36F44">
        <w:rPr>
          <w:rFonts w:ascii="Times New Roman" w:hAnsi="Times New Roman"/>
          <w:sz w:val="24"/>
          <w:szCs w:val="24"/>
          <w:highlight w:val="yellow"/>
          <w:shd w:val="clear" w:color="auto" w:fill="FFFFFF"/>
          <w:vertAlign w:val="subscript"/>
        </w:rPr>
        <w:t>20</w:t>
      </w:r>
      <w:r w:rsidRPr="00D36F44">
        <w:rPr>
          <w:rFonts w:ascii="Times New Roman" w:hAnsi="Times New Roman"/>
          <w:sz w:val="24"/>
          <w:szCs w:val="24"/>
          <w:highlight w:val="yellow"/>
          <w:shd w:val="clear" w:color="auto" w:fill="FFFFFF"/>
        </w:rPr>
        <w:t> dùng làm xăng dầu, khí đốt.</w:t>
      </w:r>
    </w:p>
    <w:p w:rsidR="008324FA" w:rsidRPr="007E0340" w:rsidRDefault="008324FA" w:rsidP="008324FA">
      <w:pPr>
        <w:tabs>
          <w:tab w:val="left" w:pos="283"/>
          <w:tab w:val="left" w:pos="2880"/>
          <w:tab w:val="left" w:pos="5310"/>
          <w:tab w:val="left" w:pos="7830"/>
        </w:tabs>
        <w:spacing w:line="264" w:lineRule="auto"/>
        <w:jc w:val="both"/>
        <w:rPr>
          <w:rFonts w:ascii="Times New Roman" w:hAnsi="Times New Roman"/>
          <w:sz w:val="24"/>
          <w:szCs w:val="24"/>
          <w:highlight w:val="yellow"/>
        </w:rPr>
      </w:pPr>
      <w:r w:rsidRPr="0060506B">
        <w:rPr>
          <w:rFonts w:ascii="Times New Roman" w:hAnsi="Times New Roman"/>
          <w:sz w:val="24"/>
          <w:szCs w:val="24"/>
        </w:rPr>
        <w:tab/>
      </w:r>
      <w:r w:rsidRPr="007E0340">
        <w:rPr>
          <w:rFonts w:ascii="Times New Roman" w:hAnsi="Times New Roman"/>
          <w:sz w:val="24"/>
          <w:szCs w:val="24"/>
          <w:highlight w:val="yellow"/>
        </w:rPr>
        <w:t>(d) Các alkane rắn được dùng làm nến, nhựa đường, nguyên liệu cho quá trình cracking.</w:t>
      </w:r>
    </w:p>
    <w:p w:rsidR="008324FA" w:rsidRPr="007E0340" w:rsidRDefault="008324FA" w:rsidP="008324FA">
      <w:pPr>
        <w:tabs>
          <w:tab w:val="left" w:pos="283"/>
          <w:tab w:val="left" w:pos="2880"/>
          <w:tab w:val="left" w:pos="5310"/>
          <w:tab w:val="left" w:pos="7830"/>
        </w:tabs>
        <w:spacing w:line="264" w:lineRule="auto"/>
        <w:jc w:val="both"/>
        <w:rPr>
          <w:rFonts w:ascii="Times New Roman" w:hAnsi="Times New Roman"/>
          <w:sz w:val="24"/>
          <w:szCs w:val="24"/>
          <w:highlight w:val="yellow"/>
        </w:rPr>
      </w:pPr>
      <w:r w:rsidRPr="00D36F44">
        <w:rPr>
          <w:rFonts w:ascii="Times New Roman" w:hAnsi="Times New Roman"/>
          <w:sz w:val="24"/>
          <w:szCs w:val="24"/>
        </w:rPr>
        <w:tab/>
      </w:r>
      <w:r>
        <w:rPr>
          <w:rFonts w:ascii="Times New Roman" w:hAnsi="Times New Roman"/>
          <w:sz w:val="24"/>
          <w:szCs w:val="24"/>
          <w:highlight w:val="yellow"/>
        </w:rPr>
        <w:t xml:space="preserve">(g) </w:t>
      </w:r>
      <w:r w:rsidRPr="006C7767">
        <w:rPr>
          <w:rFonts w:ascii="Times New Roman" w:hAnsi="Times New Roman"/>
          <w:kern w:val="36"/>
          <w:sz w:val="24"/>
          <w:szCs w:val="24"/>
          <w:highlight w:val="yellow"/>
          <w:lang w:val="pt-BR"/>
        </w:rPr>
        <w:t>Trong công nghiệp, người ta điều chế a</w:t>
      </w:r>
      <w:r>
        <w:rPr>
          <w:rFonts w:ascii="Times New Roman" w:hAnsi="Times New Roman"/>
          <w:kern w:val="36"/>
          <w:sz w:val="24"/>
          <w:szCs w:val="24"/>
          <w:highlight w:val="yellow"/>
          <w:lang w:val="pt-BR"/>
        </w:rPr>
        <w:t>l</w:t>
      </w:r>
      <w:r w:rsidRPr="006C7767">
        <w:rPr>
          <w:rFonts w:ascii="Times New Roman" w:hAnsi="Times New Roman"/>
          <w:kern w:val="36"/>
          <w:sz w:val="24"/>
          <w:szCs w:val="24"/>
          <w:highlight w:val="yellow"/>
          <w:lang w:val="pt-BR"/>
        </w:rPr>
        <w:t>kan</w:t>
      </w:r>
      <w:r>
        <w:rPr>
          <w:rFonts w:ascii="Times New Roman" w:hAnsi="Times New Roman"/>
          <w:kern w:val="36"/>
          <w:sz w:val="24"/>
          <w:szCs w:val="24"/>
          <w:highlight w:val="yellow"/>
          <w:lang w:val="pt-BR"/>
        </w:rPr>
        <w:t>e</w:t>
      </w:r>
      <w:r w:rsidRPr="006C7767">
        <w:rPr>
          <w:rFonts w:ascii="Times New Roman" w:hAnsi="Times New Roman"/>
          <w:kern w:val="36"/>
          <w:sz w:val="24"/>
          <w:szCs w:val="24"/>
          <w:highlight w:val="yellow"/>
          <w:lang w:val="pt-BR"/>
        </w:rPr>
        <w:t xml:space="preserve"> từ dầu mỏ</w:t>
      </w:r>
      <w:r w:rsidRPr="00194026">
        <w:rPr>
          <w:rFonts w:ascii="Times New Roman" w:hAnsi="Times New Roman"/>
          <w:kern w:val="36"/>
          <w:sz w:val="24"/>
          <w:szCs w:val="24"/>
          <w:highlight w:val="yellow"/>
          <w:lang w:val="pt-BR"/>
        </w:rPr>
        <w:t>.</w:t>
      </w:r>
    </w:p>
    <w:p w:rsidR="008324FA" w:rsidRPr="007E0340" w:rsidRDefault="008324FA" w:rsidP="008324FA">
      <w:pPr>
        <w:tabs>
          <w:tab w:val="left" w:pos="283"/>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sz w:val="24"/>
          <w:szCs w:val="24"/>
        </w:rPr>
        <w:t>Số phát biểu đúng là</w:t>
      </w:r>
    </w:p>
    <w:p w:rsidR="008324FA" w:rsidRPr="007E0340" w:rsidRDefault="008324FA"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t>A.</w:t>
      </w:r>
      <w:r w:rsidRPr="007E0340">
        <w:rPr>
          <w:rFonts w:ascii="Times New Roman" w:hAnsi="Times New Roman"/>
          <w:sz w:val="24"/>
          <w:szCs w:val="24"/>
        </w:rPr>
        <w:t xml:space="preserve"> 2.</w:t>
      </w:r>
      <w:r w:rsidRPr="007E0340">
        <w:rPr>
          <w:rFonts w:ascii="Times New Roman" w:hAnsi="Times New Roman"/>
          <w:b/>
          <w:sz w:val="24"/>
          <w:szCs w:val="24"/>
        </w:rPr>
        <w:tab/>
        <w:t>B.</w:t>
      </w:r>
      <w:r w:rsidRPr="007E0340">
        <w:rPr>
          <w:rFonts w:ascii="Times New Roman" w:hAnsi="Times New Roman"/>
          <w:sz w:val="24"/>
          <w:szCs w:val="24"/>
        </w:rPr>
        <w:t xml:space="preserve"> 3.</w:t>
      </w:r>
      <w:r w:rsidRPr="007E0340">
        <w:rPr>
          <w:rFonts w:ascii="Times New Roman" w:hAnsi="Times New Roman"/>
          <w:b/>
          <w:sz w:val="24"/>
          <w:szCs w:val="24"/>
        </w:rPr>
        <w:tab/>
      </w:r>
      <w:r w:rsidRPr="008324FA">
        <w:rPr>
          <w:rFonts w:ascii="Times New Roman" w:hAnsi="Times New Roman"/>
          <w:b/>
          <w:sz w:val="24"/>
          <w:szCs w:val="24"/>
          <w:highlight w:val="yellow"/>
        </w:rPr>
        <w:t xml:space="preserve">C. </w:t>
      </w:r>
      <w:r w:rsidRPr="008324FA">
        <w:rPr>
          <w:rFonts w:ascii="Times New Roman" w:hAnsi="Times New Roman"/>
          <w:sz w:val="24"/>
          <w:szCs w:val="24"/>
          <w:highlight w:val="yellow"/>
        </w:rPr>
        <w:t>4.</w:t>
      </w:r>
      <w:r w:rsidRPr="007E0340">
        <w:rPr>
          <w:rFonts w:ascii="Times New Roman" w:hAnsi="Times New Roman"/>
          <w:b/>
          <w:sz w:val="24"/>
          <w:szCs w:val="24"/>
        </w:rPr>
        <w:tab/>
      </w:r>
      <w:r w:rsidRPr="008324FA">
        <w:rPr>
          <w:rFonts w:ascii="Times New Roman" w:hAnsi="Times New Roman"/>
          <w:b/>
          <w:sz w:val="24"/>
          <w:szCs w:val="24"/>
        </w:rPr>
        <w:t>D.</w:t>
      </w:r>
      <w:r w:rsidRPr="008324FA">
        <w:rPr>
          <w:rFonts w:ascii="Times New Roman" w:hAnsi="Times New Roman"/>
          <w:sz w:val="24"/>
          <w:szCs w:val="24"/>
        </w:rPr>
        <w:t xml:space="preserve"> 1.</w:t>
      </w:r>
    </w:p>
    <w:p w:rsidR="00606CE0" w:rsidRPr="007E0340" w:rsidRDefault="00606CE0" w:rsidP="00546176">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8324FA">
        <w:rPr>
          <w:rFonts w:ascii="Times New Roman" w:hAnsi="Times New Roman"/>
          <w:b/>
          <w:sz w:val="24"/>
          <w:szCs w:val="24"/>
        </w:rPr>
        <w:t>70</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Cho nhiệt đốt cháy hoàn toàn 1 mol các chất ethane, propane, butane và pentane lần lượt là 1570 kJ mol</w:t>
      </w:r>
      <w:r w:rsidRPr="007E0340">
        <w:rPr>
          <w:rFonts w:ascii="Times New Roman" w:hAnsi="Times New Roman"/>
          <w:sz w:val="24"/>
          <w:szCs w:val="24"/>
          <w:vertAlign w:val="superscript"/>
        </w:rPr>
        <w:t>-1</w:t>
      </w:r>
      <w:r w:rsidRPr="007E0340">
        <w:rPr>
          <w:rFonts w:ascii="Times New Roman" w:hAnsi="Times New Roman"/>
          <w:sz w:val="24"/>
          <w:szCs w:val="24"/>
        </w:rPr>
        <w:t xml:space="preserve"> ; 2220 kJ mol</w:t>
      </w:r>
      <w:r w:rsidRPr="007E0340">
        <w:rPr>
          <w:rFonts w:ascii="Times New Roman" w:hAnsi="Times New Roman"/>
          <w:sz w:val="24"/>
          <w:szCs w:val="24"/>
          <w:vertAlign w:val="superscript"/>
        </w:rPr>
        <w:t>-1</w:t>
      </w:r>
      <w:r w:rsidRPr="007E0340">
        <w:rPr>
          <w:rFonts w:ascii="Times New Roman" w:hAnsi="Times New Roman"/>
          <w:sz w:val="24"/>
          <w:szCs w:val="24"/>
        </w:rPr>
        <w:t xml:space="preserve"> ; 2875 kJ mol</w:t>
      </w:r>
      <w:r w:rsidRPr="007E0340">
        <w:rPr>
          <w:rFonts w:ascii="Times New Roman" w:hAnsi="Times New Roman"/>
          <w:sz w:val="24"/>
          <w:szCs w:val="24"/>
          <w:vertAlign w:val="superscript"/>
        </w:rPr>
        <w:t>-1</w:t>
      </w:r>
      <w:r w:rsidRPr="007E0340">
        <w:rPr>
          <w:rFonts w:ascii="Times New Roman" w:hAnsi="Times New Roman"/>
          <w:sz w:val="24"/>
          <w:szCs w:val="24"/>
        </w:rPr>
        <w:t xml:space="preserve"> và 3536 kJ mol</w:t>
      </w:r>
      <w:r w:rsidRPr="007E0340">
        <w:rPr>
          <w:rFonts w:ascii="Times New Roman" w:hAnsi="Times New Roman"/>
          <w:sz w:val="24"/>
          <w:szCs w:val="24"/>
          <w:vertAlign w:val="superscript"/>
        </w:rPr>
        <w:t>-1</w:t>
      </w:r>
      <w:r w:rsidRPr="007E0340">
        <w:rPr>
          <w:rFonts w:ascii="Times New Roman" w:hAnsi="Times New Roman"/>
          <w:sz w:val="24"/>
          <w:szCs w:val="24"/>
        </w:rPr>
        <w:t>. Khi đốt cháy 1 gam chất nào sẽ thu được nhiệt lớn nhất?</w:t>
      </w:r>
    </w:p>
    <w:p w:rsidR="00606CE0" w:rsidRDefault="00606CE0" w:rsidP="00546176">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ab/>
      </w:r>
      <w:r w:rsidRPr="007E0340">
        <w:rPr>
          <w:rFonts w:ascii="Times New Roman" w:hAnsi="Times New Roman"/>
          <w:b/>
          <w:sz w:val="24"/>
          <w:szCs w:val="24"/>
          <w:highlight w:val="yellow"/>
        </w:rPr>
        <w:t>A.</w:t>
      </w:r>
      <w:r w:rsidRPr="007E0340">
        <w:rPr>
          <w:rFonts w:ascii="Times New Roman" w:hAnsi="Times New Roman"/>
          <w:sz w:val="24"/>
          <w:szCs w:val="24"/>
          <w:highlight w:val="yellow"/>
        </w:rPr>
        <w:t xml:space="preserve"> Ethane.</w:t>
      </w:r>
      <w:r w:rsidRPr="007E0340">
        <w:rPr>
          <w:rFonts w:ascii="Times New Roman" w:hAnsi="Times New Roman"/>
          <w:b/>
          <w:sz w:val="24"/>
          <w:szCs w:val="24"/>
        </w:rPr>
        <w:tab/>
        <w:t>B.</w:t>
      </w:r>
      <w:r w:rsidRPr="007E0340">
        <w:rPr>
          <w:rFonts w:ascii="Times New Roman" w:hAnsi="Times New Roman"/>
          <w:sz w:val="24"/>
          <w:szCs w:val="24"/>
        </w:rPr>
        <w:t xml:space="preserve"> Propane</w:t>
      </w:r>
      <w:r w:rsidRPr="007E0340">
        <w:rPr>
          <w:rFonts w:ascii="Times New Roman" w:hAnsi="Times New Roman"/>
          <w:b/>
          <w:sz w:val="24"/>
          <w:szCs w:val="24"/>
        </w:rPr>
        <w:tab/>
        <w:t>C.</w:t>
      </w:r>
      <w:r w:rsidRPr="007E0340">
        <w:rPr>
          <w:rFonts w:ascii="Times New Roman" w:hAnsi="Times New Roman"/>
          <w:sz w:val="24"/>
          <w:szCs w:val="24"/>
        </w:rPr>
        <w:t xml:space="preserve"> Butane.</w:t>
      </w:r>
      <w:r w:rsidRPr="007E0340">
        <w:rPr>
          <w:rFonts w:ascii="Times New Roman" w:hAnsi="Times New Roman"/>
          <w:b/>
          <w:sz w:val="24"/>
          <w:szCs w:val="24"/>
        </w:rPr>
        <w:tab/>
        <w:t>D.</w:t>
      </w:r>
      <w:r w:rsidRPr="007E0340">
        <w:rPr>
          <w:rFonts w:ascii="Times New Roman" w:hAnsi="Times New Roman"/>
          <w:sz w:val="24"/>
          <w:szCs w:val="24"/>
        </w:rPr>
        <w:t xml:space="preserve"> Pentane. </w:t>
      </w:r>
    </w:p>
    <w:p w:rsidR="002B6126" w:rsidRPr="002B6126" w:rsidRDefault="002B6126" w:rsidP="00546176">
      <w:pPr>
        <w:tabs>
          <w:tab w:val="left" w:pos="567"/>
          <w:tab w:val="left" w:pos="2835"/>
          <w:tab w:val="left" w:pos="5670"/>
          <w:tab w:val="left" w:pos="8505"/>
        </w:tabs>
        <w:spacing w:line="264" w:lineRule="auto"/>
        <w:jc w:val="both"/>
        <w:rPr>
          <w:rFonts w:ascii="Times New Roman" w:hAnsi="Times New Roman"/>
          <w:sz w:val="24"/>
          <w:szCs w:val="24"/>
          <w:lang w:val="nl-NL"/>
        </w:rPr>
      </w:pPr>
      <w:r w:rsidRPr="002B6126">
        <w:rPr>
          <w:rFonts w:ascii="Times New Roman" w:hAnsi="Times New Roman"/>
          <w:b/>
          <w:bCs/>
          <w:sz w:val="24"/>
          <w:szCs w:val="24"/>
        </w:rPr>
        <w:t xml:space="preserve">Câu </w:t>
      </w:r>
      <w:r>
        <w:rPr>
          <w:rFonts w:ascii="Times New Roman" w:hAnsi="Times New Roman"/>
          <w:b/>
          <w:bCs/>
          <w:sz w:val="24"/>
          <w:szCs w:val="24"/>
        </w:rPr>
        <w:t>7</w:t>
      </w:r>
      <w:r w:rsidR="008324FA">
        <w:rPr>
          <w:rFonts w:ascii="Times New Roman" w:hAnsi="Times New Roman"/>
          <w:b/>
          <w:bCs/>
          <w:sz w:val="24"/>
          <w:szCs w:val="24"/>
        </w:rPr>
        <w:t>1</w:t>
      </w:r>
      <w:r w:rsidRPr="002B6126">
        <w:rPr>
          <w:rFonts w:ascii="Times New Roman" w:hAnsi="Times New Roman"/>
          <w:b/>
          <w:bCs/>
          <w:sz w:val="24"/>
          <w:szCs w:val="24"/>
        </w:rPr>
        <w:t xml:space="preserve">. </w:t>
      </w:r>
      <w:r w:rsidRPr="002B6126">
        <w:rPr>
          <w:rFonts w:ascii="Times New Roman" w:hAnsi="Times New Roman"/>
          <w:bCs/>
          <w:sz w:val="24"/>
          <w:szCs w:val="24"/>
        </w:rPr>
        <w:t>K</w:t>
      </w:r>
      <w:r w:rsidRPr="002B6126">
        <w:rPr>
          <w:rFonts w:ascii="Times New Roman" w:hAnsi="Times New Roman"/>
          <w:sz w:val="24"/>
          <w:szCs w:val="24"/>
        </w:rPr>
        <w:t>hi chlorine hóa methane thu được một sản phẩm thế</w:t>
      </w:r>
      <w:r>
        <w:rPr>
          <w:rFonts w:ascii="Times New Roman" w:hAnsi="Times New Roman"/>
          <w:sz w:val="24"/>
          <w:szCs w:val="24"/>
        </w:rPr>
        <w:t xml:space="preserve"> (X)</w:t>
      </w:r>
      <w:r w:rsidRPr="002B6126">
        <w:rPr>
          <w:rFonts w:ascii="Times New Roman" w:hAnsi="Times New Roman"/>
          <w:sz w:val="24"/>
          <w:szCs w:val="24"/>
        </w:rPr>
        <w:t xml:space="preserve"> chứa 89,12% chlorine về khối lượng. Công thức của </w:t>
      </w:r>
      <w:r>
        <w:rPr>
          <w:rFonts w:ascii="Times New Roman" w:hAnsi="Times New Roman"/>
          <w:sz w:val="24"/>
          <w:szCs w:val="24"/>
        </w:rPr>
        <w:t>(X)</w:t>
      </w:r>
      <w:r w:rsidRPr="002B6126">
        <w:rPr>
          <w:rFonts w:ascii="Times New Roman" w:hAnsi="Times New Roman"/>
          <w:sz w:val="24"/>
          <w:szCs w:val="24"/>
        </w:rPr>
        <w:t xml:space="preserve"> là</w:t>
      </w:r>
    </w:p>
    <w:p w:rsidR="002B6126" w:rsidRPr="007E0340" w:rsidRDefault="002B6126" w:rsidP="00546176">
      <w:pPr>
        <w:tabs>
          <w:tab w:val="left" w:pos="283"/>
          <w:tab w:val="left" w:pos="2880"/>
          <w:tab w:val="left" w:pos="5310"/>
          <w:tab w:val="left" w:pos="7830"/>
        </w:tabs>
        <w:spacing w:line="264" w:lineRule="auto"/>
        <w:jc w:val="both"/>
        <w:outlineLvl w:val="0"/>
        <w:rPr>
          <w:rFonts w:ascii="Times New Roman" w:hAnsi="Times New Roman"/>
          <w:sz w:val="24"/>
          <w:szCs w:val="24"/>
        </w:rPr>
      </w:pPr>
      <w:r w:rsidRPr="002B6126">
        <w:rPr>
          <w:rFonts w:ascii="Times New Roman" w:hAnsi="Times New Roman"/>
          <w:b/>
          <w:sz w:val="24"/>
          <w:szCs w:val="24"/>
        </w:rPr>
        <w:tab/>
        <w:t>A.</w:t>
      </w:r>
      <w:r w:rsidRPr="002B6126">
        <w:rPr>
          <w:rFonts w:ascii="Times New Roman" w:hAnsi="Times New Roman"/>
          <w:sz w:val="24"/>
          <w:szCs w:val="24"/>
        </w:rPr>
        <w:t xml:space="preserve"> CH</w:t>
      </w:r>
      <w:r w:rsidRPr="002B6126">
        <w:rPr>
          <w:rFonts w:ascii="Times New Roman" w:hAnsi="Times New Roman"/>
          <w:sz w:val="24"/>
          <w:szCs w:val="24"/>
          <w:vertAlign w:val="subscript"/>
        </w:rPr>
        <w:t>3</w:t>
      </w:r>
      <w:r w:rsidRPr="002B6126">
        <w:rPr>
          <w:rFonts w:ascii="Times New Roman" w:hAnsi="Times New Roman"/>
          <w:sz w:val="24"/>
          <w:szCs w:val="24"/>
        </w:rPr>
        <w:t>Cl.</w:t>
      </w:r>
      <w:r w:rsidRPr="002B6126">
        <w:rPr>
          <w:rFonts w:ascii="Times New Roman" w:hAnsi="Times New Roman"/>
          <w:sz w:val="24"/>
          <w:szCs w:val="24"/>
        </w:rPr>
        <w:tab/>
      </w:r>
      <w:r w:rsidRPr="002B6126">
        <w:rPr>
          <w:rFonts w:ascii="Times New Roman" w:hAnsi="Times New Roman"/>
          <w:b/>
          <w:sz w:val="24"/>
          <w:szCs w:val="24"/>
        </w:rPr>
        <w:t>B.</w:t>
      </w:r>
      <w:r w:rsidRPr="002B6126">
        <w:rPr>
          <w:rFonts w:ascii="Times New Roman" w:hAnsi="Times New Roman"/>
          <w:sz w:val="24"/>
          <w:szCs w:val="24"/>
        </w:rPr>
        <w:t xml:space="preserve"> CH</w:t>
      </w:r>
      <w:r w:rsidRPr="002B6126">
        <w:rPr>
          <w:rFonts w:ascii="Times New Roman" w:hAnsi="Times New Roman"/>
          <w:sz w:val="24"/>
          <w:szCs w:val="24"/>
          <w:vertAlign w:val="subscript"/>
        </w:rPr>
        <w:t>2</w:t>
      </w:r>
      <w:r w:rsidRPr="002B6126">
        <w:rPr>
          <w:rFonts w:ascii="Times New Roman" w:hAnsi="Times New Roman"/>
          <w:sz w:val="24"/>
          <w:szCs w:val="24"/>
        </w:rPr>
        <w:t>Cl</w:t>
      </w:r>
      <w:r w:rsidRPr="002B6126">
        <w:rPr>
          <w:rFonts w:ascii="Times New Roman" w:hAnsi="Times New Roman"/>
          <w:sz w:val="24"/>
          <w:szCs w:val="24"/>
          <w:vertAlign w:val="subscript"/>
        </w:rPr>
        <w:t>2</w:t>
      </w:r>
      <w:r w:rsidRPr="002B6126">
        <w:rPr>
          <w:rFonts w:ascii="Times New Roman" w:hAnsi="Times New Roman"/>
          <w:sz w:val="24"/>
          <w:szCs w:val="24"/>
        </w:rPr>
        <w:t>.</w:t>
      </w:r>
      <w:r w:rsidRPr="002B6126">
        <w:rPr>
          <w:rFonts w:ascii="Times New Roman" w:hAnsi="Times New Roman"/>
          <w:sz w:val="24"/>
          <w:szCs w:val="24"/>
        </w:rPr>
        <w:tab/>
      </w:r>
      <w:r w:rsidRPr="002B6126">
        <w:rPr>
          <w:rFonts w:ascii="Times New Roman" w:hAnsi="Times New Roman"/>
          <w:b/>
          <w:sz w:val="24"/>
          <w:szCs w:val="24"/>
          <w:highlight w:val="yellow"/>
        </w:rPr>
        <w:t>C.</w:t>
      </w:r>
      <w:r w:rsidRPr="002B6126">
        <w:rPr>
          <w:rFonts w:ascii="Times New Roman" w:hAnsi="Times New Roman"/>
          <w:sz w:val="24"/>
          <w:szCs w:val="24"/>
          <w:highlight w:val="yellow"/>
        </w:rPr>
        <w:t xml:space="preserve"> CHCl</w:t>
      </w:r>
      <w:r w:rsidRPr="002B6126">
        <w:rPr>
          <w:rFonts w:ascii="Times New Roman" w:hAnsi="Times New Roman"/>
          <w:sz w:val="24"/>
          <w:szCs w:val="24"/>
          <w:highlight w:val="yellow"/>
          <w:vertAlign w:val="subscript"/>
        </w:rPr>
        <w:t>3</w:t>
      </w:r>
      <w:r w:rsidRPr="002B6126">
        <w:rPr>
          <w:rFonts w:ascii="Times New Roman" w:hAnsi="Times New Roman"/>
          <w:sz w:val="24"/>
          <w:szCs w:val="24"/>
          <w:highlight w:val="yellow"/>
        </w:rPr>
        <w:t>.</w:t>
      </w:r>
      <w:r w:rsidRPr="002B6126">
        <w:rPr>
          <w:rFonts w:ascii="Times New Roman" w:hAnsi="Times New Roman"/>
          <w:sz w:val="24"/>
          <w:szCs w:val="24"/>
        </w:rPr>
        <w:tab/>
      </w:r>
      <w:r w:rsidRPr="002B6126">
        <w:rPr>
          <w:rFonts w:ascii="Times New Roman" w:hAnsi="Times New Roman"/>
          <w:b/>
          <w:sz w:val="24"/>
          <w:szCs w:val="24"/>
        </w:rPr>
        <w:t>D.</w:t>
      </w:r>
      <w:r w:rsidRPr="002B6126">
        <w:rPr>
          <w:rFonts w:ascii="Times New Roman" w:hAnsi="Times New Roman"/>
          <w:sz w:val="24"/>
          <w:szCs w:val="24"/>
        </w:rPr>
        <w:t xml:space="preserve"> CCl</w:t>
      </w:r>
      <w:r w:rsidRPr="002B6126">
        <w:rPr>
          <w:rFonts w:ascii="Times New Roman" w:hAnsi="Times New Roman"/>
          <w:sz w:val="24"/>
          <w:szCs w:val="24"/>
          <w:vertAlign w:val="subscript"/>
        </w:rPr>
        <w:t>4</w:t>
      </w:r>
      <w:r w:rsidRPr="002B6126">
        <w:rPr>
          <w:rFonts w:ascii="Times New Roman" w:hAnsi="Times New Roman"/>
          <w:sz w:val="24"/>
          <w:szCs w:val="24"/>
        </w:rPr>
        <w:t>.</w:t>
      </w:r>
    </w:p>
    <w:p w:rsidR="00386478" w:rsidRPr="00F54648" w:rsidRDefault="00386478" w:rsidP="00546176">
      <w:pPr>
        <w:widowControl w:val="0"/>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sidR="002B6126">
        <w:rPr>
          <w:rFonts w:ascii="Times New Roman" w:hAnsi="Times New Roman"/>
          <w:b/>
          <w:sz w:val="24"/>
          <w:szCs w:val="24"/>
        </w:rPr>
        <w:t>7</w:t>
      </w:r>
      <w:r w:rsidR="008324FA">
        <w:rPr>
          <w:rFonts w:ascii="Times New Roman" w:hAnsi="Times New Roman"/>
          <w:b/>
          <w:sz w:val="24"/>
          <w:szCs w:val="24"/>
        </w:rPr>
        <w:t>2</w:t>
      </w:r>
      <w:r w:rsidRPr="007E0340">
        <w:rPr>
          <w:rFonts w:ascii="Times New Roman" w:hAnsi="Times New Roman"/>
          <w:b/>
          <w:sz w:val="24"/>
          <w:szCs w:val="24"/>
        </w:rPr>
        <w:t>.</w:t>
      </w:r>
      <w:r w:rsidRPr="007E0340">
        <w:rPr>
          <w:rFonts w:ascii="Times New Roman" w:hAnsi="Times New Roman"/>
          <w:b/>
          <w:iCs/>
          <w:sz w:val="24"/>
          <w:szCs w:val="24"/>
        </w:rPr>
        <w:t xml:space="preserve"> </w:t>
      </w:r>
      <w:r w:rsidRPr="00F54648">
        <w:rPr>
          <w:rFonts w:ascii="Times New Roman" w:hAnsi="Times New Roman"/>
          <w:sz w:val="24"/>
          <w:szCs w:val="24"/>
        </w:rPr>
        <w:t>Khi brom</w:t>
      </w:r>
      <w:r>
        <w:rPr>
          <w:rFonts w:ascii="Times New Roman" w:hAnsi="Times New Roman"/>
          <w:sz w:val="24"/>
          <w:szCs w:val="24"/>
        </w:rPr>
        <w:t>ine</w:t>
      </w:r>
      <w:r w:rsidRPr="00F54648">
        <w:rPr>
          <w:rFonts w:ascii="Times New Roman" w:hAnsi="Times New Roman"/>
          <w:sz w:val="24"/>
          <w:szCs w:val="24"/>
        </w:rPr>
        <w:t xml:space="preserve"> hóa một </w:t>
      </w:r>
      <w:r>
        <w:rPr>
          <w:rFonts w:ascii="Times New Roman" w:hAnsi="Times New Roman"/>
          <w:sz w:val="24"/>
          <w:szCs w:val="24"/>
        </w:rPr>
        <w:t>alkane</w:t>
      </w:r>
      <w:r w:rsidRPr="00F54648">
        <w:rPr>
          <w:rFonts w:ascii="Times New Roman" w:hAnsi="Times New Roman"/>
          <w:sz w:val="24"/>
          <w:szCs w:val="24"/>
        </w:rPr>
        <w:t xml:space="preserve"> chỉ thu được một dẫn xuất monobrom</w:t>
      </w:r>
      <w:r>
        <w:rPr>
          <w:rFonts w:ascii="Times New Roman" w:hAnsi="Times New Roman"/>
          <w:sz w:val="24"/>
          <w:szCs w:val="24"/>
        </w:rPr>
        <w:t>o</w:t>
      </w:r>
      <w:r w:rsidRPr="00F54648">
        <w:rPr>
          <w:rFonts w:ascii="Times New Roman" w:hAnsi="Times New Roman"/>
          <w:sz w:val="24"/>
          <w:szCs w:val="24"/>
        </w:rPr>
        <w:t xml:space="preserve"> duy nhất có tỉ khối hơi đối với </w:t>
      </w:r>
      <w:r>
        <w:rPr>
          <w:rFonts w:ascii="Times New Roman" w:hAnsi="Times New Roman"/>
          <w:sz w:val="24"/>
          <w:szCs w:val="24"/>
        </w:rPr>
        <w:t>hydrogen</w:t>
      </w:r>
      <w:r w:rsidRPr="00F54648">
        <w:rPr>
          <w:rFonts w:ascii="Times New Roman" w:hAnsi="Times New Roman"/>
          <w:sz w:val="24"/>
          <w:szCs w:val="24"/>
        </w:rPr>
        <w:t xml:space="preserve"> là 75,5. </w:t>
      </w:r>
      <w:r>
        <w:rPr>
          <w:rFonts w:ascii="Times New Roman" w:hAnsi="Times New Roman"/>
          <w:sz w:val="24"/>
          <w:szCs w:val="24"/>
        </w:rPr>
        <w:t>Công thức phân tử của alkane đó là</w:t>
      </w:r>
    </w:p>
    <w:p w:rsidR="00386478" w:rsidRDefault="00386478" w:rsidP="00546176">
      <w:pPr>
        <w:widowControl w:val="0"/>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5A1F5C">
        <w:rPr>
          <w:rFonts w:ascii="Times New Roman" w:hAnsi="Times New Roman"/>
          <w:b/>
          <w:bCs/>
          <w:sz w:val="24"/>
          <w:szCs w:val="24"/>
        </w:rPr>
        <w:tab/>
        <w:t>A.</w:t>
      </w:r>
      <w:r w:rsidRPr="005A1F5C">
        <w:rPr>
          <w:rFonts w:ascii="Times New Roman" w:hAnsi="Times New Roman"/>
          <w:sz w:val="24"/>
          <w:szCs w:val="24"/>
        </w:rPr>
        <w:t xml:space="preserve"> </w:t>
      </w:r>
      <w:r>
        <w:rPr>
          <w:rFonts w:ascii="Times New Roman" w:hAnsi="Times New Roman"/>
          <w:sz w:val="24"/>
          <w:szCs w:val="24"/>
        </w:rPr>
        <w:t>C</w:t>
      </w:r>
      <w:r w:rsidRPr="0060506B">
        <w:rPr>
          <w:rFonts w:ascii="Times New Roman" w:hAnsi="Times New Roman"/>
          <w:sz w:val="24"/>
          <w:szCs w:val="24"/>
          <w:vertAlign w:val="subscript"/>
        </w:rPr>
        <w:t>6</w:t>
      </w:r>
      <w:r>
        <w:rPr>
          <w:rFonts w:ascii="Times New Roman" w:hAnsi="Times New Roman"/>
          <w:sz w:val="24"/>
          <w:szCs w:val="24"/>
        </w:rPr>
        <w:t>H</w:t>
      </w:r>
      <w:r w:rsidRPr="0060506B">
        <w:rPr>
          <w:rFonts w:ascii="Times New Roman" w:hAnsi="Times New Roman"/>
          <w:sz w:val="24"/>
          <w:szCs w:val="24"/>
          <w:vertAlign w:val="subscript"/>
        </w:rPr>
        <w:t>14</w:t>
      </w:r>
      <w:r>
        <w:rPr>
          <w:rFonts w:ascii="Times New Roman" w:hAnsi="Times New Roman"/>
          <w:sz w:val="24"/>
          <w:szCs w:val="24"/>
        </w:rPr>
        <w:t>.</w:t>
      </w:r>
      <w:r w:rsidRPr="005A1F5C">
        <w:rPr>
          <w:rFonts w:ascii="Times New Roman" w:hAnsi="Times New Roman"/>
          <w:sz w:val="24"/>
          <w:szCs w:val="24"/>
        </w:rPr>
        <w:tab/>
      </w:r>
      <w:r>
        <w:rPr>
          <w:rFonts w:ascii="Times New Roman" w:hAnsi="Times New Roman"/>
          <w:b/>
          <w:bCs/>
          <w:sz w:val="24"/>
          <w:szCs w:val="24"/>
          <w:highlight w:val="yellow"/>
        </w:rPr>
        <w:t>B</w:t>
      </w:r>
      <w:r w:rsidRPr="0060506B">
        <w:rPr>
          <w:rFonts w:ascii="Times New Roman" w:hAnsi="Times New Roman"/>
          <w:b/>
          <w:bCs/>
          <w:sz w:val="24"/>
          <w:szCs w:val="24"/>
          <w:highlight w:val="yellow"/>
        </w:rPr>
        <w:t>.</w:t>
      </w:r>
      <w:r w:rsidRPr="0060506B">
        <w:rPr>
          <w:rFonts w:ascii="Times New Roman" w:hAnsi="Times New Roman"/>
          <w:sz w:val="24"/>
          <w:szCs w:val="24"/>
          <w:highlight w:val="yellow"/>
        </w:rPr>
        <w:t xml:space="preserve"> C</w:t>
      </w:r>
      <w:r w:rsidRPr="0060506B">
        <w:rPr>
          <w:rFonts w:ascii="Times New Roman" w:hAnsi="Times New Roman"/>
          <w:sz w:val="24"/>
          <w:szCs w:val="24"/>
          <w:highlight w:val="yellow"/>
          <w:vertAlign w:val="subscript"/>
        </w:rPr>
        <w:t>5</w:t>
      </w:r>
      <w:r w:rsidRPr="0060506B">
        <w:rPr>
          <w:rFonts w:ascii="Times New Roman" w:hAnsi="Times New Roman"/>
          <w:sz w:val="24"/>
          <w:szCs w:val="24"/>
          <w:highlight w:val="yellow"/>
        </w:rPr>
        <w:t>H</w:t>
      </w:r>
      <w:r w:rsidRPr="0060506B">
        <w:rPr>
          <w:rFonts w:ascii="Times New Roman" w:hAnsi="Times New Roman"/>
          <w:sz w:val="24"/>
          <w:szCs w:val="24"/>
          <w:highlight w:val="yellow"/>
          <w:vertAlign w:val="subscript"/>
        </w:rPr>
        <w:t>12</w:t>
      </w:r>
      <w:r w:rsidRPr="0060506B">
        <w:rPr>
          <w:rFonts w:ascii="Times New Roman" w:hAnsi="Times New Roman"/>
          <w:sz w:val="24"/>
          <w:szCs w:val="24"/>
          <w:highlight w:val="yellow"/>
        </w:rPr>
        <w:t>.</w:t>
      </w:r>
      <w:r>
        <w:rPr>
          <w:rFonts w:ascii="Times New Roman" w:hAnsi="Times New Roman"/>
          <w:sz w:val="24"/>
          <w:szCs w:val="24"/>
        </w:rPr>
        <w:tab/>
      </w:r>
      <w:r w:rsidRPr="0060506B">
        <w:rPr>
          <w:rFonts w:ascii="Times New Roman" w:hAnsi="Times New Roman"/>
          <w:b/>
          <w:bCs/>
          <w:sz w:val="24"/>
          <w:szCs w:val="24"/>
        </w:rPr>
        <w:t>C.</w:t>
      </w:r>
      <w:r w:rsidRPr="0060506B">
        <w:rPr>
          <w:rFonts w:ascii="Times New Roman" w:hAnsi="Times New Roman"/>
          <w:sz w:val="24"/>
          <w:szCs w:val="24"/>
        </w:rPr>
        <w:t xml:space="preserve"> C</w:t>
      </w:r>
      <w:r w:rsidRPr="0060506B">
        <w:rPr>
          <w:rFonts w:ascii="Times New Roman" w:hAnsi="Times New Roman"/>
          <w:sz w:val="24"/>
          <w:szCs w:val="24"/>
          <w:vertAlign w:val="subscript"/>
        </w:rPr>
        <w:t>4</w:t>
      </w:r>
      <w:r w:rsidRPr="0060506B">
        <w:rPr>
          <w:rFonts w:ascii="Times New Roman" w:hAnsi="Times New Roman"/>
          <w:sz w:val="24"/>
          <w:szCs w:val="24"/>
        </w:rPr>
        <w:t>H</w:t>
      </w:r>
      <w:r w:rsidRPr="0060506B">
        <w:rPr>
          <w:rFonts w:ascii="Times New Roman" w:hAnsi="Times New Roman"/>
          <w:sz w:val="24"/>
          <w:szCs w:val="24"/>
          <w:vertAlign w:val="subscript"/>
        </w:rPr>
        <w:t>10</w:t>
      </w:r>
      <w:r w:rsidRPr="0060506B">
        <w:rPr>
          <w:rFonts w:ascii="Times New Roman" w:hAnsi="Times New Roman"/>
          <w:sz w:val="24"/>
          <w:szCs w:val="24"/>
        </w:rPr>
        <w:t>.</w:t>
      </w:r>
      <w:r w:rsidRPr="005A1F5C">
        <w:rPr>
          <w:rFonts w:ascii="Times New Roman" w:hAnsi="Times New Roman"/>
          <w:sz w:val="24"/>
          <w:szCs w:val="24"/>
        </w:rPr>
        <w:tab/>
      </w:r>
      <w:r w:rsidRPr="005A1F5C">
        <w:rPr>
          <w:rFonts w:ascii="Times New Roman" w:hAnsi="Times New Roman"/>
          <w:b/>
          <w:bCs/>
          <w:sz w:val="24"/>
          <w:szCs w:val="24"/>
        </w:rPr>
        <w:t>D.</w:t>
      </w:r>
      <w:r w:rsidRPr="005A1F5C">
        <w:rPr>
          <w:rFonts w:ascii="Times New Roman" w:hAnsi="Times New Roman"/>
          <w:sz w:val="24"/>
          <w:szCs w:val="24"/>
        </w:rPr>
        <w:t xml:space="preserve"> </w:t>
      </w:r>
      <w:r>
        <w:rPr>
          <w:rFonts w:ascii="Times New Roman" w:hAnsi="Times New Roman"/>
          <w:sz w:val="24"/>
          <w:szCs w:val="24"/>
        </w:rPr>
        <w:t>C</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8</w:t>
      </w:r>
      <w:r>
        <w:rPr>
          <w:rFonts w:ascii="Times New Roman" w:hAnsi="Times New Roman"/>
          <w:sz w:val="24"/>
          <w:szCs w:val="24"/>
        </w:rPr>
        <w:t>.</w:t>
      </w:r>
    </w:p>
    <w:p w:rsidR="002B6126" w:rsidRPr="002B6126" w:rsidRDefault="002B6126" w:rsidP="00546176">
      <w:pPr>
        <w:spacing w:line="264" w:lineRule="auto"/>
        <w:jc w:val="both"/>
        <w:rPr>
          <w:rFonts w:ascii="Times New Roman" w:hAnsi="Times New Roman"/>
          <w:sz w:val="24"/>
          <w:szCs w:val="24"/>
        </w:rPr>
      </w:pPr>
      <w:r w:rsidRPr="002B6126">
        <w:rPr>
          <w:rFonts w:ascii="Times New Roman" w:hAnsi="Times New Roman"/>
          <w:b/>
          <w:sz w:val="24"/>
          <w:szCs w:val="24"/>
        </w:rPr>
        <w:t xml:space="preserve">Câu </w:t>
      </w:r>
      <w:r>
        <w:rPr>
          <w:rFonts w:ascii="Times New Roman" w:hAnsi="Times New Roman"/>
          <w:b/>
          <w:sz w:val="24"/>
          <w:szCs w:val="24"/>
        </w:rPr>
        <w:t>73</w:t>
      </w:r>
      <w:r w:rsidRPr="002B6126">
        <w:rPr>
          <w:rFonts w:ascii="Times New Roman" w:hAnsi="Times New Roman"/>
          <w:b/>
          <w:sz w:val="24"/>
          <w:szCs w:val="24"/>
        </w:rPr>
        <w:t>.</w:t>
      </w:r>
      <w:r w:rsidRPr="002B6126">
        <w:rPr>
          <w:rFonts w:ascii="Times New Roman" w:hAnsi="Times New Roman"/>
          <w:b/>
          <w:iCs/>
          <w:sz w:val="24"/>
          <w:szCs w:val="24"/>
        </w:rPr>
        <w:t xml:space="preserve"> </w:t>
      </w:r>
      <w:r w:rsidRPr="002B6126">
        <w:rPr>
          <w:rFonts w:ascii="Times New Roman" w:hAnsi="Times New Roman"/>
          <w:sz w:val="24"/>
          <w:szCs w:val="24"/>
        </w:rPr>
        <w:t>Gas, nhiên liệu phổ biến hiện nay có thành phần chính là propane và butane. Nhiệt lượng giải phóng khi đốt cháy hoàn toàn 1 kg một loại gas là khoảng 50 400 kJ.</w:t>
      </w:r>
    </w:p>
    <w:p w:rsidR="002B6126" w:rsidRPr="002B6126" w:rsidRDefault="002B6126" w:rsidP="00546176">
      <w:pPr>
        <w:spacing w:line="264" w:lineRule="auto"/>
        <w:jc w:val="both"/>
        <w:rPr>
          <w:rFonts w:ascii="Times New Roman" w:hAnsi="Times New Roman"/>
          <w:sz w:val="24"/>
          <w:szCs w:val="24"/>
        </w:rPr>
      </w:pPr>
      <w:r w:rsidRPr="002B6126">
        <w:rPr>
          <w:rFonts w:ascii="Times New Roman" w:hAnsi="Times New Roman"/>
          <w:sz w:val="24"/>
          <w:szCs w:val="24"/>
        </w:rPr>
        <w:t>(a) Biết để làm nóng 1 kg nước lên 1 độ thì cần cung cấp nhiệt lượng là 4 200 J. Để đun sôi 30 kg nước từ nhiệt độ 20</w:t>
      </w:r>
      <w:r w:rsidRPr="002B6126">
        <w:rPr>
          <w:rFonts w:ascii="Times New Roman" w:hAnsi="Times New Roman"/>
          <w:sz w:val="24"/>
          <w:szCs w:val="24"/>
          <w:vertAlign w:val="superscript"/>
        </w:rPr>
        <w:t>o</w:t>
      </w:r>
      <w:r w:rsidRPr="002B6126">
        <w:rPr>
          <w:rFonts w:ascii="Times New Roman" w:hAnsi="Times New Roman"/>
          <w:sz w:val="24"/>
          <w:szCs w:val="24"/>
        </w:rPr>
        <w:t>C cần cung cấp bao nhiêu kJ nhiệt?</w:t>
      </w:r>
    </w:p>
    <w:p w:rsidR="002B6126" w:rsidRPr="002B6126" w:rsidRDefault="002B6126" w:rsidP="00546176">
      <w:pPr>
        <w:tabs>
          <w:tab w:val="left" w:pos="270"/>
          <w:tab w:val="left" w:pos="2880"/>
          <w:tab w:val="left" w:pos="5310"/>
          <w:tab w:val="left" w:pos="7830"/>
        </w:tabs>
        <w:spacing w:line="264" w:lineRule="auto"/>
        <w:jc w:val="both"/>
        <w:rPr>
          <w:rFonts w:ascii="Times New Roman" w:hAnsi="Times New Roman"/>
          <w:sz w:val="24"/>
          <w:szCs w:val="24"/>
        </w:rPr>
      </w:pPr>
      <w:r w:rsidRPr="002B6126">
        <w:rPr>
          <w:rFonts w:ascii="Times New Roman" w:hAnsi="Times New Roman"/>
          <w:b/>
          <w:sz w:val="24"/>
          <w:szCs w:val="24"/>
        </w:rPr>
        <w:tab/>
        <w:t>A.</w:t>
      </w:r>
      <w:r w:rsidRPr="002B6126">
        <w:rPr>
          <w:rFonts w:ascii="Times New Roman" w:hAnsi="Times New Roman"/>
          <w:sz w:val="24"/>
          <w:szCs w:val="24"/>
        </w:rPr>
        <w:t xml:space="preserve"> 2520 kJ.      </w:t>
      </w:r>
      <w:r w:rsidRPr="002B6126">
        <w:rPr>
          <w:rFonts w:ascii="Times New Roman" w:hAnsi="Times New Roman"/>
          <w:sz w:val="24"/>
          <w:szCs w:val="24"/>
        </w:rPr>
        <w:tab/>
      </w:r>
      <w:r w:rsidRPr="002B6126">
        <w:rPr>
          <w:rFonts w:ascii="Times New Roman" w:hAnsi="Times New Roman"/>
          <w:b/>
          <w:sz w:val="24"/>
          <w:szCs w:val="24"/>
        </w:rPr>
        <w:t>B.</w:t>
      </w:r>
      <w:r w:rsidRPr="002B6126">
        <w:rPr>
          <w:rFonts w:ascii="Times New Roman" w:hAnsi="Times New Roman"/>
          <w:sz w:val="24"/>
          <w:szCs w:val="24"/>
        </w:rPr>
        <w:t xml:space="preserve"> 5040 kJ.</w:t>
      </w:r>
      <w:r w:rsidRPr="002B6126">
        <w:rPr>
          <w:rFonts w:ascii="Times New Roman" w:hAnsi="Times New Roman"/>
          <w:sz w:val="24"/>
          <w:szCs w:val="24"/>
        </w:rPr>
        <w:tab/>
      </w:r>
      <w:r w:rsidRPr="002B6126">
        <w:rPr>
          <w:rFonts w:ascii="Times New Roman" w:hAnsi="Times New Roman"/>
          <w:b/>
          <w:sz w:val="24"/>
          <w:szCs w:val="24"/>
          <w:highlight w:val="yellow"/>
        </w:rPr>
        <w:t>C.</w:t>
      </w:r>
      <w:r w:rsidRPr="002B6126">
        <w:rPr>
          <w:rFonts w:ascii="Times New Roman" w:hAnsi="Times New Roman"/>
          <w:sz w:val="24"/>
          <w:szCs w:val="24"/>
          <w:highlight w:val="yellow"/>
        </w:rPr>
        <w:t xml:space="preserve"> 10080 kJ.</w:t>
      </w:r>
      <w:r w:rsidRPr="002B6126">
        <w:rPr>
          <w:rFonts w:ascii="Times New Roman" w:hAnsi="Times New Roman"/>
          <w:sz w:val="24"/>
          <w:szCs w:val="24"/>
        </w:rPr>
        <w:tab/>
      </w:r>
      <w:r w:rsidRPr="002B6126">
        <w:rPr>
          <w:rFonts w:ascii="Times New Roman" w:hAnsi="Times New Roman"/>
          <w:b/>
          <w:sz w:val="24"/>
          <w:szCs w:val="24"/>
        </w:rPr>
        <w:t>D.</w:t>
      </w:r>
      <w:r w:rsidRPr="002B6126">
        <w:rPr>
          <w:rFonts w:ascii="Times New Roman" w:hAnsi="Times New Roman"/>
          <w:sz w:val="24"/>
          <w:szCs w:val="24"/>
        </w:rPr>
        <w:t xml:space="preserve"> 6048 kJ.</w:t>
      </w:r>
    </w:p>
    <w:p w:rsidR="002B6126" w:rsidRPr="002B6126" w:rsidRDefault="002B6126" w:rsidP="00546176">
      <w:pPr>
        <w:tabs>
          <w:tab w:val="left" w:pos="270"/>
          <w:tab w:val="left" w:pos="2880"/>
          <w:tab w:val="left" w:pos="5310"/>
          <w:tab w:val="left" w:pos="7830"/>
        </w:tabs>
        <w:spacing w:line="264" w:lineRule="auto"/>
        <w:jc w:val="both"/>
        <w:rPr>
          <w:rFonts w:ascii="Times New Roman" w:hAnsi="Times New Roman"/>
          <w:sz w:val="24"/>
          <w:szCs w:val="24"/>
        </w:rPr>
      </w:pPr>
      <w:r w:rsidRPr="002B6126">
        <w:rPr>
          <w:rFonts w:ascii="Times New Roman" w:hAnsi="Times New Roman"/>
          <w:sz w:val="24"/>
          <w:szCs w:val="24"/>
        </w:rPr>
        <w:t>(b) Cần đốt cháy hoàn toàn bao nhiêu kg gas để cung cấp đủ nhiệt lượng trên, biết hiệu suất hấp thụ nhiệt đạt 80%?</w:t>
      </w:r>
    </w:p>
    <w:p w:rsidR="002B6126" w:rsidRPr="002B6126" w:rsidRDefault="002B6126" w:rsidP="00546176">
      <w:pPr>
        <w:tabs>
          <w:tab w:val="left" w:pos="270"/>
          <w:tab w:val="left" w:pos="2880"/>
          <w:tab w:val="left" w:pos="5310"/>
          <w:tab w:val="left" w:pos="7830"/>
        </w:tabs>
        <w:spacing w:line="264" w:lineRule="auto"/>
        <w:jc w:val="both"/>
        <w:rPr>
          <w:rFonts w:ascii="Times New Roman" w:hAnsi="Times New Roman"/>
          <w:sz w:val="24"/>
          <w:szCs w:val="24"/>
        </w:rPr>
      </w:pPr>
      <w:r w:rsidRPr="002B6126">
        <w:rPr>
          <w:rFonts w:ascii="Times New Roman" w:hAnsi="Times New Roman"/>
          <w:b/>
          <w:sz w:val="24"/>
          <w:szCs w:val="24"/>
        </w:rPr>
        <w:tab/>
        <w:t>A.</w:t>
      </w:r>
      <w:r w:rsidRPr="002B6126">
        <w:rPr>
          <w:rFonts w:ascii="Times New Roman" w:hAnsi="Times New Roman"/>
          <w:sz w:val="24"/>
          <w:szCs w:val="24"/>
        </w:rPr>
        <w:t xml:space="preserve"> 0,02 kg.</w:t>
      </w:r>
      <w:r w:rsidRPr="002B6126">
        <w:rPr>
          <w:rFonts w:ascii="Times New Roman" w:hAnsi="Times New Roman"/>
          <w:sz w:val="24"/>
          <w:szCs w:val="24"/>
        </w:rPr>
        <w:tab/>
      </w:r>
      <w:r w:rsidRPr="002B6126">
        <w:rPr>
          <w:rFonts w:ascii="Times New Roman" w:hAnsi="Times New Roman"/>
          <w:b/>
          <w:sz w:val="24"/>
          <w:szCs w:val="24"/>
          <w:highlight w:val="yellow"/>
        </w:rPr>
        <w:t>B.</w:t>
      </w:r>
      <w:r w:rsidRPr="002B6126">
        <w:rPr>
          <w:rFonts w:ascii="Times New Roman" w:hAnsi="Times New Roman"/>
          <w:sz w:val="24"/>
          <w:szCs w:val="24"/>
          <w:highlight w:val="yellow"/>
        </w:rPr>
        <w:t xml:space="preserve"> 0,25 kg.</w:t>
      </w:r>
      <w:r w:rsidRPr="002B6126">
        <w:rPr>
          <w:rFonts w:ascii="Times New Roman" w:hAnsi="Times New Roman"/>
          <w:sz w:val="24"/>
          <w:szCs w:val="24"/>
        </w:rPr>
        <w:tab/>
      </w:r>
      <w:r w:rsidRPr="002B6126">
        <w:rPr>
          <w:rFonts w:ascii="Times New Roman" w:hAnsi="Times New Roman"/>
          <w:b/>
          <w:sz w:val="24"/>
          <w:szCs w:val="24"/>
        </w:rPr>
        <w:t>C.</w:t>
      </w:r>
      <w:r w:rsidRPr="002B6126">
        <w:rPr>
          <w:rFonts w:ascii="Times New Roman" w:hAnsi="Times New Roman"/>
          <w:sz w:val="24"/>
          <w:szCs w:val="24"/>
        </w:rPr>
        <w:t xml:space="preserve"> 0,16 kg.</w:t>
      </w:r>
      <w:r w:rsidRPr="002B6126">
        <w:rPr>
          <w:rFonts w:ascii="Times New Roman" w:hAnsi="Times New Roman"/>
          <w:sz w:val="24"/>
          <w:szCs w:val="24"/>
        </w:rPr>
        <w:tab/>
      </w:r>
      <w:r w:rsidRPr="002B6126">
        <w:rPr>
          <w:rFonts w:ascii="Times New Roman" w:hAnsi="Times New Roman"/>
          <w:b/>
          <w:sz w:val="24"/>
          <w:szCs w:val="24"/>
        </w:rPr>
        <w:t>D.</w:t>
      </w:r>
      <w:r w:rsidRPr="002B6126">
        <w:rPr>
          <w:rFonts w:ascii="Times New Roman" w:hAnsi="Times New Roman"/>
          <w:sz w:val="24"/>
          <w:szCs w:val="24"/>
        </w:rPr>
        <w:t xml:space="preserve"> 0,40 kg.</w:t>
      </w:r>
    </w:p>
    <w:p w:rsidR="00386478" w:rsidRPr="002B6126" w:rsidRDefault="00386478" w:rsidP="00546176">
      <w:pPr>
        <w:widowControl w:val="0"/>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2B6126">
        <w:rPr>
          <w:rFonts w:ascii="Times New Roman" w:hAnsi="Times New Roman"/>
          <w:b/>
          <w:bCs/>
          <w:sz w:val="24"/>
          <w:szCs w:val="24"/>
        </w:rPr>
        <w:t xml:space="preserve">Câu </w:t>
      </w:r>
      <w:r w:rsidR="002B6126">
        <w:rPr>
          <w:rFonts w:ascii="Times New Roman" w:hAnsi="Times New Roman"/>
          <w:b/>
          <w:bCs/>
          <w:sz w:val="24"/>
          <w:szCs w:val="24"/>
        </w:rPr>
        <w:t>7</w:t>
      </w:r>
      <w:r w:rsidR="008324FA">
        <w:rPr>
          <w:rFonts w:ascii="Times New Roman" w:hAnsi="Times New Roman"/>
          <w:b/>
          <w:bCs/>
          <w:sz w:val="24"/>
          <w:szCs w:val="24"/>
        </w:rPr>
        <w:t>4</w:t>
      </w:r>
      <w:r w:rsidRPr="002B6126">
        <w:rPr>
          <w:rFonts w:ascii="Times New Roman" w:hAnsi="Times New Roman"/>
          <w:b/>
          <w:bCs/>
          <w:sz w:val="24"/>
          <w:szCs w:val="24"/>
        </w:rPr>
        <w:t>.</w:t>
      </w:r>
      <w:r w:rsidRPr="002B6126">
        <w:rPr>
          <w:rFonts w:ascii="Times New Roman" w:hAnsi="Times New Roman"/>
          <w:sz w:val="24"/>
          <w:szCs w:val="24"/>
        </w:rPr>
        <w:t xml:space="preserve"> Craking 40 L butane thu được 56 L hỗn hợp A gồm H</w:t>
      </w:r>
      <w:r w:rsidRPr="002B6126">
        <w:rPr>
          <w:rFonts w:ascii="Times New Roman" w:hAnsi="Times New Roman"/>
          <w:sz w:val="24"/>
          <w:szCs w:val="24"/>
          <w:vertAlign w:val="subscript"/>
        </w:rPr>
        <w:t>2</w:t>
      </w:r>
      <w:r w:rsidRPr="002B6126">
        <w:rPr>
          <w:rFonts w:ascii="Times New Roman" w:hAnsi="Times New Roman"/>
          <w:sz w:val="24"/>
          <w:szCs w:val="24"/>
        </w:rPr>
        <w:t>, CH</w:t>
      </w:r>
      <w:r w:rsidRPr="002B6126">
        <w:rPr>
          <w:rFonts w:ascii="Times New Roman" w:hAnsi="Times New Roman"/>
          <w:sz w:val="24"/>
          <w:szCs w:val="24"/>
          <w:vertAlign w:val="subscript"/>
        </w:rPr>
        <w:t>4</w:t>
      </w:r>
      <w:r w:rsidRPr="002B6126">
        <w:rPr>
          <w:rFonts w:ascii="Times New Roman" w:hAnsi="Times New Roman"/>
          <w:sz w:val="24"/>
          <w:szCs w:val="24"/>
        </w:rPr>
        <w:t>, C</w:t>
      </w:r>
      <w:r w:rsidRPr="002B6126">
        <w:rPr>
          <w:rFonts w:ascii="Times New Roman" w:hAnsi="Times New Roman"/>
          <w:sz w:val="24"/>
          <w:szCs w:val="24"/>
          <w:vertAlign w:val="subscript"/>
        </w:rPr>
        <w:t>2</w:t>
      </w:r>
      <w:r w:rsidRPr="002B6126">
        <w:rPr>
          <w:rFonts w:ascii="Times New Roman" w:hAnsi="Times New Roman"/>
          <w:sz w:val="24"/>
          <w:szCs w:val="24"/>
        </w:rPr>
        <w:t>H</w:t>
      </w:r>
      <w:r w:rsidRPr="002B6126">
        <w:rPr>
          <w:rFonts w:ascii="Times New Roman" w:hAnsi="Times New Roman"/>
          <w:sz w:val="24"/>
          <w:szCs w:val="24"/>
          <w:vertAlign w:val="subscript"/>
        </w:rPr>
        <w:t>4</w:t>
      </w:r>
      <w:r w:rsidRPr="002B6126">
        <w:rPr>
          <w:rFonts w:ascii="Times New Roman" w:hAnsi="Times New Roman"/>
          <w:sz w:val="24"/>
          <w:szCs w:val="24"/>
        </w:rPr>
        <w:t>, C</w:t>
      </w:r>
      <w:r w:rsidRPr="002B6126">
        <w:rPr>
          <w:rFonts w:ascii="Times New Roman" w:hAnsi="Times New Roman"/>
          <w:sz w:val="24"/>
          <w:szCs w:val="24"/>
          <w:vertAlign w:val="subscript"/>
        </w:rPr>
        <w:t>2</w:t>
      </w:r>
      <w:r w:rsidRPr="002B6126">
        <w:rPr>
          <w:rFonts w:ascii="Times New Roman" w:hAnsi="Times New Roman"/>
          <w:sz w:val="24"/>
          <w:szCs w:val="24"/>
        </w:rPr>
        <w:t>H</w:t>
      </w:r>
      <w:r w:rsidRPr="002B6126">
        <w:rPr>
          <w:rFonts w:ascii="Times New Roman" w:hAnsi="Times New Roman"/>
          <w:sz w:val="24"/>
          <w:szCs w:val="24"/>
          <w:vertAlign w:val="subscript"/>
        </w:rPr>
        <w:t>6</w:t>
      </w:r>
      <w:r w:rsidRPr="002B6126">
        <w:rPr>
          <w:rFonts w:ascii="Times New Roman" w:hAnsi="Times New Roman"/>
          <w:sz w:val="24"/>
          <w:szCs w:val="24"/>
        </w:rPr>
        <w:t>, C</w:t>
      </w:r>
      <w:r w:rsidRPr="002B6126">
        <w:rPr>
          <w:rFonts w:ascii="Times New Roman" w:hAnsi="Times New Roman"/>
          <w:sz w:val="24"/>
          <w:szCs w:val="24"/>
          <w:vertAlign w:val="subscript"/>
        </w:rPr>
        <w:t>3</w:t>
      </w:r>
      <w:r w:rsidRPr="002B6126">
        <w:rPr>
          <w:rFonts w:ascii="Times New Roman" w:hAnsi="Times New Roman"/>
          <w:sz w:val="24"/>
          <w:szCs w:val="24"/>
        </w:rPr>
        <w:t>H</w:t>
      </w:r>
      <w:r w:rsidRPr="002B6126">
        <w:rPr>
          <w:rFonts w:ascii="Times New Roman" w:hAnsi="Times New Roman"/>
          <w:sz w:val="24"/>
          <w:szCs w:val="24"/>
          <w:vertAlign w:val="subscript"/>
        </w:rPr>
        <w:t>6</w:t>
      </w:r>
      <w:r w:rsidRPr="002B6126">
        <w:rPr>
          <w:rFonts w:ascii="Times New Roman" w:hAnsi="Times New Roman"/>
          <w:sz w:val="24"/>
          <w:szCs w:val="24"/>
        </w:rPr>
        <w:t>, C</w:t>
      </w:r>
      <w:r w:rsidRPr="002B6126">
        <w:rPr>
          <w:rFonts w:ascii="Times New Roman" w:hAnsi="Times New Roman"/>
          <w:sz w:val="24"/>
          <w:szCs w:val="24"/>
          <w:vertAlign w:val="subscript"/>
        </w:rPr>
        <w:t>4</w:t>
      </w:r>
      <w:r w:rsidRPr="002B6126">
        <w:rPr>
          <w:rFonts w:ascii="Times New Roman" w:hAnsi="Times New Roman"/>
          <w:sz w:val="24"/>
          <w:szCs w:val="24"/>
        </w:rPr>
        <w:t>H</w:t>
      </w:r>
      <w:r w:rsidRPr="002B6126">
        <w:rPr>
          <w:rFonts w:ascii="Times New Roman" w:hAnsi="Times New Roman"/>
          <w:sz w:val="24"/>
          <w:szCs w:val="24"/>
          <w:vertAlign w:val="subscript"/>
        </w:rPr>
        <w:t>8</w:t>
      </w:r>
      <w:r w:rsidRPr="002B6126">
        <w:rPr>
          <w:rFonts w:ascii="Times New Roman" w:hAnsi="Times New Roman"/>
          <w:sz w:val="24"/>
          <w:szCs w:val="24"/>
        </w:rPr>
        <w:t xml:space="preserve"> và một phần butane chưa bị craking (các thể tích khí đo ở cùng điều kiện nhiệt độ và áp suất). Giả sử chỉ có các phản ứng tạo ra các sản phẩm trên. Hiệu suất phản ứng tạo craking là</w:t>
      </w:r>
    </w:p>
    <w:p w:rsidR="00386478" w:rsidRDefault="00386478" w:rsidP="00546176">
      <w:pPr>
        <w:pStyle w:val="BodyText2"/>
        <w:tabs>
          <w:tab w:val="left" w:pos="270"/>
          <w:tab w:val="left" w:pos="2880"/>
          <w:tab w:val="left" w:pos="5310"/>
          <w:tab w:val="left" w:pos="7830"/>
        </w:tabs>
        <w:spacing w:line="264" w:lineRule="auto"/>
        <w:rPr>
          <w:sz w:val="24"/>
          <w:szCs w:val="24"/>
        </w:rPr>
      </w:pPr>
      <w:r w:rsidRPr="002B6126">
        <w:rPr>
          <w:b/>
          <w:sz w:val="24"/>
          <w:szCs w:val="24"/>
        </w:rPr>
        <w:tab/>
      </w:r>
      <w:r w:rsidRPr="002B6126">
        <w:rPr>
          <w:b/>
          <w:sz w:val="24"/>
          <w:szCs w:val="24"/>
          <w:highlight w:val="yellow"/>
        </w:rPr>
        <w:t>A.</w:t>
      </w:r>
      <w:r w:rsidRPr="002B6126">
        <w:rPr>
          <w:sz w:val="24"/>
          <w:szCs w:val="24"/>
          <w:highlight w:val="yellow"/>
        </w:rPr>
        <w:t xml:space="preserve"> 40%.</w:t>
      </w:r>
      <w:r w:rsidRPr="002B6126">
        <w:rPr>
          <w:sz w:val="24"/>
          <w:szCs w:val="24"/>
        </w:rPr>
        <w:tab/>
      </w:r>
      <w:r w:rsidRPr="002B6126">
        <w:rPr>
          <w:b/>
          <w:sz w:val="24"/>
          <w:szCs w:val="24"/>
        </w:rPr>
        <w:t>B.</w:t>
      </w:r>
      <w:r w:rsidRPr="002B6126">
        <w:rPr>
          <w:sz w:val="24"/>
          <w:szCs w:val="24"/>
        </w:rPr>
        <w:t xml:space="preserve"> 20%.</w:t>
      </w:r>
      <w:r w:rsidRPr="002B6126">
        <w:rPr>
          <w:sz w:val="24"/>
          <w:szCs w:val="24"/>
        </w:rPr>
        <w:tab/>
      </w:r>
      <w:r w:rsidRPr="002B6126">
        <w:rPr>
          <w:b/>
          <w:sz w:val="24"/>
          <w:szCs w:val="24"/>
        </w:rPr>
        <w:t>C.</w:t>
      </w:r>
      <w:r w:rsidRPr="002B6126">
        <w:rPr>
          <w:sz w:val="24"/>
          <w:szCs w:val="24"/>
        </w:rPr>
        <w:t xml:space="preserve"> 80%.</w:t>
      </w:r>
      <w:r w:rsidRPr="002B6126">
        <w:rPr>
          <w:sz w:val="24"/>
          <w:szCs w:val="24"/>
        </w:rPr>
        <w:tab/>
      </w:r>
      <w:r w:rsidRPr="002B6126">
        <w:rPr>
          <w:b/>
          <w:sz w:val="24"/>
          <w:szCs w:val="24"/>
        </w:rPr>
        <w:t>D.</w:t>
      </w:r>
      <w:r w:rsidRPr="002B6126">
        <w:rPr>
          <w:sz w:val="24"/>
          <w:szCs w:val="24"/>
        </w:rPr>
        <w:t xml:space="preserve"> 60%.</w:t>
      </w:r>
    </w:p>
    <w:p w:rsidR="009C0D71" w:rsidRPr="002B6126" w:rsidRDefault="009C0D71" w:rsidP="00546176">
      <w:pPr>
        <w:pStyle w:val="BodyText2"/>
        <w:tabs>
          <w:tab w:val="left" w:pos="270"/>
          <w:tab w:val="left" w:pos="2880"/>
          <w:tab w:val="left" w:pos="5310"/>
          <w:tab w:val="left" w:pos="7830"/>
        </w:tabs>
        <w:spacing w:line="264" w:lineRule="auto"/>
        <w:rPr>
          <w:sz w:val="24"/>
          <w:szCs w:val="24"/>
        </w:rPr>
      </w:pPr>
    </w:p>
    <w:p w:rsidR="009C0D71" w:rsidRPr="009C0D71" w:rsidRDefault="009C0D71" w:rsidP="009C0D71">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rsidR="0085325B" w:rsidRPr="00201995" w:rsidRDefault="0085325B"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201995">
        <w:rPr>
          <w:rFonts w:ascii="Times New Roman" w:hAnsi="Times New Roman"/>
          <w:b/>
          <w:bCs/>
          <w:sz w:val="24"/>
          <w:szCs w:val="24"/>
        </w:rPr>
        <w:t xml:space="preserve">Câu 1. </w:t>
      </w:r>
      <w:r w:rsidR="008B6326" w:rsidRPr="00201995">
        <w:rPr>
          <w:rFonts w:ascii="Times New Roman" w:hAnsi="Times New Roman"/>
          <w:sz w:val="24"/>
          <w:szCs w:val="24"/>
        </w:rPr>
        <w:t>Mỗi phát biểu sau về alkane là đúng hay sai?</w:t>
      </w:r>
    </w:p>
    <w:p w:rsidR="0085325B" w:rsidRPr="00201995" w:rsidRDefault="0085325B" w:rsidP="00546176">
      <w:pPr>
        <w:shd w:val="clear" w:color="auto" w:fill="FFFFFF" w:themeFill="background1"/>
        <w:tabs>
          <w:tab w:val="left" w:pos="284"/>
          <w:tab w:val="left" w:pos="2880"/>
          <w:tab w:val="left" w:pos="5387"/>
          <w:tab w:val="left" w:pos="7938"/>
        </w:tabs>
        <w:spacing w:line="264" w:lineRule="auto"/>
        <w:jc w:val="both"/>
        <w:rPr>
          <w:rFonts w:ascii="Times New Roman" w:eastAsia="Arial" w:hAnsi="Times New Roman"/>
          <w:sz w:val="24"/>
          <w:szCs w:val="24"/>
          <w:lang w:val="de-DE"/>
        </w:rPr>
      </w:pPr>
      <w:r w:rsidRPr="00201995">
        <w:rPr>
          <w:rFonts w:ascii="Times New Roman" w:hAnsi="Times New Roman"/>
          <w:b/>
          <w:sz w:val="24"/>
          <w:szCs w:val="24"/>
          <w:highlight w:val="yellow"/>
        </w:rPr>
        <w:t>a.</w:t>
      </w:r>
      <w:r w:rsidRPr="00201995">
        <w:rPr>
          <w:rFonts w:ascii="Times New Roman" w:hAnsi="Times New Roman"/>
          <w:sz w:val="24"/>
          <w:szCs w:val="24"/>
          <w:highlight w:val="yellow"/>
        </w:rPr>
        <w:t xml:space="preserve"> </w:t>
      </w:r>
      <w:r w:rsidRPr="00201995">
        <w:rPr>
          <w:rFonts w:ascii="Times New Roman" w:eastAsia="Arial" w:hAnsi="Times New Roman"/>
          <w:sz w:val="24"/>
          <w:szCs w:val="24"/>
          <w:highlight w:val="yellow"/>
          <w:lang w:val="de-DE"/>
        </w:rPr>
        <w:t>Alkane là những hydrocarbon no, mạch hở</w:t>
      </w:r>
      <w:r w:rsidR="00201995" w:rsidRPr="00201995">
        <w:rPr>
          <w:rFonts w:ascii="Times New Roman" w:eastAsia="Arial" w:hAnsi="Times New Roman"/>
          <w:sz w:val="24"/>
          <w:szCs w:val="24"/>
          <w:highlight w:val="yellow"/>
          <w:lang w:val="de-DE"/>
        </w:rPr>
        <w:t>.</w:t>
      </w:r>
    </w:p>
    <w:p w:rsidR="0085325B" w:rsidRPr="00201995" w:rsidRDefault="0085325B"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201995">
        <w:rPr>
          <w:rFonts w:ascii="Times New Roman" w:hAnsi="Times New Roman"/>
          <w:b/>
          <w:sz w:val="24"/>
          <w:szCs w:val="24"/>
        </w:rPr>
        <w:t>b.</w:t>
      </w:r>
      <w:r w:rsidRPr="00201995">
        <w:rPr>
          <w:rFonts w:ascii="Times New Roman" w:hAnsi="Times New Roman"/>
          <w:sz w:val="24"/>
          <w:szCs w:val="24"/>
        </w:rPr>
        <w:t xml:space="preserve"> </w:t>
      </w:r>
      <w:r w:rsidR="00201995" w:rsidRPr="00201995">
        <w:rPr>
          <w:rFonts w:ascii="Times New Roman" w:eastAsia="Calibri" w:hAnsi="Times New Roman"/>
          <w:sz w:val="24"/>
          <w:szCs w:val="24"/>
        </w:rPr>
        <w:t>Hydrocarbon có các liên kết đơn trong phân tử là alkane.</w:t>
      </w:r>
      <w:r w:rsidRPr="00201995">
        <w:rPr>
          <w:rFonts w:ascii="Times New Roman" w:eastAsia="Calibri" w:hAnsi="Times New Roman"/>
          <w:sz w:val="24"/>
          <w:szCs w:val="24"/>
        </w:rPr>
        <w:t xml:space="preserve"> </w:t>
      </w:r>
    </w:p>
    <w:p w:rsidR="0085325B" w:rsidRPr="00201995" w:rsidRDefault="0085325B"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201995">
        <w:rPr>
          <w:rFonts w:ascii="Times New Roman" w:hAnsi="Times New Roman"/>
          <w:b/>
          <w:sz w:val="24"/>
          <w:szCs w:val="24"/>
          <w:highlight w:val="yellow"/>
        </w:rPr>
        <w:t xml:space="preserve">c. </w:t>
      </w:r>
      <w:r w:rsidRPr="00201995">
        <w:rPr>
          <w:rFonts w:ascii="Times New Roman" w:eastAsia="Calibri" w:hAnsi="Times New Roman"/>
          <w:sz w:val="24"/>
          <w:szCs w:val="24"/>
          <w:highlight w:val="yellow"/>
        </w:rPr>
        <w:t>Alkane là những hợp chất</w:t>
      </w:r>
      <w:r w:rsidR="00201995" w:rsidRPr="00201995">
        <w:rPr>
          <w:rFonts w:ascii="Times New Roman" w:eastAsia="Calibri" w:hAnsi="Times New Roman"/>
          <w:sz w:val="24"/>
          <w:szCs w:val="24"/>
          <w:highlight w:val="yellow"/>
        </w:rPr>
        <w:t xml:space="preserve"> hữu cơ</w:t>
      </w:r>
      <w:r w:rsidRPr="00201995">
        <w:rPr>
          <w:rFonts w:ascii="Times New Roman" w:eastAsia="Calibri" w:hAnsi="Times New Roman"/>
          <w:sz w:val="24"/>
          <w:szCs w:val="24"/>
          <w:highlight w:val="yellow"/>
        </w:rPr>
        <w:t xml:space="preserve"> mà trong phân tử chỉ có liên kết đơn.</w:t>
      </w:r>
    </w:p>
    <w:p w:rsidR="0085325B" w:rsidRPr="00201995" w:rsidRDefault="0085325B"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sz w:val="24"/>
          <w:szCs w:val="24"/>
        </w:rPr>
      </w:pPr>
      <w:r w:rsidRPr="00201995">
        <w:rPr>
          <w:rFonts w:ascii="Times New Roman" w:hAnsi="Times New Roman"/>
          <w:b/>
          <w:sz w:val="24"/>
          <w:szCs w:val="24"/>
        </w:rPr>
        <w:t xml:space="preserve">d. </w:t>
      </w:r>
      <w:r w:rsidR="00201995" w:rsidRPr="00201995">
        <w:rPr>
          <w:rFonts w:ascii="Times New Roman" w:eastAsia="Calibri" w:hAnsi="Times New Roman"/>
          <w:sz w:val="24"/>
          <w:szCs w:val="24"/>
        </w:rPr>
        <w:t>Công thức chung cho dãy đồng đẳng alkane là C</w:t>
      </w:r>
      <w:r w:rsidR="00201995" w:rsidRPr="00201995">
        <w:rPr>
          <w:rFonts w:ascii="Times New Roman" w:eastAsia="Calibri" w:hAnsi="Times New Roman"/>
          <w:sz w:val="24"/>
          <w:szCs w:val="24"/>
          <w:vertAlign w:val="subscript"/>
        </w:rPr>
        <w:t>n</w:t>
      </w:r>
      <w:r w:rsidR="00201995" w:rsidRPr="00201995">
        <w:rPr>
          <w:rFonts w:ascii="Times New Roman" w:eastAsia="Calibri" w:hAnsi="Times New Roman"/>
          <w:sz w:val="24"/>
          <w:szCs w:val="24"/>
        </w:rPr>
        <w:t>H</w:t>
      </w:r>
      <w:r w:rsidR="00201995" w:rsidRPr="00201995">
        <w:rPr>
          <w:rFonts w:ascii="Times New Roman" w:eastAsia="Calibri" w:hAnsi="Times New Roman"/>
          <w:sz w:val="24"/>
          <w:szCs w:val="24"/>
          <w:vertAlign w:val="subscript"/>
        </w:rPr>
        <w:t>2n + 1</w:t>
      </w:r>
      <w:r w:rsidR="00201995" w:rsidRPr="00201995">
        <w:rPr>
          <w:rFonts w:ascii="Times New Roman" w:eastAsia="Calibri" w:hAnsi="Times New Roman"/>
          <w:sz w:val="24"/>
          <w:szCs w:val="24"/>
        </w:rPr>
        <w:t xml:space="preserve"> (n ≥ 1).</w:t>
      </w:r>
    </w:p>
    <w:p w:rsidR="008B6326" w:rsidRPr="00201995" w:rsidRDefault="008B6326"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8B6326" w:rsidRPr="00201995" w:rsidRDefault="008B6326"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a</w:t>
      </w:r>
      <w:r w:rsidR="00201995" w:rsidRPr="00201995">
        <w:rPr>
          <w:rFonts w:ascii="Times New Roman" w:eastAsia="Calibri" w:hAnsi="Times New Roman"/>
          <w:color w:val="FF0000"/>
          <w:sz w:val="24"/>
          <w:szCs w:val="24"/>
        </w:rPr>
        <w:t>. Đúng.</w:t>
      </w:r>
    </w:p>
    <w:p w:rsidR="00201995" w:rsidRPr="00201995" w:rsidRDefault="00201995"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b. Sai. Thiếu mạch hở.</w:t>
      </w:r>
    </w:p>
    <w:p w:rsidR="00201995" w:rsidRPr="00201995" w:rsidRDefault="00201995"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c. Đúng.</w:t>
      </w:r>
    </w:p>
    <w:p w:rsidR="00201995" w:rsidRPr="00201995" w:rsidRDefault="00201995"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d. Sai. C</w:t>
      </w:r>
      <w:r w:rsidRPr="00201995">
        <w:rPr>
          <w:rFonts w:ascii="Times New Roman" w:eastAsia="Calibri" w:hAnsi="Times New Roman"/>
          <w:color w:val="FF0000"/>
          <w:sz w:val="24"/>
          <w:szCs w:val="24"/>
          <w:vertAlign w:val="subscript"/>
        </w:rPr>
        <w:t>n</w:t>
      </w:r>
      <w:r w:rsidRPr="00201995">
        <w:rPr>
          <w:rFonts w:ascii="Times New Roman" w:eastAsia="Calibri" w:hAnsi="Times New Roman"/>
          <w:color w:val="FF0000"/>
          <w:sz w:val="24"/>
          <w:szCs w:val="24"/>
        </w:rPr>
        <w:t>H</w:t>
      </w:r>
      <w:r w:rsidRPr="00201995">
        <w:rPr>
          <w:rFonts w:ascii="Times New Roman" w:eastAsia="Calibri" w:hAnsi="Times New Roman"/>
          <w:color w:val="FF0000"/>
          <w:sz w:val="24"/>
          <w:szCs w:val="24"/>
          <w:vertAlign w:val="subscript"/>
        </w:rPr>
        <w:t>2n + 2</w:t>
      </w:r>
      <w:r w:rsidRPr="00201995">
        <w:rPr>
          <w:rFonts w:ascii="Times New Roman" w:eastAsia="Calibri" w:hAnsi="Times New Roman"/>
          <w:color w:val="FF0000"/>
          <w:sz w:val="24"/>
          <w:szCs w:val="24"/>
        </w:rPr>
        <w:t xml:space="preserve"> (n ≥ 1).</w:t>
      </w:r>
    </w:p>
    <w:p w:rsidR="00B3542D" w:rsidRDefault="00201995"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201995">
        <w:rPr>
          <w:rFonts w:ascii="Times New Roman" w:hAnsi="Times New Roman"/>
          <w:b/>
          <w:bCs/>
          <w:sz w:val="24"/>
          <w:szCs w:val="24"/>
        </w:rPr>
        <w:lastRenderedPageBreak/>
        <w:t xml:space="preserve">Câu </w:t>
      </w:r>
      <w:r>
        <w:rPr>
          <w:rFonts w:ascii="Times New Roman" w:hAnsi="Times New Roman"/>
          <w:b/>
          <w:bCs/>
          <w:sz w:val="24"/>
          <w:szCs w:val="24"/>
        </w:rPr>
        <w:t>2</w:t>
      </w:r>
      <w:r w:rsidRPr="00201995">
        <w:rPr>
          <w:rFonts w:ascii="Times New Roman" w:hAnsi="Times New Roman"/>
          <w:b/>
          <w:bCs/>
          <w:sz w:val="24"/>
          <w:szCs w:val="24"/>
        </w:rPr>
        <w:t>.</w:t>
      </w:r>
      <w:r>
        <w:rPr>
          <w:rFonts w:ascii="Times New Roman" w:hAnsi="Times New Roman"/>
          <w:b/>
          <w:bCs/>
          <w:sz w:val="24"/>
          <w:szCs w:val="24"/>
        </w:rPr>
        <w:t xml:space="preserve"> </w:t>
      </w:r>
      <w:r w:rsidRPr="00201995">
        <w:rPr>
          <w:rFonts w:ascii="Times New Roman" w:hAnsi="Times New Roman"/>
          <w:sz w:val="24"/>
          <w:szCs w:val="24"/>
        </w:rPr>
        <w:t>Cho mô hình cấu tạo của methane như sau:</w:t>
      </w:r>
    </w:p>
    <w:p w:rsidR="00B3542D" w:rsidRPr="00A409C7" w:rsidRDefault="00A409C7" w:rsidP="00546176">
      <w:pPr>
        <w:shd w:val="clear" w:color="auto" w:fill="FFFFFF" w:themeFill="background1"/>
        <w:tabs>
          <w:tab w:val="left" w:pos="274"/>
          <w:tab w:val="left" w:pos="2835"/>
          <w:tab w:val="left" w:pos="5387"/>
          <w:tab w:val="left" w:pos="7938"/>
        </w:tabs>
        <w:spacing w:line="264" w:lineRule="auto"/>
        <w:jc w:val="center"/>
        <w:rPr>
          <w:rFonts w:ascii="Times New Roman" w:hAnsi="Times New Roman"/>
          <w:sz w:val="24"/>
          <w:szCs w:val="24"/>
        </w:rPr>
      </w:pPr>
      <w:r w:rsidRPr="00A409C7">
        <w:rPr>
          <w:rFonts w:ascii="Times New Roman" w:hAnsi="Times New Roman"/>
          <w:noProof/>
          <w:sz w:val="24"/>
          <w:szCs w:val="24"/>
        </w:rPr>
        <w:drawing>
          <wp:inline distT="0" distB="0" distL="0" distR="0" wp14:anchorId="1AE3E23F" wp14:editId="336B4123">
            <wp:extent cx="2648320" cy="96215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648320" cy="962159"/>
                    </a:xfrm>
                    <a:prstGeom prst="rect">
                      <a:avLst/>
                    </a:prstGeom>
                  </pic:spPr>
                </pic:pic>
              </a:graphicData>
            </a:graphic>
          </wp:inline>
        </w:drawing>
      </w:r>
    </w:p>
    <w:p w:rsidR="00201995" w:rsidRPr="00B3542D" w:rsidRDefault="00201995"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bCs/>
          <w:sz w:val="24"/>
          <w:szCs w:val="24"/>
        </w:rPr>
      </w:pPr>
      <w:r w:rsidRPr="00A409C7">
        <w:rPr>
          <w:rFonts w:ascii="Times New Roman" w:hAnsi="Times New Roman"/>
          <w:b/>
          <w:sz w:val="24"/>
          <w:szCs w:val="24"/>
          <w:highlight w:val="yellow"/>
        </w:rPr>
        <w:t xml:space="preserve">a. </w:t>
      </w:r>
      <w:r w:rsidR="00B3542D" w:rsidRPr="00A409C7">
        <w:rPr>
          <w:rFonts w:ascii="Times New Roman" w:hAnsi="Times New Roman"/>
          <w:bCs/>
          <w:sz w:val="24"/>
          <w:szCs w:val="24"/>
          <w:highlight w:val="yellow"/>
        </w:rPr>
        <w:t>Trong phân tử methane có bốn liên kết C-H giống nhau tạo với nhau một góc 109,5</w:t>
      </w:r>
      <w:r w:rsidR="00B3542D" w:rsidRPr="00A409C7">
        <w:rPr>
          <w:rFonts w:ascii="Times New Roman" w:hAnsi="Times New Roman"/>
          <w:bCs/>
          <w:sz w:val="24"/>
          <w:szCs w:val="24"/>
          <w:highlight w:val="yellow"/>
          <w:vertAlign w:val="superscript"/>
        </w:rPr>
        <w:t>o</w:t>
      </w:r>
      <w:r w:rsidR="00B3542D" w:rsidRPr="00A409C7">
        <w:rPr>
          <w:rFonts w:ascii="Times New Roman" w:hAnsi="Times New Roman"/>
          <w:bCs/>
          <w:sz w:val="24"/>
          <w:szCs w:val="24"/>
          <w:highlight w:val="yellow"/>
        </w:rPr>
        <w:t>C.</w:t>
      </w:r>
    </w:p>
    <w:p w:rsidR="00201995" w:rsidRDefault="00201995"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b/>
          <w:sz w:val="24"/>
          <w:szCs w:val="24"/>
        </w:rPr>
      </w:pPr>
      <w:r>
        <w:rPr>
          <w:rFonts w:ascii="Times New Roman" w:hAnsi="Times New Roman"/>
          <w:b/>
          <w:sz w:val="24"/>
          <w:szCs w:val="24"/>
        </w:rPr>
        <w:t>b</w:t>
      </w:r>
      <w:r w:rsidRPr="008B6326">
        <w:rPr>
          <w:rFonts w:ascii="Times New Roman" w:hAnsi="Times New Roman"/>
          <w:b/>
          <w:sz w:val="24"/>
          <w:szCs w:val="24"/>
        </w:rPr>
        <w:t>.</w:t>
      </w:r>
      <w:r>
        <w:rPr>
          <w:rFonts w:ascii="Times New Roman" w:hAnsi="Times New Roman"/>
          <w:b/>
          <w:sz w:val="24"/>
          <w:szCs w:val="24"/>
        </w:rPr>
        <w:t xml:space="preserve"> </w:t>
      </w:r>
      <w:r w:rsidR="00B3542D" w:rsidRPr="00B3542D">
        <w:rPr>
          <w:rStyle w:val="pnChar"/>
        </w:rPr>
        <w:t>Trong phân tử methane, bốn liên kết C-H hướng về bốn đỉnh của một hình vuông.</w:t>
      </w:r>
    </w:p>
    <w:p w:rsidR="00201995" w:rsidRPr="00B3542D" w:rsidRDefault="00201995"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bCs/>
          <w:sz w:val="24"/>
          <w:szCs w:val="24"/>
        </w:rPr>
      </w:pPr>
      <w:r w:rsidRPr="00A409C7">
        <w:rPr>
          <w:rFonts w:ascii="Times New Roman" w:hAnsi="Times New Roman"/>
          <w:b/>
          <w:sz w:val="24"/>
          <w:szCs w:val="24"/>
          <w:highlight w:val="yellow"/>
        </w:rPr>
        <w:t xml:space="preserve">c. </w:t>
      </w:r>
      <w:r w:rsidR="00B3542D" w:rsidRPr="00A409C7">
        <w:rPr>
          <w:rFonts w:ascii="Times New Roman" w:hAnsi="Times New Roman"/>
          <w:bCs/>
          <w:sz w:val="24"/>
          <w:szCs w:val="24"/>
          <w:highlight w:val="yellow"/>
        </w:rPr>
        <w:t>Liên kết C-H trong phân tử methane là liên kết cộng hóa trị không phân cực.</w:t>
      </w:r>
    </w:p>
    <w:p w:rsidR="00201995" w:rsidRPr="00A409C7" w:rsidRDefault="00201995" w:rsidP="00546176">
      <w:pPr>
        <w:shd w:val="clear" w:color="auto" w:fill="FFFFFF" w:themeFill="background1"/>
        <w:tabs>
          <w:tab w:val="left" w:pos="274"/>
          <w:tab w:val="left" w:pos="2835"/>
          <w:tab w:val="left" w:pos="5387"/>
          <w:tab w:val="left" w:pos="7938"/>
        </w:tabs>
        <w:spacing w:line="264" w:lineRule="auto"/>
        <w:jc w:val="both"/>
        <w:rPr>
          <w:rStyle w:val="pnChar"/>
          <w:bCs/>
        </w:rPr>
      </w:pPr>
      <w:r w:rsidRPr="00A409C7">
        <w:rPr>
          <w:rFonts w:ascii="Times New Roman" w:hAnsi="Times New Roman"/>
          <w:b/>
          <w:sz w:val="24"/>
          <w:szCs w:val="24"/>
        </w:rPr>
        <w:t xml:space="preserve">d. </w:t>
      </w:r>
      <w:r w:rsidR="00A409C7" w:rsidRPr="00A409C7">
        <w:rPr>
          <w:rStyle w:val="pnChar"/>
        </w:rPr>
        <w:t>Nguyên tử carbon góp chung bốn electron với mỗi nguyên tử hydrogen.</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sidR="00A409C7">
        <w:rPr>
          <w:rFonts w:ascii="Times New Roman" w:eastAsia="Calibri" w:hAnsi="Times New Roman"/>
          <w:color w:val="FF0000"/>
          <w:sz w:val="24"/>
          <w:szCs w:val="24"/>
        </w:rPr>
        <w:t>Đúng.</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sidR="00A409C7">
        <w:rPr>
          <w:rFonts w:ascii="Times New Roman" w:eastAsia="Calibri" w:hAnsi="Times New Roman"/>
          <w:color w:val="FF0000"/>
          <w:sz w:val="24"/>
          <w:szCs w:val="24"/>
        </w:rPr>
        <w:t>Sai. Hình tứ diện đều.</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sidR="00A409C7">
        <w:rPr>
          <w:rFonts w:ascii="Times New Roman" w:eastAsia="Calibri" w:hAnsi="Times New Roman"/>
          <w:color w:val="FF0000"/>
          <w:sz w:val="24"/>
          <w:szCs w:val="24"/>
        </w:rPr>
        <w:t>Đúng.</w:t>
      </w:r>
    </w:p>
    <w:p w:rsidR="00201995" w:rsidRPr="00A409C7"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sidR="00A409C7">
        <w:rPr>
          <w:rFonts w:ascii="Times New Roman" w:eastAsia="Calibri" w:hAnsi="Times New Roman"/>
          <w:color w:val="FF0000"/>
          <w:sz w:val="24"/>
          <w:szCs w:val="24"/>
        </w:rPr>
        <w:t>Sai. Nguyên tử carbon góp chung với mỗi nguyên tử H 1 electron.</w:t>
      </w:r>
    </w:p>
    <w:p w:rsidR="00B3542D" w:rsidRPr="00B3542D" w:rsidRDefault="00B3542D" w:rsidP="00546176">
      <w:pPr>
        <w:pStyle w:val="pn"/>
        <w:spacing w:line="264" w:lineRule="auto"/>
        <w:jc w:val="both"/>
        <w:rPr>
          <w:szCs w:val="24"/>
        </w:rPr>
      </w:pPr>
      <w:r w:rsidRPr="00201995">
        <w:rPr>
          <w:b/>
          <w:bCs/>
          <w:szCs w:val="24"/>
        </w:rPr>
        <w:t xml:space="preserve">Câu </w:t>
      </w:r>
      <w:r w:rsidR="009C0D71">
        <w:rPr>
          <w:b/>
          <w:bCs/>
          <w:szCs w:val="24"/>
        </w:rPr>
        <w:t>3</w:t>
      </w:r>
      <w:r w:rsidRPr="00201995">
        <w:rPr>
          <w:b/>
          <w:bCs/>
          <w:szCs w:val="24"/>
        </w:rPr>
        <w:t>.</w:t>
      </w:r>
      <w:r>
        <w:rPr>
          <w:b/>
          <w:bCs/>
          <w:szCs w:val="24"/>
        </w:rPr>
        <w:t xml:space="preserve"> </w:t>
      </w:r>
      <w:r w:rsidRPr="00B3542D">
        <w:rPr>
          <w:szCs w:val="24"/>
        </w:rPr>
        <w:t>Mỗi phát biểu sau đây là đúng hay sai?</w:t>
      </w:r>
    </w:p>
    <w:p w:rsidR="00B3542D" w:rsidRPr="00B3542D" w:rsidRDefault="00B3542D" w:rsidP="00546176">
      <w:pPr>
        <w:pStyle w:val="pn"/>
        <w:spacing w:line="264" w:lineRule="auto"/>
        <w:jc w:val="both"/>
        <w:rPr>
          <w:szCs w:val="24"/>
          <w:shd w:val="clear" w:color="auto" w:fill="FFFFFF"/>
        </w:rPr>
      </w:pPr>
      <w:r w:rsidRPr="00B3542D">
        <w:rPr>
          <w:b/>
          <w:bCs/>
          <w:szCs w:val="24"/>
          <w:shd w:val="clear" w:color="auto" w:fill="FFFFFF"/>
        </w:rPr>
        <w:t>a.</w:t>
      </w:r>
      <w:r w:rsidRPr="00B3542D">
        <w:rPr>
          <w:szCs w:val="24"/>
          <w:shd w:val="clear" w:color="auto" w:fill="FFFFFF"/>
        </w:rPr>
        <w:t xml:space="preserve"> Trong phân tử alkane chỉ chứa các liên kết </w:t>
      </w:r>
      <w:r>
        <w:rPr>
          <w:rStyle w:val="mjx-char"/>
          <w:color w:val="333333"/>
          <w:szCs w:val="24"/>
          <w:bdr w:val="none" w:sz="0" w:space="0" w:color="auto" w:frame="1"/>
          <w:shd w:val="clear" w:color="auto" w:fill="FFFFFF"/>
        </w:rPr>
        <w:sym w:font="Symbol" w:char="F070"/>
      </w:r>
      <w:r w:rsidRPr="00B3542D">
        <w:rPr>
          <w:szCs w:val="24"/>
          <w:shd w:val="clear" w:color="auto" w:fill="FFFFFF"/>
        </w:rPr>
        <w:t> bền vững.</w:t>
      </w:r>
    </w:p>
    <w:p w:rsidR="00B3542D" w:rsidRPr="00B3542D" w:rsidRDefault="00B3542D" w:rsidP="00546176">
      <w:pPr>
        <w:pStyle w:val="pn"/>
        <w:spacing w:line="264" w:lineRule="auto"/>
        <w:jc w:val="both"/>
        <w:rPr>
          <w:szCs w:val="24"/>
          <w:shd w:val="clear" w:color="auto" w:fill="FFFFFF"/>
        </w:rPr>
      </w:pPr>
      <w:r w:rsidRPr="00B3542D">
        <w:rPr>
          <w:b/>
          <w:bCs/>
          <w:szCs w:val="24"/>
          <w:highlight w:val="yellow"/>
          <w:shd w:val="clear" w:color="auto" w:fill="FFFFFF"/>
        </w:rPr>
        <w:t>b.</w:t>
      </w:r>
      <w:r w:rsidRPr="00B3542D">
        <w:rPr>
          <w:szCs w:val="24"/>
          <w:highlight w:val="yellow"/>
          <w:shd w:val="clear" w:color="auto" w:fill="FFFFFF"/>
        </w:rPr>
        <w:t xml:space="preserve"> Các phân tử alkane hầu như không phân cực.</w:t>
      </w:r>
    </w:p>
    <w:p w:rsidR="00B3542D" w:rsidRPr="00B3542D" w:rsidRDefault="00B3542D" w:rsidP="00546176">
      <w:pPr>
        <w:pStyle w:val="pn"/>
        <w:spacing w:line="264" w:lineRule="auto"/>
        <w:jc w:val="both"/>
        <w:rPr>
          <w:szCs w:val="24"/>
          <w:shd w:val="clear" w:color="auto" w:fill="FFFFFF"/>
        </w:rPr>
      </w:pPr>
      <w:r w:rsidRPr="00B3542D">
        <w:rPr>
          <w:b/>
          <w:bCs/>
          <w:szCs w:val="24"/>
          <w:highlight w:val="yellow"/>
          <w:shd w:val="clear" w:color="auto" w:fill="FFFFFF"/>
        </w:rPr>
        <w:t>c.</w:t>
      </w:r>
      <w:r w:rsidRPr="00B3542D">
        <w:rPr>
          <w:szCs w:val="24"/>
          <w:highlight w:val="yellow"/>
          <w:shd w:val="clear" w:color="auto" w:fill="FFFFFF"/>
        </w:rPr>
        <w:t xml:space="preserve"> Ở điều kiện thường, các alkane tương đối trơ về mặt hoá học.</w:t>
      </w:r>
    </w:p>
    <w:p w:rsidR="00B3542D" w:rsidRPr="00B3542D" w:rsidRDefault="00B3542D" w:rsidP="00546176">
      <w:pPr>
        <w:pStyle w:val="pn"/>
        <w:spacing w:line="264" w:lineRule="auto"/>
        <w:jc w:val="both"/>
        <w:rPr>
          <w:szCs w:val="24"/>
          <w:shd w:val="clear" w:color="auto" w:fill="FFFFFF"/>
        </w:rPr>
      </w:pPr>
      <w:r w:rsidRPr="00B3542D">
        <w:rPr>
          <w:b/>
          <w:bCs/>
          <w:szCs w:val="24"/>
          <w:highlight w:val="yellow"/>
          <w:shd w:val="clear" w:color="auto" w:fill="FFFFFF"/>
        </w:rPr>
        <w:t>d.</w:t>
      </w:r>
      <w:r w:rsidRPr="00B3542D">
        <w:rPr>
          <w:szCs w:val="24"/>
          <w:highlight w:val="yellow"/>
          <w:shd w:val="clear" w:color="auto" w:fill="FFFFFF"/>
        </w:rPr>
        <w:t xml:space="preserve"> Trong phân tử methane, bốn liên kết C-H hướng về bốn đỉnh của một tứ diện đều.</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B3542D" w:rsidRPr="00B3542D"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B3542D">
        <w:rPr>
          <w:rFonts w:ascii="Times New Roman" w:eastAsia="Calibri" w:hAnsi="Times New Roman"/>
          <w:color w:val="FF0000"/>
          <w:sz w:val="24"/>
          <w:szCs w:val="24"/>
        </w:rPr>
        <w:t xml:space="preserve">a. Sai. </w:t>
      </w:r>
      <w:r w:rsidRPr="00B3542D">
        <w:rPr>
          <w:rFonts w:ascii="Times New Roman" w:hAnsi="Times New Roman"/>
          <w:color w:val="FF0000"/>
          <w:sz w:val="24"/>
          <w:szCs w:val="24"/>
          <w:shd w:val="clear" w:color="auto" w:fill="FFFFFF"/>
        </w:rPr>
        <w:t>Trong phân tử alkane chỉ chứa các liên kết </w:t>
      </w:r>
      <w:r w:rsidRPr="00B3542D">
        <w:rPr>
          <w:rStyle w:val="mjx-char"/>
          <w:rFonts w:ascii="Times New Roman" w:hAnsi="Times New Roman"/>
          <w:color w:val="FF0000"/>
          <w:sz w:val="24"/>
          <w:szCs w:val="24"/>
          <w:bdr w:val="none" w:sz="0" w:space="0" w:color="auto" w:frame="1"/>
          <w:shd w:val="clear" w:color="auto" w:fill="FFFFFF"/>
        </w:rPr>
        <w:t>σ</w:t>
      </w:r>
      <w:r w:rsidRPr="00B3542D">
        <w:rPr>
          <w:rFonts w:ascii="Times New Roman" w:hAnsi="Times New Roman"/>
          <w:color w:val="FF0000"/>
          <w:sz w:val="24"/>
          <w:szCs w:val="24"/>
          <w:shd w:val="clear" w:color="auto" w:fill="FFFFFF"/>
        </w:rPr>
        <w:t> bền vững.</w:t>
      </w:r>
    </w:p>
    <w:p w:rsidR="00B3542D" w:rsidRPr="00B3542D"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B3542D">
        <w:rPr>
          <w:rFonts w:ascii="Times New Roman" w:eastAsia="Calibri" w:hAnsi="Times New Roman"/>
          <w:color w:val="FF0000"/>
          <w:sz w:val="24"/>
          <w:szCs w:val="24"/>
        </w:rPr>
        <w:t>b. Đúng.</w:t>
      </w:r>
    </w:p>
    <w:p w:rsidR="00B3542D" w:rsidRPr="00B3542D"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B3542D">
        <w:rPr>
          <w:rFonts w:ascii="Times New Roman" w:eastAsia="Calibri" w:hAnsi="Times New Roman"/>
          <w:color w:val="FF0000"/>
          <w:sz w:val="24"/>
          <w:szCs w:val="24"/>
        </w:rPr>
        <w:t>c. Đúng.</w:t>
      </w:r>
    </w:p>
    <w:p w:rsidR="00A409C7" w:rsidRPr="00A409C7"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B3542D">
        <w:rPr>
          <w:rFonts w:ascii="Times New Roman" w:eastAsia="Calibri" w:hAnsi="Times New Roman"/>
          <w:color w:val="FF0000"/>
          <w:sz w:val="24"/>
          <w:szCs w:val="24"/>
        </w:rPr>
        <w:t>d. Đúng.</w:t>
      </w:r>
    </w:p>
    <w:p w:rsidR="0085325B" w:rsidRPr="008B6326" w:rsidRDefault="00201995"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201995">
        <w:rPr>
          <w:rFonts w:ascii="Times New Roman" w:hAnsi="Times New Roman"/>
          <w:b/>
          <w:bCs/>
          <w:sz w:val="24"/>
          <w:szCs w:val="24"/>
        </w:rPr>
        <w:t xml:space="preserve">Câu </w:t>
      </w:r>
      <w:r w:rsidR="009C0D71">
        <w:rPr>
          <w:rFonts w:ascii="Times New Roman" w:hAnsi="Times New Roman"/>
          <w:b/>
          <w:bCs/>
          <w:sz w:val="24"/>
          <w:szCs w:val="24"/>
        </w:rPr>
        <w:t>4</w:t>
      </w:r>
      <w:r w:rsidRPr="00201995">
        <w:rPr>
          <w:rFonts w:ascii="Times New Roman" w:hAnsi="Times New Roman"/>
          <w:b/>
          <w:bCs/>
          <w:sz w:val="24"/>
          <w:szCs w:val="24"/>
        </w:rPr>
        <w:t xml:space="preserve">. </w:t>
      </w:r>
      <w:r w:rsidRPr="00201995">
        <w:rPr>
          <w:rFonts w:ascii="Times New Roman" w:hAnsi="Times New Roman"/>
          <w:sz w:val="24"/>
          <w:szCs w:val="24"/>
        </w:rPr>
        <w:t>Cho các tính chất vật lí của alkane:</w:t>
      </w:r>
    </w:p>
    <w:p w:rsidR="0085325B" w:rsidRPr="008B6326" w:rsidRDefault="0085325B"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A409C7">
        <w:rPr>
          <w:rFonts w:ascii="Times New Roman" w:hAnsi="Times New Roman"/>
          <w:b/>
          <w:sz w:val="24"/>
          <w:szCs w:val="24"/>
          <w:highlight w:val="yellow"/>
        </w:rPr>
        <w:t>a.</w:t>
      </w:r>
      <w:r w:rsidRPr="00A409C7">
        <w:rPr>
          <w:rFonts w:ascii="Times New Roman" w:hAnsi="Times New Roman"/>
          <w:sz w:val="24"/>
          <w:szCs w:val="24"/>
          <w:highlight w:val="yellow"/>
        </w:rPr>
        <w:t xml:space="preserve"> Ở điều kiện thường, </w:t>
      </w:r>
      <w:r w:rsidR="00A409C7" w:rsidRPr="00A409C7">
        <w:rPr>
          <w:rFonts w:ascii="Times New Roman" w:hAnsi="Times New Roman"/>
          <w:sz w:val="24"/>
          <w:szCs w:val="24"/>
          <w:highlight w:val="yellow"/>
        </w:rPr>
        <w:t>alkane từ C1 đến C4 đều là các chất khí.</w:t>
      </w:r>
      <w:r w:rsidRPr="008B6326">
        <w:rPr>
          <w:rFonts w:ascii="Times New Roman" w:hAnsi="Times New Roman"/>
          <w:sz w:val="24"/>
          <w:szCs w:val="24"/>
        </w:rPr>
        <w:tab/>
      </w:r>
    </w:p>
    <w:p w:rsidR="0085325B" w:rsidRPr="008B6326" w:rsidRDefault="0085325B"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sz w:val="24"/>
          <w:szCs w:val="24"/>
        </w:rPr>
        <w:t>b.</w:t>
      </w:r>
      <w:r w:rsidRPr="008B6326">
        <w:rPr>
          <w:rFonts w:ascii="Times New Roman" w:hAnsi="Times New Roman"/>
          <w:sz w:val="24"/>
          <w:szCs w:val="24"/>
        </w:rPr>
        <w:t xml:space="preserve"> </w:t>
      </w:r>
      <w:r w:rsidR="00A409C7" w:rsidRPr="008B6326">
        <w:rPr>
          <w:rFonts w:ascii="Times New Roman" w:hAnsi="Times New Roman"/>
          <w:sz w:val="24"/>
          <w:szCs w:val="24"/>
        </w:rPr>
        <w:t xml:space="preserve">Ở điều kiện thường, </w:t>
      </w:r>
      <w:r w:rsidR="00A409C7">
        <w:rPr>
          <w:rFonts w:ascii="Times New Roman" w:hAnsi="Times New Roman"/>
          <w:sz w:val="24"/>
          <w:szCs w:val="24"/>
        </w:rPr>
        <w:t>alkane từ C5 đến C17 đều là các chất lỏng.</w:t>
      </w:r>
    </w:p>
    <w:p w:rsidR="0085325B" w:rsidRPr="008B6326" w:rsidRDefault="0085325B"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bCs/>
          <w:sz w:val="24"/>
          <w:szCs w:val="24"/>
        </w:rPr>
      </w:pPr>
      <w:r w:rsidRPr="00A409C7">
        <w:rPr>
          <w:rFonts w:ascii="Times New Roman" w:hAnsi="Times New Roman"/>
          <w:b/>
          <w:sz w:val="24"/>
          <w:szCs w:val="24"/>
          <w:highlight w:val="yellow"/>
        </w:rPr>
        <w:t xml:space="preserve">c. </w:t>
      </w:r>
      <w:r w:rsidR="00A409C7" w:rsidRPr="00A409C7">
        <w:rPr>
          <w:rFonts w:ascii="Times New Roman" w:hAnsi="Times New Roman"/>
          <w:bCs/>
          <w:sz w:val="24"/>
          <w:szCs w:val="24"/>
          <w:highlight w:val="yellow"/>
        </w:rPr>
        <w:t>Alkane không tan hoặc tan ít trong nước và nhẹ hơn nước, tan tốt trong dung môi hữu cơ.</w:t>
      </w:r>
    </w:p>
    <w:p w:rsidR="0085325B" w:rsidRPr="00A409C7" w:rsidRDefault="0085325B"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bCs/>
          <w:sz w:val="24"/>
          <w:szCs w:val="24"/>
        </w:rPr>
      </w:pPr>
      <w:r w:rsidRPr="00A409C7">
        <w:rPr>
          <w:rFonts w:ascii="Times New Roman" w:hAnsi="Times New Roman"/>
          <w:b/>
          <w:sz w:val="24"/>
          <w:szCs w:val="24"/>
          <w:highlight w:val="yellow"/>
        </w:rPr>
        <w:t xml:space="preserve">d. </w:t>
      </w:r>
      <w:r w:rsidR="00A409C7" w:rsidRPr="00A409C7">
        <w:rPr>
          <w:rFonts w:ascii="Times New Roman" w:hAnsi="Times New Roman"/>
          <w:bCs/>
          <w:sz w:val="24"/>
          <w:szCs w:val="24"/>
          <w:highlight w:val="yellow"/>
        </w:rPr>
        <w:t>Nhiệt đôi sôi của các alkane nhìn chung tăng dần theo chiều tăng khối lượng phân tử của chúng.</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sidR="00A409C7">
        <w:rPr>
          <w:rFonts w:ascii="Times New Roman" w:eastAsia="Calibri" w:hAnsi="Times New Roman"/>
          <w:color w:val="FF0000"/>
          <w:sz w:val="24"/>
          <w:szCs w:val="24"/>
        </w:rPr>
        <w:t>Đúng.</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sidR="00A409C7">
        <w:rPr>
          <w:rFonts w:ascii="Times New Roman" w:eastAsia="Calibri" w:hAnsi="Times New Roman"/>
          <w:color w:val="FF0000"/>
          <w:sz w:val="24"/>
          <w:szCs w:val="24"/>
        </w:rPr>
        <w:t>Sai. Trừ neopentane.</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sidR="00A409C7">
        <w:rPr>
          <w:rFonts w:ascii="Times New Roman" w:eastAsia="Calibri" w:hAnsi="Times New Roman"/>
          <w:color w:val="FF0000"/>
          <w:sz w:val="24"/>
          <w:szCs w:val="24"/>
        </w:rPr>
        <w:t>Đúng.</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sidR="00A409C7">
        <w:rPr>
          <w:rFonts w:ascii="Times New Roman" w:eastAsia="Calibri" w:hAnsi="Times New Roman"/>
          <w:color w:val="FF0000"/>
          <w:sz w:val="24"/>
          <w:szCs w:val="24"/>
        </w:rPr>
        <w:t>Đúng.</w:t>
      </w:r>
    </w:p>
    <w:p w:rsidR="00201995" w:rsidRPr="00A409C7" w:rsidRDefault="00A409C7"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b/>
          <w:bCs/>
          <w:sz w:val="24"/>
          <w:szCs w:val="24"/>
        </w:rPr>
      </w:pPr>
      <w:r w:rsidRPr="00A409C7">
        <w:rPr>
          <w:rFonts w:ascii="Times New Roman" w:hAnsi="Times New Roman"/>
          <w:b/>
          <w:bCs/>
          <w:sz w:val="24"/>
          <w:szCs w:val="24"/>
        </w:rPr>
        <w:t xml:space="preserve">Câu </w:t>
      </w:r>
      <w:r w:rsidR="009C0D71">
        <w:rPr>
          <w:rFonts w:ascii="Times New Roman" w:hAnsi="Times New Roman"/>
          <w:b/>
          <w:bCs/>
          <w:sz w:val="24"/>
          <w:szCs w:val="24"/>
        </w:rPr>
        <w:t>5</w:t>
      </w:r>
      <w:r w:rsidRPr="00A409C7">
        <w:rPr>
          <w:rFonts w:ascii="Times New Roman" w:hAnsi="Times New Roman"/>
          <w:b/>
          <w:bCs/>
          <w:sz w:val="24"/>
          <w:szCs w:val="24"/>
        </w:rPr>
        <w:t xml:space="preserve">. </w:t>
      </w:r>
      <w:r w:rsidRPr="00A409C7">
        <w:rPr>
          <w:rFonts w:ascii="Times New Roman" w:hAnsi="Times New Roman"/>
          <w:sz w:val="24"/>
          <w:szCs w:val="24"/>
        </w:rPr>
        <w:t>Mỗi phát biểu sau đây là đúng hay sai?</w:t>
      </w:r>
    </w:p>
    <w:p w:rsidR="00A409C7" w:rsidRPr="00A409C7" w:rsidRDefault="00A409C7" w:rsidP="00546176">
      <w:pPr>
        <w:pStyle w:val="pn"/>
        <w:spacing w:line="264" w:lineRule="auto"/>
        <w:jc w:val="both"/>
        <w:rPr>
          <w:szCs w:val="24"/>
          <w:shd w:val="clear" w:color="auto" w:fill="FFFFFF"/>
        </w:rPr>
      </w:pPr>
      <w:r w:rsidRPr="00A409C7">
        <w:rPr>
          <w:b/>
          <w:bCs/>
          <w:szCs w:val="24"/>
          <w:shd w:val="clear" w:color="auto" w:fill="FFFFFF"/>
        </w:rPr>
        <w:t>a.</w:t>
      </w:r>
      <w:r w:rsidRPr="00A409C7">
        <w:rPr>
          <w:szCs w:val="24"/>
          <w:shd w:val="clear" w:color="auto" w:fill="FFFFFF"/>
        </w:rPr>
        <w:t xml:space="preserve"> </w:t>
      </w:r>
      <w:r w:rsidR="00A62E44" w:rsidRPr="00A62E44">
        <w:t xml:space="preserve">Trong phân tử alkane chỉ chứa các liên kết C </w:t>
      </w:r>
      <w:r w:rsidR="00A62E44">
        <w:t>=</w:t>
      </w:r>
      <w:r w:rsidR="00A62E44" w:rsidRPr="00A62E44">
        <w:t xml:space="preserve"> C và C – H.</w:t>
      </w:r>
    </w:p>
    <w:p w:rsidR="00A409C7" w:rsidRPr="00A409C7" w:rsidRDefault="00A409C7" w:rsidP="00546176">
      <w:pPr>
        <w:pStyle w:val="pn"/>
        <w:spacing w:line="264" w:lineRule="auto"/>
        <w:jc w:val="both"/>
        <w:rPr>
          <w:szCs w:val="24"/>
          <w:shd w:val="clear" w:color="auto" w:fill="FFFFFF"/>
        </w:rPr>
      </w:pPr>
      <w:r w:rsidRPr="00A409C7">
        <w:rPr>
          <w:b/>
          <w:bCs/>
          <w:szCs w:val="24"/>
          <w:shd w:val="clear" w:color="auto" w:fill="FFFFFF"/>
        </w:rPr>
        <w:t>b.</w:t>
      </w:r>
      <w:r w:rsidRPr="00A409C7">
        <w:rPr>
          <w:szCs w:val="24"/>
          <w:shd w:val="clear" w:color="auto" w:fill="FFFFFF"/>
        </w:rPr>
        <w:t xml:space="preserve"> </w:t>
      </w:r>
      <w:r w:rsidR="00A62E44">
        <w:rPr>
          <w:szCs w:val="24"/>
          <w:shd w:val="clear" w:color="auto" w:fill="FFFFFF"/>
        </w:rPr>
        <w:t>Các alkane có từ 3C trở lên có đồng phân mạch carbon.</w:t>
      </w:r>
    </w:p>
    <w:p w:rsidR="00A62E44" w:rsidRDefault="00A409C7" w:rsidP="00546176">
      <w:pPr>
        <w:pStyle w:val="pn"/>
        <w:spacing w:line="264" w:lineRule="auto"/>
        <w:jc w:val="both"/>
        <w:rPr>
          <w:rFonts w:ascii="Arial" w:hAnsi="Arial" w:cs="Arial"/>
          <w:color w:val="1F1F1F"/>
          <w:sz w:val="30"/>
          <w:szCs w:val="30"/>
          <w:shd w:val="clear" w:color="auto" w:fill="FFFFFF"/>
        </w:rPr>
      </w:pPr>
      <w:r w:rsidRPr="00A62E44">
        <w:rPr>
          <w:b/>
          <w:bCs/>
          <w:szCs w:val="24"/>
          <w:highlight w:val="yellow"/>
          <w:shd w:val="clear" w:color="auto" w:fill="FFFFFF"/>
        </w:rPr>
        <w:t>c.</w:t>
      </w:r>
      <w:r w:rsidRPr="00A62E44">
        <w:rPr>
          <w:szCs w:val="24"/>
          <w:highlight w:val="yellow"/>
          <w:shd w:val="clear" w:color="auto" w:fill="FFFFFF"/>
        </w:rPr>
        <w:t xml:space="preserve"> </w:t>
      </w:r>
      <w:r w:rsidR="00A62E44" w:rsidRPr="00A62E44">
        <w:rPr>
          <w:highlight w:val="yellow"/>
        </w:rPr>
        <w:t>Gốc alkyl là phần còn lại sau khi loại đi một nguyên tử hydrogen của alkane.</w:t>
      </w:r>
    </w:p>
    <w:p w:rsidR="00A409C7" w:rsidRPr="00A409C7" w:rsidRDefault="00A409C7" w:rsidP="00546176">
      <w:pPr>
        <w:pStyle w:val="pn"/>
        <w:spacing w:line="264" w:lineRule="auto"/>
        <w:jc w:val="both"/>
        <w:rPr>
          <w:bCs/>
          <w:szCs w:val="24"/>
        </w:rPr>
      </w:pPr>
      <w:r w:rsidRPr="00A409C7">
        <w:rPr>
          <w:b/>
          <w:bCs/>
          <w:szCs w:val="24"/>
          <w:shd w:val="clear" w:color="auto" w:fill="FFFFFF"/>
        </w:rPr>
        <w:t>d.</w:t>
      </w:r>
      <w:r w:rsidRPr="00A409C7">
        <w:rPr>
          <w:szCs w:val="24"/>
          <w:shd w:val="clear" w:color="auto" w:fill="FFFFFF"/>
        </w:rPr>
        <w:t xml:space="preserve"> </w:t>
      </w:r>
      <w:r w:rsidRPr="00A409C7">
        <w:rPr>
          <w:bCs/>
          <w:szCs w:val="24"/>
        </w:rPr>
        <w:t xml:space="preserve">Nhiệt độ sôi của pentane thấp hơn so với </w:t>
      </w:r>
      <w:r w:rsidR="00A62E44">
        <w:rPr>
          <w:bCs/>
          <w:szCs w:val="24"/>
        </w:rPr>
        <w:t>neopentane</w:t>
      </w:r>
      <w:r w:rsidRPr="00A409C7">
        <w:rPr>
          <w:bCs/>
          <w:szCs w:val="24"/>
        </w:rPr>
        <w:t>.</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Pr>
          <w:rFonts w:ascii="Times New Roman" w:eastAsia="Calibri" w:hAnsi="Times New Roman"/>
          <w:color w:val="FF0000"/>
          <w:sz w:val="24"/>
          <w:szCs w:val="24"/>
        </w:rPr>
        <w:t>Sai. Liên kết C-C và C-H.</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Pr>
          <w:rFonts w:ascii="Times New Roman" w:eastAsia="Calibri" w:hAnsi="Times New Roman"/>
          <w:color w:val="FF0000"/>
          <w:sz w:val="24"/>
          <w:szCs w:val="24"/>
        </w:rPr>
        <w:t>Sai. Có từ 4C trở lên.</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Pr>
          <w:rFonts w:ascii="Times New Roman" w:eastAsia="Calibri" w:hAnsi="Times New Roman"/>
          <w:color w:val="FF0000"/>
          <w:sz w:val="24"/>
          <w:szCs w:val="24"/>
        </w:rPr>
        <w:t>Đúng.</w:t>
      </w:r>
    </w:p>
    <w:p w:rsidR="00A62E44"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Pr>
          <w:rFonts w:ascii="Times New Roman" w:eastAsia="Calibri" w:hAnsi="Times New Roman"/>
          <w:color w:val="FF0000"/>
          <w:sz w:val="24"/>
          <w:szCs w:val="24"/>
        </w:rPr>
        <w:t>Sai. Alkane mạch không phân nhánh có nhiệt độ sôi cao hơn mạch phân nhánh (cùng số C).</w:t>
      </w:r>
    </w:p>
    <w:p w:rsidR="00955FAC" w:rsidRPr="00201995" w:rsidRDefault="00955FAC"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955FAC">
        <w:rPr>
          <w:rFonts w:ascii="Times New Roman" w:eastAsia="Calibri" w:hAnsi="Times New Roman"/>
          <w:noProof/>
          <w:color w:val="FF0000"/>
          <w:sz w:val="24"/>
          <w:szCs w:val="24"/>
        </w:rPr>
        <w:drawing>
          <wp:inline distT="0" distB="0" distL="0" distR="0" wp14:anchorId="0C2158E4" wp14:editId="765BD181">
            <wp:extent cx="2378591" cy="1796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378591" cy="179619"/>
                    </a:xfrm>
                    <a:prstGeom prst="rect">
                      <a:avLst/>
                    </a:prstGeom>
                  </pic:spPr>
                </pic:pic>
              </a:graphicData>
            </a:graphic>
          </wp:inline>
        </w:drawing>
      </w:r>
    </w:p>
    <w:p w:rsidR="00A62E44"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hAnsi="Times New Roman"/>
          <w:b/>
          <w:bCs/>
          <w:sz w:val="24"/>
          <w:szCs w:val="24"/>
        </w:rPr>
      </w:pPr>
      <w:r w:rsidRPr="00A409C7">
        <w:rPr>
          <w:rFonts w:ascii="Times New Roman" w:hAnsi="Times New Roman"/>
          <w:b/>
          <w:bCs/>
          <w:sz w:val="24"/>
          <w:szCs w:val="24"/>
        </w:rPr>
        <w:t xml:space="preserve">Câu </w:t>
      </w:r>
      <w:r w:rsidR="009C0D71">
        <w:rPr>
          <w:rFonts w:ascii="Times New Roman" w:hAnsi="Times New Roman"/>
          <w:b/>
          <w:bCs/>
          <w:sz w:val="24"/>
          <w:szCs w:val="24"/>
        </w:rPr>
        <w:t>6</w:t>
      </w:r>
      <w:r w:rsidRPr="00A409C7">
        <w:rPr>
          <w:rFonts w:ascii="Times New Roman" w:hAnsi="Times New Roman"/>
          <w:b/>
          <w:bCs/>
          <w:sz w:val="24"/>
          <w:szCs w:val="24"/>
        </w:rPr>
        <w:t xml:space="preserve">. </w:t>
      </w:r>
      <w:r w:rsidR="009C1BCD" w:rsidRPr="009C1BCD">
        <w:rPr>
          <w:rFonts w:ascii="Times New Roman" w:hAnsi="Times New Roman"/>
          <w:sz w:val="24"/>
          <w:szCs w:val="24"/>
        </w:rPr>
        <w:t>Cho hai alkane có công thức cấu tạo sau:</w:t>
      </w:r>
    </w:p>
    <w:p w:rsidR="009C1BCD" w:rsidRDefault="009C1BCD" w:rsidP="00546176">
      <w:pPr>
        <w:shd w:val="clear" w:color="auto" w:fill="FFFFFF" w:themeFill="background1"/>
        <w:tabs>
          <w:tab w:val="left" w:pos="274"/>
          <w:tab w:val="left" w:pos="720"/>
          <w:tab w:val="left" w:pos="2835"/>
          <w:tab w:val="left" w:pos="5387"/>
          <w:tab w:val="left" w:pos="7938"/>
        </w:tabs>
        <w:spacing w:line="264" w:lineRule="auto"/>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sidRPr="009C1BCD">
        <w:rPr>
          <w:rFonts w:ascii="Times New Roman" w:hAnsi="Times New Roman"/>
          <w:b/>
          <w:bCs/>
          <w:noProof/>
          <w:sz w:val="24"/>
          <w:szCs w:val="24"/>
        </w:rPr>
        <w:drawing>
          <wp:inline distT="0" distB="0" distL="0" distR="0" wp14:anchorId="56D461B0" wp14:editId="5EA4933C">
            <wp:extent cx="3238500" cy="48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BEBA8EAE-BF5A-486C-A8C5-ECC9F3942E4B}">
                          <a14:imgProps xmlns:a14="http://schemas.microsoft.com/office/drawing/2010/main">
                            <a14:imgLayer r:embed="rId215">
                              <a14:imgEffect>
                                <a14:sharpenSoften amount="50000"/>
                              </a14:imgEffect>
                            </a14:imgLayer>
                          </a14:imgProps>
                        </a:ext>
                      </a:extLst>
                    </a:blip>
                    <a:stretch>
                      <a:fillRect/>
                    </a:stretch>
                  </pic:blipFill>
                  <pic:spPr>
                    <a:xfrm>
                      <a:off x="0" y="0"/>
                      <a:ext cx="3308579" cy="493043"/>
                    </a:xfrm>
                    <a:prstGeom prst="rect">
                      <a:avLst/>
                    </a:prstGeom>
                  </pic:spPr>
                </pic:pic>
              </a:graphicData>
            </a:graphic>
          </wp:inline>
        </w:drawing>
      </w:r>
    </w:p>
    <w:p w:rsidR="009C1BCD" w:rsidRPr="009C1BCD" w:rsidRDefault="009C1BCD" w:rsidP="00546176">
      <w:pPr>
        <w:shd w:val="clear" w:color="auto" w:fill="FFFFFF" w:themeFill="background1"/>
        <w:tabs>
          <w:tab w:val="left" w:pos="274"/>
          <w:tab w:val="left" w:pos="720"/>
          <w:tab w:val="left" w:pos="1710"/>
          <w:tab w:val="left" w:pos="2835"/>
          <w:tab w:val="left" w:pos="4770"/>
          <w:tab w:val="left" w:pos="5387"/>
          <w:tab w:val="left" w:pos="7938"/>
        </w:tabs>
        <w:spacing w:line="264" w:lineRule="auto"/>
        <w:rPr>
          <w:rFonts w:ascii="Times New Roman" w:hAnsi="Times New Roman"/>
          <w:sz w:val="24"/>
          <w:szCs w:val="24"/>
        </w:rPr>
      </w:pPr>
      <w:r w:rsidRPr="009C1BCD">
        <w:rPr>
          <w:rFonts w:ascii="Times New Roman" w:hAnsi="Times New Roman"/>
          <w:sz w:val="24"/>
          <w:szCs w:val="24"/>
        </w:rPr>
        <w:lastRenderedPageBreak/>
        <w:tab/>
      </w:r>
      <w:r w:rsidRPr="009C1BCD">
        <w:rPr>
          <w:rFonts w:ascii="Times New Roman" w:hAnsi="Times New Roman"/>
          <w:sz w:val="24"/>
          <w:szCs w:val="24"/>
        </w:rPr>
        <w:tab/>
      </w:r>
      <w:r w:rsidRPr="009C1BCD">
        <w:rPr>
          <w:rFonts w:ascii="Times New Roman" w:hAnsi="Times New Roman"/>
          <w:sz w:val="24"/>
          <w:szCs w:val="24"/>
        </w:rPr>
        <w:tab/>
        <w:t>(1)</w:t>
      </w:r>
      <w:r w:rsidRPr="009C1BCD">
        <w:rPr>
          <w:rFonts w:ascii="Times New Roman" w:hAnsi="Times New Roman"/>
          <w:sz w:val="24"/>
          <w:szCs w:val="24"/>
        </w:rPr>
        <w:tab/>
      </w:r>
      <w:r w:rsidRPr="009C1BCD">
        <w:rPr>
          <w:rFonts w:ascii="Times New Roman" w:hAnsi="Times New Roman"/>
          <w:sz w:val="24"/>
          <w:szCs w:val="24"/>
        </w:rPr>
        <w:tab/>
        <w:t>(2)</w:t>
      </w:r>
    </w:p>
    <w:p w:rsidR="00A62E44" w:rsidRPr="00A409C7" w:rsidRDefault="00A62E44" w:rsidP="00546176">
      <w:pPr>
        <w:pStyle w:val="pn"/>
        <w:spacing w:line="264" w:lineRule="auto"/>
        <w:jc w:val="both"/>
        <w:rPr>
          <w:szCs w:val="24"/>
          <w:shd w:val="clear" w:color="auto" w:fill="FFFFFF"/>
        </w:rPr>
      </w:pPr>
      <w:r w:rsidRPr="009C1BCD">
        <w:rPr>
          <w:b/>
          <w:bCs/>
          <w:szCs w:val="24"/>
          <w:highlight w:val="yellow"/>
          <w:shd w:val="clear" w:color="auto" w:fill="FFFFFF"/>
        </w:rPr>
        <w:t>a.</w:t>
      </w:r>
      <w:r w:rsidRPr="009C1BCD">
        <w:rPr>
          <w:szCs w:val="24"/>
          <w:highlight w:val="yellow"/>
          <w:shd w:val="clear" w:color="auto" w:fill="FFFFFF"/>
        </w:rPr>
        <w:t xml:space="preserve"> </w:t>
      </w:r>
      <w:r w:rsidR="009C1BCD" w:rsidRPr="009C1BCD">
        <w:rPr>
          <w:szCs w:val="24"/>
          <w:highlight w:val="yellow"/>
          <w:shd w:val="clear" w:color="auto" w:fill="FFFFFF"/>
        </w:rPr>
        <w:t>Công thức (1) và (2) có cùng công thức phân tử.</w:t>
      </w:r>
    </w:p>
    <w:p w:rsidR="00A62E44" w:rsidRPr="00A409C7" w:rsidRDefault="00A62E44" w:rsidP="00546176">
      <w:pPr>
        <w:pStyle w:val="pn"/>
        <w:spacing w:line="264" w:lineRule="auto"/>
        <w:jc w:val="both"/>
        <w:rPr>
          <w:szCs w:val="24"/>
          <w:shd w:val="clear" w:color="auto" w:fill="FFFFFF"/>
        </w:rPr>
      </w:pPr>
      <w:r w:rsidRPr="009C1BCD">
        <w:rPr>
          <w:b/>
          <w:bCs/>
          <w:szCs w:val="24"/>
          <w:highlight w:val="yellow"/>
          <w:shd w:val="clear" w:color="auto" w:fill="FFFFFF"/>
        </w:rPr>
        <w:t>b.</w:t>
      </w:r>
      <w:r w:rsidRPr="009C1BCD">
        <w:rPr>
          <w:szCs w:val="24"/>
          <w:highlight w:val="yellow"/>
          <w:shd w:val="clear" w:color="auto" w:fill="FFFFFF"/>
        </w:rPr>
        <w:t xml:space="preserve"> </w:t>
      </w:r>
      <w:r w:rsidR="009C1BCD" w:rsidRPr="009C1BCD">
        <w:rPr>
          <w:szCs w:val="24"/>
          <w:highlight w:val="yellow"/>
          <w:shd w:val="clear" w:color="auto" w:fill="FFFFFF"/>
        </w:rPr>
        <w:t>Công thức (1) và (2) là đồng phân cấu tạo của nhau.</w:t>
      </w:r>
    </w:p>
    <w:p w:rsidR="00A62E44" w:rsidRDefault="00A62E44" w:rsidP="00546176">
      <w:pPr>
        <w:pStyle w:val="pn"/>
        <w:spacing w:line="264" w:lineRule="auto"/>
        <w:jc w:val="both"/>
        <w:rPr>
          <w:rFonts w:ascii="Arial" w:hAnsi="Arial" w:cs="Arial"/>
          <w:color w:val="1F1F1F"/>
          <w:sz w:val="30"/>
          <w:szCs w:val="30"/>
          <w:shd w:val="clear" w:color="auto" w:fill="FFFFFF"/>
        </w:rPr>
      </w:pPr>
      <w:r w:rsidRPr="00A62E44">
        <w:rPr>
          <w:b/>
          <w:bCs/>
          <w:szCs w:val="24"/>
          <w:shd w:val="clear" w:color="auto" w:fill="FFFFFF"/>
        </w:rPr>
        <w:t>c.</w:t>
      </w:r>
      <w:r w:rsidRPr="00A62E44">
        <w:rPr>
          <w:szCs w:val="24"/>
          <w:shd w:val="clear" w:color="auto" w:fill="FFFFFF"/>
        </w:rPr>
        <w:t xml:space="preserve"> </w:t>
      </w:r>
      <w:r w:rsidR="009C1BCD">
        <w:rPr>
          <w:szCs w:val="24"/>
          <w:shd w:val="clear" w:color="auto" w:fill="FFFFFF"/>
        </w:rPr>
        <w:t>Tên gọi của công thức (1) và (2) lần lượt là butane và isopropane.</w:t>
      </w:r>
    </w:p>
    <w:p w:rsidR="00A62E44" w:rsidRPr="00A409C7" w:rsidRDefault="00A62E44" w:rsidP="00546176">
      <w:pPr>
        <w:pStyle w:val="pn"/>
        <w:spacing w:line="264" w:lineRule="auto"/>
        <w:jc w:val="both"/>
        <w:rPr>
          <w:bCs/>
          <w:szCs w:val="24"/>
        </w:rPr>
      </w:pPr>
      <w:r w:rsidRPr="009C1BCD">
        <w:rPr>
          <w:b/>
          <w:bCs/>
          <w:szCs w:val="24"/>
          <w:highlight w:val="yellow"/>
          <w:shd w:val="clear" w:color="auto" w:fill="FFFFFF"/>
        </w:rPr>
        <w:t>d.</w:t>
      </w:r>
      <w:r w:rsidRPr="009C1BCD">
        <w:rPr>
          <w:szCs w:val="24"/>
          <w:highlight w:val="yellow"/>
          <w:shd w:val="clear" w:color="auto" w:fill="FFFFFF"/>
        </w:rPr>
        <w:t xml:space="preserve"> </w:t>
      </w:r>
      <w:r w:rsidR="009C1BCD" w:rsidRPr="009C1BCD">
        <w:rPr>
          <w:szCs w:val="24"/>
          <w:highlight w:val="yellow"/>
          <w:shd w:val="clear" w:color="auto" w:fill="FFFFFF"/>
        </w:rPr>
        <w:t>Nhiệt độ của</w:t>
      </w:r>
      <w:r w:rsidR="009C1BCD">
        <w:rPr>
          <w:szCs w:val="24"/>
          <w:highlight w:val="yellow"/>
          <w:shd w:val="clear" w:color="auto" w:fill="FFFFFF"/>
        </w:rPr>
        <w:t xml:space="preserve"> công thức</w:t>
      </w:r>
      <w:r w:rsidR="009C1BCD" w:rsidRPr="009C1BCD">
        <w:rPr>
          <w:szCs w:val="24"/>
          <w:highlight w:val="yellow"/>
          <w:shd w:val="clear" w:color="auto" w:fill="FFFFFF"/>
        </w:rPr>
        <w:t xml:space="preserve"> (1) lớn hơn nhiệt độ sôi của </w:t>
      </w:r>
      <w:r w:rsidR="009C1BCD">
        <w:rPr>
          <w:szCs w:val="24"/>
          <w:highlight w:val="yellow"/>
          <w:shd w:val="clear" w:color="auto" w:fill="FFFFFF"/>
        </w:rPr>
        <w:t xml:space="preserve">công thức </w:t>
      </w:r>
      <w:r w:rsidR="009C1BCD" w:rsidRPr="009C1BCD">
        <w:rPr>
          <w:szCs w:val="24"/>
          <w:highlight w:val="yellow"/>
          <w:shd w:val="clear" w:color="auto" w:fill="FFFFFF"/>
        </w:rPr>
        <w:t>(2).</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sidR="009C1BCD">
        <w:rPr>
          <w:rFonts w:ascii="Times New Roman" w:eastAsia="Calibri" w:hAnsi="Times New Roman"/>
          <w:color w:val="FF0000"/>
          <w:sz w:val="24"/>
          <w:szCs w:val="24"/>
        </w:rPr>
        <w:t>Đúng.</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sidR="009C1BCD">
        <w:rPr>
          <w:rFonts w:ascii="Times New Roman" w:eastAsia="Calibri" w:hAnsi="Times New Roman"/>
          <w:color w:val="FF0000"/>
          <w:sz w:val="24"/>
          <w:szCs w:val="24"/>
        </w:rPr>
        <w:t>Đúng.</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sidR="009C1BCD">
        <w:rPr>
          <w:rFonts w:ascii="Times New Roman" w:eastAsia="Calibri" w:hAnsi="Times New Roman"/>
          <w:color w:val="FF0000"/>
          <w:sz w:val="24"/>
          <w:szCs w:val="24"/>
        </w:rPr>
        <w:t>Sai. Tên gọi của (2) là isobutane.</w:t>
      </w:r>
    </w:p>
    <w:p w:rsidR="00A62E44" w:rsidRPr="00201995" w:rsidRDefault="00A62E44"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sidR="009C1BCD">
        <w:rPr>
          <w:rFonts w:ascii="Times New Roman" w:eastAsia="Calibri" w:hAnsi="Times New Roman"/>
          <w:color w:val="FF0000"/>
          <w:sz w:val="24"/>
          <w:szCs w:val="24"/>
        </w:rPr>
        <w:t>Đúng.</w:t>
      </w:r>
    </w:p>
    <w:p w:rsidR="00C80689" w:rsidRPr="008B6326" w:rsidRDefault="00C80689"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bCs/>
          <w:sz w:val="24"/>
          <w:szCs w:val="24"/>
        </w:rPr>
        <w:t xml:space="preserve">Câu </w:t>
      </w:r>
      <w:r w:rsidR="009C0D71">
        <w:rPr>
          <w:rFonts w:ascii="Times New Roman" w:hAnsi="Times New Roman"/>
          <w:b/>
          <w:bCs/>
          <w:sz w:val="24"/>
          <w:szCs w:val="24"/>
        </w:rPr>
        <w:t>7</w:t>
      </w:r>
      <w:r w:rsidR="00932030">
        <w:rPr>
          <w:rFonts w:ascii="Times New Roman" w:hAnsi="Times New Roman"/>
          <w:b/>
          <w:bCs/>
          <w:sz w:val="24"/>
          <w:szCs w:val="24"/>
        </w:rPr>
        <w:t>.</w:t>
      </w:r>
      <w:r w:rsidRPr="008B6326">
        <w:rPr>
          <w:rFonts w:ascii="Times New Roman" w:hAnsi="Times New Roman"/>
          <w:b/>
          <w:bCs/>
          <w:sz w:val="24"/>
          <w:szCs w:val="24"/>
        </w:rPr>
        <w:t xml:space="preserve"> </w:t>
      </w:r>
      <w:r w:rsidRPr="008B6326">
        <w:rPr>
          <w:rFonts w:ascii="Times New Roman" w:hAnsi="Times New Roman"/>
          <w:sz w:val="24"/>
          <w:szCs w:val="24"/>
        </w:rPr>
        <w:t xml:space="preserve">Trong phân tử alkane chỉ </w:t>
      </w:r>
      <w:r w:rsidR="009C1BCD">
        <w:rPr>
          <w:rFonts w:ascii="Times New Roman" w:hAnsi="Times New Roman"/>
          <w:sz w:val="24"/>
          <w:szCs w:val="24"/>
        </w:rPr>
        <w:t xml:space="preserve">có </w:t>
      </w:r>
      <w:r w:rsidRPr="008B6326">
        <w:rPr>
          <w:rFonts w:ascii="Times New Roman" w:hAnsi="Times New Roman"/>
          <w:sz w:val="24"/>
          <w:szCs w:val="24"/>
        </w:rPr>
        <w:t>các liên kết σ bền vững và k</w:t>
      </w:r>
      <w:r w:rsidR="009C1BCD">
        <w:rPr>
          <w:rFonts w:ascii="Times New Roman" w:hAnsi="Times New Roman"/>
          <w:sz w:val="24"/>
          <w:szCs w:val="24"/>
        </w:rPr>
        <w:t>é</w:t>
      </w:r>
      <w:r w:rsidRPr="008B6326">
        <w:rPr>
          <w:rFonts w:ascii="Times New Roman" w:hAnsi="Times New Roman"/>
          <w:sz w:val="24"/>
          <w:szCs w:val="24"/>
        </w:rPr>
        <w:t>m phân cực.</w:t>
      </w:r>
    </w:p>
    <w:p w:rsidR="00C80689" w:rsidRPr="008B6326" w:rsidRDefault="00C80689"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sz w:val="24"/>
          <w:szCs w:val="24"/>
          <w:highlight w:val="yellow"/>
        </w:rPr>
        <w:t>a.</w:t>
      </w:r>
      <w:r w:rsidRPr="008B6326">
        <w:rPr>
          <w:rFonts w:ascii="Times New Roman" w:hAnsi="Times New Roman"/>
          <w:sz w:val="24"/>
          <w:szCs w:val="24"/>
          <w:highlight w:val="yellow"/>
        </w:rPr>
        <w:t xml:space="preserve"> Ở điều kiện thường</w:t>
      </w:r>
      <w:r w:rsidR="009C1BCD">
        <w:rPr>
          <w:rFonts w:ascii="Times New Roman" w:hAnsi="Times New Roman"/>
          <w:sz w:val="24"/>
          <w:szCs w:val="24"/>
          <w:highlight w:val="yellow"/>
        </w:rPr>
        <w:t>,</w:t>
      </w:r>
      <w:r w:rsidRPr="008B6326">
        <w:rPr>
          <w:rFonts w:ascii="Times New Roman" w:hAnsi="Times New Roman"/>
          <w:sz w:val="24"/>
          <w:szCs w:val="24"/>
          <w:highlight w:val="yellow"/>
        </w:rPr>
        <w:t xml:space="preserve"> alkane tương đối trơ về mặt hóa học.</w:t>
      </w:r>
    </w:p>
    <w:p w:rsidR="00C80689" w:rsidRPr="008B6326" w:rsidRDefault="00C80689"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sz w:val="24"/>
          <w:szCs w:val="24"/>
        </w:rPr>
        <w:t>b.</w:t>
      </w:r>
      <w:r w:rsidRPr="008B6326">
        <w:rPr>
          <w:rFonts w:ascii="Times New Roman" w:hAnsi="Times New Roman"/>
          <w:sz w:val="24"/>
          <w:szCs w:val="24"/>
        </w:rPr>
        <w:t xml:space="preserve"> </w:t>
      </w:r>
      <w:r w:rsidR="009C1BCD">
        <w:rPr>
          <w:rFonts w:ascii="Times New Roman" w:hAnsi="Times New Roman"/>
          <w:sz w:val="24"/>
          <w:szCs w:val="24"/>
        </w:rPr>
        <w:t>Ở điều kiện thường, alkane tác dụng được với acid, base và một chất oxi hóa mạnh.</w:t>
      </w:r>
    </w:p>
    <w:p w:rsidR="00C80689" w:rsidRPr="009C1BCD" w:rsidRDefault="00C80689" w:rsidP="00546176">
      <w:pPr>
        <w:tabs>
          <w:tab w:val="left" w:pos="274"/>
          <w:tab w:val="left" w:pos="2835"/>
          <w:tab w:val="left" w:pos="5387"/>
          <w:tab w:val="left" w:pos="7938"/>
        </w:tabs>
        <w:spacing w:line="264" w:lineRule="auto"/>
        <w:jc w:val="both"/>
        <w:rPr>
          <w:rFonts w:ascii="Times New Roman" w:hAnsi="Times New Roman"/>
          <w:bCs/>
          <w:sz w:val="24"/>
          <w:szCs w:val="24"/>
        </w:rPr>
      </w:pPr>
      <w:r w:rsidRPr="00932030">
        <w:rPr>
          <w:rFonts w:ascii="Times New Roman" w:hAnsi="Times New Roman"/>
          <w:b/>
          <w:sz w:val="24"/>
          <w:szCs w:val="24"/>
          <w:highlight w:val="yellow"/>
        </w:rPr>
        <w:t xml:space="preserve">c. </w:t>
      </w:r>
      <w:r w:rsidR="009C1BCD" w:rsidRPr="00932030">
        <w:rPr>
          <w:rFonts w:ascii="Times New Roman" w:hAnsi="Times New Roman"/>
          <w:bCs/>
          <w:sz w:val="24"/>
          <w:szCs w:val="24"/>
          <w:highlight w:val="yellow"/>
        </w:rPr>
        <w:t>Phản ứng đặc trưng của alkane là phản ứng cộng halogen.</w:t>
      </w:r>
      <w:r w:rsidR="009C1BCD">
        <w:rPr>
          <w:rFonts w:ascii="Times New Roman" w:hAnsi="Times New Roman"/>
          <w:bCs/>
          <w:sz w:val="24"/>
          <w:szCs w:val="24"/>
        </w:rPr>
        <w:t xml:space="preserve"> </w:t>
      </w:r>
    </w:p>
    <w:p w:rsidR="00C80689" w:rsidRDefault="00C80689" w:rsidP="00546176">
      <w:pPr>
        <w:tabs>
          <w:tab w:val="left" w:pos="274"/>
          <w:tab w:val="left" w:pos="2835"/>
          <w:tab w:val="left" w:pos="5387"/>
          <w:tab w:val="left" w:pos="7938"/>
        </w:tabs>
        <w:spacing w:line="264" w:lineRule="auto"/>
        <w:jc w:val="both"/>
        <w:rPr>
          <w:rFonts w:ascii="Times New Roman" w:hAnsi="Times New Roman"/>
          <w:bCs/>
          <w:sz w:val="24"/>
          <w:szCs w:val="24"/>
        </w:rPr>
      </w:pPr>
      <w:r w:rsidRPr="008B6326">
        <w:rPr>
          <w:rFonts w:ascii="Times New Roman" w:hAnsi="Times New Roman"/>
          <w:b/>
          <w:sz w:val="24"/>
          <w:szCs w:val="24"/>
        </w:rPr>
        <w:t xml:space="preserve">d. </w:t>
      </w:r>
      <w:r w:rsidR="009C1BCD" w:rsidRPr="008B6326">
        <w:rPr>
          <w:rFonts w:ascii="Times New Roman" w:hAnsi="Times New Roman"/>
          <w:bCs/>
          <w:sz w:val="24"/>
          <w:szCs w:val="24"/>
        </w:rPr>
        <w:t>Phân tử alkane là những chất khó bắt lửa</w:t>
      </w:r>
      <w:r w:rsidR="009C1BCD">
        <w:rPr>
          <w:rFonts w:ascii="Times New Roman" w:hAnsi="Times New Roman"/>
          <w:bCs/>
          <w:sz w:val="24"/>
          <w:szCs w:val="24"/>
        </w:rPr>
        <w:t xml:space="preserve"> và</w:t>
      </w:r>
      <w:r w:rsidR="009C1BCD" w:rsidRPr="008B6326">
        <w:rPr>
          <w:rFonts w:ascii="Times New Roman" w:hAnsi="Times New Roman"/>
          <w:bCs/>
          <w:sz w:val="24"/>
          <w:szCs w:val="24"/>
        </w:rPr>
        <w:t xml:space="preserve"> khó cháy.</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sidR="00932030">
        <w:rPr>
          <w:rFonts w:ascii="Times New Roman" w:eastAsia="Calibri" w:hAnsi="Times New Roman"/>
          <w:color w:val="FF0000"/>
          <w:sz w:val="24"/>
          <w:szCs w:val="24"/>
        </w:rPr>
        <w:t>Đúng.</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sidR="00932030">
        <w:rPr>
          <w:rFonts w:ascii="Times New Roman" w:eastAsia="Calibri" w:hAnsi="Times New Roman"/>
          <w:color w:val="FF0000"/>
          <w:sz w:val="24"/>
          <w:szCs w:val="24"/>
        </w:rPr>
        <w:t>Sai. Không có các phản ứng trên.</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sidR="00932030">
        <w:rPr>
          <w:rFonts w:ascii="Times New Roman" w:eastAsia="Calibri" w:hAnsi="Times New Roman"/>
          <w:color w:val="FF0000"/>
          <w:sz w:val="24"/>
          <w:szCs w:val="24"/>
        </w:rPr>
        <w:t>Đúng.</w:t>
      </w:r>
    </w:p>
    <w:p w:rsidR="00B3542D"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sidR="00932030">
        <w:rPr>
          <w:rFonts w:ascii="Times New Roman" w:eastAsia="Calibri" w:hAnsi="Times New Roman"/>
          <w:color w:val="FF0000"/>
          <w:sz w:val="24"/>
          <w:szCs w:val="24"/>
        </w:rPr>
        <w:t>Sai. Dễ bắt lửa và dễ cháy.</w:t>
      </w:r>
    </w:p>
    <w:p w:rsidR="00546176" w:rsidRPr="00546176" w:rsidRDefault="00546176"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bCs/>
          <w:sz w:val="24"/>
          <w:szCs w:val="24"/>
        </w:rPr>
        <w:t xml:space="preserve">Câu </w:t>
      </w:r>
      <w:r w:rsidR="009C0D71">
        <w:rPr>
          <w:rFonts w:ascii="Times New Roman" w:hAnsi="Times New Roman"/>
          <w:b/>
          <w:bCs/>
          <w:sz w:val="24"/>
          <w:szCs w:val="24"/>
        </w:rPr>
        <w:t>8</w:t>
      </w:r>
      <w:r w:rsidRPr="008B6326">
        <w:rPr>
          <w:rFonts w:ascii="Times New Roman" w:hAnsi="Times New Roman"/>
          <w:b/>
          <w:bCs/>
          <w:sz w:val="24"/>
          <w:szCs w:val="24"/>
        </w:rPr>
        <w:t xml:space="preserve">. </w:t>
      </w:r>
      <w:r w:rsidRPr="008B6326">
        <w:rPr>
          <w:rFonts w:ascii="Times New Roman" w:eastAsia="Arial" w:hAnsi="Times New Roman"/>
          <w:sz w:val="24"/>
          <w:szCs w:val="24"/>
          <w:lang w:val="vi-VN"/>
        </w:rPr>
        <w:t>Quan sát biểu đồ thể hiện nhiệt độ sôi của 6 alkane đầu tiên</w:t>
      </w:r>
      <w:r>
        <w:rPr>
          <w:rFonts w:ascii="Times New Roman" w:eastAsia="Arial" w:hAnsi="Times New Roman"/>
          <w:sz w:val="24"/>
          <w:szCs w:val="24"/>
        </w:rPr>
        <w:t>:</w:t>
      </w:r>
    </w:p>
    <w:p w:rsidR="00546176" w:rsidRDefault="001504A4" w:rsidP="00546176">
      <w:pPr>
        <w:tabs>
          <w:tab w:val="left" w:pos="274"/>
          <w:tab w:val="left" w:pos="2835"/>
          <w:tab w:val="left" w:pos="5387"/>
          <w:tab w:val="left" w:pos="7938"/>
        </w:tabs>
        <w:spacing w:line="264" w:lineRule="auto"/>
        <w:jc w:val="center"/>
        <w:rPr>
          <w:rFonts w:ascii="Times New Roman" w:hAnsi="Times New Roman"/>
          <w:sz w:val="24"/>
          <w:szCs w:val="24"/>
        </w:rPr>
      </w:pPr>
      <w:r>
        <w:rPr>
          <w:rFonts w:ascii="Times New Roman" w:hAnsi="Times New Roman"/>
          <w:noProof/>
          <w:sz w:val="24"/>
          <w:szCs w:val="24"/>
        </w:rPr>
        <w:drawing>
          <wp:inline distT="0" distB="0" distL="0" distR="0" wp14:anchorId="775A104C" wp14:editId="758DA511">
            <wp:extent cx="3885664" cy="2661139"/>
            <wp:effectExtent l="0" t="0" r="0" b="0"/>
            <wp:docPr id="457203682" name="Picture 45720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3682" name="Picture 457203682"/>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893698" cy="2666641"/>
                    </a:xfrm>
                    <a:prstGeom prst="rect">
                      <a:avLst/>
                    </a:prstGeom>
                  </pic:spPr>
                </pic:pic>
              </a:graphicData>
            </a:graphic>
          </wp:inline>
        </w:drawing>
      </w:r>
    </w:p>
    <w:p w:rsidR="001504A4" w:rsidRPr="001504A4" w:rsidRDefault="001504A4" w:rsidP="00546176">
      <w:pPr>
        <w:tabs>
          <w:tab w:val="left" w:pos="274"/>
          <w:tab w:val="left" w:pos="2835"/>
          <w:tab w:val="left" w:pos="5387"/>
          <w:tab w:val="left" w:pos="7938"/>
        </w:tabs>
        <w:spacing w:line="264" w:lineRule="auto"/>
        <w:jc w:val="center"/>
        <w:rPr>
          <w:rFonts w:ascii="Times New Roman" w:hAnsi="Times New Roman"/>
          <w:b/>
          <w:bCs/>
          <w:i/>
          <w:iCs/>
        </w:rPr>
      </w:pPr>
      <w:r w:rsidRPr="001504A4">
        <w:rPr>
          <w:rFonts w:ascii="Times New Roman" w:hAnsi="Times New Roman"/>
          <w:b/>
          <w:bCs/>
          <w:i/>
          <w:iCs/>
        </w:rPr>
        <w:t>Biểu đồ thể hiện nhiệt độ sôi của các alkane từ CH</w:t>
      </w:r>
      <w:r w:rsidRPr="001504A4">
        <w:rPr>
          <w:rFonts w:ascii="Times New Roman" w:hAnsi="Times New Roman"/>
          <w:b/>
          <w:bCs/>
          <w:i/>
          <w:iCs/>
          <w:vertAlign w:val="subscript"/>
        </w:rPr>
        <w:t>4</w:t>
      </w:r>
      <w:r w:rsidRPr="001504A4">
        <w:rPr>
          <w:rFonts w:ascii="Times New Roman" w:hAnsi="Times New Roman"/>
          <w:b/>
          <w:bCs/>
          <w:i/>
          <w:iCs/>
        </w:rPr>
        <w:t xml:space="preserve"> đến C</w:t>
      </w:r>
      <w:r w:rsidRPr="001504A4">
        <w:rPr>
          <w:rFonts w:ascii="Times New Roman" w:hAnsi="Times New Roman"/>
          <w:b/>
          <w:bCs/>
          <w:i/>
          <w:iCs/>
          <w:vertAlign w:val="subscript"/>
        </w:rPr>
        <w:t>6</w:t>
      </w:r>
      <w:r w:rsidRPr="001504A4">
        <w:rPr>
          <w:rFonts w:ascii="Times New Roman" w:hAnsi="Times New Roman"/>
          <w:b/>
          <w:bCs/>
          <w:i/>
          <w:iCs/>
        </w:rPr>
        <w:t>H</w:t>
      </w:r>
      <w:r w:rsidRPr="001504A4">
        <w:rPr>
          <w:rFonts w:ascii="Times New Roman" w:hAnsi="Times New Roman"/>
          <w:b/>
          <w:bCs/>
          <w:i/>
          <w:iCs/>
          <w:vertAlign w:val="subscript"/>
        </w:rPr>
        <w:t>14</w:t>
      </w:r>
    </w:p>
    <w:p w:rsidR="00546176" w:rsidRPr="008B6326" w:rsidRDefault="00546176"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sz w:val="24"/>
          <w:szCs w:val="24"/>
          <w:highlight w:val="yellow"/>
        </w:rPr>
        <w:t>a.</w:t>
      </w:r>
      <w:r w:rsidRPr="008B6326">
        <w:rPr>
          <w:rFonts w:ascii="Times New Roman" w:hAnsi="Times New Roman"/>
          <w:sz w:val="24"/>
          <w:szCs w:val="24"/>
          <w:highlight w:val="yellow"/>
        </w:rPr>
        <w:t xml:space="preserve"> </w:t>
      </w:r>
      <w:r w:rsidRPr="008B6326">
        <w:rPr>
          <w:rFonts w:ascii="Times New Roman" w:eastAsia="Arial" w:hAnsi="Times New Roman"/>
          <w:sz w:val="24"/>
          <w:szCs w:val="24"/>
          <w:highlight w:val="yellow"/>
          <w:lang w:val="vi-VN"/>
        </w:rPr>
        <w:t xml:space="preserve">Nhiệt độ sôi của </w:t>
      </w:r>
      <w:r w:rsidRPr="008B6326">
        <w:rPr>
          <w:rFonts w:ascii="Times New Roman" w:eastAsia="Arial" w:hAnsi="Times New Roman"/>
          <w:sz w:val="24"/>
          <w:szCs w:val="24"/>
          <w:highlight w:val="yellow"/>
        </w:rPr>
        <w:t>6</w:t>
      </w:r>
      <w:r w:rsidRPr="008B6326">
        <w:rPr>
          <w:rFonts w:ascii="Times New Roman" w:eastAsia="Arial" w:hAnsi="Times New Roman"/>
          <w:sz w:val="24"/>
          <w:szCs w:val="24"/>
          <w:highlight w:val="yellow"/>
          <w:lang w:val="vi-VN"/>
        </w:rPr>
        <w:t xml:space="preserve"> alkane </w:t>
      </w:r>
      <w:r w:rsidRPr="008B6326">
        <w:rPr>
          <w:rFonts w:ascii="Times New Roman" w:eastAsia="Arial" w:hAnsi="Times New Roman"/>
          <w:sz w:val="24"/>
          <w:szCs w:val="24"/>
          <w:highlight w:val="yellow"/>
        </w:rPr>
        <w:t xml:space="preserve">trên </w:t>
      </w:r>
      <w:r w:rsidRPr="008B6326">
        <w:rPr>
          <w:rFonts w:ascii="Times New Roman" w:eastAsia="Arial" w:hAnsi="Times New Roman"/>
          <w:sz w:val="24"/>
          <w:szCs w:val="24"/>
          <w:highlight w:val="yellow"/>
          <w:lang w:val="vi-VN"/>
        </w:rPr>
        <w:t>tăng theo chiều tăng của số nguyên tử carbon.</w:t>
      </w:r>
      <w:r w:rsidRPr="008B6326">
        <w:rPr>
          <w:rFonts w:ascii="Times New Roman" w:hAnsi="Times New Roman"/>
          <w:sz w:val="24"/>
          <w:szCs w:val="24"/>
        </w:rPr>
        <w:tab/>
      </w:r>
    </w:p>
    <w:p w:rsidR="00546176" w:rsidRPr="008B6326" w:rsidRDefault="00546176" w:rsidP="00546176">
      <w:pPr>
        <w:pStyle w:val="NormalWeb"/>
        <w:tabs>
          <w:tab w:val="left" w:pos="360"/>
          <w:tab w:val="left" w:pos="2880"/>
          <w:tab w:val="left" w:pos="5400"/>
          <w:tab w:val="left" w:pos="7920"/>
        </w:tabs>
        <w:spacing w:before="0" w:beforeAutospacing="0" w:after="0" w:afterAutospacing="0" w:line="264" w:lineRule="auto"/>
        <w:jc w:val="both"/>
      </w:pPr>
      <w:r w:rsidRPr="008B6326">
        <w:rPr>
          <w:b/>
          <w:highlight w:val="yellow"/>
        </w:rPr>
        <w:t>b.</w:t>
      </w:r>
      <w:r w:rsidRPr="008B6326">
        <w:rPr>
          <w:highlight w:val="yellow"/>
        </w:rPr>
        <w:t xml:space="preserve"> Khi số nguyên tử carbon tăng,</w:t>
      </w:r>
      <w:r>
        <w:rPr>
          <w:highlight w:val="yellow"/>
        </w:rPr>
        <w:t xml:space="preserve"> </w:t>
      </w:r>
      <w:r w:rsidRPr="008B6326">
        <w:rPr>
          <w:highlight w:val="yellow"/>
        </w:rPr>
        <w:t>nhiệt độ sôi của các alkane cũng tăng là do tương tác van der Waals giữa các phân tử alkane tăng.</w:t>
      </w:r>
    </w:p>
    <w:p w:rsidR="00546176" w:rsidRPr="008B6326" w:rsidRDefault="00546176"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sz w:val="24"/>
          <w:szCs w:val="24"/>
        </w:rPr>
        <w:t xml:space="preserve">c. </w:t>
      </w:r>
      <w:r w:rsidRPr="008B6326">
        <w:rPr>
          <w:rFonts w:ascii="Times New Roman" w:hAnsi="Times New Roman"/>
          <w:bCs/>
          <w:sz w:val="24"/>
          <w:szCs w:val="24"/>
        </w:rPr>
        <w:t xml:space="preserve">Ở điều kiện thường, </w:t>
      </w:r>
      <w:r>
        <w:rPr>
          <w:rFonts w:ascii="Times New Roman" w:hAnsi="Times New Roman"/>
          <w:bCs/>
          <w:sz w:val="24"/>
          <w:szCs w:val="24"/>
        </w:rPr>
        <w:t>các alkane từ C1 đến C5 đều là chất khí.</w:t>
      </w:r>
    </w:p>
    <w:p w:rsidR="00546176" w:rsidRPr="0015775A" w:rsidRDefault="00546176" w:rsidP="00546176">
      <w:pPr>
        <w:tabs>
          <w:tab w:val="left" w:pos="274"/>
          <w:tab w:val="left" w:pos="2835"/>
          <w:tab w:val="left" w:pos="5387"/>
          <w:tab w:val="left" w:pos="7938"/>
        </w:tabs>
        <w:spacing w:line="264" w:lineRule="auto"/>
        <w:jc w:val="both"/>
        <w:rPr>
          <w:rFonts w:ascii="Times New Roman" w:eastAsia="Arial" w:hAnsi="Times New Roman"/>
          <w:sz w:val="24"/>
          <w:szCs w:val="24"/>
          <w:lang w:val="vi-VN"/>
        </w:rPr>
      </w:pPr>
      <w:r w:rsidRPr="0015775A">
        <w:rPr>
          <w:rFonts w:ascii="Times New Roman" w:hAnsi="Times New Roman"/>
          <w:b/>
          <w:sz w:val="24"/>
          <w:szCs w:val="24"/>
          <w:highlight w:val="yellow"/>
        </w:rPr>
        <w:t xml:space="preserve">d. </w:t>
      </w:r>
      <w:r w:rsidRPr="0015775A">
        <w:rPr>
          <w:rFonts w:ascii="Times New Roman" w:hAnsi="Times New Roman"/>
          <w:bCs/>
          <w:sz w:val="24"/>
          <w:szCs w:val="24"/>
          <w:highlight w:val="yellow"/>
        </w:rPr>
        <w:t>Neopentane là chất khí ở điều kiện thường vì có cấu trúc đối xứng cao</w:t>
      </w:r>
      <w:r w:rsidR="0015775A" w:rsidRPr="0015775A">
        <w:rPr>
          <w:rFonts w:ascii="Times New Roman" w:hAnsi="Times New Roman"/>
          <w:bCs/>
          <w:sz w:val="24"/>
          <w:szCs w:val="24"/>
          <w:highlight w:val="yellow"/>
        </w:rPr>
        <w:t xml:space="preserve">, do đó tương tác </w:t>
      </w:r>
      <w:r w:rsidR="0015775A" w:rsidRPr="0015775A">
        <w:rPr>
          <w:rFonts w:ascii="Times New Roman" w:hAnsi="Times New Roman"/>
          <w:sz w:val="24"/>
          <w:szCs w:val="24"/>
          <w:highlight w:val="yellow"/>
        </w:rPr>
        <w:t>van der Waals giữa các phân tử rất yếu.</w:t>
      </w:r>
    </w:p>
    <w:p w:rsidR="00546176" w:rsidRPr="00201995" w:rsidRDefault="00546176"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546176" w:rsidRPr="00201995" w:rsidRDefault="00546176"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sidR="0015775A">
        <w:rPr>
          <w:rFonts w:ascii="Times New Roman" w:eastAsia="Calibri" w:hAnsi="Times New Roman"/>
          <w:color w:val="FF0000"/>
          <w:sz w:val="24"/>
          <w:szCs w:val="24"/>
        </w:rPr>
        <w:t>Đúng.</w:t>
      </w:r>
    </w:p>
    <w:p w:rsidR="00546176" w:rsidRPr="00201995" w:rsidRDefault="00546176"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sidR="0015775A">
        <w:rPr>
          <w:rFonts w:ascii="Times New Roman" w:eastAsia="Calibri" w:hAnsi="Times New Roman"/>
          <w:color w:val="FF0000"/>
          <w:sz w:val="24"/>
          <w:szCs w:val="24"/>
        </w:rPr>
        <w:t>Đúng.</w:t>
      </w:r>
    </w:p>
    <w:p w:rsidR="00546176" w:rsidRPr="00201995" w:rsidRDefault="00546176"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sidR="0015775A">
        <w:rPr>
          <w:rFonts w:ascii="Times New Roman" w:eastAsia="Calibri" w:hAnsi="Times New Roman"/>
          <w:color w:val="FF0000"/>
          <w:sz w:val="24"/>
          <w:szCs w:val="24"/>
        </w:rPr>
        <w:t>Sai. Đối với C5 chỉ có neopentane ở thể khí.</w:t>
      </w:r>
    </w:p>
    <w:p w:rsidR="00546176" w:rsidRPr="00201995" w:rsidRDefault="00546176"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sidR="0015775A">
        <w:rPr>
          <w:rFonts w:ascii="Times New Roman" w:eastAsia="Calibri" w:hAnsi="Times New Roman"/>
          <w:color w:val="FF0000"/>
          <w:sz w:val="24"/>
          <w:szCs w:val="24"/>
        </w:rPr>
        <w:t>Đúng.</w:t>
      </w:r>
    </w:p>
    <w:p w:rsidR="00932030" w:rsidRPr="00932030" w:rsidRDefault="00932030" w:rsidP="00546176">
      <w:pPr>
        <w:pStyle w:val="pn"/>
        <w:spacing w:line="264" w:lineRule="auto"/>
        <w:jc w:val="both"/>
      </w:pPr>
      <w:r w:rsidRPr="008B6326">
        <w:rPr>
          <w:b/>
          <w:bCs/>
          <w:szCs w:val="24"/>
        </w:rPr>
        <w:t xml:space="preserve">Câu </w:t>
      </w:r>
      <w:r w:rsidR="009C0D71">
        <w:rPr>
          <w:b/>
          <w:bCs/>
          <w:szCs w:val="24"/>
        </w:rPr>
        <w:t>9</w:t>
      </w:r>
      <w:r w:rsidRPr="008B6326">
        <w:rPr>
          <w:b/>
          <w:bCs/>
          <w:szCs w:val="24"/>
        </w:rPr>
        <w:t xml:space="preserve">. </w:t>
      </w:r>
      <w:r w:rsidRPr="00932030">
        <w:t>Thực hiện thí nghiệm: Đưa bình đựng khí met</w:t>
      </w:r>
      <w:r>
        <w:t>h</w:t>
      </w:r>
      <w:r w:rsidRPr="00932030">
        <w:t>an</w:t>
      </w:r>
      <w:r>
        <w:t>e</w:t>
      </w:r>
      <w:r w:rsidRPr="00932030">
        <w:t xml:space="preserve"> và clo</w:t>
      </w:r>
      <w:r>
        <w:t>rine</w:t>
      </w:r>
      <w:r w:rsidRPr="00932030">
        <w:t xml:space="preserve"> (màu vàng nhạt) ra ánh sáng. Sau một thời gian, cho nước vào bình lắc nhẹ rồi thêm vào một mẩu giấy quỳ tím như hình dưới:</w:t>
      </w:r>
    </w:p>
    <w:p w:rsidR="00932030" w:rsidRPr="00932030" w:rsidRDefault="00932030" w:rsidP="00546176">
      <w:pPr>
        <w:pStyle w:val="pn"/>
        <w:spacing w:line="264" w:lineRule="auto"/>
        <w:jc w:val="center"/>
      </w:pPr>
      <w:r w:rsidRPr="00932030">
        <w:rPr>
          <w:noProof/>
        </w:rPr>
        <w:lastRenderedPageBreak/>
        <w:drawing>
          <wp:inline distT="0" distB="0" distL="0" distR="0" wp14:anchorId="46B57907" wp14:editId="1D42640D">
            <wp:extent cx="3702050" cy="1256143"/>
            <wp:effectExtent l="0" t="0" r="0" b="0"/>
            <wp:docPr id="1152082627" name="Picture 1152082627" descr="Thực hiện thí nghiệm: Đưa bình đựng khí metan và clo (màu vàng nhạt) ra ánh sáng. Sau một thời gian, cho nước vào bình lắc nhẹ rồi thêm vào một mẩu giấy quỳ tím như hình dướ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ực hiện thí nghiệm: Đưa bình đựng khí metan và clo (màu vàng nhạt) ra ánh sáng. Sau một thời gian, cho nước vào bình lắc nhẹ rồi thêm vào một mẩu giấy quỳ tím như hình dưới: (ảnh 1)"/>
                    <pic:cNvPicPr>
                      <a:picLocks noChangeAspect="1" noChangeArrowheads="1"/>
                    </pic:cNvPicPr>
                  </pic:nvPicPr>
                  <pic:blipFill>
                    <a:blip r:embed="rId182">
                      <a:extLst>
                        <a:ext uri="{BEBA8EAE-BF5A-486C-A8C5-ECC9F3942E4B}">
                          <a14:imgProps xmlns:a14="http://schemas.microsoft.com/office/drawing/2010/main">
                            <a14:imgLayer r:embed="rId2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23027" cy="1263261"/>
                    </a:xfrm>
                    <a:prstGeom prst="rect">
                      <a:avLst/>
                    </a:prstGeom>
                    <a:noFill/>
                    <a:ln>
                      <a:noFill/>
                    </a:ln>
                  </pic:spPr>
                </pic:pic>
              </a:graphicData>
            </a:graphic>
          </wp:inline>
        </w:drawing>
      </w:r>
    </w:p>
    <w:p w:rsidR="00932030" w:rsidRPr="008B6326" w:rsidRDefault="00932030"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sz w:val="24"/>
          <w:szCs w:val="24"/>
          <w:highlight w:val="yellow"/>
        </w:rPr>
        <w:t>a.</w:t>
      </w:r>
      <w:r w:rsidRPr="008B6326">
        <w:rPr>
          <w:rFonts w:ascii="Times New Roman" w:hAnsi="Times New Roman"/>
          <w:sz w:val="24"/>
          <w:szCs w:val="24"/>
          <w:highlight w:val="yellow"/>
        </w:rPr>
        <w:t xml:space="preserve"> </w:t>
      </w:r>
      <w:r w:rsidRPr="008B6326">
        <w:rPr>
          <w:rFonts w:ascii="Times New Roman" w:eastAsia="Arial" w:hAnsi="Times New Roman"/>
          <w:sz w:val="24"/>
          <w:szCs w:val="24"/>
          <w:highlight w:val="yellow"/>
          <w:lang w:val="vi-VN"/>
        </w:rPr>
        <w:t>Màu vàng của hỗn hợp khí bị nhạt đi</w:t>
      </w:r>
      <w:r w:rsidRPr="008B6326">
        <w:rPr>
          <w:rFonts w:ascii="Times New Roman" w:eastAsia="Arial" w:hAnsi="Times New Roman"/>
          <w:sz w:val="24"/>
          <w:szCs w:val="24"/>
          <w:highlight w:val="yellow"/>
        </w:rPr>
        <w:t>.</w:t>
      </w:r>
      <w:r w:rsidRPr="008B6326">
        <w:rPr>
          <w:rFonts w:ascii="Times New Roman" w:hAnsi="Times New Roman"/>
          <w:sz w:val="24"/>
          <w:szCs w:val="24"/>
        </w:rPr>
        <w:tab/>
      </w:r>
    </w:p>
    <w:p w:rsidR="00932030" w:rsidRPr="008B6326" w:rsidRDefault="00932030" w:rsidP="00546176">
      <w:pPr>
        <w:pStyle w:val="NormalWeb"/>
        <w:tabs>
          <w:tab w:val="left" w:pos="360"/>
          <w:tab w:val="left" w:pos="2880"/>
          <w:tab w:val="left" w:pos="5386"/>
          <w:tab w:val="left" w:pos="7909"/>
        </w:tabs>
        <w:spacing w:before="0" w:beforeAutospacing="0" w:after="0" w:afterAutospacing="0" w:line="264" w:lineRule="auto"/>
        <w:jc w:val="both"/>
        <w:textAlignment w:val="baseline"/>
      </w:pPr>
      <w:r w:rsidRPr="00932030">
        <w:rPr>
          <w:b/>
          <w:highlight w:val="yellow"/>
        </w:rPr>
        <w:t>b.</w:t>
      </w:r>
      <w:r w:rsidRPr="00932030">
        <w:rPr>
          <w:highlight w:val="yellow"/>
        </w:rPr>
        <w:t xml:space="preserve"> </w:t>
      </w:r>
      <w:r w:rsidRPr="00932030">
        <w:rPr>
          <w:rStyle w:val="pnChar"/>
          <w:highlight w:val="yellow"/>
        </w:rPr>
        <w:t>Giấy quỳ tím chuyển sang màu đỏ.</w:t>
      </w:r>
    </w:p>
    <w:p w:rsidR="00932030" w:rsidRPr="008B6326" w:rsidRDefault="00932030"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sz w:val="24"/>
          <w:szCs w:val="24"/>
        </w:rPr>
        <w:t xml:space="preserve">c. </w:t>
      </w:r>
      <w:r w:rsidRPr="008B6326">
        <w:rPr>
          <w:rFonts w:ascii="Times New Roman" w:hAnsi="Times New Roman"/>
          <w:bCs/>
          <w:sz w:val="24"/>
          <w:szCs w:val="24"/>
        </w:rPr>
        <w:t xml:space="preserve">Phản ứng trên không phải là phản ứng oxi hóa </w:t>
      </w:r>
      <w:r>
        <w:rPr>
          <w:rFonts w:ascii="Times New Roman" w:hAnsi="Times New Roman"/>
          <w:bCs/>
          <w:sz w:val="24"/>
          <w:szCs w:val="24"/>
        </w:rPr>
        <w:t xml:space="preserve">- </w:t>
      </w:r>
      <w:r w:rsidRPr="008B6326">
        <w:rPr>
          <w:rFonts w:ascii="Times New Roman" w:hAnsi="Times New Roman"/>
          <w:bCs/>
          <w:sz w:val="24"/>
          <w:szCs w:val="24"/>
        </w:rPr>
        <w:t>khử.</w:t>
      </w:r>
    </w:p>
    <w:p w:rsidR="00932030" w:rsidRDefault="00932030" w:rsidP="00546176">
      <w:pPr>
        <w:tabs>
          <w:tab w:val="left" w:pos="274"/>
          <w:tab w:val="left" w:pos="2835"/>
          <w:tab w:val="left" w:pos="5387"/>
          <w:tab w:val="left" w:pos="7938"/>
        </w:tabs>
        <w:spacing w:line="264" w:lineRule="auto"/>
        <w:jc w:val="both"/>
        <w:rPr>
          <w:rFonts w:ascii="Times New Roman" w:hAnsi="Times New Roman"/>
          <w:bCs/>
          <w:sz w:val="24"/>
          <w:szCs w:val="24"/>
        </w:rPr>
      </w:pPr>
      <w:r w:rsidRPr="00546176">
        <w:rPr>
          <w:rFonts w:ascii="Times New Roman" w:hAnsi="Times New Roman"/>
          <w:b/>
          <w:sz w:val="24"/>
          <w:szCs w:val="24"/>
          <w:highlight w:val="yellow"/>
        </w:rPr>
        <w:t xml:space="preserve">d. </w:t>
      </w:r>
      <w:r w:rsidR="00546176" w:rsidRPr="00546176">
        <w:rPr>
          <w:rStyle w:val="pnChar"/>
          <w:highlight w:val="yellow"/>
        </w:rPr>
        <w:t>Khi cho methane tác dụng với chlorine (có chiếu sáng hoặc đun nóng) có thể tạo ra tối đa 4 dẫn xuất chloro khác nhau.</w:t>
      </w:r>
    </w:p>
    <w:p w:rsidR="00932030" w:rsidRDefault="00932030"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932030" w:rsidRPr="00932030" w:rsidRDefault="00932030" w:rsidP="00546176">
      <w:pPr>
        <w:pStyle w:val="pn"/>
        <w:spacing w:line="264" w:lineRule="auto"/>
        <w:jc w:val="both"/>
        <w:rPr>
          <w:color w:val="FF0000"/>
          <w:szCs w:val="24"/>
        </w:rPr>
      </w:pPr>
      <w:r w:rsidRPr="00932030">
        <w:rPr>
          <w:color w:val="FF0000"/>
          <w:szCs w:val="24"/>
        </w:rPr>
        <w:t>Hiện tượng: Màu vàng lục clo mất dần, quỳ tím hóa đỏ</w:t>
      </w:r>
    </w:p>
    <w:p w:rsidR="00932030" w:rsidRPr="00932030" w:rsidRDefault="00932030" w:rsidP="00546176">
      <w:pPr>
        <w:pStyle w:val="pn"/>
        <w:spacing w:line="264" w:lineRule="auto"/>
        <w:jc w:val="both"/>
        <w:rPr>
          <w:color w:val="FF0000"/>
          <w:szCs w:val="24"/>
        </w:rPr>
      </w:pPr>
      <w:r w:rsidRPr="00932030">
        <w:rPr>
          <w:color w:val="FF0000"/>
          <w:szCs w:val="24"/>
        </w:rPr>
        <w:t>Phương trình hóa học:</w:t>
      </w:r>
    </w:p>
    <w:p w:rsidR="00932030" w:rsidRPr="00932030" w:rsidRDefault="00932030" w:rsidP="00546176">
      <w:pPr>
        <w:pStyle w:val="pn"/>
        <w:spacing w:line="264" w:lineRule="auto"/>
        <w:jc w:val="both"/>
        <w:rPr>
          <w:color w:val="FF0000"/>
          <w:szCs w:val="24"/>
          <w:shd w:val="clear" w:color="auto" w:fill="FFFFFF"/>
        </w:rPr>
      </w:pPr>
      <w:r w:rsidRPr="00932030">
        <w:rPr>
          <w:color w:val="FF0000"/>
          <w:szCs w:val="24"/>
          <w:shd w:val="clear" w:color="auto" w:fill="FFFFFF"/>
        </w:rPr>
        <w:t>CH</w:t>
      </w:r>
      <w:r w:rsidRPr="00932030">
        <w:rPr>
          <w:color w:val="FF0000"/>
          <w:szCs w:val="24"/>
          <w:shd w:val="clear" w:color="auto" w:fill="FFFFFF"/>
          <w:vertAlign w:val="subscript"/>
        </w:rPr>
        <w:t>4</w:t>
      </w:r>
      <w:r w:rsidRPr="00932030">
        <w:rPr>
          <w:color w:val="FF0000"/>
          <w:szCs w:val="24"/>
          <w:shd w:val="clear" w:color="auto" w:fill="FFFFFF"/>
        </w:rPr>
        <w:t> + Cl</w:t>
      </w:r>
      <w:r w:rsidRPr="00932030">
        <w:rPr>
          <w:color w:val="FF0000"/>
          <w:szCs w:val="24"/>
          <w:shd w:val="clear" w:color="auto" w:fill="FFFFFF"/>
          <w:vertAlign w:val="subscript"/>
        </w:rPr>
        <w:t>2</w:t>
      </w:r>
      <w:r w:rsidRPr="00932030">
        <w:rPr>
          <w:color w:val="FF0000"/>
          <w:szCs w:val="24"/>
          <w:shd w:val="clear" w:color="auto" w:fill="FFFFFF"/>
        </w:rPr>
        <w:t> </w:t>
      </w:r>
      <w:r w:rsidRPr="00932030">
        <w:rPr>
          <w:color w:val="FF0000"/>
          <w:szCs w:val="24"/>
          <w:shd w:val="clear" w:color="auto" w:fill="FFFFFF"/>
        </w:rPr>
        <w:sym w:font="Symbol" w:char="F0AE"/>
      </w:r>
      <w:r w:rsidRPr="00932030">
        <w:rPr>
          <w:color w:val="FF0000"/>
          <w:szCs w:val="24"/>
          <w:shd w:val="clear" w:color="auto" w:fill="FFFFFF"/>
        </w:rPr>
        <w:t>  CH</w:t>
      </w:r>
      <w:r w:rsidRPr="00932030">
        <w:rPr>
          <w:color w:val="FF0000"/>
          <w:szCs w:val="24"/>
          <w:shd w:val="clear" w:color="auto" w:fill="FFFFFF"/>
          <w:vertAlign w:val="subscript"/>
        </w:rPr>
        <w:t>3</w:t>
      </w:r>
      <w:r w:rsidRPr="00932030">
        <w:rPr>
          <w:color w:val="FF0000"/>
          <w:szCs w:val="24"/>
          <w:shd w:val="clear" w:color="auto" w:fill="FFFFFF"/>
        </w:rPr>
        <w:t>Cl + HCl</w:t>
      </w:r>
    </w:p>
    <w:p w:rsidR="00932030" w:rsidRPr="00932030" w:rsidRDefault="00932030" w:rsidP="00546176">
      <w:pPr>
        <w:pStyle w:val="pn"/>
        <w:spacing w:line="264" w:lineRule="auto"/>
        <w:jc w:val="both"/>
        <w:rPr>
          <w:rFonts w:eastAsia="Calibri"/>
          <w:color w:val="FF0000"/>
          <w:szCs w:val="24"/>
        </w:rPr>
      </w:pPr>
      <w:r w:rsidRPr="00932030">
        <w:rPr>
          <w:color w:val="FF0000"/>
          <w:szCs w:val="24"/>
          <w:shd w:val="clear" w:color="auto" w:fill="FFFFFF"/>
        </w:rPr>
        <w:t>Dung dịch HCl làm quỳ tím hóa đỏ.</w:t>
      </w:r>
    </w:p>
    <w:p w:rsidR="00932030" w:rsidRPr="00201995" w:rsidRDefault="00932030"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Pr>
          <w:rFonts w:ascii="Times New Roman" w:eastAsia="Calibri" w:hAnsi="Times New Roman"/>
          <w:color w:val="FF0000"/>
          <w:sz w:val="24"/>
          <w:szCs w:val="24"/>
        </w:rPr>
        <w:t>Đúng.</w:t>
      </w:r>
    </w:p>
    <w:p w:rsidR="00932030" w:rsidRPr="00201995" w:rsidRDefault="00932030"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Pr>
          <w:rFonts w:ascii="Times New Roman" w:eastAsia="Calibri" w:hAnsi="Times New Roman"/>
          <w:color w:val="FF0000"/>
          <w:sz w:val="24"/>
          <w:szCs w:val="24"/>
        </w:rPr>
        <w:t>Đúng.</w:t>
      </w:r>
    </w:p>
    <w:p w:rsidR="00932030" w:rsidRPr="00201995" w:rsidRDefault="00932030"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sidR="00546176">
        <w:rPr>
          <w:rFonts w:ascii="Times New Roman" w:eastAsia="Calibri" w:hAnsi="Times New Roman"/>
          <w:color w:val="FF0000"/>
          <w:sz w:val="24"/>
          <w:szCs w:val="24"/>
        </w:rPr>
        <w:t>Sai. Phản ứng thế là phản ứng oxi hóa khử.</w:t>
      </w:r>
    </w:p>
    <w:p w:rsidR="00932030" w:rsidRPr="00201995" w:rsidRDefault="00932030"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sidR="00546176">
        <w:rPr>
          <w:rFonts w:ascii="Times New Roman" w:eastAsia="Calibri" w:hAnsi="Times New Roman"/>
          <w:color w:val="FF0000"/>
          <w:sz w:val="24"/>
          <w:szCs w:val="24"/>
        </w:rPr>
        <w:t xml:space="preserve">Đúng. </w:t>
      </w:r>
    </w:p>
    <w:p w:rsidR="00932030" w:rsidRPr="008B6326" w:rsidRDefault="00546176" w:rsidP="00546176">
      <w:pPr>
        <w:tabs>
          <w:tab w:val="left" w:pos="274"/>
          <w:tab w:val="left" w:pos="2835"/>
          <w:tab w:val="left" w:pos="5387"/>
          <w:tab w:val="left" w:pos="7938"/>
        </w:tabs>
        <w:spacing w:line="264" w:lineRule="auto"/>
        <w:jc w:val="both"/>
        <w:rPr>
          <w:rFonts w:ascii="Times New Roman" w:hAnsi="Times New Roman"/>
          <w:bCs/>
          <w:sz w:val="24"/>
          <w:szCs w:val="24"/>
        </w:rPr>
      </w:pPr>
      <w:r w:rsidRPr="00546176">
        <w:rPr>
          <w:rFonts w:ascii="Times New Roman" w:hAnsi="Times New Roman"/>
          <w:bCs/>
          <w:noProof/>
          <w:sz w:val="24"/>
          <w:szCs w:val="24"/>
        </w:rPr>
        <w:drawing>
          <wp:inline distT="0" distB="0" distL="0" distR="0" wp14:anchorId="331F62A8" wp14:editId="61E61756">
            <wp:extent cx="2108200" cy="1088507"/>
            <wp:effectExtent l="0" t="0" r="0" b="0"/>
            <wp:docPr id="1152082629" name="Picture 115208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119469" cy="1094326"/>
                    </a:xfrm>
                    <a:prstGeom prst="rect">
                      <a:avLst/>
                    </a:prstGeom>
                  </pic:spPr>
                </pic:pic>
              </a:graphicData>
            </a:graphic>
          </wp:inline>
        </w:drawing>
      </w:r>
    </w:p>
    <w:p w:rsidR="00C80689" w:rsidRPr="008B6326" w:rsidRDefault="00C80689" w:rsidP="00546176">
      <w:pPr>
        <w:tabs>
          <w:tab w:val="left" w:pos="2880"/>
          <w:tab w:val="left" w:pos="5400"/>
          <w:tab w:val="left" w:pos="7920"/>
        </w:tabs>
        <w:spacing w:line="264" w:lineRule="auto"/>
        <w:jc w:val="both"/>
        <w:rPr>
          <w:rFonts w:ascii="Times New Roman" w:eastAsia="Arial" w:hAnsi="Times New Roman"/>
          <w:sz w:val="24"/>
          <w:szCs w:val="24"/>
          <w:lang w:val="pt-BR"/>
        </w:rPr>
      </w:pPr>
      <w:r w:rsidRPr="008B6326">
        <w:rPr>
          <w:rFonts w:ascii="Times New Roman" w:hAnsi="Times New Roman"/>
          <w:b/>
          <w:bCs/>
          <w:sz w:val="24"/>
          <w:szCs w:val="24"/>
        </w:rPr>
        <w:t xml:space="preserve">Câu </w:t>
      </w:r>
      <w:r w:rsidR="009C0D71">
        <w:rPr>
          <w:rFonts w:ascii="Times New Roman" w:hAnsi="Times New Roman"/>
          <w:b/>
          <w:bCs/>
          <w:sz w:val="24"/>
          <w:szCs w:val="24"/>
        </w:rPr>
        <w:t>10</w:t>
      </w:r>
      <w:r w:rsidRPr="008B6326">
        <w:rPr>
          <w:rFonts w:ascii="Times New Roman" w:hAnsi="Times New Roman"/>
          <w:b/>
          <w:bCs/>
          <w:sz w:val="24"/>
          <w:szCs w:val="24"/>
        </w:rPr>
        <w:t xml:space="preserve">. </w:t>
      </w:r>
      <w:r w:rsidRPr="008B6326">
        <w:rPr>
          <w:rFonts w:ascii="Times New Roman" w:eastAsia="Arial" w:hAnsi="Times New Roman"/>
          <w:sz w:val="24"/>
          <w:szCs w:val="24"/>
          <w:lang w:val="pt-BR"/>
        </w:rPr>
        <w:t>Alkane X có công thức cấu tạo như sau :</w:t>
      </w:r>
    </w:p>
    <w:p w:rsidR="0015775A" w:rsidRPr="0015775A" w:rsidRDefault="0015775A" w:rsidP="0015775A">
      <w:pPr>
        <w:tabs>
          <w:tab w:val="left" w:pos="360"/>
          <w:tab w:val="left" w:pos="2880"/>
          <w:tab w:val="left" w:pos="5400"/>
          <w:tab w:val="left" w:pos="7920"/>
        </w:tabs>
        <w:spacing w:line="264" w:lineRule="auto"/>
        <w:jc w:val="center"/>
        <w:rPr>
          <w:rFonts w:ascii="Times New Roman" w:hAnsi="Times New Roman"/>
          <w:b/>
          <w:bCs/>
          <w:sz w:val="24"/>
          <w:szCs w:val="24"/>
        </w:rPr>
      </w:pPr>
      <w:r w:rsidRPr="0015775A">
        <w:rPr>
          <w:rFonts w:ascii="Times New Roman" w:hAnsi="Times New Roman"/>
          <w:b/>
          <w:bCs/>
          <w:noProof/>
          <w:sz w:val="24"/>
          <w:szCs w:val="24"/>
        </w:rPr>
        <w:drawing>
          <wp:inline distT="0" distB="0" distL="0" distR="0" wp14:anchorId="3B99C83B" wp14:editId="317B9987">
            <wp:extent cx="1460500" cy="480748"/>
            <wp:effectExtent l="0" t="0" r="0" b="0"/>
            <wp:docPr id="1152082631" name="Picture 11520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BEBA8EAE-BF5A-486C-A8C5-ECC9F3942E4B}">
                          <a14:imgProps xmlns:a14="http://schemas.microsoft.com/office/drawing/2010/main">
                            <a14:imgLayer r:embed="rId218">
                              <a14:imgEffect>
                                <a14:sharpenSoften amount="50000"/>
                              </a14:imgEffect>
                              <a14:imgEffect>
                                <a14:brightnessContrast contrast="20000"/>
                              </a14:imgEffect>
                            </a14:imgLayer>
                          </a14:imgProps>
                        </a:ext>
                      </a:extLst>
                    </a:blip>
                    <a:stretch>
                      <a:fillRect/>
                    </a:stretch>
                  </pic:blipFill>
                  <pic:spPr>
                    <a:xfrm>
                      <a:off x="0" y="0"/>
                      <a:ext cx="1467604" cy="483086"/>
                    </a:xfrm>
                    <a:prstGeom prst="rect">
                      <a:avLst/>
                    </a:prstGeom>
                  </pic:spPr>
                </pic:pic>
              </a:graphicData>
            </a:graphic>
          </wp:inline>
        </w:drawing>
      </w:r>
    </w:p>
    <w:p w:rsidR="00C80689" w:rsidRPr="008B6326" w:rsidRDefault="00C80689" w:rsidP="00546176">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sz w:val="24"/>
          <w:szCs w:val="24"/>
        </w:rPr>
        <w:t>a.</w:t>
      </w:r>
      <w:r w:rsidRPr="008B6326">
        <w:rPr>
          <w:rFonts w:ascii="Times New Roman" w:hAnsi="Times New Roman"/>
          <w:sz w:val="24"/>
          <w:szCs w:val="24"/>
        </w:rPr>
        <w:t xml:space="preserve"> Trong </w:t>
      </w:r>
      <w:r w:rsidR="0015775A">
        <w:rPr>
          <w:rFonts w:ascii="Times New Roman" w:hAnsi="Times New Roman"/>
          <w:sz w:val="24"/>
          <w:szCs w:val="24"/>
        </w:rPr>
        <w:t>công thức cấu tạo</w:t>
      </w:r>
      <w:r w:rsidRPr="008B6326">
        <w:rPr>
          <w:rFonts w:ascii="Times New Roman" w:hAnsi="Times New Roman"/>
          <w:sz w:val="24"/>
          <w:szCs w:val="24"/>
        </w:rPr>
        <w:t xml:space="preserve"> của X có 2 nguyên tử carbon bậc hai.</w:t>
      </w:r>
      <w:r w:rsidRPr="008B6326">
        <w:rPr>
          <w:rFonts w:ascii="Times New Roman" w:hAnsi="Times New Roman"/>
          <w:sz w:val="24"/>
          <w:szCs w:val="24"/>
        </w:rPr>
        <w:tab/>
      </w:r>
    </w:p>
    <w:p w:rsidR="00C80689" w:rsidRPr="008B6326" w:rsidRDefault="00C80689" w:rsidP="00546176">
      <w:pPr>
        <w:tabs>
          <w:tab w:val="left" w:pos="274"/>
          <w:tab w:val="left" w:pos="2835"/>
          <w:tab w:val="left" w:pos="5387"/>
          <w:tab w:val="left" w:pos="7938"/>
        </w:tabs>
        <w:spacing w:line="264" w:lineRule="auto"/>
        <w:jc w:val="both"/>
        <w:rPr>
          <w:rFonts w:ascii="Times New Roman" w:hAnsi="Times New Roman"/>
          <w:sz w:val="24"/>
          <w:szCs w:val="24"/>
        </w:rPr>
      </w:pPr>
      <w:r w:rsidRPr="0015775A">
        <w:rPr>
          <w:rFonts w:ascii="Times New Roman" w:hAnsi="Times New Roman"/>
          <w:b/>
          <w:sz w:val="24"/>
          <w:szCs w:val="24"/>
          <w:highlight w:val="yellow"/>
        </w:rPr>
        <w:t>b.</w:t>
      </w:r>
      <w:r w:rsidRPr="0015775A">
        <w:rPr>
          <w:rFonts w:ascii="Times New Roman" w:hAnsi="Times New Roman"/>
          <w:sz w:val="24"/>
          <w:szCs w:val="24"/>
          <w:highlight w:val="yellow"/>
        </w:rPr>
        <w:t xml:space="preserve"> </w:t>
      </w:r>
      <w:r w:rsidR="0015775A" w:rsidRPr="0015775A">
        <w:rPr>
          <w:rFonts w:ascii="Times New Roman" w:hAnsi="Times New Roman"/>
          <w:sz w:val="24"/>
          <w:szCs w:val="24"/>
          <w:highlight w:val="yellow"/>
        </w:rPr>
        <w:t>Tên gọi của X là 2,3-dimethylbutane.</w:t>
      </w:r>
    </w:p>
    <w:p w:rsidR="00C80689" w:rsidRPr="008B6326" w:rsidRDefault="00C80689" w:rsidP="00546176">
      <w:pPr>
        <w:tabs>
          <w:tab w:val="left" w:pos="274"/>
          <w:tab w:val="left" w:pos="2835"/>
          <w:tab w:val="left" w:pos="5387"/>
          <w:tab w:val="left" w:pos="7938"/>
        </w:tabs>
        <w:spacing w:line="264" w:lineRule="auto"/>
        <w:jc w:val="both"/>
        <w:rPr>
          <w:rFonts w:ascii="Times New Roman" w:hAnsi="Times New Roman"/>
          <w:sz w:val="24"/>
          <w:szCs w:val="24"/>
        </w:rPr>
      </w:pPr>
      <w:r w:rsidRPr="0015775A">
        <w:rPr>
          <w:rFonts w:ascii="Times New Roman" w:hAnsi="Times New Roman"/>
          <w:b/>
          <w:sz w:val="24"/>
          <w:szCs w:val="24"/>
        </w:rPr>
        <w:t xml:space="preserve">c. </w:t>
      </w:r>
      <w:r w:rsidR="00BC7F39">
        <w:rPr>
          <w:rFonts w:ascii="Times New Roman" w:hAnsi="Times New Roman"/>
          <w:bCs/>
          <w:sz w:val="24"/>
          <w:szCs w:val="24"/>
        </w:rPr>
        <w:t xml:space="preserve">Khi cho X tác dụng với chlorine (tỉ lệ mol 1 : 1) trong điều kiện chiếu sáng tạo thành sản phẩm chính có tên gọi là 3-chloro-2,3-dimethylbutane. </w:t>
      </w:r>
    </w:p>
    <w:p w:rsidR="00C80689" w:rsidRDefault="00C80689" w:rsidP="00546176">
      <w:pPr>
        <w:tabs>
          <w:tab w:val="left" w:pos="274"/>
          <w:tab w:val="left" w:pos="2835"/>
          <w:tab w:val="left" w:pos="5387"/>
          <w:tab w:val="left" w:pos="7938"/>
        </w:tabs>
        <w:spacing w:line="264" w:lineRule="auto"/>
        <w:jc w:val="both"/>
        <w:rPr>
          <w:rFonts w:ascii="Times New Roman" w:hAnsi="Times New Roman"/>
          <w:bCs/>
          <w:sz w:val="24"/>
          <w:szCs w:val="24"/>
        </w:rPr>
      </w:pPr>
      <w:r w:rsidRPr="008B6326">
        <w:rPr>
          <w:rFonts w:ascii="Times New Roman" w:hAnsi="Times New Roman"/>
          <w:b/>
          <w:sz w:val="24"/>
          <w:szCs w:val="24"/>
        </w:rPr>
        <w:t xml:space="preserve">d. </w:t>
      </w:r>
      <w:r w:rsidR="0015775A">
        <w:rPr>
          <w:rFonts w:ascii="Times New Roman" w:hAnsi="Times New Roman"/>
          <w:bCs/>
          <w:sz w:val="24"/>
          <w:szCs w:val="24"/>
        </w:rPr>
        <w:t xml:space="preserve">Khi cho X tác dụng với bromine trong điều kiện chiếu sáng tạo thành </w:t>
      </w:r>
      <w:r w:rsidR="00BC7F39">
        <w:rPr>
          <w:rFonts w:ascii="Times New Roman" w:hAnsi="Times New Roman"/>
          <w:bCs/>
          <w:sz w:val="24"/>
          <w:szCs w:val="24"/>
        </w:rPr>
        <w:t>3</w:t>
      </w:r>
      <w:r w:rsidR="0015775A">
        <w:rPr>
          <w:rFonts w:ascii="Times New Roman" w:hAnsi="Times New Roman"/>
          <w:bCs/>
          <w:sz w:val="24"/>
          <w:szCs w:val="24"/>
        </w:rPr>
        <w:t xml:space="preserve"> sản phẩm thế monobromo.</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sidR="00BC7F39">
        <w:rPr>
          <w:rFonts w:ascii="Times New Roman" w:eastAsia="Calibri" w:hAnsi="Times New Roman"/>
          <w:color w:val="FF0000"/>
          <w:sz w:val="24"/>
          <w:szCs w:val="24"/>
        </w:rPr>
        <w:t>Sai. Có hai carbon bậc III và 4 carbon bậc I.</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sidR="00BC7F39">
        <w:rPr>
          <w:rFonts w:ascii="Times New Roman" w:eastAsia="Calibri" w:hAnsi="Times New Roman"/>
          <w:color w:val="FF0000"/>
          <w:sz w:val="24"/>
          <w:szCs w:val="24"/>
        </w:rPr>
        <w:t>Đúng.</w:t>
      </w:r>
    </w:p>
    <w:p w:rsidR="00B3542D" w:rsidRPr="00BC7F39"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BC7F39">
        <w:rPr>
          <w:rFonts w:ascii="Times New Roman" w:eastAsia="Calibri" w:hAnsi="Times New Roman"/>
          <w:color w:val="FF0000"/>
          <w:sz w:val="24"/>
          <w:szCs w:val="24"/>
        </w:rPr>
        <w:t xml:space="preserve">c. </w:t>
      </w:r>
      <w:r w:rsidR="00BC7F39" w:rsidRPr="00BC7F39">
        <w:rPr>
          <w:rFonts w:ascii="Times New Roman" w:eastAsia="Calibri" w:hAnsi="Times New Roman"/>
          <w:color w:val="FF0000"/>
          <w:sz w:val="24"/>
          <w:szCs w:val="24"/>
        </w:rPr>
        <w:t>Sai.</w:t>
      </w:r>
      <w:r w:rsidR="00BC7F39" w:rsidRPr="00BC7F39">
        <w:rPr>
          <w:rFonts w:ascii="Times New Roman" w:hAnsi="Times New Roman"/>
          <w:bCs/>
          <w:color w:val="FF0000"/>
          <w:sz w:val="24"/>
          <w:szCs w:val="24"/>
        </w:rPr>
        <w:t xml:space="preserve"> 2-chloro-2,3-dimethylbutane.</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sidR="00BC7F39">
        <w:rPr>
          <w:rFonts w:ascii="Times New Roman" w:eastAsia="Calibri" w:hAnsi="Times New Roman"/>
          <w:color w:val="FF0000"/>
          <w:sz w:val="24"/>
          <w:szCs w:val="24"/>
        </w:rPr>
        <w:t>Sai. Tạo thành tối đa 2 sản phẩm thế (như hình dưới).</w:t>
      </w:r>
    </w:p>
    <w:p w:rsidR="00B3542D" w:rsidRPr="008B6326" w:rsidRDefault="00BC7F39" w:rsidP="00546176">
      <w:pPr>
        <w:tabs>
          <w:tab w:val="left" w:pos="274"/>
          <w:tab w:val="left" w:pos="2835"/>
          <w:tab w:val="left" w:pos="5387"/>
          <w:tab w:val="left" w:pos="7938"/>
        </w:tabs>
        <w:spacing w:line="264" w:lineRule="auto"/>
        <w:jc w:val="both"/>
        <w:rPr>
          <w:rFonts w:ascii="Times New Roman" w:hAnsi="Times New Roman"/>
          <w:bCs/>
          <w:sz w:val="24"/>
          <w:szCs w:val="24"/>
        </w:rPr>
      </w:pPr>
      <w:r w:rsidRPr="00BC7F39">
        <w:rPr>
          <w:rFonts w:ascii="Times New Roman" w:hAnsi="Times New Roman"/>
          <w:bCs/>
          <w:noProof/>
          <w:sz w:val="24"/>
          <w:szCs w:val="24"/>
        </w:rPr>
        <w:drawing>
          <wp:inline distT="0" distB="0" distL="0" distR="0" wp14:anchorId="129B6BAA" wp14:editId="2D68ACF7">
            <wp:extent cx="1422400" cy="640668"/>
            <wp:effectExtent l="0" t="0" r="0" b="0"/>
            <wp:docPr id="1152082632" name="Picture 115208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433642" cy="645732"/>
                    </a:xfrm>
                    <a:prstGeom prst="rect">
                      <a:avLst/>
                    </a:prstGeom>
                  </pic:spPr>
                </pic:pic>
              </a:graphicData>
            </a:graphic>
          </wp:inline>
        </w:drawing>
      </w:r>
    </w:p>
    <w:p w:rsidR="00B3542D" w:rsidRPr="008B6326" w:rsidRDefault="00B3542D" w:rsidP="00546176">
      <w:pPr>
        <w:tabs>
          <w:tab w:val="left" w:pos="274"/>
          <w:tab w:val="left" w:pos="2835"/>
          <w:tab w:val="left" w:pos="5387"/>
          <w:tab w:val="left" w:pos="7938"/>
        </w:tabs>
        <w:spacing w:line="264" w:lineRule="auto"/>
        <w:jc w:val="both"/>
        <w:rPr>
          <w:rFonts w:ascii="Times New Roman" w:hAnsi="Times New Roman"/>
          <w:sz w:val="24"/>
          <w:szCs w:val="24"/>
        </w:rPr>
      </w:pPr>
    </w:p>
    <w:p w:rsidR="00BC7F39" w:rsidRDefault="00BC7F39" w:rsidP="00546176">
      <w:pPr>
        <w:tabs>
          <w:tab w:val="left" w:pos="274"/>
          <w:tab w:val="left" w:pos="2835"/>
          <w:tab w:val="left" w:pos="5387"/>
          <w:tab w:val="left" w:pos="7938"/>
        </w:tabs>
        <w:spacing w:line="264" w:lineRule="auto"/>
        <w:jc w:val="both"/>
        <w:rPr>
          <w:rFonts w:ascii="Times New Roman" w:hAnsi="Times New Roman"/>
          <w:sz w:val="24"/>
          <w:szCs w:val="24"/>
        </w:rPr>
      </w:pPr>
      <w:r w:rsidRPr="00BC7F39">
        <w:rPr>
          <w:rFonts w:ascii="Times New Roman" w:hAnsi="Times New Roman"/>
          <w:b/>
          <w:bCs/>
          <w:sz w:val="24"/>
          <w:szCs w:val="24"/>
        </w:rPr>
        <w:t xml:space="preserve">Câu </w:t>
      </w:r>
      <w:r w:rsidR="009C0D71">
        <w:rPr>
          <w:rFonts w:ascii="Times New Roman" w:hAnsi="Times New Roman"/>
          <w:b/>
          <w:bCs/>
          <w:sz w:val="24"/>
          <w:szCs w:val="24"/>
        </w:rPr>
        <w:t>11</w:t>
      </w:r>
      <w:r w:rsidRPr="00BC7F39">
        <w:rPr>
          <w:rFonts w:ascii="Times New Roman" w:hAnsi="Times New Roman"/>
          <w:b/>
          <w:bCs/>
          <w:sz w:val="24"/>
          <w:szCs w:val="24"/>
        </w:rPr>
        <w:t xml:space="preserve">. </w:t>
      </w:r>
      <w:r>
        <w:rPr>
          <w:rFonts w:ascii="Times New Roman" w:hAnsi="Times New Roman"/>
          <w:sz w:val="24"/>
          <w:szCs w:val="24"/>
        </w:rPr>
        <w:t>Mỗi phát biểu sau về tính chất hóa học của alkane là đúng hay sai?</w:t>
      </w:r>
    </w:p>
    <w:p w:rsidR="00BC7F39" w:rsidRPr="000A269A"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sz w:val="24"/>
          <w:szCs w:val="24"/>
        </w:rPr>
      </w:pPr>
      <w:r w:rsidRPr="00BC7F39">
        <w:rPr>
          <w:rFonts w:ascii="Times New Roman" w:eastAsia="Calibri" w:hAnsi="Times New Roman"/>
          <w:b/>
          <w:bCs/>
          <w:sz w:val="24"/>
          <w:szCs w:val="24"/>
        </w:rPr>
        <w:t xml:space="preserve">a. </w:t>
      </w:r>
      <w:r w:rsidR="000A269A" w:rsidRPr="000A269A">
        <w:rPr>
          <w:rFonts w:ascii="Times New Roman" w:eastAsia="Calibri" w:hAnsi="Times New Roman"/>
          <w:sz w:val="24"/>
          <w:szCs w:val="24"/>
        </w:rPr>
        <w:t>Trong phản ứng thế halogen, nguyên tử H ở bậc carbon cao hơn khó thế hơn so với nguyên tử H ở bậc thấp hơn.</w:t>
      </w:r>
    </w:p>
    <w:p w:rsidR="00BC7F39" w:rsidRPr="000A269A"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sz w:val="24"/>
          <w:szCs w:val="24"/>
        </w:rPr>
      </w:pPr>
      <w:r w:rsidRPr="00BC7F39">
        <w:rPr>
          <w:rFonts w:ascii="Times New Roman" w:eastAsia="Calibri" w:hAnsi="Times New Roman"/>
          <w:b/>
          <w:bCs/>
          <w:sz w:val="24"/>
          <w:szCs w:val="24"/>
        </w:rPr>
        <w:t xml:space="preserve">b. </w:t>
      </w:r>
      <w:r w:rsidR="000A269A" w:rsidRPr="000A269A">
        <w:rPr>
          <w:rFonts w:ascii="Times New Roman" w:eastAsia="Calibri" w:hAnsi="Times New Roman"/>
          <w:sz w:val="24"/>
          <w:szCs w:val="24"/>
        </w:rPr>
        <w:t xml:space="preserve">Phản ứng </w:t>
      </w:r>
      <w:r w:rsidR="000A269A">
        <w:rPr>
          <w:rFonts w:ascii="Times New Roman" w:eastAsia="Calibri" w:hAnsi="Times New Roman"/>
          <w:sz w:val="24"/>
          <w:szCs w:val="24"/>
        </w:rPr>
        <w:t xml:space="preserve">reforming </w:t>
      </w:r>
      <w:r w:rsidR="000A269A" w:rsidRPr="000A269A">
        <w:rPr>
          <w:rFonts w:ascii="Times New Roman" w:eastAsia="Calibri" w:hAnsi="Times New Roman"/>
          <w:sz w:val="24"/>
          <w:szCs w:val="24"/>
        </w:rPr>
        <w:t>giúp tạo thêm nhiều hydrocarbon lỏng (</w:t>
      </w:r>
      <w:r w:rsidR="000A269A" w:rsidRPr="000A269A">
        <w:rPr>
          <w:rFonts w:ascii="Times New Roman" w:eastAsia="Calibri" w:hAnsi="Times New Roman"/>
          <w:sz w:val="24"/>
          <w:szCs w:val="24"/>
          <w:lang w:val="vi-VN"/>
        </w:rPr>
        <w:t>dùng sản xuất xăng, dầu)</w:t>
      </w:r>
      <w:r w:rsidR="000A269A" w:rsidRPr="000A269A">
        <w:rPr>
          <w:rFonts w:ascii="Times New Roman" w:eastAsia="Calibri" w:hAnsi="Times New Roman"/>
          <w:sz w:val="24"/>
          <w:szCs w:val="24"/>
        </w:rPr>
        <w:t xml:space="preserve"> từ alkane rắn.</w:t>
      </w:r>
    </w:p>
    <w:p w:rsidR="00BC7F39" w:rsidRPr="00BC7F39"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b/>
          <w:bCs/>
          <w:sz w:val="24"/>
          <w:szCs w:val="24"/>
        </w:rPr>
      </w:pPr>
      <w:r w:rsidRPr="00BC7F39">
        <w:rPr>
          <w:rFonts w:ascii="Times New Roman" w:eastAsia="Calibri" w:hAnsi="Times New Roman"/>
          <w:b/>
          <w:bCs/>
          <w:sz w:val="24"/>
          <w:szCs w:val="24"/>
        </w:rPr>
        <w:t xml:space="preserve">c. </w:t>
      </w:r>
      <w:r w:rsidR="000A269A" w:rsidRPr="000A269A">
        <w:rPr>
          <w:rFonts w:ascii="Times New Roman" w:eastAsia="Calibri" w:hAnsi="Times New Roman"/>
          <w:sz w:val="24"/>
          <w:szCs w:val="24"/>
        </w:rPr>
        <w:t xml:space="preserve">Phản ứng </w:t>
      </w:r>
      <w:r w:rsidR="000A269A">
        <w:rPr>
          <w:rFonts w:ascii="Times New Roman" w:eastAsia="Calibri" w:hAnsi="Times New Roman"/>
          <w:sz w:val="24"/>
          <w:szCs w:val="24"/>
        </w:rPr>
        <w:t>cracking tạo nhiều hydrocarbon mạch nhánh, làm tăng chỉ số octane của xăng dầu.</w:t>
      </w:r>
    </w:p>
    <w:p w:rsidR="00BC7F39" w:rsidRPr="000A269A"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sz w:val="24"/>
          <w:szCs w:val="24"/>
        </w:rPr>
      </w:pPr>
      <w:r w:rsidRPr="002B71CA">
        <w:rPr>
          <w:rFonts w:ascii="Times New Roman" w:eastAsia="Calibri" w:hAnsi="Times New Roman"/>
          <w:b/>
          <w:bCs/>
          <w:sz w:val="24"/>
          <w:szCs w:val="24"/>
          <w:highlight w:val="yellow"/>
        </w:rPr>
        <w:lastRenderedPageBreak/>
        <w:t xml:space="preserve">d. </w:t>
      </w:r>
      <w:r w:rsidR="000A269A" w:rsidRPr="002B71CA">
        <w:rPr>
          <w:rFonts w:ascii="Times New Roman" w:eastAsia="Calibri" w:hAnsi="Times New Roman"/>
          <w:sz w:val="24"/>
          <w:szCs w:val="24"/>
          <w:highlight w:val="yellow"/>
        </w:rPr>
        <w:t>Các alkane bị oxi hóa hoàn toàn bởi oxygen tạo thành carbon dioxide và nước.</w:t>
      </w:r>
    </w:p>
    <w:p w:rsidR="00BC7F39" w:rsidRPr="002B71CA"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Đáp án:</w:t>
      </w:r>
    </w:p>
    <w:p w:rsidR="00BC7F39" w:rsidRPr="002B71CA"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a. </w:t>
      </w:r>
      <w:r w:rsidR="002B71CA" w:rsidRPr="002B71CA">
        <w:rPr>
          <w:rFonts w:ascii="Times New Roman" w:eastAsia="Calibri" w:hAnsi="Times New Roman"/>
          <w:color w:val="FF0000"/>
          <w:sz w:val="24"/>
          <w:szCs w:val="24"/>
        </w:rPr>
        <w:t>Sai. Trong phản ứng thế halogen, nguyên tử H ở bậc carbon cao dễ thế hơn.</w:t>
      </w:r>
    </w:p>
    <w:p w:rsidR="00BC7F39" w:rsidRPr="002B71CA"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b. </w:t>
      </w:r>
      <w:r w:rsidR="002B71CA" w:rsidRPr="002B71CA">
        <w:rPr>
          <w:rFonts w:ascii="Times New Roman" w:eastAsia="Calibri" w:hAnsi="Times New Roman"/>
          <w:color w:val="FF0000"/>
          <w:sz w:val="24"/>
          <w:szCs w:val="24"/>
        </w:rPr>
        <w:t>Sai. Phản ứng cracking.</w:t>
      </w:r>
    </w:p>
    <w:p w:rsidR="00BC7F39" w:rsidRPr="002B71CA"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c. </w:t>
      </w:r>
      <w:r w:rsidR="002B71CA" w:rsidRPr="002B71CA">
        <w:rPr>
          <w:rFonts w:ascii="Times New Roman" w:eastAsia="Calibri" w:hAnsi="Times New Roman"/>
          <w:color w:val="FF0000"/>
          <w:sz w:val="24"/>
          <w:szCs w:val="24"/>
        </w:rPr>
        <w:t>Sai. Phản ứng reforming.</w:t>
      </w:r>
    </w:p>
    <w:p w:rsidR="00BC7F39" w:rsidRPr="002B71CA" w:rsidRDefault="00BC7F39" w:rsidP="00BC7F39">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d. </w:t>
      </w:r>
      <w:r w:rsidR="002B71CA" w:rsidRPr="002B71CA">
        <w:rPr>
          <w:rFonts w:ascii="Times New Roman" w:eastAsia="Calibri" w:hAnsi="Times New Roman"/>
          <w:color w:val="FF0000"/>
          <w:sz w:val="24"/>
          <w:szCs w:val="24"/>
        </w:rPr>
        <w:t>Đúng.</w:t>
      </w:r>
    </w:p>
    <w:p w:rsidR="00D3508F" w:rsidRPr="008B6326" w:rsidRDefault="00D3508F" w:rsidP="00D3508F">
      <w:pPr>
        <w:tabs>
          <w:tab w:val="left" w:pos="274"/>
          <w:tab w:val="left" w:pos="2835"/>
          <w:tab w:val="left" w:pos="5387"/>
          <w:tab w:val="left" w:pos="7938"/>
        </w:tabs>
        <w:spacing w:line="264" w:lineRule="auto"/>
        <w:jc w:val="both"/>
        <w:rPr>
          <w:rFonts w:ascii="Times New Roman" w:hAnsi="Times New Roman"/>
          <w:sz w:val="24"/>
          <w:szCs w:val="24"/>
        </w:rPr>
      </w:pPr>
      <w:r w:rsidRPr="008B6326">
        <w:rPr>
          <w:rFonts w:ascii="Times New Roman" w:hAnsi="Times New Roman"/>
          <w:b/>
          <w:bCs/>
          <w:sz w:val="24"/>
          <w:szCs w:val="24"/>
        </w:rPr>
        <w:t xml:space="preserve">Câu </w:t>
      </w:r>
      <w:r w:rsidR="009C0D71">
        <w:rPr>
          <w:rFonts w:ascii="Times New Roman" w:hAnsi="Times New Roman"/>
          <w:b/>
          <w:bCs/>
          <w:sz w:val="24"/>
          <w:szCs w:val="24"/>
        </w:rPr>
        <w:t>12</w:t>
      </w:r>
      <w:r w:rsidRPr="008B6326">
        <w:rPr>
          <w:rFonts w:ascii="Times New Roman" w:hAnsi="Times New Roman"/>
          <w:b/>
          <w:bCs/>
          <w:sz w:val="24"/>
          <w:szCs w:val="24"/>
        </w:rPr>
        <w:t xml:space="preserve">. </w:t>
      </w:r>
      <w:r w:rsidRPr="008B6326">
        <w:rPr>
          <w:rFonts w:ascii="Times New Roman" w:hAnsi="Times New Roman"/>
          <w:sz w:val="24"/>
          <w:szCs w:val="24"/>
        </w:rPr>
        <w:t>Các alkane có nhiều ứng dụng trong công nghiệp và đời sống h</w:t>
      </w:r>
      <w:r>
        <w:rPr>
          <w:rFonts w:ascii="Times New Roman" w:hAnsi="Times New Roman"/>
          <w:sz w:val="24"/>
          <w:szCs w:val="24"/>
        </w:rPr>
        <w:t>à</w:t>
      </w:r>
      <w:r w:rsidRPr="008B6326">
        <w:rPr>
          <w:rFonts w:ascii="Times New Roman" w:hAnsi="Times New Roman"/>
          <w:sz w:val="24"/>
          <w:szCs w:val="24"/>
        </w:rPr>
        <w:t>ng ngày:</w:t>
      </w:r>
    </w:p>
    <w:p w:rsidR="00D3508F" w:rsidRPr="008B6326" w:rsidRDefault="00D3508F" w:rsidP="00D3508F">
      <w:pPr>
        <w:tabs>
          <w:tab w:val="left" w:pos="360"/>
          <w:tab w:val="left" w:pos="2880"/>
          <w:tab w:val="left" w:pos="5400"/>
          <w:tab w:val="left" w:pos="7920"/>
        </w:tabs>
        <w:spacing w:line="264" w:lineRule="auto"/>
        <w:jc w:val="both"/>
        <w:rPr>
          <w:rFonts w:ascii="Times New Roman" w:eastAsia="Arial" w:hAnsi="Times New Roman"/>
          <w:sz w:val="24"/>
          <w:szCs w:val="24"/>
          <w:lang w:val="vi-VN" w:eastAsia="vi-VN" w:bidi="vi-VN"/>
        </w:rPr>
      </w:pPr>
      <w:r w:rsidRPr="008B6326">
        <w:rPr>
          <w:rFonts w:ascii="Times New Roman" w:hAnsi="Times New Roman"/>
          <w:b/>
          <w:sz w:val="24"/>
          <w:szCs w:val="24"/>
          <w:highlight w:val="yellow"/>
        </w:rPr>
        <w:t>a.</w:t>
      </w:r>
      <w:r w:rsidRPr="008B6326">
        <w:rPr>
          <w:rFonts w:ascii="Times New Roman" w:hAnsi="Times New Roman"/>
          <w:sz w:val="24"/>
          <w:szCs w:val="24"/>
          <w:highlight w:val="yellow"/>
        </w:rPr>
        <w:t xml:space="preserve"> </w:t>
      </w:r>
      <w:r w:rsidRPr="008B6326">
        <w:rPr>
          <w:rFonts w:ascii="Times New Roman" w:eastAsia="Arial" w:hAnsi="Times New Roman"/>
          <w:sz w:val="24"/>
          <w:szCs w:val="24"/>
          <w:highlight w:val="yellow"/>
          <w:lang w:val="vi-VN" w:eastAsia="vi-VN" w:bidi="vi-VN"/>
        </w:rPr>
        <w:t>Propane C</w:t>
      </w:r>
      <w:r w:rsidRPr="008B6326">
        <w:rPr>
          <w:rFonts w:ascii="Times New Roman" w:eastAsia="Arial" w:hAnsi="Times New Roman"/>
          <w:sz w:val="24"/>
          <w:szCs w:val="24"/>
          <w:highlight w:val="yellow"/>
          <w:vertAlign w:val="subscript"/>
          <w:lang w:val="vi-VN" w:eastAsia="vi-VN" w:bidi="vi-VN"/>
        </w:rPr>
        <w:t>3</w:t>
      </w:r>
      <w:r w:rsidRPr="008B6326">
        <w:rPr>
          <w:rFonts w:ascii="Times New Roman" w:eastAsia="Arial" w:hAnsi="Times New Roman"/>
          <w:sz w:val="24"/>
          <w:szCs w:val="24"/>
          <w:highlight w:val="yellow"/>
          <w:lang w:val="vi-VN" w:eastAsia="vi-VN" w:bidi="vi-VN"/>
        </w:rPr>
        <w:t>H</w:t>
      </w:r>
      <w:r w:rsidRPr="008B6326">
        <w:rPr>
          <w:rFonts w:ascii="Times New Roman" w:eastAsia="Arial" w:hAnsi="Times New Roman"/>
          <w:sz w:val="24"/>
          <w:szCs w:val="24"/>
          <w:highlight w:val="yellow"/>
          <w:vertAlign w:val="subscript"/>
          <w:lang w:val="vi-VN" w:eastAsia="vi-VN" w:bidi="vi-VN"/>
        </w:rPr>
        <w:t>8</w:t>
      </w:r>
      <w:r w:rsidRPr="008B6326">
        <w:rPr>
          <w:rFonts w:ascii="Times New Roman" w:eastAsia="Arial" w:hAnsi="Times New Roman"/>
          <w:sz w:val="24"/>
          <w:szCs w:val="24"/>
          <w:highlight w:val="yellow"/>
          <w:lang w:val="vi-VN" w:eastAsia="vi-VN" w:bidi="vi-VN"/>
        </w:rPr>
        <w:t xml:space="preserve"> và butane C</w:t>
      </w:r>
      <w:r w:rsidRPr="008B6326">
        <w:rPr>
          <w:rFonts w:ascii="Times New Roman" w:eastAsia="Arial" w:hAnsi="Times New Roman"/>
          <w:sz w:val="24"/>
          <w:szCs w:val="24"/>
          <w:highlight w:val="yellow"/>
          <w:vertAlign w:val="subscript"/>
          <w:lang w:val="vi-VN" w:eastAsia="vi-VN" w:bidi="vi-VN"/>
        </w:rPr>
        <w:t>4</w:t>
      </w:r>
      <w:r w:rsidRPr="008B6326">
        <w:rPr>
          <w:rFonts w:ascii="Times New Roman" w:eastAsia="Arial" w:hAnsi="Times New Roman"/>
          <w:sz w:val="24"/>
          <w:szCs w:val="24"/>
          <w:highlight w:val="yellow"/>
          <w:lang w:val="vi-VN" w:eastAsia="vi-VN" w:bidi="vi-VN"/>
        </w:rPr>
        <w:t>H</w:t>
      </w:r>
      <w:r w:rsidRPr="008B6326">
        <w:rPr>
          <w:rFonts w:ascii="Times New Roman" w:eastAsia="Arial" w:hAnsi="Times New Roman"/>
          <w:sz w:val="24"/>
          <w:szCs w:val="24"/>
          <w:highlight w:val="yellow"/>
          <w:vertAlign w:val="subscript"/>
          <w:lang w:val="vi-VN" w:eastAsia="vi-VN" w:bidi="vi-VN"/>
        </w:rPr>
        <w:t>l0</w:t>
      </w:r>
      <w:r w:rsidRPr="008B6326">
        <w:rPr>
          <w:rFonts w:ascii="Times New Roman" w:eastAsia="Arial" w:hAnsi="Times New Roman"/>
          <w:sz w:val="24"/>
          <w:szCs w:val="24"/>
          <w:highlight w:val="yellow"/>
          <w:lang w:val="vi-VN" w:eastAsia="vi-VN" w:bidi="vi-VN"/>
        </w:rPr>
        <w:t xml:space="preserve"> được sử dụng làm khí đốt.</w:t>
      </w:r>
    </w:p>
    <w:p w:rsidR="00D3508F" w:rsidRPr="008B6326" w:rsidRDefault="00D3508F" w:rsidP="00D3508F">
      <w:pPr>
        <w:tabs>
          <w:tab w:val="left" w:pos="360"/>
          <w:tab w:val="left" w:pos="2880"/>
          <w:tab w:val="left" w:pos="5400"/>
          <w:tab w:val="left" w:pos="7920"/>
        </w:tabs>
        <w:spacing w:line="264" w:lineRule="auto"/>
        <w:jc w:val="both"/>
        <w:rPr>
          <w:rFonts w:ascii="Times New Roman" w:eastAsia="Arial" w:hAnsi="Times New Roman"/>
          <w:sz w:val="24"/>
          <w:szCs w:val="24"/>
          <w:lang w:val="vi-VN" w:eastAsia="vi-VN" w:bidi="vi-VN"/>
        </w:rPr>
      </w:pPr>
      <w:bookmarkStart w:id="6" w:name="bookmark481"/>
      <w:bookmarkEnd w:id="6"/>
      <w:r w:rsidRPr="008B6326">
        <w:rPr>
          <w:rFonts w:ascii="Times New Roman" w:hAnsi="Times New Roman"/>
          <w:b/>
          <w:sz w:val="24"/>
          <w:szCs w:val="24"/>
          <w:highlight w:val="yellow"/>
        </w:rPr>
        <w:t>b.</w:t>
      </w:r>
      <w:r w:rsidRPr="008B6326">
        <w:rPr>
          <w:rFonts w:ascii="Times New Roman" w:hAnsi="Times New Roman"/>
          <w:sz w:val="24"/>
          <w:szCs w:val="24"/>
          <w:highlight w:val="yellow"/>
        </w:rPr>
        <w:t xml:space="preserve"> </w:t>
      </w:r>
      <w:r w:rsidRPr="008B6326">
        <w:rPr>
          <w:rFonts w:ascii="Times New Roman" w:eastAsia="Arial" w:hAnsi="Times New Roman"/>
          <w:sz w:val="24"/>
          <w:szCs w:val="24"/>
          <w:highlight w:val="yellow"/>
          <w:lang w:val="vi-VN" w:eastAsia="vi-VN" w:bidi="vi-VN"/>
        </w:rPr>
        <w:t>Các alkane C</w:t>
      </w:r>
      <w:r w:rsidRPr="008B6326">
        <w:rPr>
          <w:rFonts w:ascii="Times New Roman" w:eastAsia="Arial" w:hAnsi="Times New Roman"/>
          <w:sz w:val="24"/>
          <w:szCs w:val="24"/>
          <w:highlight w:val="yellow"/>
          <w:vertAlign w:val="subscript"/>
          <w:lang w:val="vi-VN" w:eastAsia="vi-VN" w:bidi="vi-VN"/>
        </w:rPr>
        <w:t>6</w:t>
      </w:r>
      <w:r w:rsidRPr="008B6326">
        <w:rPr>
          <w:rFonts w:ascii="Times New Roman" w:eastAsia="Arial" w:hAnsi="Times New Roman"/>
          <w:sz w:val="24"/>
          <w:szCs w:val="24"/>
          <w:highlight w:val="yellow"/>
          <w:lang w:val="vi-VN" w:eastAsia="vi-VN" w:bidi="vi-VN"/>
        </w:rPr>
        <w:t>, C</w:t>
      </w:r>
      <w:r w:rsidRPr="008B6326">
        <w:rPr>
          <w:rFonts w:ascii="Times New Roman" w:eastAsia="Arial" w:hAnsi="Times New Roman"/>
          <w:sz w:val="24"/>
          <w:szCs w:val="24"/>
          <w:highlight w:val="yellow"/>
          <w:vertAlign w:val="subscript"/>
          <w:lang w:val="vi-VN" w:eastAsia="vi-VN" w:bidi="vi-VN"/>
        </w:rPr>
        <w:t>7</w:t>
      </w:r>
      <w:r w:rsidRPr="008B6326">
        <w:rPr>
          <w:rFonts w:ascii="Times New Roman" w:eastAsia="Arial" w:hAnsi="Times New Roman"/>
          <w:sz w:val="24"/>
          <w:szCs w:val="24"/>
          <w:highlight w:val="yellow"/>
          <w:lang w:val="vi-VN" w:eastAsia="vi-VN" w:bidi="vi-VN"/>
        </w:rPr>
        <w:t>, C</w:t>
      </w:r>
      <w:r w:rsidRPr="008B6326">
        <w:rPr>
          <w:rFonts w:ascii="Times New Roman" w:eastAsia="Arial" w:hAnsi="Times New Roman"/>
          <w:sz w:val="24"/>
          <w:szCs w:val="24"/>
          <w:highlight w:val="yellow"/>
          <w:vertAlign w:val="subscript"/>
          <w:lang w:val="vi-VN" w:eastAsia="vi-VN" w:bidi="vi-VN"/>
        </w:rPr>
        <w:t>8</w:t>
      </w:r>
      <w:r w:rsidRPr="008B6326">
        <w:rPr>
          <w:rFonts w:ascii="Times New Roman" w:eastAsia="Arial" w:hAnsi="Times New Roman"/>
          <w:sz w:val="24"/>
          <w:szCs w:val="24"/>
          <w:highlight w:val="yellow"/>
          <w:lang w:val="vi-VN" w:eastAsia="vi-VN" w:bidi="vi-VN"/>
        </w:rPr>
        <w:t xml:space="preserve"> là nguyên liệu để sản xuất một số hydrocarbon thơm.</w:t>
      </w:r>
    </w:p>
    <w:p w:rsidR="00D3508F" w:rsidRPr="008B6326" w:rsidRDefault="00D3508F" w:rsidP="00D3508F">
      <w:pPr>
        <w:tabs>
          <w:tab w:val="left" w:pos="274"/>
          <w:tab w:val="left" w:pos="2835"/>
          <w:tab w:val="left" w:pos="5400"/>
          <w:tab w:val="left" w:pos="7920"/>
        </w:tabs>
        <w:spacing w:line="264" w:lineRule="auto"/>
        <w:jc w:val="both"/>
        <w:rPr>
          <w:rFonts w:ascii="Times New Roman" w:eastAsia="Arial" w:hAnsi="Times New Roman"/>
          <w:sz w:val="24"/>
          <w:szCs w:val="24"/>
          <w:lang w:val="vi-VN" w:eastAsia="vi-VN" w:bidi="vi-VN"/>
        </w:rPr>
      </w:pPr>
      <w:r w:rsidRPr="002B71CA">
        <w:rPr>
          <w:rFonts w:ascii="Times New Roman" w:hAnsi="Times New Roman"/>
          <w:b/>
          <w:sz w:val="24"/>
          <w:szCs w:val="24"/>
        </w:rPr>
        <w:t xml:space="preserve">c. </w:t>
      </w:r>
      <w:r w:rsidRPr="002B71CA">
        <w:rPr>
          <w:rFonts w:ascii="Times New Roman" w:eastAsia="Arial" w:hAnsi="Times New Roman"/>
          <w:sz w:val="24"/>
          <w:szCs w:val="24"/>
          <w:lang w:val="vi-VN" w:eastAsia="vi-VN" w:bidi="vi-VN"/>
        </w:rPr>
        <w:t xml:space="preserve">Các alkane </w:t>
      </w:r>
      <w:r w:rsidRPr="002B71CA">
        <w:rPr>
          <w:rFonts w:ascii="Times New Roman" w:eastAsia="Arial" w:hAnsi="Times New Roman"/>
          <w:sz w:val="24"/>
          <w:szCs w:val="24"/>
          <w:lang w:eastAsia="vi-VN" w:bidi="vi-VN"/>
        </w:rPr>
        <w:t>rắn</w:t>
      </w:r>
      <w:r w:rsidRPr="002B71CA">
        <w:rPr>
          <w:rFonts w:ascii="Times New Roman" w:eastAsia="Arial" w:hAnsi="Times New Roman"/>
          <w:sz w:val="24"/>
          <w:szCs w:val="24"/>
          <w:lang w:val="vi-VN" w:eastAsia="vi-VN" w:bidi="vi-VN"/>
        </w:rPr>
        <w:t xml:space="preserve"> được sử dụng làm nhiên liệu như xăng hay dầu diesel.</w:t>
      </w:r>
    </w:p>
    <w:p w:rsidR="00D3508F" w:rsidRPr="002B71CA" w:rsidRDefault="00D3508F" w:rsidP="00D3508F">
      <w:pPr>
        <w:tabs>
          <w:tab w:val="left" w:pos="360"/>
          <w:tab w:val="left" w:pos="2880"/>
          <w:tab w:val="left" w:pos="5400"/>
          <w:tab w:val="left" w:pos="7920"/>
        </w:tabs>
        <w:spacing w:line="264" w:lineRule="auto"/>
        <w:jc w:val="both"/>
        <w:rPr>
          <w:rFonts w:ascii="Times New Roman" w:eastAsia="Arial" w:hAnsi="Times New Roman"/>
          <w:sz w:val="24"/>
          <w:szCs w:val="24"/>
          <w:lang w:eastAsia="vi-VN" w:bidi="vi-VN"/>
        </w:rPr>
      </w:pPr>
      <w:r w:rsidRPr="002B71CA">
        <w:rPr>
          <w:rFonts w:ascii="Times New Roman" w:hAnsi="Times New Roman"/>
          <w:b/>
          <w:sz w:val="24"/>
          <w:szCs w:val="24"/>
          <w:highlight w:val="yellow"/>
        </w:rPr>
        <w:t xml:space="preserve">d. </w:t>
      </w:r>
      <w:r w:rsidRPr="002B71CA">
        <w:rPr>
          <w:rFonts w:ascii="Times New Roman" w:eastAsia="Arial" w:hAnsi="Times New Roman"/>
          <w:sz w:val="24"/>
          <w:szCs w:val="24"/>
          <w:highlight w:val="yellow"/>
          <w:lang w:val="vi-VN" w:eastAsia="vi-VN" w:bidi="vi-VN"/>
        </w:rPr>
        <w:t>Các alkane từ C</w:t>
      </w:r>
      <w:r w:rsidRPr="002B71CA">
        <w:rPr>
          <w:rFonts w:ascii="Times New Roman" w:eastAsia="Arial" w:hAnsi="Times New Roman"/>
          <w:sz w:val="24"/>
          <w:szCs w:val="24"/>
          <w:highlight w:val="yellow"/>
          <w:vertAlign w:val="subscript"/>
          <w:lang w:val="vi-VN" w:eastAsia="vi-VN" w:bidi="vi-VN"/>
        </w:rPr>
        <w:t>l1</w:t>
      </w:r>
      <w:r w:rsidRPr="002B71CA">
        <w:rPr>
          <w:rFonts w:ascii="Times New Roman" w:eastAsia="Arial" w:hAnsi="Times New Roman"/>
          <w:sz w:val="24"/>
          <w:szCs w:val="24"/>
          <w:highlight w:val="yellow"/>
          <w:lang w:val="vi-VN" w:eastAsia="vi-VN" w:bidi="vi-VN"/>
        </w:rPr>
        <w:t xml:space="preserve"> đến C</w:t>
      </w:r>
      <w:r w:rsidRPr="002B71CA">
        <w:rPr>
          <w:rFonts w:ascii="Times New Roman" w:eastAsia="Arial" w:hAnsi="Times New Roman"/>
          <w:sz w:val="24"/>
          <w:szCs w:val="24"/>
          <w:highlight w:val="yellow"/>
          <w:vertAlign w:val="subscript"/>
          <w:lang w:val="vi-VN" w:eastAsia="vi-VN" w:bidi="vi-VN"/>
        </w:rPr>
        <w:t>20</w:t>
      </w:r>
      <w:r w:rsidRPr="002B71CA">
        <w:rPr>
          <w:rFonts w:ascii="Times New Roman" w:eastAsia="Arial" w:hAnsi="Times New Roman"/>
          <w:sz w:val="24"/>
          <w:szCs w:val="24"/>
          <w:highlight w:val="yellow"/>
          <w:lang w:val="vi-VN" w:eastAsia="vi-VN" w:bidi="vi-VN"/>
        </w:rPr>
        <w:t xml:space="preserve"> được dùng làm </w:t>
      </w:r>
      <w:r w:rsidRPr="002B71CA">
        <w:rPr>
          <w:rFonts w:ascii="Times New Roman" w:eastAsia="Arial" w:hAnsi="Times New Roman"/>
          <w:sz w:val="24"/>
          <w:szCs w:val="24"/>
          <w:highlight w:val="yellow"/>
          <w:lang w:eastAsia="vi-VN" w:bidi="vi-VN"/>
        </w:rPr>
        <w:t>kem dưỡng da, sáp nẻ, thuốc mỡ.</w:t>
      </w:r>
    </w:p>
    <w:p w:rsidR="00D3508F" w:rsidRPr="00201995"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D3508F" w:rsidRPr="00201995"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a.</w:t>
      </w:r>
      <w:r>
        <w:rPr>
          <w:rFonts w:ascii="Times New Roman" w:eastAsia="Calibri" w:hAnsi="Times New Roman"/>
          <w:color w:val="FF0000"/>
          <w:sz w:val="24"/>
          <w:szCs w:val="24"/>
        </w:rPr>
        <w:t xml:space="preserve"> Đúng.</w:t>
      </w:r>
    </w:p>
    <w:p w:rsidR="00D3508F" w:rsidRPr="00201995"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b. </w:t>
      </w:r>
      <w:r>
        <w:rPr>
          <w:rFonts w:ascii="Times New Roman" w:eastAsia="Calibri" w:hAnsi="Times New Roman"/>
          <w:color w:val="FF0000"/>
          <w:sz w:val="24"/>
          <w:szCs w:val="24"/>
        </w:rPr>
        <w:t>Đúng.</w:t>
      </w:r>
    </w:p>
    <w:p w:rsidR="00AC1607"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Pr>
          <w:rFonts w:ascii="Times New Roman" w:eastAsia="Calibri" w:hAnsi="Times New Roman"/>
          <w:color w:val="FF0000"/>
          <w:sz w:val="24"/>
          <w:szCs w:val="24"/>
        </w:rPr>
        <w:t>Sai. Các alkane ở thể lỏng.</w:t>
      </w:r>
    </w:p>
    <w:p w:rsidR="00955FAC" w:rsidRPr="00D3508F" w:rsidRDefault="00F36987"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Pr>
          <w:rFonts w:ascii="Times New Roman" w:eastAsia="Calibri" w:hAnsi="Times New Roman"/>
          <w:color w:val="FF0000"/>
          <w:sz w:val="24"/>
          <w:szCs w:val="24"/>
        </w:rPr>
        <w:t>d. Đúng.</w:t>
      </w:r>
    </w:p>
    <w:p w:rsidR="00BC7F39" w:rsidRDefault="00AC1607" w:rsidP="00546176">
      <w:pPr>
        <w:tabs>
          <w:tab w:val="left" w:pos="274"/>
          <w:tab w:val="left" w:pos="2835"/>
          <w:tab w:val="left" w:pos="5387"/>
          <w:tab w:val="left" w:pos="7938"/>
        </w:tabs>
        <w:spacing w:line="264" w:lineRule="auto"/>
        <w:jc w:val="both"/>
        <w:rPr>
          <w:rFonts w:ascii="Times New Roman" w:hAnsi="Times New Roman"/>
          <w:b/>
          <w:bCs/>
          <w:sz w:val="24"/>
          <w:szCs w:val="24"/>
        </w:rPr>
      </w:pPr>
      <w:r w:rsidRPr="008B6326">
        <w:rPr>
          <w:rFonts w:ascii="Times New Roman" w:hAnsi="Times New Roman"/>
          <w:b/>
          <w:bCs/>
          <w:sz w:val="24"/>
          <w:szCs w:val="24"/>
        </w:rPr>
        <w:t xml:space="preserve">Câu </w:t>
      </w:r>
      <w:r w:rsidR="009C0D71">
        <w:rPr>
          <w:rFonts w:ascii="Times New Roman" w:hAnsi="Times New Roman"/>
          <w:b/>
          <w:bCs/>
          <w:sz w:val="24"/>
          <w:szCs w:val="24"/>
        </w:rPr>
        <w:t>13</w:t>
      </w:r>
      <w:r w:rsidRPr="008B6326">
        <w:rPr>
          <w:rFonts w:ascii="Times New Roman" w:hAnsi="Times New Roman"/>
          <w:b/>
          <w:bCs/>
          <w:sz w:val="24"/>
          <w:szCs w:val="24"/>
        </w:rPr>
        <w:t>.</w:t>
      </w:r>
      <w:r w:rsidR="00D3508F" w:rsidRPr="00D3508F">
        <w:rPr>
          <w:rFonts w:ascii="Times New Roman" w:hAnsi="Times New Roman"/>
          <w:sz w:val="24"/>
          <w:szCs w:val="24"/>
        </w:rPr>
        <w:t xml:space="preserve"> </w:t>
      </w:r>
      <w:r w:rsidR="00D3508F">
        <w:rPr>
          <w:rFonts w:ascii="Times New Roman" w:hAnsi="Times New Roman"/>
          <w:sz w:val="24"/>
          <w:szCs w:val="24"/>
        </w:rPr>
        <w:t>Mỗi phát biểu sau về alkane là đúng hay sai?</w:t>
      </w:r>
    </w:p>
    <w:p w:rsidR="00D3508F" w:rsidRDefault="00D3508F" w:rsidP="00D3508F">
      <w:pPr>
        <w:pStyle w:val="pn"/>
      </w:pPr>
      <w:r w:rsidRPr="00D3508F">
        <w:rPr>
          <w:b/>
          <w:bCs/>
          <w:szCs w:val="24"/>
          <w:lang w:val="nl-NL"/>
        </w:rPr>
        <w:t>a.</w:t>
      </w:r>
      <w:r>
        <w:rPr>
          <w:szCs w:val="24"/>
          <w:lang w:val="nl-NL"/>
        </w:rPr>
        <w:t xml:space="preserve"> </w:t>
      </w:r>
      <w:r>
        <w:t>Chỉ các alkane là chất khí ở điều kiện thường được dùng làm nhiên liệu.</w:t>
      </w:r>
    </w:p>
    <w:p w:rsidR="00D3508F" w:rsidRDefault="00D3508F" w:rsidP="00D3508F">
      <w:pPr>
        <w:tabs>
          <w:tab w:val="left" w:pos="274"/>
          <w:tab w:val="left" w:pos="2835"/>
          <w:tab w:val="left" w:pos="5387"/>
          <w:tab w:val="left" w:pos="7938"/>
        </w:tabs>
        <w:spacing w:line="264" w:lineRule="auto"/>
        <w:jc w:val="both"/>
        <w:rPr>
          <w:rFonts w:ascii="Times New Roman" w:hAnsi="Times New Roman"/>
          <w:sz w:val="24"/>
          <w:szCs w:val="24"/>
          <w:lang w:val="nl-NL"/>
        </w:rPr>
      </w:pPr>
      <w:r w:rsidRPr="00D3508F">
        <w:rPr>
          <w:rFonts w:ascii="Times New Roman" w:hAnsi="Times New Roman"/>
          <w:b/>
          <w:bCs/>
          <w:sz w:val="24"/>
          <w:szCs w:val="24"/>
          <w:highlight w:val="yellow"/>
          <w:lang w:val="nl-NL"/>
        </w:rPr>
        <w:t>b.</w:t>
      </w:r>
      <w:r w:rsidRPr="00D3508F">
        <w:rPr>
          <w:rFonts w:ascii="Times New Roman" w:hAnsi="Times New Roman"/>
          <w:sz w:val="24"/>
          <w:szCs w:val="24"/>
          <w:highlight w:val="yellow"/>
          <w:lang w:val="nl-NL"/>
        </w:rPr>
        <w:t xml:space="preserve"> Thành phần chính của khí thiên nhiên là methane.</w:t>
      </w:r>
    </w:p>
    <w:p w:rsidR="00D3508F" w:rsidRDefault="00D3508F" w:rsidP="00D3508F">
      <w:pPr>
        <w:tabs>
          <w:tab w:val="left" w:pos="274"/>
          <w:tab w:val="left" w:pos="2835"/>
          <w:tab w:val="left" w:pos="5387"/>
          <w:tab w:val="left" w:pos="7938"/>
        </w:tabs>
        <w:spacing w:line="264" w:lineRule="auto"/>
        <w:jc w:val="both"/>
        <w:rPr>
          <w:rFonts w:ascii="Times New Roman" w:hAnsi="Times New Roman"/>
          <w:b/>
          <w:bCs/>
          <w:sz w:val="24"/>
          <w:szCs w:val="24"/>
        </w:rPr>
      </w:pPr>
      <w:r w:rsidRPr="00D3508F">
        <w:rPr>
          <w:rFonts w:ascii="Times New Roman" w:hAnsi="Times New Roman"/>
          <w:b/>
          <w:bCs/>
          <w:sz w:val="24"/>
          <w:szCs w:val="24"/>
          <w:highlight w:val="yellow"/>
          <w:lang w:val="nl-NL"/>
        </w:rPr>
        <w:t>c.</w:t>
      </w:r>
      <w:r w:rsidRPr="00D3508F">
        <w:rPr>
          <w:rFonts w:ascii="Times New Roman" w:hAnsi="Times New Roman"/>
          <w:sz w:val="24"/>
          <w:szCs w:val="24"/>
          <w:highlight w:val="yellow"/>
          <w:lang w:val="nl-NL"/>
        </w:rPr>
        <w:t xml:space="preserve"> </w:t>
      </w:r>
      <w:r w:rsidRPr="00D3508F">
        <w:rPr>
          <w:rFonts w:ascii="Times New Roman" w:hAnsi="Times New Roman"/>
          <w:sz w:val="24"/>
          <w:szCs w:val="24"/>
          <w:highlight w:val="yellow"/>
        </w:rPr>
        <w:t>Trong công nghiệp, các alkane được điều chế từ dầu mỏ và khí dầu mỏ.</w:t>
      </w:r>
    </w:p>
    <w:p w:rsidR="00D3508F" w:rsidRDefault="00D3508F" w:rsidP="00D3508F">
      <w:pPr>
        <w:tabs>
          <w:tab w:val="left" w:pos="274"/>
          <w:tab w:val="left" w:pos="2835"/>
          <w:tab w:val="left" w:pos="5387"/>
          <w:tab w:val="left" w:pos="7938"/>
        </w:tabs>
        <w:spacing w:line="264" w:lineRule="auto"/>
        <w:jc w:val="both"/>
        <w:rPr>
          <w:rFonts w:ascii="Times New Roman" w:hAnsi="Times New Roman"/>
          <w:b/>
          <w:bCs/>
          <w:sz w:val="24"/>
          <w:szCs w:val="24"/>
        </w:rPr>
      </w:pPr>
      <w:r w:rsidRPr="00D3508F">
        <w:rPr>
          <w:rFonts w:ascii="Times New Roman" w:hAnsi="Times New Roman"/>
          <w:b/>
          <w:bCs/>
          <w:sz w:val="24"/>
          <w:szCs w:val="24"/>
          <w:lang w:val="nl-NL"/>
        </w:rPr>
        <w:t>d.</w:t>
      </w:r>
      <w:r>
        <w:rPr>
          <w:rFonts w:ascii="Times New Roman" w:hAnsi="Times New Roman"/>
          <w:sz w:val="24"/>
          <w:szCs w:val="24"/>
          <w:lang w:val="nl-NL"/>
        </w:rPr>
        <w:t xml:space="preserve"> </w:t>
      </w:r>
      <w:r>
        <w:rPr>
          <w:rFonts w:ascii="Times New Roman" w:hAnsi="Times New Roman"/>
          <w:sz w:val="24"/>
          <w:szCs w:val="24"/>
        </w:rPr>
        <w:t>Alkane h</w:t>
      </w:r>
      <w:r w:rsidRPr="00A64793">
        <w:rPr>
          <w:rFonts w:ascii="Times New Roman" w:hAnsi="Times New Roman"/>
          <w:sz w:val="24"/>
          <w:szCs w:val="24"/>
        </w:rPr>
        <w:t>oạt động hoá học mạnh, phản ứng đặc trưng là thế và tách.</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Đáp án:</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a. </w:t>
      </w:r>
      <w:r>
        <w:rPr>
          <w:rFonts w:ascii="Times New Roman" w:eastAsia="Calibri" w:hAnsi="Times New Roman"/>
          <w:color w:val="FF0000"/>
          <w:sz w:val="24"/>
          <w:szCs w:val="24"/>
        </w:rPr>
        <w:t>Sai. Alkane ở thể lỏng cũng được dùng làm nhiên liệu.</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b. </w:t>
      </w:r>
      <w:r>
        <w:rPr>
          <w:rFonts w:ascii="Times New Roman" w:eastAsia="Calibri" w:hAnsi="Times New Roman"/>
          <w:color w:val="FF0000"/>
          <w:sz w:val="24"/>
          <w:szCs w:val="24"/>
        </w:rPr>
        <w:t>Đúng.</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c. </w:t>
      </w:r>
      <w:r>
        <w:rPr>
          <w:rFonts w:ascii="Times New Roman" w:eastAsia="Calibri" w:hAnsi="Times New Roman"/>
          <w:color w:val="FF0000"/>
          <w:sz w:val="24"/>
          <w:szCs w:val="24"/>
        </w:rPr>
        <w:t>Đúng.</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d. </w:t>
      </w:r>
      <w:r>
        <w:rPr>
          <w:rFonts w:ascii="Times New Roman" w:eastAsia="Calibri" w:hAnsi="Times New Roman"/>
          <w:color w:val="FF0000"/>
          <w:sz w:val="24"/>
          <w:szCs w:val="24"/>
        </w:rPr>
        <w:t>Sai. Alkane trơ về mặt hóa học ở điều kiện thường.</w:t>
      </w:r>
    </w:p>
    <w:p w:rsidR="00D3508F" w:rsidRDefault="00D3508F" w:rsidP="00D3508F">
      <w:pPr>
        <w:tabs>
          <w:tab w:val="left" w:pos="274"/>
          <w:tab w:val="left" w:pos="2835"/>
          <w:tab w:val="left" w:pos="5387"/>
          <w:tab w:val="left" w:pos="7938"/>
        </w:tabs>
        <w:spacing w:line="264" w:lineRule="auto"/>
        <w:jc w:val="both"/>
        <w:rPr>
          <w:rFonts w:ascii="Times New Roman" w:hAnsi="Times New Roman"/>
          <w:b/>
          <w:bCs/>
          <w:sz w:val="24"/>
          <w:szCs w:val="24"/>
        </w:rPr>
      </w:pPr>
      <w:r w:rsidRPr="008B6326">
        <w:rPr>
          <w:rFonts w:ascii="Times New Roman" w:hAnsi="Times New Roman"/>
          <w:b/>
          <w:bCs/>
          <w:sz w:val="24"/>
          <w:szCs w:val="24"/>
        </w:rPr>
        <w:t xml:space="preserve">Câu </w:t>
      </w:r>
      <w:r w:rsidR="009C0D71">
        <w:rPr>
          <w:rFonts w:ascii="Times New Roman" w:hAnsi="Times New Roman"/>
          <w:b/>
          <w:bCs/>
          <w:sz w:val="24"/>
          <w:szCs w:val="24"/>
        </w:rPr>
        <w:t>14</w:t>
      </w:r>
      <w:r w:rsidRPr="008B6326">
        <w:rPr>
          <w:rFonts w:ascii="Times New Roman" w:hAnsi="Times New Roman"/>
          <w:b/>
          <w:bCs/>
          <w:sz w:val="24"/>
          <w:szCs w:val="24"/>
        </w:rPr>
        <w:t>.</w:t>
      </w:r>
      <w:r w:rsidRPr="00D3508F">
        <w:rPr>
          <w:rFonts w:ascii="Times New Roman" w:hAnsi="Times New Roman"/>
          <w:sz w:val="24"/>
          <w:szCs w:val="24"/>
        </w:rPr>
        <w:t xml:space="preserve"> </w:t>
      </w:r>
      <w:r>
        <w:rPr>
          <w:rFonts w:ascii="Times New Roman" w:hAnsi="Times New Roman"/>
          <w:sz w:val="24"/>
          <w:szCs w:val="24"/>
        </w:rPr>
        <w:t>Mỗi phát biểu sau về alkane là đúng hay sai?</w:t>
      </w:r>
    </w:p>
    <w:p w:rsidR="00D3508F" w:rsidRPr="001504A4" w:rsidRDefault="00D3508F" w:rsidP="00D3508F">
      <w:pPr>
        <w:tabs>
          <w:tab w:val="left" w:pos="274"/>
          <w:tab w:val="left" w:pos="2835"/>
          <w:tab w:val="left" w:pos="5387"/>
          <w:tab w:val="left" w:pos="7938"/>
        </w:tabs>
        <w:spacing w:line="264" w:lineRule="auto"/>
        <w:jc w:val="both"/>
        <w:rPr>
          <w:rFonts w:ascii="Times New Roman" w:hAnsi="Times New Roman"/>
          <w:b/>
          <w:bCs/>
          <w:sz w:val="24"/>
          <w:szCs w:val="24"/>
        </w:rPr>
      </w:pPr>
      <w:r w:rsidRPr="00D3508F">
        <w:rPr>
          <w:rFonts w:ascii="Times New Roman" w:hAnsi="Times New Roman"/>
          <w:b/>
          <w:bCs/>
          <w:sz w:val="24"/>
          <w:szCs w:val="24"/>
          <w:lang w:val="nl-NL"/>
        </w:rPr>
        <w:t>a.</w:t>
      </w:r>
      <w:r>
        <w:rPr>
          <w:rFonts w:ascii="Times New Roman" w:hAnsi="Times New Roman"/>
          <w:sz w:val="24"/>
          <w:szCs w:val="24"/>
          <w:lang w:val="nl-NL"/>
        </w:rPr>
        <w:t xml:space="preserve"> </w:t>
      </w:r>
      <w:r w:rsidR="003425D6">
        <w:rPr>
          <w:rFonts w:ascii="Times New Roman" w:hAnsi="Times New Roman"/>
          <w:sz w:val="24"/>
          <w:szCs w:val="24"/>
        </w:rPr>
        <w:t xml:space="preserve">Số nguyên tử carbon </w:t>
      </w:r>
      <w:r w:rsidRPr="001504A4">
        <w:rPr>
          <w:rFonts w:ascii="Times New Roman" w:hAnsi="Times New Roman"/>
          <w:sz w:val="24"/>
          <w:szCs w:val="24"/>
        </w:rPr>
        <w:t>của sản phẩm</w:t>
      </w:r>
      <w:r>
        <w:rPr>
          <w:rFonts w:ascii="Times New Roman" w:hAnsi="Times New Roman"/>
          <w:sz w:val="24"/>
          <w:szCs w:val="24"/>
        </w:rPr>
        <w:t xml:space="preserve"> phản ứng reforming </w:t>
      </w:r>
      <w:r w:rsidR="003425D6">
        <w:rPr>
          <w:rFonts w:ascii="Times New Roman" w:hAnsi="Times New Roman"/>
          <w:sz w:val="24"/>
          <w:szCs w:val="24"/>
        </w:rPr>
        <w:t>nhỏ hơn</w:t>
      </w:r>
      <w:r w:rsidRPr="001504A4">
        <w:rPr>
          <w:rFonts w:ascii="Times New Roman" w:hAnsi="Times New Roman"/>
          <w:sz w:val="24"/>
          <w:szCs w:val="24"/>
        </w:rPr>
        <w:t xml:space="preserve"> </w:t>
      </w:r>
      <w:r w:rsidR="003425D6">
        <w:rPr>
          <w:rFonts w:ascii="Times New Roman" w:hAnsi="Times New Roman"/>
          <w:sz w:val="24"/>
          <w:szCs w:val="24"/>
        </w:rPr>
        <w:t>số nguyên tử carbon</w:t>
      </w:r>
      <w:r w:rsidRPr="001504A4">
        <w:rPr>
          <w:rFonts w:ascii="Times New Roman" w:hAnsi="Times New Roman"/>
          <w:sz w:val="24"/>
          <w:szCs w:val="24"/>
        </w:rPr>
        <w:t xml:space="preserve"> </w:t>
      </w:r>
      <w:r w:rsidR="003425D6">
        <w:rPr>
          <w:rFonts w:ascii="Times New Roman" w:hAnsi="Times New Roman"/>
          <w:sz w:val="24"/>
          <w:szCs w:val="24"/>
        </w:rPr>
        <w:t>của</w:t>
      </w:r>
      <w:r w:rsidRPr="001504A4">
        <w:rPr>
          <w:rFonts w:ascii="Times New Roman" w:hAnsi="Times New Roman"/>
          <w:sz w:val="24"/>
          <w:szCs w:val="24"/>
        </w:rPr>
        <w:t xml:space="preserve"> alkane tham gia phản ứng</w:t>
      </w:r>
      <w:r>
        <w:rPr>
          <w:rFonts w:ascii="Times New Roman" w:hAnsi="Times New Roman"/>
          <w:sz w:val="24"/>
          <w:szCs w:val="24"/>
        </w:rPr>
        <w:t>.</w:t>
      </w:r>
    </w:p>
    <w:p w:rsidR="00D3508F" w:rsidRDefault="00D3508F" w:rsidP="00D3508F">
      <w:pPr>
        <w:pStyle w:val="pn"/>
        <w:jc w:val="both"/>
      </w:pPr>
      <w:r w:rsidRPr="00D3508F">
        <w:rPr>
          <w:b/>
          <w:bCs/>
          <w:szCs w:val="24"/>
          <w:highlight w:val="yellow"/>
          <w:lang w:val="nl-NL"/>
        </w:rPr>
        <w:t>b.</w:t>
      </w:r>
      <w:r w:rsidRPr="00D3508F">
        <w:rPr>
          <w:szCs w:val="24"/>
          <w:highlight w:val="yellow"/>
          <w:lang w:val="nl-NL"/>
        </w:rPr>
        <w:t xml:space="preserve"> </w:t>
      </w:r>
      <w:r w:rsidRPr="00D3508F">
        <w:rPr>
          <w:highlight w:val="yellow"/>
        </w:rPr>
        <w:t>Các nhà máy lọc dầu thường pha ethanol với xăng để giúp tăng chỉ số octane.</w:t>
      </w:r>
    </w:p>
    <w:p w:rsidR="00D3508F" w:rsidRPr="00740669" w:rsidRDefault="00D3508F" w:rsidP="00D3508F">
      <w:pPr>
        <w:tabs>
          <w:tab w:val="left" w:pos="274"/>
          <w:tab w:val="left" w:pos="2835"/>
          <w:tab w:val="left" w:pos="5387"/>
          <w:tab w:val="left" w:pos="7938"/>
        </w:tabs>
        <w:spacing w:line="264" w:lineRule="auto"/>
        <w:jc w:val="both"/>
        <w:rPr>
          <w:rFonts w:ascii="Times New Roman" w:hAnsi="Times New Roman"/>
          <w:sz w:val="24"/>
          <w:szCs w:val="24"/>
        </w:rPr>
      </w:pPr>
      <w:r w:rsidRPr="00D3508F">
        <w:rPr>
          <w:rFonts w:ascii="Times New Roman" w:hAnsi="Times New Roman"/>
          <w:b/>
          <w:bCs/>
          <w:sz w:val="24"/>
          <w:szCs w:val="24"/>
          <w:highlight w:val="yellow"/>
          <w:lang w:val="nl-NL"/>
        </w:rPr>
        <w:t>c.</w:t>
      </w:r>
      <w:r w:rsidRPr="00D3508F">
        <w:rPr>
          <w:rFonts w:ascii="Times New Roman" w:hAnsi="Times New Roman"/>
          <w:sz w:val="24"/>
          <w:szCs w:val="24"/>
          <w:highlight w:val="yellow"/>
          <w:lang w:val="nl-NL"/>
        </w:rPr>
        <w:t xml:space="preserve"> </w:t>
      </w:r>
      <w:r w:rsidRPr="00D3508F">
        <w:rPr>
          <w:rFonts w:ascii="Times New Roman" w:hAnsi="Times New Roman"/>
          <w:sz w:val="24"/>
          <w:szCs w:val="24"/>
          <w:highlight w:val="yellow"/>
        </w:rPr>
        <w:t>Các alkane lỏng được dùng sản xuất xăng, dầu và làm dung môi.</w:t>
      </w:r>
    </w:p>
    <w:p w:rsidR="00D3508F" w:rsidRPr="00740669" w:rsidRDefault="00D3508F" w:rsidP="00D3508F">
      <w:pPr>
        <w:tabs>
          <w:tab w:val="left" w:pos="274"/>
          <w:tab w:val="left" w:pos="2835"/>
          <w:tab w:val="left" w:pos="5387"/>
          <w:tab w:val="left" w:pos="7938"/>
        </w:tabs>
        <w:spacing w:line="264" w:lineRule="auto"/>
        <w:jc w:val="both"/>
        <w:rPr>
          <w:rFonts w:ascii="Times New Roman" w:hAnsi="Times New Roman"/>
          <w:sz w:val="24"/>
          <w:szCs w:val="24"/>
        </w:rPr>
      </w:pPr>
      <w:r w:rsidRPr="00D3508F">
        <w:rPr>
          <w:rFonts w:ascii="Times New Roman" w:hAnsi="Times New Roman"/>
          <w:b/>
          <w:bCs/>
          <w:sz w:val="24"/>
          <w:szCs w:val="24"/>
          <w:highlight w:val="yellow"/>
          <w:lang w:val="nl-NL"/>
        </w:rPr>
        <w:t>d.</w:t>
      </w:r>
      <w:r w:rsidRPr="00D3508F">
        <w:rPr>
          <w:rFonts w:ascii="Times New Roman" w:hAnsi="Times New Roman"/>
          <w:sz w:val="24"/>
          <w:szCs w:val="24"/>
          <w:highlight w:val="yellow"/>
          <w:lang w:val="nl-NL"/>
        </w:rPr>
        <w:t xml:space="preserve"> </w:t>
      </w:r>
      <w:r w:rsidRPr="00D3508F">
        <w:rPr>
          <w:rFonts w:ascii="Times New Roman" w:hAnsi="Times New Roman"/>
          <w:sz w:val="24"/>
          <w:szCs w:val="24"/>
          <w:highlight w:val="yellow"/>
        </w:rPr>
        <w:t>Các alkane rắn được dùng làm nhựa đường, nguyên liệu cho quá trình cracking.</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Đáp án:</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a. </w:t>
      </w:r>
      <w:r>
        <w:rPr>
          <w:rFonts w:ascii="Times New Roman" w:eastAsia="Calibri" w:hAnsi="Times New Roman"/>
          <w:color w:val="FF0000"/>
          <w:sz w:val="24"/>
          <w:szCs w:val="24"/>
        </w:rPr>
        <w:t xml:space="preserve">Sai. </w:t>
      </w:r>
      <w:r w:rsidR="003425D6">
        <w:rPr>
          <w:rFonts w:ascii="Times New Roman" w:eastAsia="Calibri" w:hAnsi="Times New Roman"/>
          <w:color w:val="FF0000"/>
          <w:sz w:val="24"/>
          <w:szCs w:val="24"/>
        </w:rPr>
        <w:t>Phản ứng reforming không làm thay đổi số C.</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b. </w:t>
      </w:r>
      <w:r>
        <w:rPr>
          <w:rFonts w:ascii="Times New Roman" w:eastAsia="Calibri" w:hAnsi="Times New Roman"/>
          <w:color w:val="FF0000"/>
          <w:sz w:val="24"/>
          <w:szCs w:val="24"/>
        </w:rPr>
        <w:t>Đúng.</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c. </w:t>
      </w:r>
      <w:r>
        <w:rPr>
          <w:rFonts w:ascii="Times New Roman" w:eastAsia="Calibri" w:hAnsi="Times New Roman"/>
          <w:color w:val="FF0000"/>
          <w:sz w:val="24"/>
          <w:szCs w:val="24"/>
        </w:rPr>
        <w:t>Đúng.</w:t>
      </w:r>
    </w:p>
    <w:p w:rsidR="00D3508F" w:rsidRPr="002B71CA" w:rsidRDefault="00D3508F"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d. </w:t>
      </w:r>
      <w:r>
        <w:rPr>
          <w:rFonts w:ascii="Times New Roman" w:eastAsia="Calibri" w:hAnsi="Times New Roman"/>
          <w:color w:val="FF0000"/>
          <w:sz w:val="24"/>
          <w:szCs w:val="24"/>
        </w:rPr>
        <w:t xml:space="preserve">Đúng. </w:t>
      </w:r>
    </w:p>
    <w:p w:rsidR="002B71CA" w:rsidRDefault="002B71CA" w:rsidP="00D3508F">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Pr>
          <w:rFonts w:ascii="Times New Roman" w:eastAsia="Calibri" w:hAnsi="Times New Roman"/>
          <w:color w:val="FF0000"/>
          <w:sz w:val="24"/>
          <w:szCs w:val="24"/>
        </w:rPr>
        <w:t>Đúng.</w:t>
      </w:r>
    </w:p>
    <w:p w:rsidR="003425D6" w:rsidRPr="00BC7F39" w:rsidRDefault="003425D6" w:rsidP="003425D6">
      <w:pPr>
        <w:tabs>
          <w:tab w:val="left" w:pos="274"/>
          <w:tab w:val="left" w:pos="2835"/>
          <w:tab w:val="left" w:pos="5387"/>
          <w:tab w:val="left" w:pos="7938"/>
        </w:tabs>
        <w:spacing w:line="264" w:lineRule="auto"/>
        <w:jc w:val="both"/>
        <w:rPr>
          <w:rFonts w:ascii="Times New Roman" w:hAnsi="Times New Roman"/>
          <w:sz w:val="24"/>
          <w:szCs w:val="24"/>
        </w:rPr>
      </w:pPr>
      <w:r w:rsidRPr="00BC7F39">
        <w:rPr>
          <w:rFonts w:ascii="Times New Roman" w:hAnsi="Times New Roman"/>
          <w:b/>
          <w:bCs/>
          <w:sz w:val="24"/>
          <w:szCs w:val="24"/>
        </w:rPr>
        <w:t xml:space="preserve">Câu </w:t>
      </w:r>
      <w:r w:rsidR="009C0D71">
        <w:rPr>
          <w:rFonts w:ascii="Times New Roman" w:hAnsi="Times New Roman"/>
          <w:b/>
          <w:bCs/>
          <w:sz w:val="24"/>
          <w:szCs w:val="24"/>
        </w:rPr>
        <w:t>15</w:t>
      </w:r>
      <w:r w:rsidRPr="00BC7F39">
        <w:rPr>
          <w:rFonts w:ascii="Times New Roman" w:hAnsi="Times New Roman"/>
          <w:b/>
          <w:bCs/>
          <w:sz w:val="24"/>
          <w:szCs w:val="24"/>
        </w:rPr>
        <w:t xml:space="preserve">. </w:t>
      </w:r>
      <w:r>
        <w:rPr>
          <w:rFonts w:ascii="Times New Roman" w:eastAsia="Arial" w:hAnsi="Times New Roman"/>
          <w:sz w:val="24"/>
          <w:szCs w:val="24"/>
          <w:lang w:val="pt-BR"/>
        </w:rPr>
        <w:t>Các chất khí trong khí thải của phương tiên giao thông gây ô nhiễm môi trường không khí.</w:t>
      </w:r>
    </w:p>
    <w:p w:rsidR="003425D6" w:rsidRPr="003425D6" w:rsidRDefault="003425D6" w:rsidP="003425D6">
      <w:pPr>
        <w:tabs>
          <w:tab w:val="left" w:pos="274"/>
          <w:tab w:val="left" w:pos="2835"/>
          <w:tab w:val="center" w:pos="5103"/>
        </w:tabs>
        <w:spacing w:line="264" w:lineRule="auto"/>
        <w:jc w:val="both"/>
        <w:rPr>
          <w:rFonts w:ascii="Times New Roman" w:hAnsi="Times New Roman"/>
          <w:sz w:val="24"/>
          <w:szCs w:val="24"/>
        </w:rPr>
      </w:pPr>
      <w:r w:rsidRPr="003425D6">
        <w:rPr>
          <w:rFonts w:ascii="Times New Roman" w:hAnsi="Times New Roman"/>
          <w:b/>
          <w:sz w:val="24"/>
          <w:szCs w:val="24"/>
        </w:rPr>
        <w:t>a.</w:t>
      </w:r>
      <w:r>
        <w:rPr>
          <w:rFonts w:ascii="Times New Roman" w:hAnsi="Times New Roman"/>
          <w:sz w:val="24"/>
          <w:szCs w:val="24"/>
        </w:rPr>
        <w:t xml:space="preserve"> Quá trình đốt cháy xăng, dầu trong động cơ sinh ra sản phẩm cuối cùng là CO.</w:t>
      </w:r>
    </w:p>
    <w:p w:rsidR="003425D6" w:rsidRPr="003425D6" w:rsidRDefault="003425D6" w:rsidP="003425D6">
      <w:pPr>
        <w:pStyle w:val="NormalWeb"/>
        <w:tabs>
          <w:tab w:val="left" w:pos="360"/>
          <w:tab w:val="left" w:pos="2880"/>
          <w:tab w:val="left" w:pos="5400"/>
          <w:tab w:val="left" w:pos="7920"/>
        </w:tabs>
        <w:spacing w:before="0" w:beforeAutospacing="0" w:after="0" w:afterAutospacing="0" w:line="264" w:lineRule="auto"/>
        <w:jc w:val="both"/>
      </w:pPr>
      <w:r w:rsidRPr="003425D6">
        <w:rPr>
          <w:b/>
        </w:rPr>
        <w:t>b.</w:t>
      </w:r>
      <w:r w:rsidRPr="003425D6">
        <w:t xml:space="preserve"> </w:t>
      </w:r>
      <w:r>
        <w:t>Khí methane là nguyên nhân chính gây hiệu ứng nhà kính làm Trái Đất nóng lên.</w:t>
      </w:r>
    </w:p>
    <w:p w:rsidR="003425D6" w:rsidRPr="003425D6" w:rsidRDefault="003425D6" w:rsidP="003425D6">
      <w:pPr>
        <w:pStyle w:val="NormalWeb"/>
        <w:tabs>
          <w:tab w:val="left" w:pos="360"/>
          <w:tab w:val="left" w:pos="2880"/>
          <w:tab w:val="left" w:pos="5400"/>
          <w:tab w:val="left" w:pos="7920"/>
        </w:tabs>
        <w:spacing w:before="0" w:beforeAutospacing="0" w:after="0" w:afterAutospacing="0" w:line="264" w:lineRule="auto"/>
        <w:jc w:val="both"/>
        <w:rPr>
          <w:highlight w:val="yellow"/>
        </w:rPr>
      </w:pPr>
      <w:r w:rsidRPr="003425D6">
        <w:rPr>
          <w:b/>
          <w:highlight w:val="yellow"/>
        </w:rPr>
        <w:t xml:space="preserve">c. </w:t>
      </w:r>
      <w:r w:rsidRPr="003425D6">
        <w:rPr>
          <w:bCs/>
          <w:highlight w:val="yellow"/>
        </w:rPr>
        <w:t>Nhiên liệu chứa sulfur khi cháy sinh ra khí SO</w:t>
      </w:r>
      <w:r w:rsidRPr="003425D6">
        <w:rPr>
          <w:bCs/>
          <w:highlight w:val="yellow"/>
          <w:vertAlign w:val="subscript"/>
        </w:rPr>
        <w:t>2</w:t>
      </w:r>
      <w:r w:rsidRPr="003425D6">
        <w:rPr>
          <w:bCs/>
          <w:highlight w:val="yellow"/>
        </w:rPr>
        <w:t>.</w:t>
      </w:r>
    </w:p>
    <w:p w:rsidR="003425D6" w:rsidRPr="003425D6" w:rsidRDefault="003425D6" w:rsidP="003425D6">
      <w:pPr>
        <w:pStyle w:val="pn"/>
        <w:jc w:val="both"/>
        <w:rPr>
          <w:szCs w:val="24"/>
        </w:rPr>
      </w:pPr>
      <w:r w:rsidRPr="003425D6">
        <w:rPr>
          <w:b/>
          <w:szCs w:val="24"/>
          <w:highlight w:val="yellow"/>
        </w:rPr>
        <w:t xml:space="preserve">d. </w:t>
      </w:r>
      <w:r w:rsidRPr="003425D6">
        <w:rPr>
          <w:bCs/>
          <w:szCs w:val="24"/>
          <w:highlight w:val="yellow"/>
        </w:rPr>
        <w:t>Quá trình cháy ở nhiệt độ cao khiến nitrogen và oxygen trong không khí phản ứng với nhau tạo khí NO</w:t>
      </w:r>
      <w:r w:rsidRPr="003425D6">
        <w:rPr>
          <w:bCs/>
          <w:szCs w:val="24"/>
          <w:highlight w:val="yellow"/>
          <w:vertAlign w:val="subscript"/>
        </w:rPr>
        <w:t>x</w:t>
      </w:r>
      <w:r w:rsidRPr="003425D6">
        <w:rPr>
          <w:bCs/>
          <w:szCs w:val="24"/>
          <w:highlight w:val="yellow"/>
        </w:rPr>
        <w:t>.</w:t>
      </w:r>
    </w:p>
    <w:p w:rsidR="003425D6" w:rsidRPr="003425D6"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Đáp án:</w:t>
      </w:r>
    </w:p>
    <w:p w:rsidR="003425D6" w:rsidRPr="003425D6"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 xml:space="preserve">a. </w:t>
      </w:r>
      <w:r>
        <w:rPr>
          <w:rFonts w:ascii="Times New Roman" w:eastAsia="Calibri" w:hAnsi="Times New Roman"/>
          <w:color w:val="FF0000"/>
          <w:sz w:val="24"/>
          <w:szCs w:val="24"/>
        </w:rPr>
        <w:t>Sai. Khí CO</w:t>
      </w:r>
      <w:r w:rsidRPr="003425D6">
        <w:rPr>
          <w:rFonts w:ascii="Times New Roman" w:eastAsia="Calibri" w:hAnsi="Times New Roman"/>
          <w:color w:val="FF0000"/>
          <w:sz w:val="24"/>
          <w:szCs w:val="24"/>
          <w:vertAlign w:val="subscript"/>
        </w:rPr>
        <w:t>2</w:t>
      </w:r>
      <w:r>
        <w:rPr>
          <w:rFonts w:ascii="Times New Roman" w:eastAsia="Calibri" w:hAnsi="Times New Roman"/>
          <w:color w:val="FF0000"/>
          <w:sz w:val="24"/>
          <w:szCs w:val="24"/>
        </w:rPr>
        <w:t>.</w:t>
      </w:r>
    </w:p>
    <w:p w:rsidR="003425D6" w:rsidRPr="003425D6"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 xml:space="preserve">b. </w:t>
      </w:r>
      <w:r>
        <w:rPr>
          <w:rFonts w:ascii="Times New Roman" w:eastAsia="Calibri" w:hAnsi="Times New Roman"/>
          <w:color w:val="FF0000"/>
          <w:sz w:val="24"/>
          <w:szCs w:val="24"/>
        </w:rPr>
        <w:t>Sai. Khí CO</w:t>
      </w:r>
      <w:r w:rsidRPr="003425D6">
        <w:rPr>
          <w:rFonts w:ascii="Times New Roman" w:eastAsia="Calibri" w:hAnsi="Times New Roman"/>
          <w:color w:val="FF0000"/>
          <w:sz w:val="24"/>
          <w:szCs w:val="24"/>
          <w:vertAlign w:val="subscript"/>
        </w:rPr>
        <w:t>2</w:t>
      </w:r>
      <w:r>
        <w:rPr>
          <w:rFonts w:ascii="Times New Roman" w:eastAsia="Calibri" w:hAnsi="Times New Roman"/>
          <w:color w:val="FF0000"/>
          <w:sz w:val="24"/>
          <w:szCs w:val="24"/>
        </w:rPr>
        <w:t>.</w:t>
      </w:r>
    </w:p>
    <w:p w:rsidR="003425D6" w:rsidRPr="003425D6"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c. Đúng.</w:t>
      </w:r>
    </w:p>
    <w:p w:rsidR="003425D6" w:rsidRPr="00201995"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d. Đúng.</w:t>
      </w:r>
    </w:p>
    <w:p w:rsidR="003425D6" w:rsidRPr="00BC7F39" w:rsidRDefault="003425D6" w:rsidP="003425D6">
      <w:pPr>
        <w:tabs>
          <w:tab w:val="left" w:pos="274"/>
          <w:tab w:val="left" w:pos="2835"/>
          <w:tab w:val="left" w:pos="5387"/>
          <w:tab w:val="left" w:pos="7938"/>
        </w:tabs>
        <w:spacing w:line="264" w:lineRule="auto"/>
        <w:jc w:val="both"/>
        <w:rPr>
          <w:rFonts w:ascii="Times New Roman" w:hAnsi="Times New Roman"/>
          <w:sz w:val="24"/>
          <w:szCs w:val="24"/>
        </w:rPr>
      </w:pPr>
      <w:r w:rsidRPr="00BC7F39">
        <w:rPr>
          <w:rFonts w:ascii="Times New Roman" w:hAnsi="Times New Roman"/>
          <w:b/>
          <w:bCs/>
          <w:sz w:val="24"/>
          <w:szCs w:val="24"/>
        </w:rPr>
        <w:lastRenderedPageBreak/>
        <w:t xml:space="preserve">Câu </w:t>
      </w:r>
      <w:r w:rsidR="009C0D71">
        <w:rPr>
          <w:rFonts w:ascii="Times New Roman" w:hAnsi="Times New Roman"/>
          <w:b/>
          <w:bCs/>
          <w:sz w:val="24"/>
          <w:szCs w:val="24"/>
        </w:rPr>
        <w:t>16</w:t>
      </w:r>
      <w:r w:rsidRPr="00BC7F39">
        <w:rPr>
          <w:rFonts w:ascii="Times New Roman" w:hAnsi="Times New Roman"/>
          <w:b/>
          <w:bCs/>
          <w:sz w:val="24"/>
          <w:szCs w:val="24"/>
        </w:rPr>
        <w:t xml:space="preserve">. </w:t>
      </w:r>
      <w:r>
        <w:rPr>
          <w:rFonts w:ascii="Times New Roman" w:eastAsia="Arial" w:hAnsi="Times New Roman"/>
          <w:sz w:val="24"/>
          <w:szCs w:val="24"/>
          <w:lang w:val="pt-BR"/>
        </w:rPr>
        <w:t xml:space="preserve">Các biện pháp hạn </w:t>
      </w:r>
      <w:r w:rsidR="008F0FF5">
        <w:rPr>
          <w:rFonts w:ascii="Times New Roman" w:eastAsia="Arial" w:hAnsi="Times New Roman"/>
          <w:sz w:val="24"/>
          <w:szCs w:val="24"/>
          <w:lang w:val="pt-BR"/>
        </w:rPr>
        <w:t>chế ô nhiễm môi trường do các phương tiện giao thông.</w:t>
      </w:r>
    </w:p>
    <w:p w:rsidR="003425D6" w:rsidRPr="008F0FF5" w:rsidRDefault="003425D6" w:rsidP="003425D6">
      <w:pPr>
        <w:tabs>
          <w:tab w:val="left" w:pos="274"/>
          <w:tab w:val="left" w:pos="2835"/>
          <w:tab w:val="center" w:pos="5103"/>
        </w:tabs>
        <w:spacing w:line="264" w:lineRule="auto"/>
        <w:jc w:val="both"/>
        <w:rPr>
          <w:rFonts w:ascii="Times New Roman" w:hAnsi="Times New Roman"/>
          <w:sz w:val="24"/>
          <w:szCs w:val="24"/>
        </w:rPr>
      </w:pPr>
      <w:r w:rsidRPr="003425D6">
        <w:rPr>
          <w:rFonts w:ascii="Times New Roman" w:hAnsi="Times New Roman"/>
          <w:b/>
          <w:sz w:val="24"/>
          <w:szCs w:val="24"/>
        </w:rPr>
        <w:t>a.</w:t>
      </w:r>
      <w:r>
        <w:rPr>
          <w:rFonts w:ascii="Times New Roman" w:hAnsi="Times New Roman"/>
          <w:sz w:val="24"/>
          <w:szCs w:val="24"/>
        </w:rPr>
        <w:t xml:space="preserve"> </w:t>
      </w:r>
      <w:r w:rsidR="008F0FF5" w:rsidRPr="008F0FF5">
        <w:rPr>
          <w:rFonts w:ascii="Times New Roman" w:hAnsi="Times New Roman"/>
          <w:bCs/>
          <w:sz w:val="24"/>
          <w:szCs w:val="24"/>
        </w:rPr>
        <w:t>Sử dụng nhiên liệu hóa thạch thay thế cho nhiên liệu sạch.</w:t>
      </w:r>
    </w:p>
    <w:p w:rsidR="003425D6" w:rsidRPr="003425D6" w:rsidRDefault="003425D6" w:rsidP="003425D6">
      <w:pPr>
        <w:pStyle w:val="NormalWeb"/>
        <w:tabs>
          <w:tab w:val="left" w:pos="360"/>
          <w:tab w:val="left" w:pos="2880"/>
          <w:tab w:val="left" w:pos="5400"/>
          <w:tab w:val="left" w:pos="7920"/>
        </w:tabs>
        <w:spacing w:before="0" w:beforeAutospacing="0" w:after="0" w:afterAutospacing="0" w:line="264" w:lineRule="auto"/>
        <w:jc w:val="both"/>
      </w:pPr>
      <w:r w:rsidRPr="008F0FF5">
        <w:rPr>
          <w:b/>
          <w:highlight w:val="yellow"/>
        </w:rPr>
        <w:t>b.</w:t>
      </w:r>
      <w:r w:rsidRPr="008F0FF5">
        <w:rPr>
          <w:highlight w:val="yellow"/>
        </w:rPr>
        <w:t xml:space="preserve"> </w:t>
      </w:r>
      <w:r w:rsidR="008F0FF5" w:rsidRPr="008F0FF5">
        <w:rPr>
          <w:highlight w:val="yellow"/>
        </w:rPr>
        <w:t>Sử dụng nhiên liệu sinh học như xăng pha thêm ethanol (E5, E10,…), biodiesel.</w:t>
      </w:r>
    </w:p>
    <w:p w:rsidR="003425D6" w:rsidRPr="008F0FF5" w:rsidRDefault="003425D6" w:rsidP="003425D6">
      <w:pPr>
        <w:pStyle w:val="NormalWeb"/>
        <w:tabs>
          <w:tab w:val="left" w:pos="360"/>
          <w:tab w:val="left" w:pos="2880"/>
          <w:tab w:val="left" w:pos="5400"/>
          <w:tab w:val="left" w:pos="7920"/>
        </w:tabs>
        <w:spacing w:before="0" w:beforeAutospacing="0" w:after="0" w:afterAutospacing="0" w:line="264" w:lineRule="auto"/>
        <w:jc w:val="both"/>
      </w:pPr>
      <w:r w:rsidRPr="008F0FF5">
        <w:rPr>
          <w:b/>
          <w:highlight w:val="yellow"/>
        </w:rPr>
        <w:t xml:space="preserve">c. </w:t>
      </w:r>
      <w:r w:rsidR="008F0FF5" w:rsidRPr="008F0FF5">
        <w:rPr>
          <w:bCs/>
          <w:highlight w:val="yellow"/>
        </w:rPr>
        <w:t>Sử dụng phương tiện giao thông tiết kiệm năng lượng và chuyển sang các loại động cơ điện.</w:t>
      </w:r>
    </w:p>
    <w:p w:rsidR="003425D6" w:rsidRPr="008F0FF5" w:rsidRDefault="003425D6" w:rsidP="003425D6">
      <w:pPr>
        <w:pStyle w:val="pn"/>
        <w:jc w:val="both"/>
        <w:rPr>
          <w:bCs/>
          <w:szCs w:val="24"/>
        </w:rPr>
      </w:pPr>
      <w:r w:rsidRPr="008F0FF5">
        <w:rPr>
          <w:b/>
          <w:szCs w:val="24"/>
        </w:rPr>
        <w:t xml:space="preserve">d. </w:t>
      </w:r>
      <w:r w:rsidR="008F0FF5" w:rsidRPr="008F0FF5">
        <w:rPr>
          <w:bCs/>
          <w:szCs w:val="24"/>
        </w:rPr>
        <w:t>Đưa thêm các hợp chất có chì (Pb) vào tăng chỉ số octane của xăng.</w:t>
      </w:r>
    </w:p>
    <w:p w:rsidR="003425D6" w:rsidRPr="003425D6"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Đáp án:</w:t>
      </w:r>
    </w:p>
    <w:p w:rsidR="003425D6" w:rsidRPr="003425D6"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 xml:space="preserve">a. </w:t>
      </w:r>
      <w:r w:rsidR="008F0FF5">
        <w:rPr>
          <w:rFonts w:ascii="Times New Roman" w:eastAsia="Calibri" w:hAnsi="Times New Roman"/>
          <w:color w:val="FF0000"/>
          <w:sz w:val="24"/>
          <w:szCs w:val="24"/>
        </w:rPr>
        <w:t xml:space="preserve">Sai. Hạn chế sử </w:t>
      </w:r>
      <w:r w:rsidR="008F0FF5" w:rsidRPr="008F0FF5">
        <w:rPr>
          <w:rFonts w:ascii="Times New Roman" w:eastAsia="Calibri" w:hAnsi="Times New Roman"/>
          <w:color w:val="FF0000"/>
          <w:sz w:val="24"/>
          <w:szCs w:val="24"/>
        </w:rPr>
        <w:t xml:space="preserve">dụng </w:t>
      </w:r>
      <w:r w:rsidR="008F0FF5" w:rsidRPr="008F0FF5">
        <w:rPr>
          <w:rFonts w:ascii="Times New Roman" w:hAnsi="Times New Roman"/>
          <w:bCs/>
          <w:color w:val="FF0000"/>
          <w:sz w:val="24"/>
          <w:szCs w:val="24"/>
        </w:rPr>
        <w:t>nhiên liệu hóa thạch.</w:t>
      </w:r>
    </w:p>
    <w:p w:rsidR="003425D6" w:rsidRPr="003425D6"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 xml:space="preserve">b. </w:t>
      </w:r>
      <w:r w:rsidR="008F0FF5">
        <w:rPr>
          <w:rFonts w:ascii="Times New Roman" w:eastAsia="Calibri" w:hAnsi="Times New Roman"/>
          <w:color w:val="FF0000"/>
          <w:sz w:val="24"/>
          <w:szCs w:val="24"/>
        </w:rPr>
        <w:t>Đúng.</w:t>
      </w:r>
    </w:p>
    <w:p w:rsidR="003425D6" w:rsidRPr="003425D6"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 xml:space="preserve">c. </w:t>
      </w:r>
      <w:r w:rsidR="008F0FF5">
        <w:rPr>
          <w:rFonts w:ascii="Times New Roman" w:eastAsia="Calibri" w:hAnsi="Times New Roman"/>
          <w:color w:val="FF0000"/>
          <w:sz w:val="24"/>
          <w:szCs w:val="24"/>
        </w:rPr>
        <w:t>Đúng.</w:t>
      </w:r>
    </w:p>
    <w:p w:rsidR="003425D6" w:rsidRPr="00201995" w:rsidRDefault="003425D6" w:rsidP="003425D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3425D6">
        <w:rPr>
          <w:rFonts w:ascii="Times New Roman" w:eastAsia="Calibri" w:hAnsi="Times New Roman"/>
          <w:color w:val="FF0000"/>
          <w:sz w:val="24"/>
          <w:szCs w:val="24"/>
        </w:rPr>
        <w:t xml:space="preserve">d. </w:t>
      </w:r>
      <w:r w:rsidR="008F0FF5">
        <w:rPr>
          <w:rFonts w:ascii="Times New Roman" w:eastAsia="Calibri" w:hAnsi="Times New Roman"/>
          <w:color w:val="FF0000"/>
          <w:sz w:val="24"/>
          <w:szCs w:val="24"/>
        </w:rPr>
        <w:t>Sai. Không thêm chì (Pb) vào xăng vì chì độc.</w:t>
      </w:r>
    </w:p>
    <w:p w:rsidR="00C80689" w:rsidRPr="00BC7F39" w:rsidRDefault="00C80689" w:rsidP="00546176">
      <w:pPr>
        <w:tabs>
          <w:tab w:val="left" w:pos="274"/>
          <w:tab w:val="left" w:pos="2835"/>
          <w:tab w:val="left" w:pos="5387"/>
          <w:tab w:val="left" w:pos="7938"/>
        </w:tabs>
        <w:spacing w:line="264" w:lineRule="auto"/>
        <w:jc w:val="both"/>
        <w:rPr>
          <w:rFonts w:ascii="Times New Roman" w:hAnsi="Times New Roman"/>
          <w:sz w:val="24"/>
          <w:szCs w:val="24"/>
        </w:rPr>
      </w:pPr>
      <w:r w:rsidRPr="00BC7F39">
        <w:rPr>
          <w:rFonts w:ascii="Times New Roman" w:hAnsi="Times New Roman"/>
          <w:b/>
          <w:bCs/>
          <w:sz w:val="24"/>
          <w:szCs w:val="24"/>
        </w:rPr>
        <w:t xml:space="preserve">Câu </w:t>
      </w:r>
      <w:r w:rsidR="009C0D71">
        <w:rPr>
          <w:rFonts w:ascii="Times New Roman" w:hAnsi="Times New Roman"/>
          <w:b/>
          <w:bCs/>
          <w:sz w:val="24"/>
          <w:szCs w:val="24"/>
        </w:rPr>
        <w:t>17</w:t>
      </w:r>
      <w:r w:rsidRPr="00BC7F39">
        <w:rPr>
          <w:rFonts w:ascii="Times New Roman" w:hAnsi="Times New Roman"/>
          <w:b/>
          <w:bCs/>
          <w:sz w:val="24"/>
          <w:szCs w:val="24"/>
        </w:rPr>
        <w:t xml:space="preserve">. </w:t>
      </w:r>
      <w:r w:rsidRPr="00BC7F39">
        <w:rPr>
          <w:rFonts w:ascii="Times New Roman" w:eastAsia="Arial" w:hAnsi="Times New Roman"/>
          <w:sz w:val="24"/>
          <w:szCs w:val="24"/>
          <w:lang w:val="pt-BR"/>
        </w:rPr>
        <w:t>Các phương tiện giao thông là một trong các nguyên nhân chính gây ra ô nhiễm môi trường ở các đô thị lớn.</w:t>
      </w:r>
    </w:p>
    <w:p w:rsidR="00C80689" w:rsidRPr="00BC7F39" w:rsidRDefault="00C80689" w:rsidP="00546176">
      <w:pPr>
        <w:tabs>
          <w:tab w:val="left" w:pos="274"/>
          <w:tab w:val="left" w:pos="2835"/>
          <w:tab w:val="center" w:pos="5103"/>
        </w:tabs>
        <w:spacing w:line="264" w:lineRule="auto"/>
        <w:jc w:val="both"/>
        <w:rPr>
          <w:rFonts w:ascii="Times New Roman" w:hAnsi="Times New Roman"/>
          <w:sz w:val="24"/>
          <w:szCs w:val="24"/>
        </w:rPr>
      </w:pPr>
      <w:r w:rsidRPr="00BC7F39">
        <w:rPr>
          <w:rFonts w:ascii="Times New Roman" w:hAnsi="Times New Roman"/>
          <w:b/>
          <w:sz w:val="24"/>
          <w:szCs w:val="24"/>
          <w:highlight w:val="yellow"/>
        </w:rPr>
        <w:t>a.</w:t>
      </w:r>
      <w:r w:rsidRPr="00BC7F39">
        <w:rPr>
          <w:rFonts w:ascii="Times New Roman" w:hAnsi="Times New Roman"/>
          <w:sz w:val="24"/>
          <w:szCs w:val="24"/>
          <w:highlight w:val="yellow"/>
        </w:rPr>
        <w:t xml:space="preserve"> </w:t>
      </w:r>
      <w:r w:rsidRPr="00BC7F39">
        <w:rPr>
          <w:rFonts w:ascii="Times New Roman" w:eastAsia="Arial" w:hAnsi="Times New Roman"/>
          <w:sz w:val="24"/>
          <w:szCs w:val="24"/>
          <w:highlight w:val="yellow"/>
          <w:lang w:val="pt-BR"/>
        </w:rPr>
        <w:t xml:space="preserve">Do các phương tiện giao thông đốt cháy nhiên liệu sinh ra nhiều khí </w:t>
      </w:r>
      <w:r w:rsidR="002B71CA">
        <w:rPr>
          <w:rFonts w:ascii="Times New Roman" w:eastAsia="Arial" w:hAnsi="Times New Roman"/>
          <w:sz w:val="24"/>
          <w:szCs w:val="24"/>
          <w:highlight w:val="yellow"/>
          <w:lang w:val="pt-BR"/>
        </w:rPr>
        <w:t>thải</w:t>
      </w:r>
      <w:r w:rsidRPr="00BC7F39">
        <w:rPr>
          <w:rFonts w:ascii="Times New Roman" w:eastAsia="Arial" w:hAnsi="Times New Roman"/>
          <w:sz w:val="24"/>
          <w:szCs w:val="24"/>
          <w:highlight w:val="yellow"/>
          <w:lang w:val="pt-BR"/>
        </w:rPr>
        <w:t xml:space="preserve"> và các hạt bụi mịn do xăng, dầu cháy không</w:t>
      </w:r>
      <w:r w:rsidRPr="002B71CA">
        <w:rPr>
          <w:rFonts w:ascii="Times New Roman" w:eastAsia="Arial" w:hAnsi="Times New Roman"/>
          <w:sz w:val="24"/>
          <w:szCs w:val="24"/>
          <w:highlight w:val="yellow"/>
          <w:lang w:val="pt-BR"/>
        </w:rPr>
        <w:t xml:space="preserve"> hoàn toàn</w:t>
      </w:r>
      <w:r w:rsidR="002B71CA" w:rsidRPr="002B71CA">
        <w:rPr>
          <w:rFonts w:ascii="Times New Roman" w:eastAsia="Arial" w:hAnsi="Times New Roman"/>
          <w:sz w:val="24"/>
          <w:szCs w:val="24"/>
          <w:highlight w:val="yellow"/>
          <w:lang w:val="pt-BR"/>
        </w:rPr>
        <w:t>.</w:t>
      </w:r>
      <w:r w:rsidRPr="00BC7F39">
        <w:rPr>
          <w:rFonts w:ascii="Times New Roman" w:hAnsi="Times New Roman"/>
          <w:sz w:val="24"/>
          <w:szCs w:val="24"/>
        </w:rPr>
        <w:tab/>
      </w:r>
      <w:r w:rsidRPr="00BC7F39">
        <w:rPr>
          <w:rFonts w:ascii="Times New Roman" w:hAnsi="Times New Roman"/>
          <w:sz w:val="24"/>
          <w:szCs w:val="24"/>
        </w:rPr>
        <w:tab/>
      </w:r>
    </w:p>
    <w:p w:rsidR="00C80689" w:rsidRPr="00BC7F39" w:rsidRDefault="00C80689" w:rsidP="00546176">
      <w:pPr>
        <w:pStyle w:val="NormalWeb"/>
        <w:tabs>
          <w:tab w:val="left" w:pos="360"/>
          <w:tab w:val="left" w:pos="2880"/>
          <w:tab w:val="left" w:pos="5400"/>
          <w:tab w:val="left" w:pos="7920"/>
        </w:tabs>
        <w:spacing w:before="0" w:beforeAutospacing="0" w:after="0" w:afterAutospacing="0" w:line="264" w:lineRule="auto"/>
        <w:jc w:val="both"/>
      </w:pPr>
      <w:r w:rsidRPr="00BC7F39">
        <w:rPr>
          <w:b/>
        </w:rPr>
        <w:t>b.</w:t>
      </w:r>
      <w:r w:rsidRPr="00BC7F39">
        <w:t xml:space="preserve"> </w:t>
      </w:r>
      <w:r w:rsidR="002B71CA">
        <w:rPr>
          <w:rFonts w:eastAsia="Arial"/>
        </w:rPr>
        <w:t>S</w:t>
      </w:r>
      <w:r w:rsidRPr="00BC7F39">
        <w:t>ử dụng các phương tiện cá nhân thay cho các phương tiện công cộng</w:t>
      </w:r>
      <w:r w:rsidR="002B71CA">
        <w:t xml:space="preserve"> để hạn chế gây ô nhiễm môi trường không khí.</w:t>
      </w:r>
    </w:p>
    <w:p w:rsidR="00C80689" w:rsidRPr="008B6326" w:rsidRDefault="00C80689" w:rsidP="00546176">
      <w:pPr>
        <w:pStyle w:val="NormalWeb"/>
        <w:tabs>
          <w:tab w:val="left" w:pos="360"/>
          <w:tab w:val="left" w:pos="2880"/>
          <w:tab w:val="left" w:pos="5400"/>
          <w:tab w:val="left" w:pos="7920"/>
        </w:tabs>
        <w:spacing w:before="0" w:beforeAutospacing="0" w:after="0" w:afterAutospacing="0" w:line="264" w:lineRule="auto"/>
        <w:jc w:val="both"/>
      </w:pPr>
      <w:r w:rsidRPr="008B6326">
        <w:rPr>
          <w:b/>
          <w:highlight w:val="yellow"/>
        </w:rPr>
        <w:t xml:space="preserve">c. </w:t>
      </w:r>
      <w:r w:rsidRPr="008B6326">
        <w:rPr>
          <w:rFonts w:eastAsia="Arial"/>
          <w:highlight w:val="yellow"/>
        </w:rPr>
        <w:t>Đ</w:t>
      </w:r>
      <w:r w:rsidRPr="008B6326">
        <w:rPr>
          <w:rFonts w:eastAsia="Arial"/>
          <w:highlight w:val="yellow"/>
          <w:lang w:val="vi-VN"/>
        </w:rPr>
        <w:t>ể hạn chế ô nhiễm môi trường do khí thải của động cơ</w:t>
      </w:r>
      <w:r w:rsidRPr="008B6326">
        <w:rPr>
          <w:highlight w:val="yellow"/>
        </w:rPr>
        <w:t xml:space="preserve"> chúng ta có thể đưa thêm chất xúc tác vào ống xả động cơ nhằm tiếp tục chuyển hoá alkane trong khí thải động cơ thành carbon dioxide và nước.</w:t>
      </w:r>
    </w:p>
    <w:p w:rsidR="00C80689" w:rsidRPr="002B71CA" w:rsidRDefault="00C80689" w:rsidP="002B71CA">
      <w:pPr>
        <w:pStyle w:val="pn"/>
        <w:jc w:val="both"/>
        <w:rPr>
          <w:szCs w:val="24"/>
          <w:highlight w:val="yellow"/>
        </w:rPr>
      </w:pPr>
      <w:r w:rsidRPr="002B71CA">
        <w:rPr>
          <w:b/>
          <w:szCs w:val="24"/>
          <w:highlight w:val="yellow"/>
        </w:rPr>
        <w:t xml:space="preserve">d. </w:t>
      </w:r>
      <w:r w:rsidR="002B71CA" w:rsidRPr="002B71CA">
        <w:rPr>
          <w:rFonts w:eastAsia="Arial"/>
          <w:szCs w:val="24"/>
          <w:highlight w:val="yellow"/>
        </w:rPr>
        <w:t>T</w:t>
      </w:r>
      <w:r w:rsidRPr="002B71CA">
        <w:rPr>
          <w:szCs w:val="24"/>
          <w:highlight w:val="yellow"/>
        </w:rPr>
        <w:t>rồng nhiều cây xanh</w:t>
      </w:r>
      <w:r w:rsidR="002B71CA" w:rsidRPr="002B71CA">
        <w:rPr>
          <w:szCs w:val="24"/>
          <w:highlight w:val="yellow"/>
        </w:rPr>
        <w:t xml:space="preserve"> </w:t>
      </w:r>
      <w:r w:rsidR="002B71CA">
        <w:rPr>
          <w:szCs w:val="24"/>
          <w:highlight w:val="yellow"/>
        </w:rPr>
        <w:t xml:space="preserve">sẽ làm giảm lượng carbon dioxide </w:t>
      </w:r>
      <w:r w:rsidR="002B71CA" w:rsidRPr="002B71CA">
        <w:rPr>
          <w:szCs w:val="24"/>
          <w:highlight w:val="yellow"/>
          <w:shd w:val="clear" w:color="auto" w:fill="FFFFFF"/>
        </w:rPr>
        <w:t>góp phần </w:t>
      </w:r>
      <w:r w:rsidR="002B71CA" w:rsidRPr="002B71CA">
        <w:rPr>
          <w:szCs w:val="24"/>
          <w:highlight w:val="yellow"/>
        </w:rPr>
        <w:t>giảm thiểu hiệu ứng khí nhà kính.</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Đáp án:</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a. </w:t>
      </w:r>
      <w:r w:rsidR="002B71CA">
        <w:rPr>
          <w:rFonts w:ascii="Times New Roman" w:eastAsia="Calibri" w:hAnsi="Times New Roman"/>
          <w:color w:val="FF0000"/>
          <w:sz w:val="24"/>
          <w:szCs w:val="24"/>
        </w:rPr>
        <w:t>Đúng.</w:t>
      </w:r>
    </w:p>
    <w:p w:rsidR="00B3542D" w:rsidRPr="002B71CA"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B71CA">
        <w:rPr>
          <w:rFonts w:ascii="Times New Roman" w:eastAsia="Calibri" w:hAnsi="Times New Roman"/>
          <w:color w:val="FF0000"/>
          <w:sz w:val="24"/>
          <w:szCs w:val="24"/>
        </w:rPr>
        <w:t xml:space="preserve">b. </w:t>
      </w:r>
      <w:r w:rsidR="002B71CA" w:rsidRPr="002B71CA">
        <w:rPr>
          <w:rFonts w:ascii="Times New Roman" w:eastAsia="Calibri" w:hAnsi="Times New Roman"/>
          <w:color w:val="FF0000"/>
          <w:sz w:val="24"/>
          <w:szCs w:val="24"/>
        </w:rPr>
        <w:t xml:space="preserve">Sai. </w:t>
      </w:r>
      <w:r w:rsidR="002B71CA" w:rsidRPr="002B71CA">
        <w:rPr>
          <w:rFonts w:ascii="Times New Roman" w:hAnsi="Times New Roman"/>
          <w:color w:val="FF0000"/>
          <w:sz w:val="24"/>
          <w:szCs w:val="24"/>
        </w:rPr>
        <w:t>Chuyển đổi thói quen sử dụng phương tiện giao thông công cộng</w:t>
      </w:r>
      <w:r w:rsidR="002B71CA">
        <w:rPr>
          <w:rFonts w:ascii="Times New Roman" w:hAnsi="Times New Roman"/>
          <w:color w:val="FF0000"/>
          <w:sz w:val="24"/>
          <w:szCs w:val="24"/>
        </w:rPr>
        <w:t xml:space="preserve"> thay cho phương tiện cá nhân</w:t>
      </w:r>
      <w:r w:rsidR="002B71CA" w:rsidRPr="002B71CA">
        <w:rPr>
          <w:rFonts w:ascii="Times New Roman" w:hAnsi="Times New Roman"/>
          <w:color w:val="FF0000"/>
          <w:sz w:val="24"/>
          <w:szCs w:val="24"/>
        </w:rPr>
        <w:t>.</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c. </w:t>
      </w:r>
      <w:r w:rsidR="002B71CA">
        <w:rPr>
          <w:rFonts w:ascii="Times New Roman" w:eastAsia="Calibri" w:hAnsi="Times New Roman"/>
          <w:color w:val="FF0000"/>
          <w:sz w:val="24"/>
          <w:szCs w:val="24"/>
        </w:rPr>
        <w:t>Đúng.</w:t>
      </w:r>
    </w:p>
    <w:p w:rsidR="00B3542D" w:rsidRPr="00201995" w:rsidRDefault="00B3542D" w:rsidP="00546176">
      <w:pPr>
        <w:shd w:val="clear" w:color="auto" w:fill="FFFFFF" w:themeFill="background1"/>
        <w:tabs>
          <w:tab w:val="left" w:pos="274"/>
          <w:tab w:val="left" w:pos="2835"/>
          <w:tab w:val="left" w:pos="5387"/>
          <w:tab w:val="left" w:pos="7938"/>
        </w:tabs>
        <w:spacing w:line="264" w:lineRule="auto"/>
        <w:jc w:val="both"/>
        <w:rPr>
          <w:rFonts w:ascii="Times New Roman" w:eastAsia="Calibri" w:hAnsi="Times New Roman"/>
          <w:color w:val="FF0000"/>
          <w:sz w:val="24"/>
          <w:szCs w:val="24"/>
        </w:rPr>
      </w:pPr>
      <w:r w:rsidRPr="00201995">
        <w:rPr>
          <w:rFonts w:ascii="Times New Roman" w:eastAsia="Calibri" w:hAnsi="Times New Roman"/>
          <w:color w:val="FF0000"/>
          <w:sz w:val="24"/>
          <w:szCs w:val="24"/>
        </w:rPr>
        <w:t xml:space="preserve">d. </w:t>
      </w:r>
      <w:r w:rsidR="002B71CA">
        <w:rPr>
          <w:rFonts w:ascii="Times New Roman" w:eastAsia="Calibri" w:hAnsi="Times New Roman"/>
          <w:color w:val="FF0000"/>
          <w:sz w:val="24"/>
          <w:szCs w:val="24"/>
        </w:rPr>
        <w:t>Đúng.</w:t>
      </w:r>
    </w:p>
    <w:p w:rsidR="00B3542D" w:rsidRPr="008B6326" w:rsidRDefault="00B3542D" w:rsidP="00546176">
      <w:pPr>
        <w:pStyle w:val="NormalWeb"/>
        <w:tabs>
          <w:tab w:val="left" w:pos="360"/>
          <w:tab w:val="left" w:pos="2880"/>
          <w:tab w:val="left" w:pos="5400"/>
          <w:tab w:val="left" w:pos="7920"/>
        </w:tabs>
        <w:spacing w:before="0" w:beforeAutospacing="0" w:after="0" w:afterAutospacing="0" w:line="264" w:lineRule="auto"/>
        <w:jc w:val="both"/>
      </w:pPr>
    </w:p>
    <w:p w:rsidR="009C0D71" w:rsidRPr="009C0D71" w:rsidRDefault="009C0D71" w:rsidP="009C0D71">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rsidR="00FC2C53" w:rsidRDefault="00FC2C53" w:rsidP="00546176">
      <w:pPr>
        <w:tabs>
          <w:tab w:val="left" w:pos="992"/>
        </w:tabs>
        <w:spacing w:line="264" w:lineRule="auto"/>
        <w:jc w:val="both"/>
        <w:rPr>
          <w:rFonts w:ascii="Times New Roman" w:hAnsi="Times New Roman"/>
          <w:sz w:val="24"/>
          <w:szCs w:val="24"/>
        </w:rPr>
      </w:pPr>
      <w:r w:rsidRPr="0085325B">
        <w:rPr>
          <w:rFonts w:ascii="Times New Roman" w:hAnsi="Times New Roman"/>
          <w:b/>
          <w:color w:val="000000" w:themeColor="text1"/>
          <w:sz w:val="24"/>
          <w:szCs w:val="24"/>
        </w:rPr>
        <w:t xml:space="preserve">Câu </w:t>
      </w:r>
      <w:r w:rsidR="009C0D71">
        <w:rPr>
          <w:rFonts w:ascii="Times New Roman" w:hAnsi="Times New Roman"/>
          <w:b/>
          <w:color w:val="000000" w:themeColor="text1"/>
          <w:sz w:val="24"/>
          <w:szCs w:val="24"/>
        </w:rPr>
        <w:t>1</w:t>
      </w:r>
      <w:r w:rsidRPr="0085325B">
        <w:rPr>
          <w:rFonts w:ascii="Times New Roman" w:hAnsi="Times New Roman"/>
          <w:b/>
          <w:color w:val="000000" w:themeColor="text1"/>
          <w:sz w:val="24"/>
          <w:szCs w:val="24"/>
        </w:rPr>
        <w:t xml:space="preserve">. </w:t>
      </w:r>
      <w:r w:rsidRPr="0053382E">
        <w:rPr>
          <w:rFonts w:ascii="Times New Roman" w:hAnsi="Times New Roman"/>
          <w:sz w:val="24"/>
          <w:szCs w:val="24"/>
        </w:rPr>
        <w:t xml:space="preserve">Phân tử của một alkane trong sáp nến có 52 nguyên tử hydrogen. </w:t>
      </w:r>
      <w:r>
        <w:rPr>
          <w:rFonts w:ascii="Times New Roman" w:hAnsi="Times New Roman"/>
          <w:sz w:val="24"/>
          <w:szCs w:val="24"/>
        </w:rPr>
        <w:t>S</w:t>
      </w:r>
      <w:r w:rsidRPr="0053382E">
        <w:rPr>
          <w:rFonts w:ascii="Times New Roman" w:hAnsi="Times New Roman"/>
          <w:sz w:val="24"/>
          <w:szCs w:val="24"/>
        </w:rPr>
        <w:t>ố nguyên tử carbon trong phân tử alkane nói tr</w:t>
      </w:r>
      <w:r>
        <w:rPr>
          <w:rFonts w:ascii="Times New Roman" w:hAnsi="Times New Roman"/>
          <w:sz w:val="24"/>
          <w:szCs w:val="24"/>
        </w:rPr>
        <w:t>ên là bao nhiêu?</w:t>
      </w:r>
    </w:p>
    <w:p w:rsidR="00067AE5" w:rsidRPr="00067AE5" w:rsidRDefault="00FC2C53" w:rsidP="00FC2C53">
      <w:pPr>
        <w:spacing w:line="264" w:lineRule="auto"/>
        <w:jc w:val="both"/>
        <w:rPr>
          <w:rFonts w:ascii="Times New Roman" w:hAnsi="Times New Roman"/>
          <w:color w:val="FF0000"/>
          <w:spacing w:val="-5"/>
          <w:sz w:val="24"/>
          <w:szCs w:val="24"/>
          <w:shd w:val="clear" w:color="auto" w:fill="FFFFFF"/>
        </w:rPr>
      </w:pPr>
      <w:r w:rsidRPr="00067AE5">
        <w:rPr>
          <w:rFonts w:ascii="Times New Roman" w:hAnsi="Times New Roman"/>
          <w:color w:val="FF0000"/>
          <w:spacing w:val="-5"/>
          <w:sz w:val="24"/>
          <w:szCs w:val="24"/>
          <w:shd w:val="clear" w:color="auto" w:fill="FFFFFF"/>
        </w:rPr>
        <w:t>Đáp án: 25.</w:t>
      </w:r>
    </w:p>
    <w:p w:rsidR="00FC2C53" w:rsidRDefault="00FC2C53" w:rsidP="00546176">
      <w:pPr>
        <w:tabs>
          <w:tab w:val="left" w:pos="992"/>
        </w:tabs>
        <w:spacing w:line="264" w:lineRule="auto"/>
        <w:jc w:val="both"/>
        <w:rPr>
          <w:rFonts w:ascii="Times New Roman" w:hAnsi="Times New Roman"/>
          <w:iCs/>
          <w:color w:val="FF0000"/>
          <w:sz w:val="24"/>
          <w:szCs w:val="24"/>
        </w:rPr>
      </w:pPr>
      <w:r w:rsidRPr="00067AE5">
        <w:rPr>
          <w:rFonts w:ascii="Times New Roman" w:hAnsi="Times New Roman"/>
          <w:iCs/>
          <w:color w:val="FF0000"/>
          <w:position w:val="-14"/>
          <w:sz w:val="24"/>
          <w:szCs w:val="24"/>
        </w:rPr>
        <w:object w:dxaOrig="1520" w:dyaOrig="400" w14:anchorId="4560F85E">
          <v:shape id="_x0000_i1082" type="#_x0000_t75" style="width:75pt;height:21pt" o:ole="">
            <v:imagedata r:id="rId220" o:title=""/>
          </v:shape>
          <o:OLEObject Type="Embed" ProgID="Equation.DSMT4" ShapeID="_x0000_i1082" DrawAspect="Content" ObjectID="_1820047770" r:id="rId221"/>
        </w:object>
      </w:r>
      <w:r w:rsidRPr="00067AE5">
        <w:rPr>
          <w:rFonts w:ascii="Times New Roman" w:hAnsi="Times New Roman"/>
          <w:iCs/>
          <w:color w:val="FF0000"/>
          <w:sz w:val="24"/>
          <w:szCs w:val="24"/>
        </w:rPr>
        <w:t xml:space="preserve"> với </w:t>
      </w:r>
      <w:r w:rsidRPr="00067AE5">
        <w:rPr>
          <w:rFonts w:ascii="Times New Roman" w:hAnsi="Times New Roman"/>
          <w:iCs/>
          <w:color w:val="FF0000"/>
          <w:position w:val="-6"/>
          <w:sz w:val="24"/>
          <w:szCs w:val="24"/>
        </w:rPr>
        <w:object w:dxaOrig="2040" w:dyaOrig="260" w14:anchorId="3424F961">
          <v:shape id="_x0000_i1083" type="#_x0000_t75" style="width:102pt;height:14.25pt" o:ole="">
            <v:imagedata r:id="rId222" o:title=""/>
          </v:shape>
          <o:OLEObject Type="Embed" ProgID="Equation.DSMT4" ShapeID="_x0000_i1083" DrawAspect="Content" ObjectID="_1820047771" r:id="rId223"/>
        </w:object>
      </w:r>
      <w:r w:rsidR="00F81883">
        <w:rPr>
          <w:rFonts w:ascii="Times New Roman" w:hAnsi="Times New Roman"/>
          <w:iCs/>
          <w:color w:val="FF0000"/>
          <w:sz w:val="24"/>
          <w:szCs w:val="24"/>
        </w:rPr>
        <w:t xml:space="preserve"> </w:t>
      </w:r>
      <w:r w:rsidRPr="00067AE5">
        <w:rPr>
          <w:rFonts w:ascii="Times New Roman" w:hAnsi="Times New Roman"/>
          <w:iCs/>
          <w:color w:val="FF0000"/>
          <w:sz w:val="24"/>
          <w:szCs w:val="24"/>
        </w:rPr>
        <w:t>nên có 25 nguyên tử carbon trong phân tử alkane.</w:t>
      </w:r>
    </w:p>
    <w:p w:rsidR="009C0D71" w:rsidRPr="009C0D71" w:rsidRDefault="009C0D71" w:rsidP="009C0D71">
      <w:pPr>
        <w:tabs>
          <w:tab w:val="left" w:pos="992"/>
        </w:tabs>
        <w:spacing w:line="264" w:lineRule="auto"/>
        <w:jc w:val="both"/>
        <w:rPr>
          <w:rFonts w:ascii="Times New Roman" w:hAnsi="Times New Roman"/>
          <w:bCs/>
          <w:color w:val="000000" w:themeColor="text1"/>
          <w:sz w:val="24"/>
          <w:szCs w:val="24"/>
        </w:rPr>
      </w:pPr>
      <w:r w:rsidRPr="0085325B">
        <w:rPr>
          <w:rFonts w:ascii="Times New Roman" w:hAnsi="Times New Roman"/>
          <w:b/>
          <w:color w:val="000000" w:themeColor="text1"/>
          <w:sz w:val="24"/>
          <w:szCs w:val="24"/>
        </w:rPr>
        <w:t xml:space="preserve">Câu </w:t>
      </w:r>
      <w:r>
        <w:rPr>
          <w:rFonts w:ascii="Times New Roman" w:hAnsi="Times New Roman"/>
          <w:b/>
          <w:color w:val="000000" w:themeColor="text1"/>
          <w:sz w:val="24"/>
          <w:szCs w:val="24"/>
        </w:rPr>
        <w:t>2</w:t>
      </w:r>
      <w:r w:rsidRPr="0085325B">
        <w:rPr>
          <w:rFonts w:ascii="Times New Roman" w:hAnsi="Times New Roman"/>
          <w:b/>
          <w:color w:val="000000" w:themeColor="text1"/>
          <w:sz w:val="24"/>
          <w:szCs w:val="24"/>
        </w:rPr>
        <w:t>.</w:t>
      </w:r>
      <w:r>
        <w:rPr>
          <w:rFonts w:ascii="Times New Roman" w:hAnsi="Times New Roman"/>
          <w:b/>
          <w:color w:val="000000" w:themeColor="text1"/>
          <w:sz w:val="24"/>
          <w:szCs w:val="24"/>
        </w:rPr>
        <w:t xml:space="preserve"> </w:t>
      </w:r>
      <w:r w:rsidRPr="009C0D71">
        <w:rPr>
          <w:rFonts w:ascii="Times New Roman" w:hAnsi="Times New Roman"/>
          <w:bCs/>
          <w:color w:val="000000" w:themeColor="text1"/>
          <w:sz w:val="24"/>
          <w:szCs w:val="24"/>
        </w:rPr>
        <w:t xml:space="preserve">Số liên kết </w:t>
      </w:r>
      <w:r w:rsidRPr="009C0D71">
        <w:rPr>
          <w:rFonts w:ascii="Times New Roman" w:hAnsi="Times New Roman"/>
          <w:bCs/>
          <w:color w:val="000000" w:themeColor="text1"/>
          <w:sz w:val="24"/>
          <w:szCs w:val="24"/>
        </w:rPr>
        <w:sym w:font="Symbol" w:char="F073"/>
      </w:r>
      <w:r w:rsidRPr="009C0D71">
        <w:rPr>
          <w:rFonts w:ascii="Times New Roman" w:hAnsi="Times New Roman"/>
          <w:bCs/>
          <w:color w:val="000000" w:themeColor="text1"/>
          <w:sz w:val="24"/>
          <w:szCs w:val="24"/>
        </w:rPr>
        <w:t xml:space="preserve"> có trong phân tử ethane là bao nhiêu?</w:t>
      </w:r>
    </w:p>
    <w:p w:rsidR="009C0D71" w:rsidRPr="009C0D71" w:rsidRDefault="009C0D71" w:rsidP="009C0D71">
      <w:pPr>
        <w:spacing w:line="264" w:lineRule="auto"/>
        <w:jc w:val="both"/>
        <w:rPr>
          <w:rFonts w:ascii="Times New Roman" w:hAnsi="Times New Roman"/>
          <w:color w:val="FF0000"/>
          <w:spacing w:val="-5"/>
          <w:sz w:val="24"/>
          <w:szCs w:val="24"/>
          <w:shd w:val="clear" w:color="auto" w:fill="FFFFFF"/>
          <w:lang w:val="vi-VN"/>
        </w:rPr>
      </w:pPr>
      <w:r w:rsidRPr="006E6D91">
        <w:rPr>
          <w:rFonts w:ascii="Times New Roman" w:hAnsi="Times New Roman"/>
          <w:color w:val="FF0000"/>
          <w:spacing w:val="-5"/>
          <w:sz w:val="24"/>
          <w:szCs w:val="24"/>
          <w:shd w:val="clear" w:color="auto" w:fill="FFFFFF"/>
        </w:rPr>
        <w:t xml:space="preserve">Đáp án: </w:t>
      </w:r>
      <w:r>
        <w:rPr>
          <w:rFonts w:ascii="Times New Roman" w:hAnsi="Times New Roman"/>
          <w:color w:val="FF0000"/>
          <w:spacing w:val="-5"/>
          <w:sz w:val="24"/>
          <w:szCs w:val="24"/>
          <w:shd w:val="clear" w:color="auto" w:fill="FFFFFF"/>
        </w:rPr>
        <w:t>7,</w:t>
      </w:r>
    </w:p>
    <w:p w:rsidR="00F81883" w:rsidRDefault="00F81883" w:rsidP="00F81883">
      <w:pPr>
        <w:tabs>
          <w:tab w:val="left" w:pos="992"/>
        </w:tabs>
        <w:spacing w:line="264" w:lineRule="auto"/>
        <w:jc w:val="both"/>
        <w:rPr>
          <w:rFonts w:ascii="Times New Roman" w:hAnsi="Times New Roman"/>
          <w:color w:val="000000" w:themeColor="text1"/>
          <w:spacing w:val="-5"/>
          <w:sz w:val="24"/>
          <w:szCs w:val="24"/>
          <w:shd w:val="clear" w:color="auto" w:fill="FFFFFF"/>
        </w:rPr>
      </w:pPr>
      <w:r w:rsidRPr="0085325B">
        <w:rPr>
          <w:rFonts w:ascii="Times New Roman" w:hAnsi="Times New Roman"/>
          <w:b/>
          <w:color w:val="000000" w:themeColor="text1"/>
          <w:sz w:val="24"/>
          <w:szCs w:val="24"/>
        </w:rPr>
        <w:t xml:space="preserve">Câu </w:t>
      </w:r>
      <w:r w:rsidR="009C0D71">
        <w:rPr>
          <w:rFonts w:ascii="Times New Roman" w:hAnsi="Times New Roman"/>
          <w:b/>
          <w:color w:val="000000" w:themeColor="text1"/>
          <w:sz w:val="24"/>
          <w:szCs w:val="24"/>
        </w:rPr>
        <w:t>3</w:t>
      </w:r>
      <w:r w:rsidRPr="0085325B">
        <w:rPr>
          <w:rFonts w:ascii="Times New Roman" w:hAnsi="Times New Roman"/>
          <w:b/>
          <w:color w:val="000000" w:themeColor="text1"/>
          <w:sz w:val="24"/>
          <w:szCs w:val="24"/>
        </w:rPr>
        <w:t xml:space="preserve">. </w:t>
      </w:r>
      <w:r w:rsidRPr="0085325B">
        <w:rPr>
          <w:rFonts w:ascii="Times New Roman" w:hAnsi="Times New Roman"/>
          <w:color w:val="000000" w:themeColor="text1"/>
          <w:spacing w:val="-5"/>
          <w:sz w:val="24"/>
          <w:szCs w:val="24"/>
          <w:shd w:val="clear" w:color="auto" w:fill="FFFFFF"/>
        </w:rPr>
        <w:t xml:space="preserve">Hợp chất X có công thức cấu tạo thu gọn được biểu diễn ở hình </w:t>
      </w:r>
      <w:r>
        <w:rPr>
          <w:rFonts w:ascii="Times New Roman" w:hAnsi="Times New Roman"/>
          <w:color w:val="000000" w:themeColor="text1"/>
          <w:spacing w:val="-5"/>
          <w:sz w:val="24"/>
          <w:szCs w:val="24"/>
          <w:shd w:val="clear" w:color="auto" w:fill="FFFFFF"/>
        </w:rPr>
        <w:t>dưới đây:</w:t>
      </w:r>
      <w:r w:rsidRPr="0085325B">
        <w:rPr>
          <w:rFonts w:ascii="Times New Roman" w:hAnsi="Times New Roman"/>
          <w:color w:val="000000" w:themeColor="text1"/>
          <w:spacing w:val="-5"/>
          <w:sz w:val="24"/>
          <w:szCs w:val="24"/>
          <w:shd w:val="clear" w:color="auto" w:fill="FFFFFF"/>
        </w:rPr>
        <w:t xml:space="preserve"> </w:t>
      </w:r>
    </w:p>
    <w:p w:rsidR="00F81883" w:rsidRDefault="00F81883" w:rsidP="00F81883">
      <w:pPr>
        <w:tabs>
          <w:tab w:val="left" w:pos="992"/>
        </w:tabs>
        <w:spacing w:line="264" w:lineRule="auto"/>
        <w:jc w:val="center"/>
        <w:rPr>
          <w:rFonts w:ascii="Times New Roman" w:hAnsi="Times New Roman"/>
          <w:color w:val="000000" w:themeColor="text1"/>
          <w:spacing w:val="-5"/>
          <w:sz w:val="24"/>
          <w:szCs w:val="24"/>
          <w:shd w:val="clear" w:color="auto" w:fill="FFFFFF"/>
        </w:rPr>
      </w:pPr>
      <w:r w:rsidRPr="0085325B">
        <w:rPr>
          <w:rFonts w:ascii="Times New Roman" w:hAnsi="Times New Roman"/>
          <w:noProof/>
          <w:color w:val="000000" w:themeColor="text1"/>
          <w:sz w:val="24"/>
          <w:szCs w:val="24"/>
        </w:rPr>
        <w:object w:dxaOrig="1380" w:dyaOrig="706" w14:anchorId="4A31A31D">
          <v:shape id="_x0000_i1084" type="#_x0000_t75" alt="" style="width:94.5pt;height:48.75pt;mso-width-percent:0;mso-height-percent:0;mso-width-percent:0;mso-height-percent:0" o:ole="">
            <v:imagedata r:id="rId184" o:title=""/>
          </v:shape>
          <o:OLEObject Type="Embed" ProgID="ACD.ChemSketch.20" ShapeID="_x0000_i1084" DrawAspect="Content" ObjectID="_1820047772" r:id="rId224"/>
        </w:object>
      </w:r>
    </w:p>
    <w:p w:rsidR="00F81883" w:rsidRPr="006E6D91" w:rsidRDefault="00F81883" w:rsidP="00F81883">
      <w:pPr>
        <w:tabs>
          <w:tab w:val="left" w:pos="992"/>
        </w:tabs>
        <w:spacing w:line="264" w:lineRule="auto"/>
        <w:jc w:val="both"/>
        <w:rPr>
          <w:rFonts w:ascii="Times New Roman" w:hAnsi="Times New Roman"/>
          <w:color w:val="000000" w:themeColor="text1"/>
          <w:spacing w:val="-5"/>
          <w:sz w:val="24"/>
          <w:szCs w:val="24"/>
          <w:shd w:val="clear" w:color="auto" w:fill="FFFFFF"/>
        </w:rPr>
      </w:pPr>
      <w:r w:rsidRPr="0085325B">
        <w:rPr>
          <w:rFonts w:ascii="Times New Roman" w:hAnsi="Times New Roman"/>
          <w:color w:val="000000" w:themeColor="text1"/>
          <w:spacing w:val="-5"/>
          <w:sz w:val="24"/>
          <w:szCs w:val="24"/>
          <w:shd w:val="clear" w:color="auto" w:fill="FFFFFF"/>
        </w:rPr>
        <w:t>Tổng số nguyên tử C và H trong phân tử X là bao nhiêu?</w:t>
      </w:r>
    </w:p>
    <w:p w:rsidR="00F81883" w:rsidRPr="006E6D91" w:rsidRDefault="00F81883" w:rsidP="00F81883">
      <w:pPr>
        <w:spacing w:line="264" w:lineRule="auto"/>
        <w:jc w:val="both"/>
        <w:rPr>
          <w:rFonts w:ascii="Times New Roman" w:hAnsi="Times New Roman"/>
          <w:color w:val="FF0000"/>
          <w:spacing w:val="-5"/>
          <w:sz w:val="24"/>
          <w:szCs w:val="24"/>
          <w:shd w:val="clear" w:color="auto" w:fill="FFFFFF"/>
          <w:lang w:val="vi-VN"/>
        </w:rPr>
      </w:pPr>
      <w:r w:rsidRPr="006E6D91">
        <w:rPr>
          <w:rFonts w:ascii="Times New Roman" w:hAnsi="Times New Roman"/>
          <w:color w:val="FF0000"/>
          <w:spacing w:val="-5"/>
          <w:sz w:val="24"/>
          <w:szCs w:val="24"/>
          <w:shd w:val="clear" w:color="auto" w:fill="FFFFFF"/>
        </w:rPr>
        <w:t xml:space="preserve">Đáp án: </w:t>
      </w:r>
      <w:r w:rsidRPr="006E6D91">
        <w:rPr>
          <w:rFonts w:ascii="Times New Roman" w:hAnsi="Times New Roman"/>
          <w:color w:val="FF0000"/>
          <w:spacing w:val="-5"/>
          <w:sz w:val="24"/>
          <w:szCs w:val="24"/>
          <w:shd w:val="clear" w:color="auto" w:fill="FFFFFF"/>
          <w:lang w:val="vi-VN"/>
        </w:rPr>
        <w:t>17</w:t>
      </w:r>
      <w:r w:rsidRPr="006E6D91">
        <w:rPr>
          <w:rFonts w:ascii="Times New Roman" w:hAnsi="Times New Roman"/>
          <w:color w:val="FF0000"/>
          <w:spacing w:val="-5"/>
          <w:sz w:val="24"/>
          <w:szCs w:val="24"/>
          <w:shd w:val="clear" w:color="auto" w:fill="FFFFFF"/>
        </w:rPr>
        <w:t>.</w:t>
      </w:r>
    </w:p>
    <w:p w:rsidR="00F81883" w:rsidRDefault="00F81883" w:rsidP="00F81883">
      <w:pPr>
        <w:tabs>
          <w:tab w:val="left" w:pos="2880"/>
          <w:tab w:val="left" w:pos="5310"/>
          <w:tab w:val="left" w:pos="7830"/>
        </w:tabs>
        <w:spacing w:line="264" w:lineRule="auto"/>
        <w:jc w:val="both"/>
        <w:rPr>
          <w:rFonts w:ascii="Times New Roman" w:hAnsi="Times New Roman"/>
          <w:color w:val="FF0000"/>
          <w:sz w:val="24"/>
          <w:szCs w:val="24"/>
        </w:rPr>
      </w:pPr>
      <w:r w:rsidRPr="006E6D91">
        <w:rPr>
          <w:rFonts w:ascii="Times New Roman" w:hAnsi="Times New Roman"/>
          <w:color w:val="FF0000"/>
          <w:sz w:val="24"/>
          <w:szCs w:val="24"/>
        </w:rPr>
        <w:t>C</w:t>
      </w:r>
      <w:r w:rsidRPr="006E6D91">
        <w:rPr>
          <w:rFonts w:ascii="Times New Roman" w:hAnsi="Times New Roman"/>
          <w:color w:val="FF0000"/>
          <w:sz w:val="24"/>
          <w:szCs w:val="24"/>
          <w:vertAlign w:val="subscript"/>
        </w:rPr>
        <w:t>5</w:t>
      </w:r>
      <w:r w:rsidRPr="006E6D91">
        <w:rPr>
          <w:rFonts w:ascii="Times New Roman" w:hAnsi="Times New Roman"/>
          <w:color w:val="FF0000"/>
          <w:sz w:val="24"/>
          <w:szCs w:val="24"/>
        </w:rPr>
        <w:t>H</w:t>
      </w:r>
      <w:r w:rsidRPr="006E6D91">
        <w:rPr>
          <w:rFonts w:ascii="Times New Roman" w:hAnsi="Times New Roman"/>
          <w:color w:val="FF0000"/>
          <w:sz w:val="24"/>
          <w:szCs w:val="24"/>
          <w:vertAlign w:val="subscript"/>
        </w:rPr>
        <w:t>12</w:t>
      </w:r>
      <w:r w:rsidRPr="006E6D91">
        <w:rPr>
          <w:rFonts w:ascii="Times New Roman" w:hAnsi="Times New Roman"/>
          <w:color w:val="FF0000"/>
          <w:sz w:val="24"/>
          <w:szCs w:val="24"/>
        </w:rPr>
        <w:t>.</w:t>
      </w:r>
    </w:p>
    <w:p w:rsidR="00F81883" w:rsidRDefault="00F81883" w:rsidP="00F81883">
      <w:pPr>
        <w:tabs>
          <w:tab w:val="left" w:pos="992"/>
        </w:tabs>
        <w:spacing w:line="264" w:lineRule="auto"/>
        <w:jc w:val="both"/>
        <w:rPr>
          <w:rFonts w:ascii="Times New Roman" w:hAnsi="Times New Roman"/>
          <w:color w:val="000000" w:themeColor="text1"/>
          <w:spacing w:val="-5"/>
          <w:sz w:val="24"/>
          <w:szCs w:val="24"/>
          <w:shd w:val="clear" w:color="auto" w:fill="FFFFFF"/>
        </w:rPr>
      </w:pPr>
      <w:r w:rsidRPr="0085325B">
        <w:rPr>
          <w:rFonts w:ascii="Times New Roman" w:hAnsi="Times New Roman"/>
          <w:b/>
          <w:color w:val="000000" w:themeColor="text1"/>
          <w:sz w:val="24"/>
          <w:szCs w:val="24"/>
        </w:rPr>
        <w:t xml:space="preserve">Câu </w:t>
      </w:r>
      <w:r w:rsidR="009C0D71">
        <w:rPr>
          <w:rFonts w:ascii="Times New Roman" w:hAnsi="Times New Roman"/>
          <w:b/>
          <w:color w:val="000000" w:themeColor="text1"/>
          <w:sz w:val="24"/>
          <w:szCs w:val="24"/>
        </w:rPr>
        <w:t>4</w:t>
      </w:r>
      <w:r w:rsidRPr="0085325B">
        <w:rPr>
          <w:rFonts w:ascii="Times New Roman" w:hAnsi="Times New Roman"/>
          <w:b/>
          <w:color w:val="000000" w:themeColor="text1"/>
          <w:sz w:val="24"/>
          <w:szCs w:val="24"/>
        </w:rPr>
        <w:t xml:space="preserve">. </w:t>
      </w:r>
      <w:r w:rsidR="004F7768" w:rsidRPr="004F7768">
        <w:rPr>
          <w:rFonts w:ascii="Times New Roman" w:hAnsi="Times New Roman"/>
          <w:bCs/>
          <w:color w:val="000000" w:themeColor="text1"/>
          <w:sz w:val="24"/>
          <w:szCs w:val="24"/>
        </w:rPr>
        <w:t>Alkane X có công thức cấu tạo như sau:</w:t>
      </w:r>
    </w:p>
    <w:p w:rsidR="00F81883" w:rsidRDefault="00F81883" w:rsidP="00F81883">
      <w:pPr>
        <w:tabs>
          <w:tab w:val="left" w:pos="992"/>
        </w:tabs>
        <w:spacing w:line="264" w:lineRule="auto"/>
        <w:jc w:val="center"/>
        <w:rPr>
          <w:rFonts w:ascii="Times New Roman" w:hAnsi="Times New Roman"/>
          <w:color w:val="000000" w:themeColor="text1"/>
          <w:spacing w:val="-5"/>
          <w:sz w:val="24"/>
          <w:szCs w:val="24"/>
          <w:shd w:val="clear" w:color="auto" w:fill="FFFFFF"/>
        </w:rPr>
      </w:pPr>
      <w:r w:rsidRPr="00F81883">
        <w:rPr>
          <w:rFonts w:ascii="Times New Roman" w:hAnsi="Times New Roman"/>
          <w:noProof/>
          <w:color w:val="000000" w:themeColor="text1"/>
          <w:spacing w:val="-5"/>
          <w:sz w:val="24"/>
          <w:szCs w:val="24"/>
          <w:shd w:val="clear" w:color="auto" w:fill="FFFFFF"/>
        </w:rPr>
        <w:drawing>
          <wp:inline distT="0" distB="0" distL="0" distR="0" wp14:anchorId="5072C824" wp14:editId="3CA45205">
            <wp:extent cx="1847850" cy="284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BEBA8EAE-BF5A-486C-A8C5-ECC9F3942E4B}">
                          <a14:imgProps xmlns:a14="http://schemas.microsoft.com/office/drawing/2010/main">
                            <a14:imgLayer r:embed="rId226">
                              <a14:imgEffect>
                                <a14:sharpenSoften amount="25000"/>
                              </a14:imgEffect>
                            </a14:imgLayer>
                          </a14:imgProps>
                        </a:ext>
                      </a:extLst>
                    </a:blip>
                    <a:stretch>
                      <a:fillRect/>
                    </a:stretch>
                  </pic:blipFill>
                  <pic:spPr>
                    <a:xfrm>
                      <a:off x="0" y="0"/>
                      <a:ext cx="1907830" cy="293805"/>
                    </a:xfrm>
                    <a:prstGeom prst="rect">
                      <a:avLst/>
                    </a:prstGeom>
                  </pic:spPr>
                </pic:pic>
              </a:graphicData>
            </a:graphic>
          </wp:inline>
        </w:drawing>
      </w:r>
    </w:p>
    <w:p w:rsidR="00F81883" w:rsidRPr="006E6D91" w:rsidRDefault="004F7768" w:rsidP="00F81883">
      <w:pPr>
        <w:tabs>
          <w:tab w:val="left" w:pos="992"/>
        </w:tabs>
        <w:spacing w:line="264" w:lineRule="auto"/>
        <w:jc w:val="both"/>
        <w:rPr>
          <w:rFonts w:ascii="Times New Roman" w:hAnsi="Times New Roman"/>
          <w:color w:val="000000" w:themeColor="text1"/>
          <w:spacing w:val="-5"/>
          <w:sz w:val="24"/>
          <w:szCs w:val="24"/>
          <w:shd w:val="clear" w:color="auto" w:fill="FFFFFF"/>
        </w:rPr>
      </w:pPr>
      <w:r>
        <w:rPr>
          <w:rFonts w:ascii="Times New Roman" w:hAnsi="Times New Roman"/>
          <w:color w:val="000000" w:themeColor="text1"/>
          <w:spacing w:val="-5"/>
          <w:sz w:val="24"/>
          <w:szCs w:val="24"/>
          <w:shd w:val="clear" w:color="auto" w:fill="FFFFFF"/>
        </w:rPr>
        <w:t xml:space="preserve">Phần trăm khối lượng của nguyên tố hydrogen trong phân tử alkane X là bao nhiêu? </w:t>
      </w:r>
      <w:r w:rsidRPr="004F7768">
        <w:rPr>
          <w:rFonts w:ascii="Times New Roman" w:hAnsi="Times New Roman"/>
          <w:i/>
          <w:iCs/>
          <w:color w:val="000000" w:themeColor="text1"/>
          <w:spacing w:val="-5"/>
          <w:sz w:val="24"/>
          <w:szCs w:val="24"/>
          <w:shd w:val="clear" w:color="auto" w:fill="FFFFFF"/>
        </w:rPr>
        <w:t>(Kết quả làm tròn đến hàng phần mười).</w:t>
      </w:r>
    </w:p>
    <w:p w:rsidR="00F81883" w:rsidRPr="00F81883" w:rsidRDefault="00F81883" w:rsidP="00F81883">
      <w:pPr>
        <w:spacing w:line="264" w:lineRule="auto"/>
        <w:jc w:val="both"/>
        <w:rPr>
          <w:rFonts w:ascii="Times New Roman" w:hAnsi="Times New Roman"/>
          <w:color w:val="FF0000"/>
          <w:spacing w:val="-5"/>
          <w:sz w:val="24"/>
          <w:szCs w:val="24"/>
          <w:shd w:val="clear" w:color="auto" w:fill="FFFFFF"/>
          <w:lang w:val="vi-VN"/>
        </w:rPr>
      </w:pPr>
      <w:r w:rsidRPr="006E6D91">
        <w:rPr>
          <w:rFonts w:ascii="Times New Roman" w:hAnsi="Times New Roman"/>
          <w:color w:val="FF0000"/>
          <w:spacing w:val="-5"/>
          <w:sz w:val="24"/>
          <w:szCs w:val="24"/>
          <w:shd w:val="clear" w:color="auto" w:fill="FFFFFF"/>
        </w:rPr>
        <w:t xml:space="preserve">Đáp án: </w:t>
      </w:r>
      <w:r w:rsidR="004F7768">
        <w:rPr>
          <w:rFonts w:ascii="Times New Roman" w:hAnsi="Times New Roman"/>
          <w:color w:val="FF0000"/>
          <w:spacing w:val="-5"/>
          <w:sz w:val="24"/>
          <w:szCs w:val="24"/>
          <w:shd w:val="clear" w:color="auto" w:fill="FFFFFF"/>
        </w:rPr>
        <w:t>15,8.</w:t>
      </w:r>
    </w:p>
    <w:p w:rsidR="00F81883" w:rsidRDefault="004F7768" w:rsidP="00546176">
      <w:pPr>
        <w:tabs>
          <w:tab w:val="left" w:pos="992"/>
        </w:tabs>
        <w:spacing w:line="264" w:lineRule="auto"/>
        <w:jc w:val="both"/>
        <w:rPr>
          <w:rFonts w:ascii="Times New Roman" w:hAnsi="Times New Roman"/>
          <w:iCs/>
          <w:color w:val="FF0000"/>
          <w:sz w:val="24"/>
          <w:szCs w:val="24"/>
        </w:rPr>
      </w:pPr>
      <w:r>
        <w:rPr>
          <w:rFonts w:ascii="Times New Roman" w:hAnsi="Times New Roman"/>
          <w:iCs/>
          <w:color w:val="FF0000"/>
          <w:sz w:val="24"/>
          <w:szCs w:val="24"/>
        </w:rPr>
        <w:t>Công thức X là C</w:t>
      </w:r>
      <w:r w:rsidRPr="004F7768">
        <w:rPr>
          <w:rFonts w:ascii="Times New Roman" w:hAnsi="Times New Roman"/>
          <w:iCs/>
          <w:color w:val="FF0000"/>
          <w:sz w:val="24"/>
          <w:szCs w:val="24"/>
          <w:vertAlign w:val="subscript"/>
        </w:rPr>
        <w:t>8</w:t>
      </w:r>
      <w:r>
        <w:rPr>
          <w:rFonts w:ascii="Times New Roman" w:hAnsi="Times New Roman"/>
          <w:iCs/>
          <w:color w:val="FF0000"/>
          <w:sz w:val="24"/>
          <w:szCs w:val="24"/>
        </w:rPr>
        <w:t>H</w:t>
      </w:r>
      <w:r w:rsidRPr="004F7768">
        <w:rPr>
          <w:rFonts w:ascii="Times New Roman" w:hAnsi="Times New Roman"/>
          <w:iCs/>
          <w:color w:val="FF0000"/>
          <w:sz w:val="24"/>
          <w:szCs w:val="24"/>
          <w:vertAlign w:val="subscript"/>
        </w:rPr>
        <w:t>18</w:t>
      </w:r>
      <w:r>
        <w:rPr>
          <w:rFonts w:ascii="Times New Roman" w:hAnsi="Times New Roman"/>
          <w:iCs/>
          <w:color w:val="FF0000"/>
          <w:sz w:val="24"/>
          <w:szCs w:val="24"/>
        </w:rPr>
        <w:t xml:space="preserve"> </w:t>
      </w:r>
      <w:r>
        <w:rPr>
          <w:rFonts w:ascii="Times New Roman" w:hAnsi="Times New Roman"/>
          <w:iCs/>
          <w:color w:val="FF0000"/>
          <w:sz w:val="24"/>
          <w:szCs w:val="24"/>
        </w:rPr>
        <w:sym w:font="Symbol" w:char="F0DE"/>
      </w:r>
      <w:r w:rsidRPr="004F7768">
        <w:rPr>
          <w:rFonts w:ascii="Times New Roman" w:hAnsi="Times New Roman"/>
          <w:iCs/>
          <w:color w:val="FF0000"/>
          <w:position w:val="-24"/>
          <w:sz w:val="24"/>
          <w:szCs w:val="24"/>
        </w:rPr>
        <w:object w:dxaOrig="2860" w:dyaOrig="620" w14:anchorId="669CA580">
          <v:shape id="_x0000_i1085" type="#_x0000_t75" style="width:142.5pt;height:31.5pt" o:ole="">
            <v:imagedata r:id="rId227" o:title=""/>
          </v:shape>
          <o:OLEObject Type="Embed" ProgID="Equation.DSMT4" ShapeID="_x0000_i1085" DrawAspect="Content" ObjectID="_1820047773" r:id="rId228"/>
        </w:object>
      </w:r>
      <w:r>
        <w:rPr>
          <w:rFonts w:ascii="Times New Roman" w:hAnsi="Times New Roman"/>
          <w:iCs/>
          <w:color w:val="FF0000"/>
          <w:sz w:val="24"/>
          <w:szCs w:val="24"/>
        </w:rPr>
        <w:t xml:space="preserve"> </w:t>
      </w:r>
    </w:p>
    <w:p w:rsidR="004F7768" w:rsidRPr="0085325B" w:rsidRDefault="004F7768" w:rsidP="004F7768">
      <w:pPr>
        <w:tabs>
          <w:tab w:val="left" w:pos="274"/>
          <w:tab w:val="left" w:pos="2835"/>
          <w:tab w:val="left" w:pos="5387"/>
          <w:tab w:val="left" w:pos="7938"/>
        </w:tabs>
        <w:spacing w:line="264" w:lineRule="auto"/>
        <w:jc w:val="both"/>
        <w:rPr>
          <w:rFonts w:ascii="Times New Roman" w:hAnsi="Times New Roman"/>
          <w:sz w:val="24"/>
          <w:szCs w:val="24"/>
        </w:rPr>
      </w:pPr>
      <w:r w:rsidRPr="0085325B">
        <w:rPr>
          <w:rFonts w:ascii="Times New Roman" w:hAnsi="Times New Roman"/>
          <w:b/>
          <w:color w:val="000000" w:themeColor="text1"/>
          <w:sz w:val="24"/>
          <w:szCs w:val="24"/>
        </w:rPr>
        <w:t xml:space="preserve">Câu </w:t>
      </w:r>
      <w:r w:rsidR="009C0D71">
        <w:rPr>
          <w:rFonts w:ascii="Times New Roman" w:hAnsi="Times New Roman"/>
          <w:b/>
          <w:color w:val="000000" w:themeColor="text1"/>
          <w:sz w:val="24"/>
          <w:szCs w:val="24"/>
        </w:rPr>
        <w:t>5</w:t>
      </w:r>
      <w:r w:rsidRPr="0085325B">
        <w:rPr>
          <w:rFonts w:ascii="Times New Roman" w:hAnsi="Times New Roman"/>
          <w:b/>
          <w:color w:val="000000" w:themeColor="text1"/>
          <w:sz w:val="24"/>
          <w:szCs w:val="24"/>
        </w:rPr>
        <w:t>.</w:t>
      </w:r>
      <w:r>
        <w:rPr>
          <w:rFonts w:ascii="Times New Roman" w:hAnsi="Times New Roman"/>
          <w:b/>
          <w:color w:val="000000" w:themeColor="text1"/>
          <w:sz w:val="24"/>
          <w:szCs w:val="24"/>
        </w:rPr>
        <w:t xml:space="preserve"> </w:t>
      </w:r>
      <w:r w:rsidRPr="0085325B">
        <w:rPr>
          <w:rFonts w:ascii="Times New Roman" w:hAnsi="Times New Roman"/>
          <w:sz w:val="24"/>
          <w:szCs w:val="24"/>
        </w:rPr>
        <w:t xml:space="preserve">Cho các alkane sau: </w:t>
      </w:r>
      <w:r w:rsidRPr="00F81883">
        <w:rPr>
          <w:rFonts w:ascii="Times New Roman" w:hAnsi="Times New Roman"/>
          <w:sz w:val="24"/>
          <w:szCs w:val="24"/>
          <w:highlight w:val="yellow"/>
        </w:rPr>
        <w:t>methane; ethane; butane</w:t>
      </w:r>
      <w:r w:rsidRPr="0085325B">
        <w:rPr>
          <w:rFonts w:ascii="Times New Roman" w:hAnsi="Times New Roman"/>
          <w:sz w:val="24"/>
          <w:szCs w:val="24"/>
        </w:rPr>
        <w:t xml:space="preserve">; hexane; </w:t>
      </w:r>
      <w:r w:rsidRPr="00F81883">
        <w:rPr>
          <w:rFonts w:ascii="Times New Roman" w:hAnsi="Times New Roman"/>
          <w:sz w:val="24"/>
          <w:szCs w:val="24"/>
          <w:highlight w:val="yellow"/>
        </w:rPr>
        <w:t>neopentane</w:t>
      </w:r>
      <w:r w:rsidRPr="0085325B">
        <w:rPr>
          <w:rFonts w:ascii="Times New Roman" w:hAnsi="Times New Roman"/>
          <w:sz w:val="24"/>
          <w:szCs w:val="24"/>
        </w:rPr>
        <w:t>; propane; octane. Có bao nhiêu alkane là chất khí ở điều kiện thường</w:t>
      </w:r>
      <w:r>
        <w:rPr>
          <w:rFonts w:ascii="Times New Roman" w:hAnsi="Times New Roman"/>
          <w:sz w:val="24"/>
          <w:szCs w:val="24"/>
        </w:rPr>
        <w:t>?</w:t>
      </w:r>
    </w:p>
    <w:p w:rsidR="004F7768" w:rsidRPr="004F7768" w:rsidRDefault="004F7768" w:rsidP="004F7768">
      <w:pPr>
        <w:spacing w:line="264" w:lineRule="auto"/>
        <w:jc w:val="both"/>
        <w:rPr>
          <w:rFonts w:ascii="Times New Roman" w:hAnsi="Times New Roman"/>
          <w:color w:val="FF0000"/>
          <w:spacing w:val="-5"/>
          <w:sz w:val="24"/>
          <w:szCs w:val="24"/>
          <w:shd w:val="clear" w:color="auto" w:fill="FFFFFF"/>
        </w:rPr>
      </w:pPr>
      <w:r w:rsidRPr="00067AE5">
        <w:rPr>
          <w:rFonts w:ascii="Times New Roman" w:hAnsi="Times New Roman"/>
          <w:color w:val="FF0000"/>
          <w:spacing w:val="-5"/>
          <w:sz w:val="24"/>
          <w:szCs w:val="24"/>
          <w:shd w:val="clear" w:color="auto" w:fill="FFFFFF"/>
        </w:rPr>
        <w:lastRenderedPageBreak/>
        <w:t xml:space="preserve">Đáp án: </w:t>
      </w:r>
      <w:r>
        <w:rPr>
          <w:rFonts w:ascii="Times New Roman" w:hAnsi="Times New Roman"/>
          <w:color w:val="FF0000"/>
          <w:spacing w:val="-5"/>
          <w:sz w:val="24"/>
          <w:szCs w:val="24"/>
          <w:shd w:val="clear" w:color="auto" w:fill="FFFFFF"/>
        </w:rPr>
        <w:t>4.</w:t>
      </w:r>
    </w:p>
    <w:p w:rsidR="004F7768" w:rsidRPr="007E0340" w:rsidRDefault="004F7768" w:rsidP="004F7768">
      <w:pPr>
        <w:tabs>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b/>
          <w:sz w:val="24"/>
          <w:szCs w:val="24"/>
        </w:rPr>
        <w:t xml:space="preserve">Câu </w:t>
      </w:r>
      <w:r w:rsidR="009C0D71">
        <w:rPr>
          <w:rFonts w:ascii="Times New Roman" w:hAnsi="Times New Roman"/>
          <w:b/>
          <w:sz w:val="24"/>
          <w:szCs w:val="24"/>
        </w:rPr>
        <w:t>6</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Đồ thị dưới đây thể hiện mối tương quan giữa nhiệt độ sôi và số nguyên tử carbon trong phân tử alkane không phân nhánh được biểu diễn như sau:</w:t>
      </w:r>
    </w:p>
    <w:p w:rsidR="004F7768" w:rsidRPr="007E0340" w:rsidRDefault="004F7768" w:rsidP="004F7768">
      <w:pPr>
        <w:tabs>
          <w:tab w:val="left" w:pos="283"/>
          <w:tab w:val="left" w:pos="2880"/>
          <w:tab w:val="left" w:pos="5310"/>
          <w:tab w:val="left" w:pos="7830"/>
        </w:tabs>
        <w:spacing w:line="264" w:lineRule="auto"/>
        <w:contextualSpacing/>
        <w:jc w:val="center"/>
        <w:rPr>
          <w:rFonts w:ascii="Times New Roman" w:hAnsi="Times New Roman"/>
          <w:sz w:val="24"/>
          <w:szCs w:val="24"/>
        </w:rPr>
      </w:pPr>
      <w:r w:rsidRPr="007E0340">
        <w:rPr>
          <w:rFonts w:ascii="Times New Roman" w:hAnsi="Times New Roman"/>
          <w:noProof/>
          <w:sz w:val="24"/>
          <w:szCs w:val="24"/>
        </w:rPr>
        <w:drawing>
          <wp:inline distT="0" distB="0" distL="0" distR="0" wp14:anchorId="4ABF896F" wp14:editId="31084C1B">
            <wp:extent cx="3589866" cy="1947334"/>
            <wp:effectExtent l="0" t="0" r="0" b="0"/>
            <wp:docPr id="1110" name="image-e3e06c5838323f0e5e8e52c2e9b0c8cbcb3bbd75.jpeg"/>
            <wp:cNvGraphicFramePr/>
            <a:graphic xmlns:a="http://schemas.openxmlformats.org/drawingml/2006/main">
              <a:graphicData uri="http://schemas.openxmlformats.org/drawingml/2006/picture">
                <pic:pic xmlns:pic="http://schemas.openxmlformats.org/drawingml/2006/picture">
                  <pic:nvPicPr>
                    <pic:cNvPr id="2" name="image-e3e06c5838323f0e5e8e52c2e9b0c8cbcb3bbd75.jpeg"/>
                    <pic:cNvPicPr/>
                  </pic:nvPicPr>
                  <pic:blipFill>
                    <a:blip r:embed="rId229" cstate="print">
                      <a:extLst>
                        <a:ext uri="{BEBA8EAE-BF5A-486C-A8C5-ECC9F3942E4B}">
                          <a14:imgProps xmlns:a14="http://schemas.microsoft.com/office/drawing/2010/main">
                            <a14:imgLayer r:embed="rId230">
                              <a14:imgEffect>
                                <a14:sharpenSoften amount="50000"/>
                              </a14:imgEffect>
                              <a14:imgEffect>
                                <a14:brightnessContrast contrast="-40000"/>
                              </a14:imgEffect>
                            </a14:imgLayer>
                          </a14:imgProps>
                        </a:ext>
                      </a:extLst>
                    </a:blip>
                    <a:srcRect/>
                    <a:stretch>
                      <a:fillRect/>
                    </a:stretch>
                  </pic:blipFill>
                  <pic:spPr>
                    <a:xfrm>
                      <a:off x="0" y="0"/>
                      <a:ext cx="3622191" cy="1964869"/>
                    </a:xfrm>
                    <a:prstGeom prst="rect">
                      <a:avLst/>
                    </a:prstGeom>
                  </pic:spPr>
                </pic:pic>
              </a:graphicData>
            </a:graphic>
          </wp:inline>
        </w:drawing>
      </w:r>
    </w:p>
    <w:p w:rsidR="004F7768" w:rsidRPr="007E0340" w:rsidRDefault="004F7768" w:rsidP="004F7768">
      <w:pPr>
        <w:tabs>
          <w:tab w:val="left" w:pos="283"/>
          <w:tab w:val="left" w:pos="2880"/>
          <w:tab w:val="left" w:pos="5310"/>
          <w:tab w:val="left" w:pos="7830"/>
        </w:tabs>
        <w:spacing w:line="264" w:lineRule="auto"/>
        <w:contextualSpacing/>
        <w:jc w:val="center"/>
        <w:rPr>
          <w:rFonts w:ascii="Times New Roman" w:hAnsi="Times New Roman"/>
          <w:bCs/>
          <w:i/>
          <w:iCs/>
        </w:rPr>
      </w:pPr>
      <w:r w:rsidRPr="007E0340">
        <w:rPr>
          <w:rFonts w:ascii="Times New Roman" w:hAnsi="Times New Roman"/>
          <w:bCs/>
          <w:i/>
          <w:iCs/>
        </w:rPr>
        <w:t>Đồ thị biểu diễn mối tương quan giữa nhiệt độ sôi và số nguyên tử carbon trong phân tử alkane không phân nhánh</w:t>
      </w:r>
    </w:p>
    <w:p w:rsidR="004F7768" w:rsidRPr="007E0340" w:rsidRDefault="004F7768" w:rsidP="004F7768">
      <w:pPr>
        <w:tabs>
          <w:tab w:val="left" w:pos="283"/>
          <w:tab w:val="left" w:pos="2880"/>
          <w:tab w:val="left" w:pos="5310"/>
          <w:tab w:val="left" w:pos="7830"/>
        </w:tabs>
        <w:spacing w:line="264" w:lineRule="auto"/>
        <w:jc w:val="both"/>
        <w:rPr>
          <w:rFonts w:ascii="Times New Roman" w:hAnsi="Times New Roman"/>
          <w:sz w:val="24"/>
          <w:szCs w:val="24"/>
        </w:rPr>
      </w:pPr>
      <w:r w:rsidRPr="007E0340">
        <w:rPr>
          <w:rFonts w:ascii="Times New Roman" w:hAnsi="Times New Roman"/>
          <w:sz w:val="24"/>
          <w:szCs w:val="24"/>
        </w:rPr>
        <w:t xml:space="preserve">Dựa vào đồ thị đã cho, </w:t>
      </w:r>
      <w:r w:rsidR="009C0D71">
        <w:rPr>
          <w:rFonts w:ascii="Times New Roman" w:hAnsi="Times New Roman"/>
          <w:sz w:val="24"/>
          <w:szCs w:val="24"/>
        </w:rPr>
        <w:t xml:space="preserve">có bao nhiêu </w:t>
      </w:r>
      <w:r w:rsidRPr="007E0340">
        <w:rPr>
          <w:rFonts w:ascii="Times New Roman" w:hAnsi="Times New Roman"/>
          <w:sz w:val="24"/>
          <w:szCs w:val="24"/>
        </w:rPr>
        <w:t>phân tử alkane không phân nhánh ở thể khí trong điều kiện thường</w:t>
      </w:r>
      <w:r w:rsidR="009C0D71">
        <w:rPr>
          <w:rFonts w:ascii="Times New Roman" w:hAnsi="Times New Roman"/>
          <w:sz w:val="24"/>
          <w:szCs w:val="24"/>
        </w:rPr>
        <w:t>?</w:t>
      </w:r>
    </w:p>
    <w:p w:rsidR="004F7768" w:rsidRPr="004F7768" w:rsidRDefault="004F7768" w:rsidP="004F7768">
      <w:pPr>
        <w:pStyle w:val="NormalWeb"/>
        <w:spacing w:before="0" w:beforeAutospacing="0" w:after="0" w:afterAutospacing="0" w:line="264" w:lineRule="auto"/>
        <w:jc w:val="both"/>
        <w:rPr>
          <w:color w:val="FF0000"/>
        </w:rPr>
      </w:pPr>
      <w:r w:rsidRPr="006E6D91">
        <w:rPr>
          <w:color w:val="FF0000"/>
        </w:rPr>
        <w:t>Đáp án:</w:t>
      </w:r>
      <w:r>
        <w:rPr>
          <w:color w:val="FF0000"/>
        </w:rPr>
        <w:t xml:space="preserve"> 4.</w:t>
      </w:r>
    </w:p>
    <w:p w:rsidR="00FC2C53" w:rsidRPr="00067AE5" w:rsidRDefault="00FC2C53" w:rsidP="00FC2C53">
      <w:pPr>
        <w:spacing w:line="276" w:lineRule="auto"/>
        <w:jc w:val="both"/>
        <w:rPr>
          <w:rFonts w:ascii="Times New Roman" w:hAnsi="Times New Roman"/>
          <w:sz w:val="24"/>
          <w:szCs w:val="24"/>
        </w:rPr>
      </w:pPr>
      <w:r w:rsidRPr="00067AE5">
        <w:rPr>
          <w:rFonts w:ascii="Times New Roman" w:hAnsi="Times New Roman"/>
          <w:b/>
          <w:iCs/>
          <w:sz w:val="24"/>
          <w:szCs w:val="24"/>
        </w:rPr>
        <w:t xml:space="preserve">Câu </w:t>
      </w:r>
      <w:r w:rsidR="009C0D71">
        <w:rPr>
          <w:rFonts w:ascii="Times New Roman" w:hAnsi="Times New Roman"/>
          <w:b/>
          <w:iCs/>
          <w:sz w:val="24"/>
          <w:szCs w:val="24"/>
        </w:rPr>
        <w:t>7</w:t>
      </w:r>
      <w:r w:rsidR="00067AE5" w:rsidRPr="00067AE5">
        <w:rPr>
          <w:rFonts w:ascii="Times New Roman" w:hAnsi="Times New Roman"/>
          <w:b/>
          <w:iCs/>
          <w:sz w:val="24"/>
          <w:szCs w:val="24"/>
        </w:rPr>
        <w:t>.</w:t>
      </w:r>
      <w:r w:rsidRPr="00067AE5">
        <w:rPr>
          <w:rFonts w:ascii="Times New Roman" w:hAnsi="Times New Roman"/>
          <w:b/>
          <w:iCs/>
          <w:sz w:val="24"/>
          <w:szCs w:val="24"/>
        </w:rPr>
        <w:t xml:space="preserve"> </w:t>
      </w:r>
      <w:r w:rsidRPr="00067AE5">
        <w:rPr>
          <w:rFonts w:ascii="Times New Roman" w:hAnsi="Times New Roman"/>
          <w:sz w:val="24"/>
          <w:szCs w:val="24"/>
        </w:rPr>
        <w:t xml:space="preserve">Cho các alkane sau: (a) butane; (b) isobutane và (c) neopentan. </w:t>
      </w:r>
      <w:r w:rsidR="006E6D91">
        <w:rPr>
          <w:rFonts w:ascii="Times New Roman" w:hAnsi="Times New Roman"/>
          <w:sz w:val="24"/>
          <w:szCs w:val="24"/>
        </w:rPr>
        <w:t>Tổng số</w:t>
      </w:r>
      <w:r w:rsidRPr="00067AE5">
        <w:rPr>
          <w:rFonts w:ascii="Times New Roman" w:hAnsi="Times New Roman"/>
          <w:sz w:val="24"/>
          <w:szCs w:val="24"/>
        </w:rPr>
        <w:t xml:space="preserve"> dẫn xuất một lần thế được tạo thành khi chlorine hoá các hydrocarbon trên</w:t>
      </w:r>
      <w:r w:rsidR="006E6D91">
        <w:rPr>
          <w:rFonts w:ascii="Times New Roman" w:hAnsi="Times New Roman"/>
          <w:sz w:val="24"/>
          <w:szCs w:val="24"/>
        </w:rPr>
        <w:t xml:space="preserve"> là bao nhiêu</w:t>
      </w:r>
      <w:r w:rsidRPr="00067AE5">
        <w:rPr>
          <w:rFonts w:ascii="Times New Roman" w:hAnsi="Times New Roman"/>
          <w:sz w:val="24"/>
          <w:szCs w:val="24"/>
        </w:rPr>
        <w:t xml:space="preserve">? </w:t>
      </w:r>
    </w:p>
    <w:p w:rsidR="00067AE5" w:rsidRPr="00067AE5" w:rsidRDefault="00067AE5" w:rsidP="00067AE5">
      <w:pPr>
        <w:spacing w:line="264" w:lineRule="auto"/>
        <w:jc w:val="both"/>
        <w:rPr>
          <w:rFonts w:ascii="Times New Roman" w:hAnsi="Times New Roman"/>
          <w:color w:val="FF0000"/>
          <w:spacing w:val="-5"/>
          <w:sz w:val="24"/>
          <w:szCs w:val="24"/>
          <w:shd w:val="clear" w:color="auto" w:fill="FFFFFF"/>
        </w:rPr>
      </w:pPr>
      <w:r w:rsidRPr="00067AE5">
        <w:rPr>
          <w:rFonts w:ascii="Times New Roman" w:hAnsi="Times New Roman"/>
          <w:color w:val="FF0000"/>
          <w:spacing w:val="-5"/>
          <w:sz w:val="24"/>
          <w:szCs w:val="24"/>
          <w:shd w:val="clear" w:color="auto" w:fill="FFFFFF"/>
        </w:rPr>
        <w:t>Đáp án: 5.</w:t>
      </w:r>
    </w:p>
    <w:p w:rsidR="00FC2C53" w:rsidRPr="006E6D91" w:rsidRDefault="00067AE5" w:rsidP="006E6D91">
      <w:pPr>
        <w:pStyle w:val="pn"/>
        <w:jc w:val="both"/>
        <w:rPr>
          <w:color w:val="FF0000"/>
        </w:rPr>
      </w:pPr>
      <w:r w:rsidRPr="006E6D91">
        <w:rPr>
          <w:color w:val="FF0000"/>
        </w:rPr>
        <w:t xml:space="preserve"> </w:t>
      </w:r>
      <w:r w:rsidR="00FC2C53" w:rsidRPr="006E6D91">
        <w:rPr>
          <w:color w:val="FF0000"/>
        </w:rPr>
        <w:t>(a) Hai sản phẩm: CH</w:t>
      </w:r>
      <w:r w:rsidR="00FC2C53" w:rsidRPr="006E6D91">
        <w:rPr>
          <w:color w:val="FF0000"/>
          <w:vertAlign w:val="subscript"/>
        </w:rPr>
        <w:t>3</w:t>
      </w:r>
      <w:r w:rsidR="00FC2C53" w:rsidRPr="006E6D91">
        <w:rPr>
          <w:color w:val="FF0000"/>
        </w:rPr>
        <w:t xml:space="preserve"> – CH</w:t>
      </w:r>
      <w:r w:rsidR="00FC2C53" w:rsidRPr="006E6D91">
        <w:rPr>
          <w:color w:val="FF0000"/>
          <w:vertAlign w:val="subscript"/>
        </w:rPr>
        <w:t>2</w:t>
      </w:r>
      <w:r w:rsidR="00FC2C53" w:rsidRPr="006E6D91">
        <w:rPr>
          <w:color w:val="FF0000"/>
        </w:rPr>
        <w:t xml:space="preserve"> – CH</w:t>
      </w:r>
      <w:r w:rsidR="00FC2C53" w:rsidRPr="006E6D91">
        <w:rPr>
          <w:color w:val="FF0000"/>
          <w:vertAlign w:val="subscript"/>
        </w:rPr>
        <w:t>2</w:t>
      </w:r>
      <w:r w:rsidR="00FC2C53" w:rsidRPr="006E6D91">
        <w:rPr>
          <w:color w:val="FF0000"/>
        </w:rPr>
        <w:t xml:space="preserve"> – CH</w:t>
      </w:r>
      <w:r w:rsidR="00FC2C53" w:rsidRPr="006E6D91">
        <w:rPr>
          <w:color w:val="FF0000"/>
          <w:vertAlign w:val="subscript"/>
        </w:rPr>
        <w:t>2</w:t>
      </w:r>
      <w:r w:rsidR="00FC2C53" w:rsidRPr="006E6D91">
        <w:rPr>
          <w:color w:val="FF0000"/>
        </w:rPr>
        <w:t>Cl: 1 - chlorobutane</w:t>
      </w:r>
    </w:p>
    <w:p w:rsidR="00FC2C53" w:rsidRPr="006E6D91" w:rsidRDefault="00FC2C53" w:rsidP="006E6D91">
      <w:pPr>
        <w:pStyle w:val="pn"/>
        <w:jc w:val="both"/>
        <w:rPr>
          <w:color w:val="FF0000"/>
        </w:rPr>
      </w:pPr>
      <w:r w:rsidRPr="006E6D91">
        <w:rPr>
          <w:color w:val="FF0000"/>
        </w:rPr>
        <w:t xml:space="preserve">                             CH</w:t>
      </w:r>
      <w:r w:rsidRPr="006E6D91">
        <w:rPr>
          <w:color w:val="FF0000"/>
          <w:vertAlign w:val="subscript"/>
        </w:rPr>
        <w:t>3</w:t>
      </w:r>
      <w:r w:rsidRPr="006E6D91">
        <w:rPr>
          <w:color w:val="FF0000"/>
        </w:rPr>
        <w:t xml:space="preserve"> – CH</w:t>
      </w:r>
      <w:r w:rsidRPr="006E6D91">
        <w:rPr>
          <w:color w:val="FF0000"/>
          <w:vertAlign w:val="subscript"/>
        </w:rPr>
        <w:t>2</w:t>
      </w:r>
      <w:r w:rsidRPr="006E6D91">
        <w:rPr>
          <w:color w:val="FF0000"/>
        </w:rPr>
        <w:t xml:space="preserve"> – CHCl – CH</w:t>
      </w:r>
      <w:r w:rsidRPr="006E6D91">
        <w:rPr>
          <w:color w:val="FF0000"/>
          <w:vertAlign w:val="subscript"/>
        </w:rPr>
        <w:t>3</w:t>
      </w:r>
      <w:r w:rsidRPr="006E6D91">
        <w:rPr>
          <w:color w:val="FF0000"/>
        </w:rPr>
        <w:t>: 2 – chlorobutane</w:t>
      </w:r>
    </w:p>
    <w:p w:rsidR="00FC2C53" w:rsidRPr="006E6D91" w:rsidRDefault="00FC2C53" w:rsidP="006E6D91">
      <w:pPr>
        <w:pStyle w:val="pn"/>
        <w:jc w:val="both"/>
        <w:rPr>
          <w:color w:val="FF0000"/>
        </w:rPr>
      </w:pPr>
      <w:r w:rsidRPr="006E6D91">
        <w:rPr>
          <w:color w:val="FF0000"/>
        </w:rPr>
        <w:t>(b) Hai sản phẩm: (CH</w:t>
      </w:r>
      <w:r w:rsidRPr="006E6D91">
        <w:rPr>
          <w:color w:val="FF0000"/>
          <w:vertAlign w:val="subscript"/>
        </w:rPr>
        <w:t>3</w:t>
      </w:r>
      <w:r w:rsidRPr="006E6D91">
        <w:rPr>
          <w:color w:val="FF0000"/>
        </w:rPr>
        <w:t>)</w:t>
      </w:r>
      <w:r w:rsidRPr="006E6D91">
        <w:rPr>
          <w:color w:val="FF0000"/>
          <w:vertAlign w:val="subscript"/>
        </w:rPr>
        <w:t>2</w:t>
      </w:r>
      <w:r w:rsidRPr="006E6D91">
        <w:rPr>
          <w:color w:val="FF0000"/>
        </w:rPr>
        <w:t xml:space="preserve"> – CH – CH</w:t>
      </w:r>
      <w:r w:rsidRPr="006E6D91">
        <w:rPr>
          <w:color w:val="FF0000"/>
          <w:vertAlign w:val="subscript"/>
        </w:rPr>
        <w:t>2</w:t>
      </w:r>
      <w:r w:rsidRPr="006E6D91">
        <w:rPr>
          <w:color w:val="FF0000"/>
        </w:rPr>
        <w:t>Cl: 1 – chloro – 2 – methylpropane</w:t>
      </w:r>
    </w:p>
    <w:p w:rsidR="00FC2C53" w:rsidRPr="006E6D91" w:rsidRDefault="00FC2C53" w:rsidP="006E6D91">
      <w:pPr>
        <w:pStyle w:val="pn"/>
        <w:jc w:val="both"/>
        <w:rPr>
          <w:color w:val="FF0000"/>
        </w:rPr>
      </w:pPr>
      <w:r w:rsidRPr="006E6D91">
        <w:rPr>
          <w:color w:val="FF0000"/>
        </w:rPr>
        <w:t xml:space="preserve">                              (CH</w:t>
      </w:r>
      <w:r w:rsidRPr="006E6D91">
        <w:rPr>
          <w:color w:val="FF0000"/>
          <w:vertAlign w:val="subscript"/>
        </w:rPr>
        <w:t>3</w:t>
      </w:r>
      <w:r w:rsidRPr="006E6D91">
        <w:rPr>
          <w:color w:val="FF0000"/>
        </w:rPr>
        <w:t>)</w:t>
      </w:r>
      <w:r w:rsidRPr="006E6D91">
        <w:rPr>
          <w:color w:val="FF0000"/>
          <w:vertAlign w:val="subscript"/>
        </w:rPr>
        <w:t>2</w:t>
      </w:r>
      <w:r w:rsidRPr="006E6D91">
        <w:rPr>
          <w:color w:val="FF0000"/>
        </w:rPr>
        <w:t xml:space="preserve"> – CCl – CH</w:t>
      </w:r>
      <w:r w:rsidRPr="006E6D91">
        <w:rPr>
          <w:color w:val="FF0000"/>
          <w:vertAlign w:val="subscript"/>
        </w:rPr>
        <w:t>3</w:t>
      </w:r>
      <w:r w:rsidRPr="006E6D91">
        <w:rPr>
          <w:color w:val="FF0000"/>
        </w:rPr>
        <w:t>: 2 – chloro – 2 – methylpropane</w:t>
      </w:r>
    </w:p>
    <w:p w:rsidR="00FC2C53" w:rsidRPr="006E6D91" w:rsidRDefault="00FC2C53" w:rsidP="006E6D91">
      <w:pPr>
        <w:pStyle w:val="pn"/>
        <w:jc w:val="both"/>
        <w:rPr>
          <w:color w:val="FF0000"/>
        </w:rPr>
      </w:pPr>
      <w:r w:rsidRPr="006E6D91">
        <w:rPr>
          <w:color w:val="FF0000"/>
        </w:rPr>
        <w:t>(c) Một sản phẩm: (CH</w:t>
      </w:r>
      <w:r w:rsidRPr="006E6D91">
        <w:rPr>
          <w:color w:val="FF0000"/>
          <w:vertAlign w:val="subscript"/>
        </w:rPr>
        <w:t>3</w:t>
      </w:r>
      <w:r w:rsidRPr="006E6D91">
        <w:rPr>
          <w:color w:val="FF0000"/>
        </w:rPr>
        <w:t>)</w:t>
      </w:r>
      <w:r w:rsidRPr="006E6D91">
        <w:rPr>
          <w:color w:val="FF0000"/>
          <w:vertAlign w:val="subscript"/>
        </w:rPr>
        <w:t>3</w:t>
      </w:r>
      <w:r w:rsidRPr="006E6D91">
        <w:rPr>
          <w:color w:val="FF0000"/>
        </w:rPr>
        <w:t xml:space="preserve"> – C – CH</w:t>
      </w:r>
      <w:r w:rsidRPr="006E6D91">
        <w:rPr>
          <w:color w:val="FF0000"/>
          <w:vertAlign w:val="subscript"/>
        </w:rPr>
        <w:t>2</w:t>
      </w:r>
      <w:r w:rsidRPr="006E6D91">
        <w:rPr>
          <w:color w:val="FF0000"/>
        </w:rPr>
        <w:t xml:space="preserve">Cl: 1 – chloro – 2,2 – dimethylpropane </w:t>
      </w:r>
    </w:p>
    <w:p w:rsidR="004F7768" w:rsidRPr="007E0340" w:rsidRDefault="004F7768" w:rsidP="004F7768">
      <w:pPr>
        <w:tabs>
          <w:tab w:val="left" w:pos="2880"/>
          <w:tab w:val="left" w:pos="5310"/>
          <w:tab w:val="left" w:pos="7830"/>
        </w:tabs>
        <w:spacing w:line="264" w:lineRule="auto"/>
        <w:jc w:val="both"/>
        <w:rPr>
          <w:rFonts w:ascii="Times New Roman" w:hAnsi="Times New Roman"/>
          <w:b/>
          <w:sz w:val="24"/>
          <w:szCs w:val="24"/>
          <w:lang w:val="vi-VN"/>
        </w:rPr>
      </w:pPr>
      <w:r w:rsidRPr="007E0340">
        <w:rPr>
          <w:rFonts w:ascii="Times New Roman" w:hAnsi="Times New Roman"/>
          <w:b/>
          <w:sz w:val="24"/>
          <w:szCs w:val="24"/>
          <w:lang w:val="vi-VN"/>
        </w:rPr>
        <w:t xml:space="preserve">Câu </w:t>
      </w:r>
      <w:r w:rsidR="009C0D71">
        <w:rPr>
          <w:rFonts w:ascii="Times New Roman" w:hAnsi="Times New Roman"/>
          <w:b/>
          <w:sz w:val="24"/>
          <w:szCs w:val="24"/>
        </w:rPr>
        <w:t>8</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lang w:val="vi-VN"/>
        </w:rPr>
        <w:t xml:space="preserve">Hydrocarbon Y có công thức cấu tạo như sau: </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rPr>
        <w:t>)</w:t>
      </w:r>
      <w:r w:rsidRPr="007E0340">
        <w:rPr>
          <w:rFonts w:ascii="Times New Roman" w:hAnsi="Times New Roman"/>
          <w:sz w:val="24"/>
          <w:szCs w:val="24"/>
          <w:vertAlign w:val="subscript"/>
        </w:rPr>
        <w:t>2</w:t>
      </w:r>
      <w:r w:rsidRPr="007E0340">
        <w:rPr>
          <w:rFonts w:ascii="Times New Roman" w:hAnsi="Times New Roman"/>
          <w:sz w:val="24"/>
          <w:szCs w:val="24"/>
        </w:rPr>
        <w:t>CHCH</w:t>
      </w:r>
      <w:r w:rsidRPr="007E0340">
        <w:rPr>
          <w:rFonts w:ascii="Times New Roman" w:hAnsi="Times New Roman"/>
          <w:sz w:val="24"/>
          <w:szCs w:val="24"/>
          <w:vertAlign w:val="subscript"/>
        </w:rPr>
        <w:t>2</w:t>
      </w:r>
      <w:r w:rsidRPr="007E0340">
        <w:rPr>
          <w:rFonts w:ascii="Times New Roman" w:hAnsi="Times New Roman"/>
          <w:sz w:val="24"/>
          <w:szCs w:val="24"/>
        </w:rPr>
        <w:t>CH</w:t>
      </w:r>
      <w:r w:rsidRPr="007E0340">
        <w:rPr>
          <w:rFonts w:ascii="Times New Roman" w:hAnsi="Times New Roman"/>
          <w:sz w:val="24"/>
          <w:szCs w:val="24"/>
          <w:vertAlign w:val="subscript"/>
        </w:rPr>
        <w:t>3</w:t>
      </w:r>
      <w:r w:rsidRPr="007E0340">
        <w:rPr>
          <w:rFonts w:ascii="Times New Roman" w:hAnsi="Times New Roman"/>
          <w:sz w:val="24"/>
          <w:szCs w:val="24"/>
          <w:lang w:val="vi-VN"/>
        </w:rPr>
        <w:t>. Khi cho Y phản ứng với bromine có thể thu được bao nhiêu dẫn xuất monobromo là đồng phân cấu tạo của nhau?</w:t>
      </w:r>
    </w:p>
    <w:p w:rsidR="004F7768" w:rsidRDefault="004F7768" w:rsidP="004F7768">
      <w:pPr>
        <w:pStyle w:val="NormalWeb"/>
        <w:spacing w:before="0" w:beforeAutospacing="0" w:after="0" w:afterAutospacing="0" w:line="264" w:lineRule="auto"/>
        <w:jc w:val="both"/>
        <w:rPr>
          <w:color w:val="FF0000"/>
        </w:rPr>
      </w:pPr>
      <w:r w:rsidRPr="006E6D91">
        <w:rPr>
          <w:color w:val="FF0000"/>
        </w:rPr>
        <w:t>Đáp án:</w:t>
      </w:r>
      <w:r>
        <w:rPr>
          <w:color w:val="FF0000"/>
        </w:rPr>
        <w:t xml:space="preserve"> 4.</w:t>
      </w:r>
    </w:p>
    <w:p w:rsidR="00BB4FF8" w:rsidRPr="006E6D91" w:rsidRDefault="00BB4FF8" w:rsidP="004F7768">
      <w:pPr>
        <w:pStyle w:val="NormalWeb"/>
        <w:spacing w:before="0" w:beforeAutospacing="0" w:after="0" w:afterAutospacing="0" w:line="264" w:lineRule="auto"/>
        <w:jc w:val="both"/>
        <w:rPr>
          <w:color w:val="FF0000"/>
        </w:rPr>
      </w:pPr>
      <w:r>
        <w:rPr>
          <w:noProof/>
        </w:rPr>
        <w:drawing>
          <wp:inline distT="0" distB="0" distL="0" distR="0" wp14:anchorId="48D14FB2" wp14:editId="34499BD5">
            <wp:extent cx="1178169" cy="844061"/>
            <wp:effectExtent l="0" t="0" r="0" b="0"/>
            <wp:docPr id="20" name="Picture 20" descr="Hydrocarbon Y có công thức cấu tạo như sau (CH3)2CHCH2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ydrocarbon Y có công thức cấu tạo như sau (CH3)2CHCH2CH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81350" cy="846340"/>
                    </a:xfrm>
                    <a:prstGeom prst="rect">
                      <a:avLst/>
                    </a:prstGeom>
                    <a:noFill/>
                    <a:ln>
                      <a:noFill/>
                    </a:ln>
                  </pic:spPr>
                </pic:pic>
              </a:graphicData>
            </a:graphic>
          </wp:inline>
        </w:drawing>
      </w:r>
    </w:p>
    <w:p w:rsidR="004F7768" w:rsidRPr="007E0340" w:rsidRDefault="004F7768" w:rsidP="004F7768">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C0D71">
        <w:rPr>
          <w:rFonts w:ascii="Times New Roman" w:hAnsi="Times New Roman"/>
          <w:b/>
          <w:sz w:val="24"/>
          <w:szCs w:val="24"/>
        </w:rPr>
        <w:t>9</w:t>
      </w:r>
      <w:r w:rsidRPr="007E0340">
        <w:rPr>
          <w:rFonts w:ascii="Times New Roman" w:hAnsi="Times New Roman"/>
          <w:b/>
          <w:sz w:val="24"/>
          <w:szCs w:val="24"/>
        </w:rPr>
        <w:t>.</w:t>
      </w:r>
      <w:r w:rsidRPr="007E0340">
        <w:rPr>
          <w:rFonts w:ascii="Times New Roman" w:hAnsi="Times New Roman"/>
          <w:b/>
          <w:iCs/>
          <w:sz w:val="24"/>
          <w:szCs w:val="24"/>
        </w:rPr>
        <w:t xml:space="preserve"> </w:t>
      </w:r>
      <w:r w:rsidRPr="007E0340">
        <w:rPr>
          <w:rFonts w:ascii="Times New Roman" w:hAnsi="Times New Roman"/>
          <w:sz w:val="24"/>
          <w:szCs w:val="24"/>
        </w:rPr>
        <w:t>Khi cho 2,2-dimethylbutane tác dụng với chlorine thu được tối đa bao nhiêu dẫn xuất monochloro?</w:t>
      </w:r>
    </w:p>
    <w:p w:rsidR="004F7768" w:rsidRDefault="004F7768" w:rsidP="004F7768">
      <w:pPr>
        <w:pStyle w:val="NormalWeb"/>
        <w:spacing w:before="0" w:beforeAutospacing="0" w:after="0" w:afterAutospacing="0" w:line="264" w:lineRule="auto"/>
        <w:jc w:val="both"/>
        <w:rPr>
          <w:color w:val="FF0000"/>
        </w:rPr>
      </w:pPr>
      <w:r w:rsidRPr="006E6D91">
        <w:rPr>
          <w:color w:val="FF0000"/>
        </w:rPr>
        <w:t>Đáp án:</w:t>
      </w:r>
      <w:r>
        <w:rPr>
          <w:color w:val="FF0000"/>
        </w:rPr>
        <w:t xml:space="preserve"> 3.</w:t>
      </w:r>
    </w:p>
    <w:p w:rsidR="00BB4FF8" w:rsidRDefault="00BB4FF8" w:rsidP="004F7768">
      <w:pPr>
        <w:pStyle w:val="NormalWeb"/>
        <w:spacing w:before="0" w:beforeAutospacing="0" w:after="0" w:afterAutospacing="0" w:line="264" w:lineRule="auto"/>
        <w:jc w:val="both"/>
        <w:rPr>
          <w:color w:val="FF0000"/>
        </w:rPr>
      </w:pPr>
      <w:r w:rsidRPr="00BB4FF8">
        <w:rPr>
          <w:noProof/>
          <w:color w:val="FF0000"/>
        </w:rPr>
        <w:drawing>
          <wp:inline distT="0" distB="0" distL="0" distR="0" wp14:anchorId="083686C6" wp14:editId="0F7D2C6F">
            <wp:extent cx="1436077" cy="10413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BEBA8EAE-BF5A-486C-A8C5-ECC9F3942E4B}">
                          <a14:imgProps xmlns:a14="http://schemas.microsoft.com/office/drawing/2010/main">
                            <a14:imgLayer r:embed="rId233">
                              <a14:imgEffect>
                                <a14:sharpenSoften amount="50000"/>
                              </a14:imgEffect>
                            </a14:imgLayer>
                          </a14:imgProps>
                        </a:ext>
                      </a:extLst>
                    </a:blip>
                    <a:stretch>
                      <a:fillRect/>
                    </a:stretch>
                  </pic:blipFill>
                  <pic:spPr>
                    <a:xfrm>
                      <a:off x="0" y="0"/>
                      <a:ext cx="1451586" cy="1052635"/>
                    </a:xfrm>
                    <a:prstGeom prst="rect">
                      <a:avLst/>
                    </a:prstGeom>
                  </pic:spPr>
                </pic:pic>
              </a:graphicData>
            </a:graphic>
          </wp:inline>
        </w:drawing>
      </w:r>
    </w:p>
    <w:p w:rsidR="008324FA" w:rsidRPr="007E0340" w:rsidRDefault="008324FA" w:rsidP="008324FA">
      <w:pPr>
        <w:tabs>
          <w:tab w:val="left" w:pos="2880"/>
          <w:tab w:val="left" w:pos="5310"/>
          <w:tab w:val="left" w:pos="7830"/>
        </w:tabs>
        <w:spacing w:line="264" w:lineRule="auto"/>
        <w:jc w:val="both"/>
        <w:rPr>
          <w:rFonts w:ascii="Times New Roman" w:hAnsi="Times New Roman"/>
          <w:b/>
          <w:sz w:val="24"/>
          <w:szCs w:val="24"/>
        </w:rPr>
      </w:pPr>
      <w:r w:rsidRPr="007E0340">
        <w:rPr>
          <w:rFonts w:ascii="Times New Roman" w:hAnsi="Times New Roman"/>
          <w:b/>
          <w:sz w:val="24"/>
          <w:szCs w:val="24"/>
        </w:rPr>
        <w:t xml:space="preserve">Câu </w:t>
      </w:r>
      <w:r w:rsidR="009C0D71">
        <w:rPr>
          <w:rFonts w:ascii="Times New Roman" w:hAnsi="Times New Roman"/>
          <w:b/>
          <w:sz w:val="24"/>
          <w:szCs w:val="24"/>
        </w:rPr>
        <w:t>10</w:t>
      </w:r>
      <w:r w:rsidRPr="007E0340">
        <w:rPr>
          <w:rFonts w:ascii="Times New Roman" w:hAnsi="Times New Roman"/>
          <w:b/>
          <w:sz w:val="24"/>
          <w:szCs w:val="24"/>
        </w:rPr>
        <w:t xml:space="preserve">. </w:t>
      </w:r>
      <w:r w:rsidRPr="007E0340">
        <w:rPr>
          <w:rFonts w:ascii="Times New Roman" w:hAnsi="Times New Roman"/>
          <w:sz w:val="24"/>
          <w:szCs w:val="24"/>
        </w:rPr>
        <w:t xml:space="preserve">Có bao nhiêu alkane (có số nguyên tử </w:t>
      </w:r>
      <w:r w:rsidRPr="007E0340">
        <w:rPr>
          <w:rFonts w:ascii="Times New Roman" w:hAnsi="Times New Roman"/>
          <w:position w:val="-6"/>
          <w:sz w:val="24"/>
          <w:szCs w:val="24"/>
        </w:rPr>
        <w:object w:dxaOrig="580" w:dyaOrig="279" w14:anchorId="4E2927DC">
          <v:shape id="_x0000_i1086" type="#_x0000_t75" style="width:27.75pt;height:15pt" o:ole="">
            <v:imagedata r:id="rId188" o:title=""/>
          </v:shape>
          <o:OLEObject Type="Embed" ProgID="Equation.DSMT4" ShapeID="_x0000_i1086" DrawAspect="Content" ObjectID="_1820047774" r:id="rId234"/>
        </w:object>
      </w:r>
      <w:r w:rsidRPr="007E0340">
        <w:rPr>
          <w:rFonts w:ascii="Times New Roman" w:hAnsi="Times New Roman"/>
          <w:sz w:val="24"/>
          <w:szCs w:val="24"/>
        </w:rPr>
        <w:t>) khi tác dụng với chlorine (có ánh sáng hoặc đun nóng) tạo duy nhất một sản phẩm thế monochloro?</w:t>
      </w:r>
    </w:p>
    <w:p w:rsidR="008324FA" w:rsidRDefault="008324FA" w:rsidP="008324FA">
      <w:pPr>
        <w:pStyle w:val="NormalWeb"/>
        <w:spacing w:before="0" w:beforeAutospacing="0" w:after="0" w:afterAutospacing="0" w:line="264" w:lineRule="auto"/>
        <w:jc w:val="both"/>
        <w:rPr>
          <w:color w:val="FF0000"/>
        </w:rPr>
      </w:pPr>
      <w:r w:rsidRPr="006E6D91">
        <w:rPr>
          <w:color w:val="FF0000"/>
        </w:rPr>
        <w:t>Đáp án:</w:t>
      </w:r>
      <w:r>
        <w:rPr>
          <w:color w:val="FF0000"/>
        </w:rPr>
        <w:t xml:space="preserve"> 3.</w:t>
      </w:r>
    </w:p>
    <w:p w:rsidR="00BB4FF8" w:rsidRPr="00BB4FF8" w:rsidRDefault="00BB4FF8" w:rsidP="00BB4FF8">
      <w:pPr>
        <w:pStyle w:val="pn"/>
        <w:jc w:val="both"/>
        <w:rPr>
          <w:color w:val="FF0000"/>
        </w:rPr>
      </w:pPr>
      <w:r w:rsidRPr="00BB4FF8">
        <w:rPr>
          <w:color w:val="FF0000"/>
          <w:shd w:val="clear" w:color="auto" w:fill="FFFFFF"/>
        </w:rPr>
        <w:t>Có methane, ethane và 2,2-dimethylpentane khi tác dụng với chlorine (có ánh sáng hoặc đun nóng) tạo duy nhất một sản phẩm thế monochloro.</w:t>
      </w:r>
    </w:p>
    <w:p w:rsidR="008324FA" w:rsidRPr="007E0340" w:rsidRDefault="008324FA" w:rsidP="008324FA">
      <w:pPr>
        <w:tabs>
          <w:tab w:val="left" w:pos="2880"/>
          <w:tab w:val="left" w:pos="5310"/>
          <w:tab w:val="left" w:pos="7830"/>
        </w:tabs>
        <w:spacing w:line="264" w:lineRule="auto"/>
        <w:jc w:val="both"/>
        <w:rPr>
          <w:rFonts w:ascii="Times New Roman" w:hAnsi="Times New Roman"/>
          <w:b/>
          <w:iCs/>
          <w:sz w:val="24"/>
          <w:szCs w:val="24"/>
        </w:rPr>
      </w:pPr>
      <w:r w:rsidRPr="007E0340">
        <w:rPr>
          <w:rFonts w:ascii="Times New Roman" w:hAnsi="Times New Roman"/>
          <w:b/>
          <w:iCs/>
          <w:sz w:val="24"/>
          <w:szCs w:val="24"/>
        </w:rPr>
        <w:t xml:space="preserve">Câu </w:t>
      </w:r>
      <w:r w:rsidR="009C0D71">
        <w:rPr>
          <w:rFonts w:ascii="Times New Roman" w:hAnsi="Times New Roman"/>
          <w:b/>
          <w:iCs/>
          <w:sz w:val="24"/>
          <w:szCs w:val="24"/>
        </w:rPr>
        <w:t>11</w:t>
      </w:r>
      <w:r w:rsidRPr="007E0340">
        <w:rPr>
          <w:rFonts w:ascii="Times New Roman" w:hAnsi="Times New Roman"/>
          <w:b/>
          <w:iCs/>
          <w:sz w:val="24"/>
          <w:szCs w:val="24"/>
        </w:rPr>
        <w:t xml:space="preserve">. </w:t>
      </w:r>
      <w:r w:rsidRPr="007E0340">
        <w:rPr>
          <w:rFonts w:ascii="Times New Roman" w:hAnsi="Times New Roman"/>
          <w:iCs/>
          <w:sz w:val="24"/>
          <w:szCs w:val="24"/>
        </w:rPr>
        <w:t xml:space="preserve">Cho các chất sau: (1) 2-methylbutane; </w:t>
      </w:r>
      <w:r w:rsidRPr="007E0340">
        <w:rPr>
          <w:rFonts w:ascii="Times New Roman" w:hAnsi="Times New Roman"/>
          <w:iCs/>
          <w:sz w:val="24"/>
          <w:szCs w:val="24"/>
          <w:highlight w:val="yellow"/>
        </w:rPr>
        <w:t>(2) 2-methylpentane; (3) 3-methylpentane; (4) 2,2-dimethylbutane và (5) benzene (vòng 6C).</w:t>
      </w:r>
      <w:r w:rsidRPr="007E0340">
        <w:rPr>
          <w:rFonts w:ascii="Times New Roman" w:hAnsi="Times New Roman"/>
          <w:iCs/>
          <w:sz w:val="24"/>
          <w:szCs w:val="24"/>
        </w:rPr>
        <w:t xml:space="preserve"> Trong số các chất này, có bao nhiêu chất có thể là sản phẩm reforming hexane?</w:t>
      </w:r>
    </w:p>
    <w:p w:rsidR="008324FA" w:rsidRDefault="008324FA" w:rsidP="008324FA">
      <w:pPr>
        <w:pStyle w:val="NormalWeb"/>
        <w:spacing w:before="0" w:beforeAutospacing="0" w:after="0" w:afterAutospacing="0" w:line="264" w:lineRule="auto"/>
        <w:jc w:val="both"/>
        <w:rPr>
          <w:color w:val="FF0000"/>
        </w:rPr>
      </w:pPr>
      <w:r w:rsidRPr="006E6D91">
        <w:rPr>
          <w:color w:val="FF0000"/>
        </w:rPr>
        <w:t>Đáp án:</w:t>
      </w:r>
      <w:r>
        <w:rPr>
          <w:color w:val="FF0000"/>
        </w:rPr>
        <w:t xml:space="preserve"> 4.</w:t>
      </w:r>
    </w:p>
    <w:p w:rsidR="00BB4FF8" w:rsidRPr="00BB4FF8" w:rsidRDefault="00BB4FF8" w:rsidP="00BB4FF8">
      <w:pPr>
        <w:pStyle w:val="pn"/>
        <w:jc w:val="both"/>
        <w:rPr>
          <w:color w:val="FF0000"/>
        </w:rPr>
      </w:pPr>
      <w:r w:rsidRPr="00BB4FF8">
        <w:rPr>
          <w:color w:val="FF0000"/>
          <w:shd w:val="clear" w:color="auto" w:fill="FFFFFF"/>
        </w:rPr>
        <w:lastRenderedPageBreak/>
        <w:t>Reforming alkane là quá trình chuyển các alkane mạch không phân nhánh thành các alkane mạch phân nhánh và các hydrocarbon mạch vòng nhưng không làm thay đổi số nguyên tử carbon trong phân tử.</w:t>
      </w:r>
    </w:p>
    <w:p w:rsidR="008324FA" w:rsidRPr="0008168F" w:rsidRDefault="008324FA" w:rsidP="008324FA">
      <w:pPr>
        <w:pStyle w:val="pn"/>
        <w:jc w:val="both"/>
        <w:rPr>
          <w:b/>
          <w:iCs/>
          <w:szCs w:val="24"/>
        </w:rPr>
      </w:pPr>
      <w:r w:rsidRPr="007E0340">
        <w:rPr>
          <w:b/>
          <w:szCs w:val="24"/>
        </w:rPr>
        <w:t xml:space="preserve">Câu </w:t>
      </w:r>
      <w:r w:rsidR="009C0D71">
        <w:rPr>
          <w:b/>
          <w:szCs w:val="24"/>
        </w:rPr>
        <w:t>12</w:t>
      </w:r>
      <w:r w:rsidRPr="007E0340">
        <w:rPr>
          <w:b/>
          <w:szCs w:val="24"/>
        </w:rPr>
        <w:t>.</w:t>
      </w:r>
      <w:r w:rsidRPr="007E0340">
        <w:rPr>
          <w:b/>
          <w:iCs/>
          <w:szCs w:val="24"/>
        </w:rPr>
        <w:t xml:space="preserve"> </w:t>
      </w:r>
      <w:r w:rsidRPr="0008168F">
        <w:t>Chỉ số octane (octane number) là đại lượng đặc trưng cho yếu tố đo lường khả năng chống kích nổ của một nhiên liệu khi nhiên liệu này bốc cháy với không khí bên trong xi lanh của động cơ đốt trong. Nếu chỉ số octane của một mẫu xăng thấp, xăng sẽ tự cháy mà không do bu-gi bật tia lửa điện đốt. Điều này làm cho hiệu suất động cơ giảm và sẽ hư hao các chi tiết máy.</w:t>
      </w:r>
    </w:p>
    <w:p w:rsidR="008324FA" w:rsidRPr="0008168F" w:rsidRDefault="008324FA" w:rsidP="008324FA">
      <w:pPr>
        <w:pStyle w:val="pn"/>
        <w:jc w:val="both"/>
      </w:pPr>
      <w:r w:rsidRPr="0008168F">
        <w:t>Trong thực tế, xăng không chỉ gồm 2,2,4-trimethylpentane và heptane mà là một hỗn hợp gồm nhiều hydrocarbon khác nhau. Giả thiết một mẫu xăng chỉ gồm 8 phần thể tích 2,2,4-trimethylpentane và 2 phần thể tích heptane thì chỉ số octane của mẫu xăng này là bao nhiêu?</w:t>
      </w:r>
    </w:p>
    <w:p w:rsidR="008324FA" w:rsidRPr="0008168F" w:rsidRDefault="008324FA" w:rsidP="008324FA">
      <w:pPr>
        <w:pStyle w:val="pn"/>
        <w:jc w:val="both"/>
        <w:rPr>
          <w:color w:val="FF0000"/>
        </w:rPr>
      </w:pPr>
      <w:r w:rsidRPr="0008168F">
        <w:rPr>
          <w:color w:val="FF0000"/>
        </w:rPr>
        <w:t xml:space="preserve">Đáp án: </w:t>
      </w:r>
      <w:r>
        <w:rPr>
          <w:color w:val="FF0000"/>
        </w:rPr>
        <w:t>80</w:t>
      </w:r>
      <w:r w:rsidRPr="0008168F">
        <w:rPr>
          <w:color w:val="FF0000"/>
        </w:rPr>
        <w:t>.</w:t>
      </w:r>
    </w:p>
    <w:p w:rsidR="008324FA" w:rsidRPr="0008168F" w:rsidRDefault="008324FA" w:rsidP="008324FA">
      <w:pPr>
        <w:pStyle w:val="pn"/>
        <w:jc w:val="both"/>
        <w:rPr>
          <w:color w:val="FF0000"/>
        </w:rPr>
      </w:pPr>
      <w:r w:rsidRPr="0008168F">
        <w:rPr>
          <w:color w:val="FF0000"/>
        </w:rPr>
        <w:t>Vì mẫu xăng trên chứa 80% thể tích là 2,2,4-trimethylpentane, nên chỉ số octane của mẫu xăng là 80.</w:t>
      </w:r>
    </w:p>
    <w:p w:rsidR="00347DC9" w:rsidRDefault="00347DC9" w:rsidP="00347DC9">
      <w:pPr>
        <w:pStyle w:val="pn"/>
        <w:jc w:val="both"/>
        <w:rPr>
          <w:shd w:val="clear" w:color="auto" w:fill="FFFFFF"/>
        </w:rPr>
      </w:pPr>
      <w:r w:rsidRPr="007E0340">
        <w:rPr>
          <w:b/>
          <w:szCs w:val="24"/>
        </w:rPr>
        <w:t xml:space="preserve">Câu </w:t>
      </w:r>
      <w:r w:rsidR="009C0D71">
        <w:rPr>
          <w:b/>
          <w:szCs w:val="24"/>
        </w:rPr>
        <w:t>13</w:t>
      </w:r>
      <w:r w:rsidRPr="007E0340">
        <w:rPr>
          <w:b/>
          <w:szCs w:val="24"/>
        </w:rPr>
        <w:t>.</w:t>
      </w:r>
      <w:r w:rsidRPr="007E0340">
        <w:rPr>
          <w:b/>
          <w:iCs/>
          <w:szCs w:val="24"/>
        </w:rPr>
        <w:t xml:space="preserve"> </w:t>
      </w:r>
      <w:r w:rsidR="00C62778" w:rsidRPr="00C62778">
        <w:t>RON là viết tắt của Research Octane Number, tức chỉ số octane nghiên cứu</w:t>
      </w:r>
      <w:r w:rsidR="00C62778">
        <w:t xml:space="preserve">. </w:t>
      </w:r>
      <w:r w:rsidRPr="00C62778">
        <w:t>Xăng RON 95 là xăng có chỉ số octane bằng bao nhiêu?</w:t>
      </w:r>
    </w:p>
    <w:p w:rsidR="00FC2C53" w:rsidRDefault="00347DC9" w:rsidP="00051063">
      <w:pPr>
        <w:spacing w:line="264" w:lineRule="auto"/>
        <w:jc w:val="both"/>
        <w:rPr>
          <w:rFonts w:ascii="Times New Roman" w:hAnsi="Times New Roman"/>
          <w:color w:val="FF0000"/>
          <w:sz w:val="24"/>
          <w:szCs w:val="24"/>
        </w:rPr>
      </w:pPr>
      <w:r w:rsidRPr="0008168F">
        <w:rPr>
          <w:rFonts w:ascii="Times New Roman" w:hAnsi="Times New Roman"/>
          <w:color w:val="FF0000"/>
          <w:sz w:val="24"/>
          <w:szCs w:val="24"/>
        </w:rPr>
        <w:t xml:space="preserve">Đáp án: </w:t>
      </w:r>
      <w:r>
        <w:rPr>
          <w:rFonts w:ascii="Times New Roman" w:hAnsi="Times New Roman"/>
          <w:color w:val="FF0000"/>
          <w:sz w:val="24"/>
          <w:szCs w:val="24"/>
        </w:rPr>
        <w:t>95.</w:t>
      </w:r>
    </w:p>
    <w:p w:rsidR="00051063" w:rsidRDefault="00051063" w:rsidP="00051063">
      <w:pPr>
        <w:spacing w:line="276" w:lineRule="auto"/>
        <w:jc w:val="both"/>
        <w:rPr>
          <w:rFonts w:ascii="Times New Roman" w:hAnsi="Times New Roman"/>
          <w:sz w:val="24"/>
          <w:szCs w:val="24"/>
        </w:rPr>
      </w:pPr>
      <w:r w:rsidRPr="005B7993">
        <w:rPr>
          <w:rFonts w:ascii="Times New Roman" w:hAnsi="Times New Roman"/>
          <w:b/>
          <w:bCs/>
          <w:sz w:val="24"/>
          <w:szCs w:val="24"/>
        </w:rPr>
        <w:t xml:space="preserve">Câu </w:t>
      </w:r>
      <w:r w:rsidR="009C0D71">
        <w:rPr>
          <w:rFonts w:ascii="Times New Roman" w:hAnsi="Times New Roman"/>
          <w:b/>
          <w:bCs/>
          <w:sz w:val="24"/>
          <w:szCs w:val="24"/>
        </w:rPr>
        <w:t>14</w:t>
      </w:r>
      <w:r w:rsidRPr="005B7993">
        <w:rPr>
          <w:rFonts w:ascii="Times New Roman" w:hAnsi="Times New Roman"/>
          <w:b/>
          <w:bCs/>
          <w:sz w:val="24"/>
          <w:szCs w:val="24"/>
        </w:rPr>
        <w:t xml:space="preserve">. </w:t>
      </w:r>
      <w:r w:rsidRPr="005B7993">
        <w:rPr>
          <w:rFonts w:ascii="Times New Roman" w:hAnsi="Times New Roman"/>
          <w:sz w:val="24"/>
          <w:szCs w:val="24"/>
        </w:rPr>
        <w:t>Cần bao nhiêu lít không khí ở đkc (20% thể tích là oxygen) để đốt cháy hoàn toàn một cây nến có công thức phân tử C</w:t>
      </w:r>
      <w:r w:rsidRPr="005B7993">
        <w:rPr>
          <w:rFonts w:ascii="Times New Roman" w:hAnsi="Times New Roman"/>
          <w:sz w:val="24"/>
          <w:szCs w:val="24"/>
          <w:vertAlign w:val="subscript"/>
        </w:rPr>
        <w:t>25</w:t>
      </w:r>
      <w:r w:rsidRPr="005B7993">
        <w:rPr>
          <w:rFonts w:ascii="Times New Roman" w:hAnsi="Times New Roman"/>
          <w:sz w:val="24"/>
          <w:szCs w:val="24"/>
        </w:rPr>
        <w:t>H</w:t>
      </w:r>
      <w:r w:rsidRPr="005B7993">
        <w:rPr>
          <w:rFonts w:ascii="Times New Roman" w:hAnsi="Times New Roman"/>
          <w:sz w:val="24"/>
          <w:szCs w:val="24"/>
          <w:vertAlign w:val="subscript"/>
        </w:rPr>
        <w:t>52</w:t>
      </w:r>
      <w:r w:rsidRPr="005B7993">
        <w:rPr>
          <w:rFonts w:ascii="Times New Roman" w:hAnsi="Times New Roman"/>
          <w:sz w:val="24"/>
          <w:szCs w:val="24"/>
        </w:rPr>
        <w:t>, biết cây nến có khối lượng nặng 35,2 g.</w:t>
      </w:r>
      <w:r w:rsidRPr="00051063">
        <w:rPr>
          <w:rFonts w:ascii="Times New Roman" w:hAnsi="Times New Roman"/>
          <w:i/>
          <w:iCs/>
          <w:sz w:val="24"/>
          <w:szCs w:val="24"/>
        </w:rPr>
        <w:t xml:space="preserve"> (Kết quả làm tròn đến hàng </w:t>
      </w:r>
      <w:r>
        <w:rPr>
          <w:rFonts w:ascii="Times New Roman" w:hAnsi="Times New Roman"/>
          <w:i/>
          <w:iCs/>
          <w:sz w:val="24"/>
          <w:szCs w:val="24"/>
        </w:rPr>
        <w:t>đơn vị</w:t>
      </w:r>
      <w:r w:rsidRPr="00051063">
        <w:rPr>
          <w:rFonts w:ascii="Times New Roman" w:hAnsi="Times New Roman"/>
          <w:i/>
          <w:iCs/>
          <w:sz w:val="24"/>
          <w:szCs w:val="24"/>
        </w:rPr>
        <w:t>).</w:t>
      </w:r>
    </w:p>
    <w:p w:rsidR="00051063" w:rsidRPr="006E6D91" w:rsidRDefault="00051063" w:rsidP="00051063">
      <w:pPr>
        <w:pStyle w:val="NormalWeb"/>
        <w:spacing w:before="0" w:beforeAutospacing="0" w:after="0" w:afterAutospacing="0" w:line="264" w:lineRule="auto"/>
        <w:jc w:val="both"/>
        <w:rPr>
          <w:color w:val="FF0000"/>
        </w:rPr>
      </w:pPr>
      <w:r w:rsidRPr="006E6D91">
        <w:rPr>
          <w:color w:val="FF0000"/>
        </w:rPr>
        <w:t>Đáp án:</w:t>
      </w:r>
      <w:r>
        <w:rPr>
          <w:color w:val="FF0000"/>
        </w:rPr>
        <w:t xml:space="preserve"> 471.</w:t>
      </w:r>
    </w:p>
    <w:p w:rsidR="00051063" w:rsidRDefault="00051063" w:rsidP="00051063">
      <w:pPr>
        <w:spacing w:line="264" w:lineRule="auto"/>
        <w:jc w:val="both"/>
        <w:rPr>
          <w:rFonts w:ascii="Times New Roman" w:hAnsi="Times New Roman"/>
          <w:color w:val="FF0000"/>
          <w:sz w:val="24"/>
          <w:szCs w:val="24"/>
        </w:rPr>
      </w:pPr>
      <w:r w:rsidRPr="00051063">
        <w:rPr>
          <w:rFonts w:ascii="Times New Roman" w:hAnsi="Times New Roman"/>
          <w:color w:val="FF0000"/>
          <w:position w:val="-36"/>
          <w:sz w:val="24"/>
          <w:szCs w:val="24"/>
        </w:rPr>
        <w:object w:dxaOrig="3800" w:dyaOrig="840" w14:anchorId="72AECF70">
          <v:shape id="_x0000_i1087" type="#_x0000_t75" style="width:190.5pt;height:42pt" o:ole="">
            <v:imagedata r:id="rId235" o:title=""/>
          </v:shape>
          <o:OLEObject Type="Embed" ProgID="Equation.DSMT4" ShapeID="_x0000_i1087" DrawAspect="Content" ObjectID="_1820047775" r:id="rId236"/>
        </w:object>
      </w:r>
      <w:r>
        <w:rPr>
          <w:rFonts w:ascii="Times New Roman" w:hAnsi="Times New Roman"/>
          <w:color w:val="FF0000"/>
          <w:sz w:val="24"/>
          <w:szCs w:val="24"/>
        </w:rPr>
        <w:t xml:space="preserve"> </w:t>
      </w:r>
    </w:p>
    <w:p w:rsidR="00051063" w:rsidRPr="00051063" w:rsidRDefault="00051063" w:rsidP="00051063">
      <w:pPr>
        <w:spacing w:line="264" w:lineRule="auto"/>
        <w:jc w:val="both"/>
        <w:rPr>
          <w:rFonts w:ascii="Times New Roman" w:hAnsi="Times New Roman"/>
          <w:color w:val="FF0000"/>
          <w:sz w:val="24"/>
          <w:szCs w:val="24"/>
        </w:rPr>
      </w:pPr>
      <w:r w:rsidRPr="00051063">
        <w:rPr>
          <w:rFonts w:ascii="Times New Roman" w:hAnsi="Times New Roman"/>
          <w:color w:val="FF0000"/>
          <w:position w:val="-24"/>
          <w:sz w:val="24"/>
          <w:szCs w:val="24"/>
        </w:rPr>
        <w:object w:dxaOrig="3440" w:dyaOrig="660" w14:anchorId="334AD229">
          <v:shape id="_x0000_i1088" type="#_x0000_t75" style="width:172.5pt;height:33pt" o:ole="">
            <v:imagedata r:id="rId237" o:title=""/>
          </v:shape>
          <o:OLEObject Type="Embed" ProgID="Equation.DSMT4" ShapeID="_x0000_i1088" DrawAspect="Content" ObjectID="_1820047776" r:id="rId238"/>
        </w:object>
      </w:r>
      <w:r>
        <w:rPr>
          <w:rFonts w:ascii="Times New Roman" w:hAnsi="Times New Roman"/>
          <w:color w:val="FF0000"/>
          <w:sz w:val="24"/>
          <w:szCs w:val="24"/>
        </w:rPr>
        <w:t xml:space="preserve"> </w:t>
      </w:r>
    </w:p>
    <w:p w:rsidR="00CC72C3" w:rsidRPr="006E6D91" w:rsidRDefault="00CC72C3" w:rsidP="00CC72C3">
      <w:pPr>
        <w:spacing w:line="276" w:lineRule="auto"/>
        <w:jc w:val="both"/>
        <w:rPr>
          <w:rFonts w:ascii="Times New Roman" w:hAnsi="Times New Roman"/>
          <w:b/>
          <w:sz w:val="24"/>
          <w:szCs w:val="24"/>
        </w:rPr>
      </w:pPr>
      <w:r w:rsidRPr="006E6D91">
        <w:rPr>
          <w:rFonts w:ascii="Times New Roman" w:hAnsi="Times New Roman"/>
          <w:b/>
          <w:sz w:val="24"/>
          <w:szCs w:val="24"/>
        </w:rPr>
        <w:t xml:space="preserve">Câu </w:t>
      </w:r>
      <w:r w:rsidR="009C0D71">
        <w:rPr>
          <w:rFonts w:ascii="Times New Roman" w:hAnsi="Times New Roman"/>
          <w:b/>
          <w:sz w:val="24"/>
          <w:szCs w:val="24"/>
        </w:rPr>
        <w:t>15</w:t>
      </w:r>
      <w:r w:rsidRPr="006E6D91">
        <w:rPr>
          <w:rFonts w:ascii="Times New Roman" w:hAnsi="Times New Roman"/>
          <w:b/>
          <w:sz w:val="24"/>
          <w:szCs w:val="24"/>
        </w:rPr>
        <w:t>.</w:t>
      </w:r>
      <w:r w:rsidRPr="006E6D91">
        <w:rPr>
          <w:rFonts w:ascii="Times New Roman" w:hAnsi="Times New Roman"/>
          <w:sz w:val="24"/>
          <w:szCs w:val="24"/>
        </w:rPr>
        <w:t xml:space="preserve"> Ở các nước Mỹ, Úc và một số quốc gia khác, khí hoá lỏng (LPG – Liquefied Petroleum Gas) được sử dụng nhiều làm nhiên liệu là propane hoá lỏng. Em hãy tính xem một bình khí hoá lỏng chứa 12 kg propane có thể cung cấp bao nhiêu lít khí propane ở 25°C, 1 bar. </w:t>
      </w:r>
      <w:r w:rsidR="00051063" w:rsidRPr="00051063">
        <w:rPr>
          <w:rFonts w:ascii="Times New Roman" w:hAnsi="Times New Roman"/>
          <w:i/>
          <w:iCs/>
          <w:sz w:val="24"/>
          <w:szCs w:val="24"/>
        </w:rPr>
        <w:t xml:space="preserve">(Kết quả làm tròn đến hàng </w:t>
      </w:r>
      <w:r w:rsidR="00051063">
        <w:rPr>
          <w:rFonts w:ascii="Times New Roman" w:hAnsi="Times New Roman"/>
          <w:i/>
          <w:iCs/>
          <w:sz w:val="24"/>
          <w:szCs w:val="24"/>
        </w:rPr>
        <w:t>đơn vị</w:t>
      </w:r>
      <w:r w:rsidR="00051063" w:rsidRPr="00051063">
        <w:rPr>
          <w:rFonts w:ascii="Times New Roman" w:hAnsi="Times New Roman"/>
          <w:i/>
          <w:iCs/>
          <w:sz w:val="24"/>
          <w:szCs w:val="24"/>
        </w:rPr>
        <w:t>).</w:t>
      </w:r>
    </w:p>
    <w:p w:rsidR="00CC72C3" w:rsidRPr="006E6D91" w:rsidRDefault="00CC72C3" w:rsidP="00CC72C3">
      <w:pPr>
        <w:pStyle w:val="NormalWeb"/>
        <w:spacing w:before="0" w:beforeAutospacing="0" w:after="0" w:afterAutospacing="0" w:line="264" w:lineRule="auto"/>
        <w:jc w:val="both"/>
        <w:rPr>
          <w:color w:val="FF0000"/>
        </w:rPr>
      </w:pPr>
      <w:r w:rsidRPr="006E6D91">
        <w:rPr>
          <w:color w:val="FF0000"/>
        </w:rPr>
        <w:t>Đáp án:</w:t>
      </w:r>
      <w:r>
        <w:rPr>
          <w:color w:val="FF0000"/>
        </w:rPr>
        <w:t xml:space="preserve"> 6761.</w:t>
      </w:r>
    </w:p>
    <w:p w:rsidR="00CC72C3" w:rsidRDefault="00CC72C3" w:rsidP="00CC72C3">
      <w:pPr>
        <w:pStyle w:val="pn"/>
      </w:pPr>
      <w:r w:rsidRPr="00EE144B">
        <w:t xml:space="preserve">Sô mol propane = </w:t>
      </w:r>
      <w:r w:rsidRPr="00EE144B">
        <w:rPr>
          <w:position w:val="-24"/>
        </w:rPr>
        <w:object w:dxaOrig="680" w:dyaOrig="620" w14:anchorId="2119C499">
          <v:shape id="_x0000_i1089" type="#_x0000_t75" style="width:33pt;height:32.25pt" o:ole="">
            <v:imagedata r:id="rId239" o:title=""/>
          </v:shape>
          <o:OLEObject Type="Embed" ProgID="Equation.DSMT4" ShapeID="_x0000_i1089" DrawAspect="Content" ObjectID="_1820047777" r:id="rId240"/>
        </w:object>
      </w:r>
      <w:r w:rsidRPr="00EE144B">
        <w:t>mol</w:t>
      </w:r>
      <w:r>
        <w:t xml:space="preserve"> </w:t>
      </w:r>
      <w:r>
        <w:sym w:font="Symbol" w:char="F0AE"/>
      </w:r>
      <w:r>
        <w:t xml:space="preserve"> T</w:t>
      </w:r>
      <w:r w:rsidRPr="00EE144B">
        <w:t xml:space="preserve">hể tích khí propane = </w:t>
      </w:r>
      <w:r w:rsidRPr="00EE144B">
        <w:rPr>
          <w:position w:val="-24"/>
        </w:rPr>
        <w:object w:dxaOrig="2480" w:dyaOrig="620" w14:anchorId="7497DD26">
          <v:shape id="_x0000_i1090" type="#_x0000_t75" style="width:123pt;height:32.25pt" o:ole="">
            <v:imagedata r:id="rId241" o:title=""/>
          </v:shape>
          <o:OLEObject Type="Embed" ProgID="Equation.DSMT4" ShapeID="_x0000_i1090" DrawAspect="Content" ObjectID="_1820047778" r:id="rId242"/>
        </w:object>
      </w:r>
    </w:p>
    <w:p w:rsidR="00051063" w:rsidRPr="00051063" w:rsidRDefault="00051063" w:rsidP="00051063">
      <w:pPr>
        <w:spacing w:line="264" w:lineRule="auto"/>
        <w:jc w:val="both"/>
        <w:rPr>
          <w:rFonts w:ascii="Times New Roman" w:hAnsi="Times New Roman"/>
          <w:sz w:val="24"/>
          <w:szCs w:val="24"/>
        </w:rPr>
      </w:pPr>
      <w:r w:rsidRPr="00051063">
        <w:rPr>
          <w:rFonts w:ascii="Times New Roman" w:hAnsi="Times New Roman"/>
          <w:b/>
          <w:sz w:val="24"/>
          <w:szCs w:val="24"/>
        </w:rPr>
        <w:t xml:space="preserve">Câu </w:t>
      </w:r>
      <w:r w:rsidR="009C0D71">
        <w:rPr>
          <w:rFonts w:ascii="Times New Roman" w:hAnsi="Times New Roman"/>
          <w:b/>
          <w:sz w:val="24"/>
          <w:szCs w:val="24"/>
        </w:rPr>
        <w:t>16</w:t>
      </w:r>
      <w:r w:rsidRPr="00051063">
        <w:rPr>
          <w:rFonts w:ascii="Times New Roman" w:hAnsi="Times New Roman"/>
          <w:b/>
          <w:sz w:val="24"/>
          <w:szCs w:val="24"/>
        </w:rPr>
        <w:t>.</w:t>
      </w:r>
      <w:r w:rsidRPr="00051063">
        <w:rPr>
          <w:rFonts w:ascii="Times New Roman" w:hAnsi="Times New Roman"/>
          <w:sz w:val="24"/>
          <w:szCs w:val="24"/>
        </w:rPr>
        <w:t xml:space="preserve"> Khi đốt cháy 1 mol propane toả ra lượng nhiệt là 2 220 kJ. Để đun nóng 1 gam nước tăng thêm 1°C cần cung cấp nhiệt lượng là 4,2 J. Tính khối lượng propane cần dùng để đun 1L nước từ 25 °C lên 100°C. Cho biết 75% nhiệt lượng toả ra khi đốt cháy propane dùng để nâng nhiệt độ của nước. Khối lượng riêng của nước là 1 g/mL. </w:t>
      </w:r>
      <w:r w:rsidRPr="00051063">
        <w:rPr>
          <w:rFonts w:ascii="Times New Roman" w:hAnsi="Times New Roman"/>
          <w:i/>
          <w:iCs/>
          <w:sz w:val="24"/>
          <w:szCs w:val="24"/>
        </w:rPr>
        <w:t>(Kết quả làm tròn đến hàng phần mười).</w:t>
      </w:r>
    </w:p>
    <w:p w:rsidR="00051063" w:rsidRPr="0008168F" w:rsidRDefault="00051063" w:rsidP="00051063">
      <w:pPr>
        <w:spacing w:line="264" w:lineRule="auto"/>
        <w:jc w:val="both"/>
        <w:rPr>
          <w:rFonts w:ascii="Times New Roman" w:hAnsi="Times New Roman"/>
          <w:color w:val="FF0000"/>
          <w:sz w:val="24"/>
          <w:szCs w:val="24"/>
        </w:rPr>
      </w:pPr>
      <w:r w:rsidRPr="0008168F">
        <w:rPr>
          <w:rFonts w:ascii="Times New Roman" w:hAnsi="Times New Roman"/>
          <w:color w:val="FF0000"/>
          <w:sz w:val="24"/>
          <w:szCs w:val="24"/>
        </w:rPr>
        <w:t xml:space="preserve">Đáp án: </w:t>
      </w:r>
      <w:r>
        <w:rPr>
          <w:rFonts w:ascii="Times New Roman" w:hAnsi="Times New Roman"/>
          <w:color w:val="FF0000"/>
          <w:sz w:val="24"/>
          <w:szCs w:val="24"/>
        </w:rPr>
        <w:t>8,32.</w:t>
      </w:r>
    </w:p>
    <w:p w:rsidR="00051063" w:rsidRPr="00051063" w:rsidRDefault="00051063" w:rsidP="00051063">
      <w:pPr>
        <w:pStyle w:val="pn"/>
        <w:jc w:val="both"/>
        <w:rPr>
          <w:color w:val="FF0000"/>
        </w:rPr>
      </w:pPr>
      <w:r w:rsidRPr="00051063">
        <w:rPr>
          <w:color w:val="FF0000"/>
        </w:rPr>
        <w:t>Nhiệt lượng cần cung cấp trên lí thuyết để đun nóng 1 L nước hay 1 000 gam nước từ 25 °C lên 100 °C là: Q = 1 000 x (100 - 25) x 4,2 = 315 000 (J) = 315 (kJ).</w:t>
      </w:r>
    </w:p>
    <w:p w:rsidR="00051063" w:rsidRPr="00051063" w:rsidRDefault="00051063" w:rsidP="00051063">
      <w:pPr>
        <w:pStyle w:val="pn"/>
        <w:jc w:val="both"/>
        <w:rPr>
          <w:color w:val="FF0000"/>
        </w:rPr>
      </w:pPr>
      <w:r w:rsidRPr="00051063">
        <w:rPr>
          <w:color w:val="FF0000"/>
        </w:rPr>
        <w:t xml:space="preserve">Khối lượng propane trên lí thuyết cần là: </w:t>
      </w:r>
      <w:r w:rsidRPr="00051063">
        <w:rPr>
          <w:color w:val="FF0000"/>
          <w:position w:val="-24"/>
        </w:rPr>
        <w:object w:dxaOrig="2799" w:dyaOrig="620" w14:anchorId="5D83895C">
          <v:shape id="_x0000_i1091" type="#_x0000_t75" style="width:141pt;height:32.25pt" o:ole="">
            <v:imagedata r:id="rId243" o:title=""/>
          </v:shape>
          <o:OLEObject Type="Embed" ProgID="Equation.DSMT4" ShapeID="_x0000_i1091" DrawAspect="Content" ObjectID="_1820047779" r:id="rId244"/>
        </w:object>
      </w:r>
    </w:p>
    <w:p w:rsidR="00051063" w:rsidRPr="00051063" w:rsidRDefault="00051063" w:rsidP="00051063">
      <w:pPr>
        <w:pStyle w:val="pn"/>
        <w:jc w:val="both"/>
        <w:rPr>
          <w:color w:val="FF0000"/>
        </w:rPr>
      </w:pPr>
      <w:r w:rsidRPr="00051063">
        <w:rPr>
          <w:color w:val="FF0000"/>
        </w:rPr>
        <w:t xml:space="preserve">Khối lượng propane thực tế cần lấy: </w:t>
      </w:r>
      <w:r w:rsidRPr="00051063">
        <w:rPr>
          <w:color w:val="FF0000"/>
          <w:position w:val="-24"/>
        </w:rPr>
        <w:object w:dxaOrig="2980" w:dyaOrig="620" w14:anchorId="1A3979DF">
          <v:shape id="_x0000_i1092" type="#_x0000_t75" style="width:150pt;height:32.25pt" o:ole="">
            <v:imagedata r:id="rId245" o:title=""/>
          </v:shape>
          <o:OLEObject Type="Embed" ProgID="Equation.DSMT4" ShapeID="_x0000_i1092" DrawAspect="Content" ObjectID="_1820047780" r:id="rId246"/>
        </w:object>
      </w:r>
    </w:p>
    <w:p w:rsidR="00051063" w:rsidRPr="00051063" w:rsidRDefault="00051063" w:rsidP="00051063">
      <w:pPr>
        <w:spacing w:line="264" w:lineRule="auto"/>
        <w:jc w:val="both"/>
        <w:rPr>
          <w:rFonts w:ascii="Times New Roman" w:hAnsi="Times New Roman"/>
          <w:bCs/>
          <w:iCs/>
          <w:sz w:val="24"/>
          <w:szCs w:val="24"/>
        </w:rPr>
      </w:pPr>
      <w:r w:rsidRPr="00051063">
        <w:rPr>
          <w:rFonts w:ascii="Times New Roman" w:hAnsi="Times New Roman"/>
          <w:b/>
          <w:iCs/>
          <w:sz w:val="24"/>
          <w:szCs w:val="24"/>
        </w:rPr>
        <w:t xml:space="preserve">Câu </w:t>
      </w:r>
      <w:r w:rsidR="009C0D71">
        <w:rPr>
          <w:rFonts w:ascii="Times New Roman" w:hAnsi="Times New Roman"/>
          <w:b/>
          <w:iCs/>
          <w:sz w:val="24"/>
          <w:szCs w:val="24"/>
        </w:rPr>
        <w:t>17</w:t>
      </w:r>
      <w:r w:rsidRPr="00051063">
        <w:rPr>
          <w:rFonts w:ascii="Times New Roman" w:hAnsi="Times New Roman"/>
          <w:b/>
          <w:iCs/>
          <w:sz w:val="24"/>
          <w:szCs w:val="24"/>
        </w:rPr>
        <w:t xml:space="preserve">. </w:t>
      </w:r>
      <w:r w:rsidRPr="00051063">
        <w:rPr>
          <w:rFonts w:ascii="Times New Roman" w:hAnsi="Times New Roman"/>
          <w:bCs/>
          <w:iCs/>
          <w:sz w:val="24"/>
          <w:szCs w:val="24"/>
        </w:rPr>
        <w:t>Khí đốt hóa lỏng (Liquified Petroleum Gas, viết tắt là LPG) hay còn được gọi là gá, là hỗn hợp khí chủ yếu gồm propane (C</w:t>
      </w:r>
      <w:r w:rsidRPr="00051063">
        <w:rPr>
          <w:rFonts w:ascii="Times New Roman" w:hAnsi="Times New Roman"/>
          <w:bCs/>
          <w:iCs/>
          <w:sz w:val="24"/>
          <w:szCs w:val="24"/>
          <w:vertAlign w:val="subscript"/>
        </w:rPr>
        <w:t>3</w:t>
      </w:r>
      <w:r w:rsidRPr="00051063">
        <w:rPr>
          <w:rFonts w:ascii="Times New Roman" w:hAnsi="Times New Roman"/>
          <w:bCs/>
          <w:iCs/>
          <w:sz w:val="24"/>
          <w:szCs w:val="24"/>
        </w:rPr>
        <w:t>H</w:t>
      </w:r>
      <w:r w:rsidRPr="00051063">
        <w:rPr>
          <w:rFonts w:ascii="Times New Roman" w:hAnsi="Times New Roman"/>
          <w:bCs/>
          <w:iCs/>
          <w:sz w:val="24"/>
          <w:szCs w:val="24"/>
          <w:vertAlign w:val="subscript"/>
        </w:rPr>
        <w:t>8</w:t>
      </w:r>
      <w:r w:rsidRPr="00051063">
        <w:rPr>
          <w:rFonts w:ascii="Times New Roman" w:hAnsi="Times New Roman"/>
          <w:bCs/>
          <w:iCs/>
          <w:sz w:val="24"/>
          <w:szCs w:val="24"/>
        </w:rPr>
        <w:t>) và butane (C</w:t>
      </w:r>
      <w:r w:rsidRPr="00051063">
        <w:rPr>
          <w:rFonts w:ascii="Times New Roman" w:hAnsi="Times New Roman"/>
          <w:bCs/>
          <w:iCs/>
          <w:sz w:val="24"/>
          <w:szCs w:val="24"/>
          <w:vertAlign w:val="subscript"/>
        </w:rPr>
        <w:t>4</w:t>
      </w:r>
      <w:r w:rsidRPr="00051063">
        <w:rPr>
          <w:rFonts w:ascii="Times New Roman" w:hAnsi="Times New Roman"/>
          <w:bCs/>
          <w:iCs/>
          <w:sz w:val="24"/>
          <w:szCs w:val="24"/>
        </w:rPr>
        <w:t>H</w:t>
      </w:r>
      <w:r w:rsidRPr="00051063">
        <w:rPr>
          <w:rFonts w:ascii="Times New Roman" w:hAnsi="Times New Roman"/>
          <w:bCs/>
          <w:iCs/>
          <w:sz w:val="24"/>
          <w:szCs w:val="24"/>
          <w:vertAlign w:val="subscript"/>
        </w:rPr>
        <w:t>10</w:t>
      </w:r>
      <w:r w:rsidRPr="00051063">
        <w:rPr>
          <w:rFonts w:ascii="Times New Roman" w:hAnsi="Times New Roman"/>
          <w:bCs/>
          <w:iCs/>
          <w:sz w:val="24"/>
          <w:szCs w:val="24"/>
        </w:rPr>
        <w:t>) đã được hóa lỏng. Một loại gas dân dụng chứa khí hóa lỏng có tỉ lệ mol propane : butane là 40 : 60. Đốt cháy 1 lít khí gas này ở ( 25</w:t>
      </w:r>
      <w:r w:rsidRPr="00051063">
        <w:rPr>
          <w:rFonts w:ascii="Times New Roman" w:hAnsi="Times New Roman"/>
          <w:bCs/>
          <w:iCs/>
          <w:position w:val="-4"/>
          <w:sz w:val="24"/>
          <w:szCs w:val="24"/>
        </w:rPr>
        <w:object w:dxaOrig="139" w:dyaOrig="300" w14:anchorId="140AF89B">
          <v:shape id="_x0000_i1093" type="#_x0000_t75" style="width:8.25pt;height:15pt" o:ole="">
            <v:imagedata r:id="rId190" o:title=""/>
          </v:shape>
          <o:OLEObject Type="Embed" ProgID="Equation.DSMT4" ShapeID="_x0000_i1093" DrawAspect="Content" ObjectID="_1820047781" r:id="rId247"/>
        </w:object>
      </w:r>
      <w:r w:rsidRPr="00051063">
        <w:rPr>
          <w:rFonts w:ascii="Times New Roman" w:hAnsi="Times New Roman"/>
          <w:bCs/>
          <w:iCs/>
          <w:sz w:val="24"/>
          <w:szCs w:val="24"/>
        </w:rPr>
        <w:t>C, 1 bar) thì tỏa ra nhiệt lượng bằng bao nhiêu? Biết khi đốt cháy 1 mol mỗi chất propane và butane tỏa ra lượng nhiệt tương ứng 2220 kJ và 2875 kJ.</w:t>
      </w:r>
      <w:r w:rsidR="009C0D71" w:rsidRPr="009C0D71">
        <w:rPr>
          <w:rFonts w:ascii="Times New Roman" w:hAnsi="Times New Roman"/>
          <w:sz w:val="24"/>
          <w:szCs w:val="24"/>
        </w:rPr>
        <w:t xml:space="preserve"> </w:t>
      </w:r>
      <w:r w:rsidR="009C0D71">
        <w:rPr>
          <w:rFonts w:ascii="Times New Roman" w:hAnsi="Times New Roman"/>
          <w:sz w:val="24"/>
          <w:szCs w:val="24"/>
        </w:rPr>
        <w:t>(</w:t>
      </w:r>
      <w:r w:rsidR="009C0D71" w:rsidRPr="006E6D91">
        <w:rPr>
          <w:rFonts w:ascii="Times New Roman" w:hAnsi="Times New Roman"/>
          <w:i/>
          <w:iCs/>
          <w:sz w:val="24"/>
          <w:szCs w:val="24"/>
        </w:rPr>
        <w:t>Kết quả làm tròn đến hàng đơn vị</w:t>
      </w:r>
      <w:r w:rsidR="009C0D71">
        <w:rPr>
          <w:rFonts w:ascii="Times New Roman" w:hAnsi="Times New Roman"/>
          <w:i/>
          <w:iCs/>
          <w:sz w:val="24"/>
          <w:szCs w:val="24"/>
        </w:rPr>
        <w:t>).</w:t>
      </w:r>
    </w:p>
    <w:p w:rsidR="00051063" w:rsidRPr="00051063" w:rsidRDefault="00051063" w:rsidP="00051063">
      <w:pPr>
        <w:spacing w:line="264" w:lineRule="auto"/>
        <w:jc w:val="both"/>
        <w:rPr>
          <w:rFonts w:ascii="Times New Roman" w:hAnsi="Times New Roman"/>
          <w:color w:val="FF0000"/>
          <w:sz w:val="24"/>
          <w:szCs w:val="24"/>
        </w:rPr>
      </w:pPr>
      <w:r w:rsidRPr="0008168F">
        <w:rPr>
          <w:rFonts w:ascii="Times New Roman" w:hAnsi="Times New Roman"/>
          <w:color w:val="FF0000"/>
          <w:sz w:val="24"/>
          <w:szCs w:val="24"/>
        </w:rPr>
        <w:t xml:space="preserve">Đáp án: </w:t>
      </w:r>
      <w:r w:rsidR="009C0D71">
        <w:rPr>
          <w:rFonts w:ascii="Times New Roman" w:hAnsi="Times New Roman"/>
          <w:color w:val="FF0000"/>
          <w:sz w:val="24"/>
          <w:szCs w:val="24"/>
        </w:rPr>
        <w:t>105.</w:t>
      </w:r>
    </w:p>
    <w:p w:rsidR="00051063" w:rsidRPr="00051063" w:rsidRDefault="00051063" w:rsidP="00051063">
      <w:pPr>
        <w:pStyle w:val="pn"/>
        <w:jc w:val="both"/>
        <w:rPr>
          <w:bCs/>
          <w:color w:val="FF0000"/>
        </w:rPr>
      </w:pPr>
      <w:r w:rsidRPr="00051063">
        <w:rPr>
          <w:bCs/>
          <w:color w:val="FF0000"/>
        </w:rPr>
        <w:t>Trong 1 lít gas ta có 0,4 lít propane = 0,0161 mol và 0,6 lít butane = 0,0242 mol.</w:t>
      </w:r>
    </w:p>
    <w:p w:rsidR="00CC72C3" w:rsidRPr="00051063" w:rsidRDefault="00051063" w:rsidP="00051063">
      <w:pPr>
        <w:pStyle w:val="pn"/>
        <w:jc w:val="both"/>
        <w:rPr>
          <w:bCs/>
          <w:color w:val="FF0000"/>
        </w:rPr>
      </w:pPr>
      <w:r w:rsidRPr="00051063">
        <w:rPr>
          <w:bCs/>
          <w:color w:val="FF0000"/>
        </w:rPr>
        <w:t>Vậy lượng nhiệt tỏa ra là: 0,0161 . 2220 + 0,0242 . 2875 = 105,317 kJ</w:t>
      </w:r>
    </w:p>
    <w:p w:rsidR="00CC72C3" w:rsidRPr="006E6D91" w:rsidRDefault="00CC72C3" w:rsidP="00CC72C3">
      <w:pPr>
        <w:pStyle w:val="ListParagraph"/>
        <w:tabs>
          <w:tab w:val="left" w:pos="283"/>
          <w:tab w:val="left" w:pos="567"/>
          <w:tab w:val="left" w:pos="2835"/>
          <w:tab w:val="left" w:pos="5103"/>
          <w:tab w:val="left" w:pos="5386"/>
          <w:tab w:val="left" w:pos="7371"/>
          <w:tab w:val="left" w:pos="7937"/>
        </w:tabs>
        <w:spacing w:line="264" w:lineRule="auto"/>
        <w:jc w:val="both"/>
        <w:rPr>
          <w:rFonts w:ascii="Times New Roman" w:hAnsi="Times New Roman" w:cs="Times New Roman"/>
          <w:color w:val="FF0000"/>
          <w:sz w:val="24"/>
          <w:szCs w:val="24"/>
          <w:lang w:val="vi-VN"/>
        </w:rPr>
      </w:pPr>
      <w:r w:rsidRPr="0085325B">
        <w:rPr>
          <w:rFonts w:ascii="Times New Roman" w:hAnsi="Times New Roman" w:cs="Times New Roman"/>
          <w:b/>
          <w:color w:val="000000" w:themeColor="text1"/>
          <w:sz w:val="24"/>
          <w:szCs w:val="24"/>
          <w:lang w:val="it-IT"/>
        </w:rPr>
        <w:lastRenderedPageBreak/>
        <w:t xml:space="preserve">Câu </w:t>
      </w:r>
      <w:r w:rsidR="009C0D71">
        <w:rPr>
          <w:rFonts w:ascii="Times New Roman" w:hAnsi="Times New Roman" w:cs="Times New Roman"/>
          <w:b/>
          <w:color w:val="000000" w:themeColor="text1"/>
          <w:sz w:val="24"/>
          <w:szCs w:val="24"/>
          <w:lang w:val="it-IT"/>
        </w:rPr>
        <w:t>18</w:t>
      </w:r>
      <w:r>
        <w:rPr>
          <w:rFonts w:ascii="Times New Roman" w:hAnsi="Times New Roman" w:cs="Times New Roman"/>
          <w:b/>
          <w:color w:val="000000" w:themeColor="text1"/>
          <w:sz w:val="24"/>
          <w:szCs w:val="24"/>
        </w:rPr>
        <w:t>.</w:t>
      </w:r>
      <w:r w:rsidRPr="0085325B">
        <w:rPr>
          <w:rFonts w:ascii="Times New Roman" w:hAnsi="Times New Roman" w:cs="Times New Roman"/>
          <w:color w:val="000000" w:themeColor="text1"/>
          <w:sz w:val="24"/>
          <w:szCs w:val="24"/>
          <w:lang w:val="it-IT"/>
        </w:rPr>
        <w:t xml:space="preserve"> </w:t>
      </w:r>
      <w:r w:rsidRPr="0085325B">
        <w:rPr>
          <w:rFonts w:ascii="Times New Roman" w:hAnsi="Times New Roman" w:cs="Times New Roman"/>
          <w:color w:val="000000" w:themeColor="text1"/>
          <w:sz w:val="24"/>
          <w:szCs w:val="24"/>
        </w:rPr>
        <w:t>Khí thiên nhiên chứa chủ yếu các thành phần chính: methane (CH</w:t>
      </w:r>
      <w:r w:rsidRPr="0085325B">
        <w:rPr>
          <w:rFonts w:ascii="Times New Roman" w:hAnsi="Times New Roman" w:cs="Times New Roman"/>
          <w:color w:val="000000" w:themeColor="text1"/>
          <w:sz w:val="24"/>
          <w:szCs w:val="24"/>
          <w:vertAlign w:val="subscript"/>
        </w:rPr>
        <w:t>4</w:t>
      </w:r>
      <w:r w:rsidRPr="0085325B">
        <w:rPr>
          <w:rFonts w:ascii="Times New Roman" w:hAnsi="Times New Roman" w:cs="Times New Roman"/>
          <w:color w:val="000000" w:themeColor="text1"/>
          <w:sz w:val="24"/>
          <w:szCs w:val="24"/>
        </w:rPr>
        <w:t>), ethane (C</w:t>
      </w:r>
      <w:r w:rsidRPr="0085325B">
        <w:rPr>
          <w:rFonts w:ascii="Times New Roman" w:hAnsi="Times New Roman" w:cs="Times New Roman"/>
          <w:color w:val="000000" w:themeColor="text1"/>
          <w:sz w:val="24"/>
          <w:szCs w:val="24"/>
          <w:vertAlign w:val="subscript"/>
        </w:rPr>
        <w:t>2</w:t>
      </w:r>
      <w:r w:rsidRPr="0085325B">
        <w:rPr>
          <w:rFonts w:ascii="Times New Roman" w:hAnsi="Times New Roman" w:cs="Times New Roman"/>
          <w:color w:val="000000" w:themeColor="text1"/>
          <w:sz w:val="24"/>
          <w:szCs w:val="24"/>
        </w:rPr>
        <w:t>H</w:t>
      </w:r>
      <w:r w:rsidRPr="0085325B">
        <w:rPr>
          <w:rFonts w:ascii="Times New Roman" w:hAnsi="Times New Roman" w:cs="Times New Roman"/>
          <w:color w:val="000000" w:themeColor="text1"/>
          <w:sz w:val="24"/>
          <w:szCs w:val="24"/>
          <w:vertAlign w:val="subscript"/>
        </w:rPr>
        <w:t>6</w:t>
      </w:r>
      <w:r w:rsidRPr="0085325B">
        <w:rPr>
          <w:rFonts w:ascii="Times New Roman" w:hAnsi="Times New Roman" w:cs="Times New Roman"/>
          <w:color w:val="000000" w:themeColor="text1"/>
          <w:sz w:val="24"/>
          <w:szCs w:val="24"/>
        </w:rPr>
        <w:t>) và một số thành phần khác.</w:t>
      </w:r>
      <w:r w:rsidRPr="0085325B">
        <w:rPr>
          <w:rFonts w:ascii="Times New Roman" w:hAnsi="Times New Roman" w:cs="Times New Roman"/>
          <w:b/>
          <w:color w:val="000000" w:themeColor="text1"/>
          <w:sz w:val="24"/>
          <w:szCs w:val="24"/>
        </w:rPr>
        <w:t xml:space="preserve"> </w:t>
      </w:r>
      <w:r w:rsidRPr="0085325B">
        <w:rPr>
          <w:rFonts w:ascii="Times New Roman" w:hAnsi="Times New Roman" w:cs="Times New Roman"/>
          <w:color w:val="000000" w:themeColor="text1"/>
          <w:sz w:val="24"/>
          <w:szCs w:val="24"/>
        </w:rPr>
        <w:t xml:space="preserve">Biết lượng nhiệt tỏa ra khi đốt cháy methane và ethane lần lượt là 890,36 kJ và 1559,7 kJ. Nếu hộ gia đình anh Tài cần 10000 kJ nhiệt mỗi ngày, sau khoảng bao nhiêu ngày sẽ dùng hết bình </w:t>
      </w:r>
      <w:r w:rsidRPr="006E6D91">
        <w:rPr>
          <w:rFonts w:ascii="Times New Roman" w:hAnsi="Times New Roman" w:cs="Times New Roman"/>
          <w:sz w:val="24"/>
          <w:szCs w:val="24"/>
        </w:rPr>
        <w:t>gas 13 kg khí thiên nhiên? Biết tỉ lệ thể tích của methane : ethane là 17 : 2 với hiệu suất hấp thụ nhiệt khoảng 60%</w:t>
      </w:r>
      <w:r>
        <w:rPr>
          <w:rFonts w:ascii="Times New Roman" w:hAnsi="Times New Roman" w:cs="Times New Roman"/>
          <w:sz w:val="24"/>
          <w:szCs w:val="24"/>
        </w:rPr>
        <w:t xml:space="preserve">. </w:t>
      </w:r>
      <w:r w:rsidR="00051063">
        <w:rPr>
          <w:rFonts w:ascii="Times New Roman" w:hAnsi="Times New Roman" w:cs="Times New Roman"/>
          <w:sz w:val="24"/>
          <w:szCs w:val="24"/>
        </w:rPr>
        <w:t>(</w:t>
      </w:r>
      <w:r w:rsidRPr="006E6D91">
        <w:rPr>
          <w:rFonts w:ascii="Times New Roman" w:hAnsi="Times New Roman" w:cs="Times New Roman"/>
          <w:i/>
          <w:iCs/>
          <w:sz w:val="24"/>
          <w:szCs w:val="24"/>
        </w:rPr>
        <w:t>Kết quả làm tròn đến hàng đơn vị</w:t>
      </w:r>
      <w:r w:rsidR="00051063">
        <w:rPr>
          <w:rFonts w:ascii="Times New Roman" w:hAnsi="Times New Roman" w:cs="Times New Roman"/>
          <w:i/>
          <w:iCs/>
          <w:sz w:val="24"/>
          <w:szCs w:val="24"/>
        </w:rPr>
        <w:t>).</w:t>
      </w:r>
    </w:p>
    <w:p w:rsidR="00CC72C3" w:rsidRPr="006E6D91" w:rsidRDefault="00CC72C3" w:rsidP="00CC72C3">
      <w:pPr>
        <w:pStyle w:val="NormalWeb"/>
        <w:spacing w:before="0" w:beforeAutospacing="0" w:after="0" w:afterAutospacing="0" w:line="264" w:lineRule="auto"/>
        <w:jc w:val="both"/>
        <w:rPr>
          <w:color w:val="FF0000"/>
        </w:rPr>
      </w:pPr>
      <w:r w:rsidRPr="006E6D91">
        <w:rPr>
          <w:color w:val="FF0000"/>
        </w:rPr>
        <w:t>Đáp án:</w:t>
      </w:r>
      <w:r>
        <w:rPr>
          <w:color w:val="FF0000"/>
        </w:rPr>
        <w:t xml:space="preserve"> 43.</w:t>
      </w:r>
    </w:p>
    <w:p w:rsidR="00CC72C3" w:rsidRPr="006E6D91" w:rsidRDefault="00CC72C3" w:rsidP="00CC72C3">
      <w:pPr>
        <w:pStyle w:val="ListParagraph"/>
        <w:tabs>
          <w:tab w:val="left" w:pos="283"/>
          <w:tab w:val="left" w:pos="2835"/>
          <w:tab w:val="left" w:pos="5386"/>
          <w:tab w:val="left" w:pos="7937"/>
        </w:tabs>
        <w:spacing w:line="264" w:lineRule="auto"/>
        <w:jc w:val="both"/>
        <w:rPr>
          <w:rFonts w:ascii="Times New Roman" w:hAnsi="Times New Roman" w:cs="Times New Roman"/>
          <w:color w:val="FF0000"/>
          <w:sz w:val="24"/>
          <w:szCs w:val="24"/>
        </w:rPr>
      </w:pPr>
      <w:r w:rsidRPr="006E6D91">
        <w:rPr>
          <w:rFonts w:ascii="Times New Roman" w:hAnsi="Times New Roman" w:cs="Times New Roman"/>
          <w:color w:val="FF0000"/>
          <w:sz w:val="24"/>
          <w:szCs w:val="24"/>
        </w:rPr>
        <w:t>Ta có</w:t>
      </w:r>
      <w:r w:rsidRPr="006E6D91">
        <w:rPr>
          <w:rFonts w:ascii="Times New Roman" w:hAnsi="Times New Roman" w:cs="Times New Roman"/>
          <w:noProof/>
          <w:color w:val="FF0000"/>
          <w:position w:val="-36"/>
          <w:sz w:val="24"/>
          <w:szCs w:val="24"/>
        </w:rPr>
        <w:object w:dxaOrig="7300" w:dyaOrig="840" w14:anchorId="676EEAA6">
          <v:shape id="_x0000_i1094" type="#_x0000_t75" alt="" style="width:366pt;height:42.75pt;mso-width-percent:0;mso-height-percent:0;mso-width-percent:0;mso-height-percent:0" o:ole="">
            <v:imagedata r:id="rId248" o:title=""/>
          </v:shape>
          <o:OLEObject Type="Embed" ProgID="Equation.DSMT4" ShapeID="_x0000_i1094" DrawAspect="Content" ObjectID="_1820047782" r:id="rId249"/>
        </w:object>
      </w:r>
    </w:p>
    <w:p w:rsidR="00CC72C3" w:rsidRPr="006E6D91" w:rsidRDefault="00CC72C3" w:rsidP="00CC72C3">
      <w:pPr>
        <w:pStyle w:val="ListParagraph"/>
        <w:tabs>
          <w:tab w:val="left" w:pos="283"/>
          <w:tab w:val="left" w:pos="2835"/>
          <w:tab w:val="left" w:pos="5386"/>
          <w:tab w:val="left" w:pos="7937"/>
        </w:tabs>
        <w:spacing w:line="264" w:lineRule="auto"/>
        <w:jc w:val="both"/>
        <w:rPr>
          <w:rFonts w:ascii="Times New Roman" w:hAnsi="Times New Roman" w:cs="Times New Roman"/>
          <w:color w:val="FF0000"/>
          <w:sz w:val="24"/>
          <w:szCs w:val="24"/>
        </w:rPr>
      </w:pPr>
      <w:r w:rsidRPr="006E6D91">
        <w:rPr>
          <w:rFonts w:ascii="Times New Roman" w:hAnsi="Times New Roman" w:cs="Times New Roman"/>
          <w:color w:val="FF0000"/>
          <w:sz w:val="24"/>
          <w:szCs w:val="24"/>
        </w:rPr>
        <w:t>Theo phản ứng thì 1 mol CH</w:t>
      </w:r>
      <w:r w:rsidRPr="006E6D91">
        <w:rPr>
          <w:rFonts w:ascii="Times New Roman" w:hAnsi="Times New Roman" w:cs="Times New Roman"/>
          <w:color w:val="FF0000"/>
          <w:sz w:val="24"/>
          <w:szCs w:val="24"/>
          <w:vertAlign w:val="subscript"/>
        </w:rPr>
        <w:t>4</w:t>
      </w:r>
      <w:r w:rsidRPr="006E6D91">
        <w:rPr>
          <w:rFonts w:ascii="Times New Roman" w:hAnsi="Times New Roman" w:cs="Times New Roman"/>
          <w:color w:val="FF0000"/>
          <w:sz w:val="24"/>
          <w:szCs w:val="24"/>
        </w:rPr>
        <w:t xml:space="preserve"> cháy sẽ tạo ra 890,36 kJ và 1 mol C</w:t>
      </w:r>
      <w:r w:rsidRPr="006E6D91">
        <w:rPr>
          <w:rFonts w:ascii="Times New Roman" w:hAnsi="Times New Roman" w:cs="Times New Roman"/>
          <w:color w:val="FF0000"/>
          <w:sz w:val="24"/>
          <w:szCs w:val="24"/>
          <w:vertAlign w:val="subscript"/>
        </w:rPr>
        <w:t>2</w:t>
      </w:r>
      <w:r w:rsidRPr="006E6D91">
        <w:rPr>
          <w:rFonts w:ascii="Times New Roman" w:hAnsi="Times New Roman" w:cs="Times New Roman"/>
          <w:color w:val="FF0000"/>
          <w:sz w:val="24"/>
          <w:szCs w:val="24"/>
        </w:rPr>
        <w:t>H</w:t>
      </w:r>
      <w:r w:rsidRPr="006E6D91">
        <w:rPr>
          <w:rFonts w:ascii="Times New Roman" w:hAnsi="Times New Roman" w:cs="Times New Roman"/>
          <w:color w:val="FF0000"/>
          <w:sz w:val="24"/>
          <w:szCs w:val="24"/>
          <w:vertAlign w:val="subscript"/>
        </w:rPr>
        <w:t>6</w:t>
      </w:r>
      <w:r w:rsidRPr="006E6D91">
        <w:rPr>
          <w:rFonts w:ascii="Times New Roman" w:hAnsi="Times New Roman" w:cs="Times New Roman"/>
          <w:color w:val="FF0000"/>
          <w:sz w:val="24"/>
          <w:szCs w:val="24"/>
        </w:rPr>
        <w:t xml:space="preserve"> cháy sẽ tạo ra 1559,7 kJ</w:t>
      </w:r>
    </w:p>
    <w:p w:rsidR="00CC72C3" w:rsidRPr="006E6D91" w:rsidRDefault="00CC72C3" w:rsidP="00CC72C3">
      <w:pPr>
        <w:pStyle w:val="ListParagraph"/>
        <w:tabs>
          <w:tab w:val="left" w:pos="283"/>
          <w:tab w:val="left" w:pos="2835"/>
          <w:tab w:val="left" w:pos="5386"/>
          <w:tab w:val="left" w:pos="7937"/>
        </w:tabs>
        <w:spacing w:line="264" w:lineRule="auto"/>
        <w:jc w:val="both"/>
        <w:rPr>
          <w:rFonts w:ascii="Times New Roman" w:hAnsi="Times New Roman" w:cs="Times New Roman"/>
          <w:color w:val="FF0000"/>
          <w:sz w:val="24"/>
          <w:szCs w:val="24"/>
        </w:rPr>
      </w:pPr>
      <w:r w:rsidRPr="006E6D91">
        <w:rPr>
          <w:rFonts w:ascii="Times New Roman" w:hAnsi="Times New Roman" w:cs="Times New Roman"/>
          <w:color w:val="FF0000"/>
          <w:sz w:val="24"/>
          <w:szCs w:val="24"/>
        </w:rPr>
        <w:sym w:font="Symbol" w:char="F0AE"/>
      </w:r>
      <w:r w:rsidRPr="006E6D91">
        <w:rPr>
          <w:rFonts w:ascii="Times New Roman" w:hAnsi="Times New Roman" w:cs="Times New Roman"/>
          <w:color w:val="FF0000"/>
          <w:sz w:val="24"/>
          <w:szCs w:val="24"/>
        </w:rPr>
        <w:t xml:space="preserve"> Nhiệt lượng khi đốt cháy CH</w:t>
      </w:r>
      <w:r w:rsidRPr="006E6D91">
        <w:rPr>
          <w:rFonts w:ascii="Times New Roman" w:hAnsi="Times New Roman" w:cs="Times New Roman"/>
          <w:color w:val="FF0000"/>
          <w:sz w:val="24"/>
          <w:szCs w:val="24"/>
          <w:vertAlign w:val="subscript"/>
        </w:rPr>
        <w:t>4</w:t>
      </w:r>
      <w:r w:rsidRPr="006E6D91">
        <w:rPr>
          <w:rFonts w:ascii="Times New Roman" w:hAnsi="Times New Roman" w:cs="Times New Roman"/>
          <w:color w:val="FF0000"/>
          <w:sz w:val="24"/>
          <w:szCs w:val="24"/>
        </w:rPr>
        <w:t xml:space="preserve"> và C</w:t>
      </w:r>
      <w:r w:rsidRPr="006E6D91">
        <w:rPr>
          <w:rFonts w:ascii="Times New Roman" w:hAnsi="Times New Roman" w:cs="Times New Roman"/>
          <w:color w:val="FF0000"/>
          <w:sz w:val="24"/>
          <w:szCs w:val="24"/>
          <w:vertAlign w:val="subscript"/>
        </w:rPr>
        <w:t>2</w:t>
      </w:r>
      <w:r w:rsidRPr="006E6D91">
        <w:rPr>
          <w:rFonts w:ascii="Times New Roman" w:hAnsi="Times New Roman" w:cs="Times New Roman"/>
          <w:color w:val="FF0000"/>
          <w:sz w:val="24"/>
          <w:szCs w:val="24"/>
        </w:rPr>
        <w:t>H</w:t>
      </w:r>
      <w:r w:rsidRPr="006E6D91">
        <w:rPr>
          <w:rFonts w:ascii="Times New Roman" w:hAnsi="Times New Roman" w:cs="Times New Roman"/>
          <w:color w:val="FF0000"/>
          <w:sz w:val="24"/>
          <w:szCs w:val="24"/>
          <w:vertAlign w:val="subscript"/>
        </w:rPr>
        <w:t>6</w:t>
      </w:r>
      <w:r w:rsidRPr="006E6D91">
        <w:rPr>
          <w:rFonts w:ascii="Times New Roman" w:hAnsi="Times New Roman" w:cs="Times New Roman"/>
          <w:color w:val="FF0000"/>
          <w:sz w:val="24"/>
          <w:szCs w:val="24"/>
        </w:rPr>
        <w:t xml:space="preserve"> = 665,89.890,36 + 78,34.1559,7 = 715068,72 kJ</w:t>
      </w:r>
    </w:p>
    <w:p w:rsidR="00CC72C3" w:rsidRDefault="00CC72C3" w:rsidP="00CC72C3">
      <w:pPr>
        <w:pStyle w:val="ListParagraph"/>
        <w:tabs>
          <w:tab w:val="left" w:pos="283"/>
          <w:tab w:val="left" w:pos="2835"/>
          <w:tab w:val="left" w:pos="5386"/>
          <w:tab w:val="left" w:pos="7937"/>
        </w:tabs>
        <w:spacing w:line="264" w:lineRule="auto"/>
        <w:jc w:val="both"/>
        <w:rPr>
          <w:rFonts w:ascii="Times New Roman" w:hAnsi="Times New Roman" w:cs="Times New Roman"/>
          <w:noProof/>
          <w:color w:val="FF0000"/>
          <w:sz w:val="24"/>
          <w:szCs w:val="24"/>
        </w:rPr>
      </w:pPr>
      <w:r w:rsidRPr="006E6D91">
        <w:rPr>
          <w:rFonts w:ascii="Times New Roman" w:hAnsi="Times New Roman" w:cs="Times New Roman"/>
          <w:color w:val="FF0000"/>
          <w:sz w:val="24"/>
          <w:szCs w:val="24"/>
        </w:rPr>
        <w:sym w:font="Symbol" w:char="F0AE"/>
      </w:r>
      <w:r w:rsidRPr="006E6D91">
        <w:rPr>
          <w:rFonts w:ascii="Times New Roman" w:hAnsi="Times New Roman" w:cs="Times New Roman"/>
          <w:color w:val="FF0000"/>
          <w:sz w:val="24"/>
          <w:szCs w:val="24"/>
        </w:rPr>
        <w:t xml:space="preserve"> Số ngày để sử dụng hết bình ga là</w:t>
      </w:r>
      <w:r w:rsidRPr="006E6D91">
        <w:rPr>
          <w:rFonts w:ascii="Times New Roman" w:hAnsi="Times New Roman" w:cs="Times New Roman"/>
          <w:noProof/>
          <w:color w:val="FF0000"/>
          <w:position w:val="-24"/>
          <w:sz w:val="24"/>
          <w:szCs w:val="24"/>
        </w:rPr>
        <w:object w:dxaOrig="2580" w:dyaOrig="620" w14:anchorId="252CCAE8">
          <v:shape id="_x0000_i1095" type="#_x0000_t75" alt="" style="width:127.5pt;height:30pt;mso-width-percent:0;mso-height-percent:0;mso-width-percent:0;mso-height-percent:0" o:ole="">
            <v:imagedata r:id="rId250" o:title=""/>
          </v:shape>
          <o:OLEObject Type="Embed" ProgID="Equation.DSMT4" ShapeID="_x0000_i1095" DrawAspect="Content" ObjectID="_1820047783" r:id="rId251"/>
        </w:object>
      </w:r>
    </w:p>
    <w:p w:rsidR="00051063" w:rsidRPr="008F644D" w:rsidRDefault="00051063" w:rsidP="00051063">
      <w:pPr>
        <w:tabs>
          <w:tab w:val="left" w:pos="283"/>
          <w:tab w:val="left" w:pos="2835"/>
          <w:tab w:val="left" w:pos="5386"/>
          <w:tab w:val="left" w:pos="7937"/>
        </w:tabs>
        <w:spacing w:line="264" w:lineRule="auto"/>
        <w:jc w:val="both"/>
        <w:rPr>
          <w:rFonts w:ascii="Times New Roman" w:hAnsi="Times New Roman"/>
          <w:iCs/>
          <w:sz w:val="24"/>
          <w:szCs w:val="24"/>
        </w:rPr>
      </w:pPr>
      <w:r w:rsidRPr="00051063">
        <w:rPr>
          <w:rFonts w:ascii="Times New Roman" w:hAnsi="Times New Roman"/>
          <w:b/>
          <w:iCs/>
          <w:sz w:val="24"/>
          <w:szCs w:val="24"/>
        </w:rPr>
        <w:t xml:space="preserve">Câu </w:t>
      </w:r>
      <w:r w:rsidR="009C0D71">
        <w:rPr>
          <w:rFonts w:ascii="Times New Roman" w:hAnsi="Times New Roman"/>
          <w:b/>
          <w:iCs/>
          <w:sz w:val="24"/>
          <w:szCs w:val="24"/>
        </w:rPr>
        <w:t>19</w:t>
      </w:r>
      <w:r w:rsidRPr="00051063">
        <w:rPr>
          <w:rFonts w:ascii="Times New Roman" w:hAnsi="Times New Roman"/>
          <w:b/>
          <w:iCs/>
          <w:sz w:val="24"/>
          <w:szCs w:val="24"/>
        </w:rPr>
        <w:t>.</w:t>
      </w:r>
      <w:r w:rsidRPr="00051063">
        <w:rPr>
          <w:rFonts w:ascii="Times New Roman" w:hAnsi="Times New Roman"/>
          <w:iCs/>
          <w:sz w:val="24"/>
          <w:szCs w:val="24"/>
        </w:rPr>
        <w:t xml:space="preserve"> Một bình gas (khí hóa lỏng) chứa hỗn hợp propane và butane với tỉ lệ mol 1</w:t>
      </w:r>
      <w:r w:rsidR="00BB4FF8">
        <w:rPr>
          <w:rFonts w:ascii="Times New Roman" w:hAnsi="Times New Roman"/>
          <w:iCs/>
          <w:sz w:val="24"/>
          <w:szCs w:val="24"/>
        </w:rPr>
        <w:t xml:space="preserve"> </w:t>
      </w:r>
      <w:r w:rsidRPr="00051063">
        <w:rPr>
          <w:rFonts w:ascii="Times New Roman" w:hAnsi="Times New Roman"/>
          <w:iCs/>
          <w:sz w:val="24"/>
          <w:szCs w:val="24"/>
        </w:rPr>
        <w:t>:</w:t>
      </w:r>
      <w:r w:rsidR="00BB4FF8">
        <w:rPr>
          <w:rFonts w:ascii="Times New Roman" w:hAnsi="Times New Roman"/>
          <w:iCs/>
          <w:sz w:val="24"/>
          <w:szCs w:val="24"/>
        </w:rPr>
        <w:t xml:space="preserve"> </w:t>
      </w:r>
      <w:r w:rsidRPr="00051063">
        <w:rPr>
          <w:rFonts w:ascii="Times New Roman" w:hAnsi="Times New Roman"/>
          <w:iCs/>
          <w:sz w:val="24"/>
          <w:szCs w:val="24"/>
        </w:rPr>
        <w:t>2. Xác định nhiệt</w:t>
      </w:r>
      <w:r w:rsidRPr="008F644D">
        <w:rPr>
          <w:rFonts w:ascii="Times New Roman" w:hAnsi="Times New Roman"/>
          <w:iCs/>
          <w:sz w:val="24"/>
          <w:szCs w:val="24"/>
        </w:rPr>
        <w:t xml:space="preserve"> lượng tỏa ra khi đốt cháy hoàn toàn 12 kg khí gas trên ở điều kiện chuẩn.</w:t>
      </w:r>
    </w:p>
    <w:p w:rsidR="00051063" w:rsidRPr="008F644D" w:rsidRDefault="00051063" w:rsidP="00051063">
      <w:pPr>
        <w:tabs>
          <w:tab w:val="left" w:pos="283"/>
          <w:tab w:val="left" w:pos="2835"/>
          <w:tab w:val="left" w:pos="5386"/>
          <w:tab w:val="left" w:pos="7937"/>
        </w:tabs>
        <w:spacing w:line="264" w:lineRule="auto"/>
        <w:jc w:val="both"/>
        <w:rPr>
          <w:rFonts w:ascii="Times New Roman" w:hAnsi="Times New Roman"/>
          <w:iCs/>
          <w:sz w:val="24"/>
          <w:szCs w:val="24"/>
        </w:rPr>
      </w:pPr>
      <w:r w:rsidRPr="008F644D">
        <w:rPr>
          <w:rFonts w:ascii="Times New Roman" w:hAnsi="Times New Roman"/>
          <w:iCs/>
          <w:sz w:val="24"/>
          <w:szCs w:val="24"/>
        </w:rPr>
        <w:t>Cho biết các phản ứng:</w:t>
      </w:r>
    </w:p>
    <w:p w:rsidR="00051063" w:rsidRPr="008F644D" w:rsidRDefault="00051063" w:rsidP="00051063">
      <w:pPr>
        <w:tabs>
          <w:tab w:val="left" w:pos="283"/>
          <w:tab w:val="left" w:pos="2835"/>
          <w:tab w:val="left" w:pos="5386"/>
          <w:tab w:val="left" w:pos="7937"/>
        </w:tabs>
        <w:spacing w:line="264" w:lineRule="auto"/>
        <w:jc w:val="both"/>
        <w:rPr>
          <w:rFonts w:ascii="Times New Roman" w:hAnsi="Times New Roman"/>
          <w:iCs/>
          <w:sz w:val="24"/>
          <w:szCs w:val="24"/>
        </w:rPr>
      </w:pPr>
      <w:r w:rsidRPr="008F644D">
        <w:rPr>
          <w:rFonts w:ascii="Times New Roman" w:hAnsi="Times New Roman"/>
          <w:iCs/>
          <w:sz w:val="24"/>
          <w:szCs w:val="24"/>
        </w:rPr>
        <w:tab/>
        <w:t>C</w:t>
      </w:r>
      <w:r w:rsidRPr="008F644D">
        <w:rPr>
          <w:rFonts w:ascii="Times New Roman" w:hAnsi="Times New Roman"/>
          <w:iCs/>
          <w:sz w:val="24"/>
          <w:szCs w:val="24"/>
          <w:vertAlign w:val="subscript"/>
        </w:rPr>
        <w:t>3</w:t>
      </w:r>
      <w:r w:rsidRPr="008F644D">
        <w:rPr>
          <w:rFonts w:ascii="Times New Roman" w:hAnsi="Times New Roman"/>
          <w:iCs/>
          <w:sz w:val="24"/>
          <w:szCs w:val="24"/>
        </w:rPr>
        <w:t>H</w:t>
      </w:r>
      <w:r w:rsidRPr="008F644D">
        <w:rPr>
          <w:rFonts w:ascii="Times New Roman" w:hAnsi="Times New Roman"/>
          <w:iCs/>
          <w:sz w:val="24"/>
          <w:szCs w:val="24"/>
          <w:vertAlign w:val="subscript"/>
        </w:rPr>
        <w:t>8</w:t>
      </w:r>
      <w:r w:rsidRPr="008F644D">
        <w:rPr>
          <w:rFonts w:ascii="Times New Roman" w:hAnsi="Times New Roman"/>
          <w:iCs/>
          <w:sz w:val="24"/>
          <w:szCs w:val="24"/>
        </w:rPr>
        <w:t xml:space="preserve"> (g) + 5O</w:t>
      </w:r>
      <w:r w:rsidRPr="008F644D">
        <w:rPr>
          <w:rFonts w:ascii="Times New Roman" w:hAnsi="Times New Roman"/>
          <w:iCs/>
          <w:sz w:val="24"/>
          <w:szCs w:val="24"/>
          <w:vertAlign w:val="subscript"/>
        </w:rPr>
        <w:t>2</w:t>
      </w:r>
      <w:r w:rsidRPr="008F644D">
        <w:rPr>
          <w:rFonts w:ascii="Times New Roman" w:hAnsi="Times New Roman"/>
          <w:iCs/>
          <w:sz w:val="24"/>
          <w:szCs w:val="24"/>
        </w:rPr>
        <w:t xml:space="preserve"> (g) </w:t>
      </w:r>
      <w:r w:rsidRPr="008F644D">
        <w:rPr>
          <w:rFonts w:ascii="Times New Roman" w:hAnsi="Times New Roman"/>
          <w:iCs/>
          <w:position w:val="-6"/>
          <w:sz w:val="24"/>
          <w:szCs w:val="24"/>
        </w:rPr>
        <w:object w:dxaOrig="620" w:dyaOrig="320" w14:anchorId="423B8F9F">
          <v:shape id="_x0000_i1096" type="#_x0000_t75" style="width:30.75pt;height:15.75pt" o:ole="">
            <v:imagedata r:id="rId192" o:title=""/>
          </v:shape>
          <o:OLEObject Type="Embed" ProgID="Equation.DSMT4" ShapeID="_x0000_i1096" DrawAspect="Content" ObjectID="_1820047784" r:id="rId252"/>
        </w:object>
      </w:r>
      <w:r w:rsidRPr="008F644D">
        <w:rPr>
          <w:rFonts w:ascii="Times New Roman" w:hAnsi="Times New Roman"/>
          <w:iCs/>
          <w:sz w:val="24"/>
          <w:szCs w:val="24"/>
        </w:rPr>
        <w:t xml:space="preserve"> 3CO</w:t>
      </w:r>
      <w:r w:rsidRPr="008F644D">
        <w:rPr>
          <w:rFonts w:ascii="Times New Roman" w:hAnsi="Times New Roman"/>
          <w:iCs/>
          <w:sz w:val="24"/>
          <w:szCs w:val="24"/>
          <w:vertAlign w:val="subscript"/>
        </w:rPr>
        <w:t>2</w:t>
      </w:r>
      <w:r w:rsidRPr="008F644D">
        <w:rPr>
          <w:rFonts w:ascii="Times New Roman" w:hAnsi="Times New Roman"/>
          <w:iCs/>
          <w:sz w:val="24"/>
          <w:szCs w:val="24"/>
        </w:rPr>
        <w:t xml:space="preserve"> (g) + 4H</w:t>
      </w:r>
      <w:r w:rsidRPr="008F644D">
        <w:rPr>
          <w:rFonts w:ascii="Times New Roman" w:hAnsi="Times New Roman"/>
          <w:iCs/>
          <w:sz w:val="24"/>
          <w:szCs w:val="24"/>
          <w:vertAlign w:val="subscript"/>
        </w:rPr>
        <w:t>2</w:t>
      </w:r>
      <w:r w:rsidRPr="008F644D">
        <w:rPr>
          <w:rFonts w:ascii="Times New Roman" w:hAnsi="Times New Roman"/>
          <w:iCs/>
          <w:sz w:val="24"/>
          <w:szCs w:val="24"/>
        </w:rPr>
        <w:t>O (l)</w:t>
      </w:r>
      <w:r w:rsidRPr="008F644D">
        <w:rPr>
          <w:rFonts w:ascii="Times New Roman" w:hAnsi="Times New Roman"/>
          <w:iCs/>
          <w:sz w:val="24"/>
          <w:szCs w:val="24"/>
        </w:rPr>
        <w:tab/>
      </w:r>
      <w:r w:rsidRPr="008F644D">
        <w:rPr>
          <w:rFonts w:ascii="Times New Roman" w:hAnsi="Times New Roman"/>
          <w:iCs/>
          <w:position w:val="-12"/>
          <w:sz w:val="24"/>
          <w:szCs w:val="24"/>
        </w:rPr>
        <w:object w:dxaOrig="1820" w:dyaOrig="380" w14:anchorId="0201966A">
          <v:shape id="_x0000_i1097" type="#_x0000_t75" style="width:92.25pt;height:18pt" o:ole="">
            <v:imagedata r:id="rId194" o:title=""/>
          </v:shape>
          <o:OLEObject Type="Embed" ProgID="Equation.DSMT4" ShapeID="_x0000_i1097" DrawAspect="Content" ObjectID="_1820047785" r:id="rId253"/>
        </w:object>
      </w:r>
    </w:p>
    <w:p w:rsidR="00051063" w:rsidRPr="008F644D" w:rsidRDefault="00051063" w:rsidP="00051063">
      <w:pPr>
        <w:tabs>
          <w:tab w:val="left" w:pos="283"/>
          <w:tab w:val="left" w:pos="2835"/>
          <w:tab w:val="left" w:pos="5386"/>
          <w:tab w:val="left" w:pos="7937"/>
        </w:tabs>
        <w:spacing w:line="264" w:lineRule="auto"/>
        <w:jc w:val="both"/>
        <w:rPr>
          <w:rFonts w:ascii="Times New Roman" w:hAnsi="Times New Roman"/>
          <w:iCs/>
          <w:sz w:val="24"/>
          <w:szCs w:val="24"/>
        </w:rPr>
      </w:pPr>
      <w:r w:rsidRPr="008F644D">
        <w:rPr>
          <w:rFonts w:ascii="Times New Roman" w:hAnsi="Times New Roman"/>
          <w:iCs/>
          <w:sz w:val="24"/>
          <w:szCs w:val="24"/>
        </w:rPr>
        <w:tab/>
        <w:t>C</w:t>
      </w:r>
      <w:r w:rsidRPr="008F644D">
        <w:rPr>
          <w:rFonts w:ascii="Times New Roman" w:hAnsi="Times New Roman"/>
          <w:iCs/>
          <w:sz w:val="24"/>
          <w:szCs w:val="24"/>
          <w:vertAlign w:val="subscript"/>
        </w:rPr>
        <w:t>4</w:t>
      </w:r>
      <w:r w:rsidRPr="008F644D">
        <w:rPr>
          <w:rFonts w:ascii="Times New Roman" w:hAnsi="Times New Roman"/>
          <w:iCs/>
          <w:sz w:val="24"/>
          <w:szCs w:val="24"/>
        </w:rPr>
        <w:t>H</w:t>
      </w:r>
      <w:r w:rsidRPr="008F644D">
        <w:rPr>
          <w:rFonts w:ascii="Times New Roman" w:hAnsi="Times New Roman"/>
          <w:iCs/>
          <w:sz w:val="24"/>
          <w:szCs w:val="24"/>
          <w:vertAlign w:val="subscript"/>
        </w:rPr>
        <w:t>10</w:t>
      </w:r>
      <w:r w:rsidRPr="008F644D">
        <w:rPr>
          <w:rFonts w:ascii="Times New Roman" w:hAnsi="Times New Roman"/>
          <w:iCs/>
          <w:sz w:val="24"/>
          <w:szCs w:val="24"/>
        </w:rPr>
        <w:t xml:space="preserve"> (g) + </w:t>
      </w:r>
      <w:r w:rsidRPr="008F644D">
        <w:rPr>
          <w:rFonts w:ascii="Times New Roman" w:hAnsi="Times New Roman"/>
          <w:iCs/>
          <w:position w:val="-24"/>
          <w:sz w:val="24"/>
          <w:szCs w:val="24"/>
        </w:rPr>
        <w:object w:dxaOrig="320" w:dyaOrig="620" w14:anchorId="11F41735">
          <v:shape id="_x0000_i1098" type="#_x0000_t75" style="width:15.75pt;height:30.75pt" o:ole="">
            <v:imagedata r:id="rId196" o:title=""/>
          </v:shape>
          <o:OLEObject Type="Embed" ProgID="Equation.DSMT4" ShapeID="_x0000_i1098" DrawAspect="Content" ObjectID="_1820047786" r:id="rId254"/>
        </w:object>
      </w:r>
      <w:r w:rsidRPr="008F644D">
        <w:rPr>
          <w:rFonts w:ascii="Times New Roman" w:hAnsi="Times New Roman"/>
          <w:iCs/>
          <w:sz w:val="24"/>
          <w:szCs w:val="24"/>
        </w:rPr>
        <w:t>O</w:t>
      </w:r>
      <w:r w:rsidRPr="008F644D">
        <w:rPr>
          <w:rFonts w:ascii="Times New Roman" w:hAnsi="Times New Roman"/>
          <w:iCs/>
          <w:sz w:val="24"/>
          <w:szCs w:val="24"/>
          <w:vertAlign w:val="subscript"/>
        </w:rPr>
        <w:t>2</w:t>
      </w:r>
      <w:r w:rsidRPr="008F644D">
        <w:rPr>
          <w:rFonts w:ascii="Times New Roman" w:hAnsi="Times New Roman"/>
          <w:iCs/>
          <w:sz w:val="24"/>
          <w:szCs w:val="24"/>
        </w:rPr>
        <w:t xml:space="preserve"> (g) </w:t>
      </w:r>
      <w:r w:rsidRPr="008F644D">
        <w:rPr>
          <w:rFonts w:ascii="Times New Roman" w:hAnsi="Times New Roman"/>
          <w:iCs/>
          <w:position w:val="-6"/>
          <w:sz w:val="24"/>
          <w:szCs w:val="24"/>
        </w:rPr>
        <w:object w:dxaOrig="620" w:dyaOrig="320" w14:anchorId="5C2B16A9">
          <v:shape id="_x0000_i1099" type="#_x0000_t75" style="width:30.75pt;height:15.75pt" o:ole="">
            <v:imagedata r:id="rId198" o:title=""/>
          </v:shape>
          <o:OLEObject Type="Embed" ProgID="Equation.DSMT4" ShapeID="_x0000_i1099" DrawAspect="Content" ObjectID="_1820047787" r:id="rId255"/>
        </w:object>
      </w:r>
      <w:r w:rsidRPr="008F644D">
        <w:rPr>
          <w:rFonts w:ascii="Times New Roman" w:hAnsi="Times New Roman"/>
          <w:iCs/>
          <w:sz w:val="24"/>
          <w:szCs w:val="24"/>
        </w:rPr>
        <w:t>4CO</w:t>
      </w:r>
      <w:r w:rsidRPr="008F644D">
        <w:rPr>
          <w:rFonts w:ascii="Times New Roman" w:hAnsi="Times New Roman"/>
          <w:iCs/>
          <w:sz w:val="24"/>
          <w:szCs w:val="24"/>
          <w:vertAlign w:val="subscript"/>
        </w:rPr>
        <w:t>2</w:t>
      </w:r>
      <w:r w:rsidRPr="008F644D">
        <w:rPr>
          <w:rFonts w:ascii="Times New Roman" w:hAnsi="Times New Roman"/>
          <w:iCs/>
          <w:sz w:val="24"/>
          <w:szCs w:val="24"/>
        </w:rPr>
        <w:t xml:space="preserve"> (g) + 5H</w:t>
      </w:r>
      <w:r w:rsidRPr="008F644D">
        <w:rPr>
          <w:rFonts w:ascii="Times New Roman" w:hAnsi="Times New Roman"/>
          <w:iCs/>
          <w:sz w:val="24"/>
          <w:szCs w:val="24"/>
          <w:vertAlign w:val="subscript"/>
        </w:rPr>
        <w:t>2</w:t>
      </w:r>
      <w:r w:rsidRPr="008F644D">
        <w:rPr>
          <w:rFonts w:ascii="Times New Roman" w:hAnsi="Times New Roman"/>
          <w:iCs/>
          <w:sz w:val="24"/>
          <w:szCs w:val="24"/>
        </w:rPr>
        <w:t>O (l)</w:t>
      </w:r>
      <w:r w:rsidRPr="008F644D">
        <w:rPr>
          <w:rFonts w:ascii="Times New Roman" w:hAnsi="Times New Roman"/>
          <w:iCs/>
          <w:sz w:val="24"/>
          <w:szCs w:val="24"/>
        </w:rPr>
        <w:tab/>
      </w:r>
      <w:r w:rsidRPr="008F644D">
        <w:rPr>
          <w:rFonts w:ascii="Times New Roman" w:hAnsi="Times New Roman"/>
          <w:iCs/>
          <w:position w:val="-12"/>
          <w:sz w:val="24"/>
          <w:szCs w:val="24"/>
        </w:rPr>
        <w:object w:dxaOrig="1820" w:dyaOrig="380" w14:anchorId="7C112A08">
          <v:shape id="_x0000_i1100" type="#_x0000_t75" style="width:92.25pt;height:18pt" o:ole="">
            <v:imagedata r:id="rId200" o:title=""/>
          </v:shape>
          <o:OLEObject Type="Embed" ProgID="Equation.DSMT4" ShapeID="_x0000_i1100" DrawAspect="Content" ObjectID="_1820047788" r:id="rId256"/>
        </w:object>
      </w:r>
    </w:p>
    <w:p w:rsidR="00051063" w:rsidRPr="008F644D" w:rsidRDefault="00051063" w:rsidP="00051063">
      <w:pPr>
        <w:tabs>
          <w:tab w:val="left" w:pos="283"/>
          <w:tab w:val="left" w:pos="2835"/>
          <w:tab w:val="left" w:pos="5386"/>
          <w:tab w:val="left" w:pos="7937"/>
        </w:tabs>
        <w:spacing w:line="264" w:lineRule="auto"/>
        <w:jc w:val="both"/>
        <w:rPr>
          <w:rFonts w:ascii="Times New Roman" w:hAnsi="Times New Roman"/>
          <w:iCs/>
          <w:sz w:val="24"/>
          <w:szCs w:val="24"/>
        </w:rPr>
      </w:pPr>
      <w:r w:rsidRPr="008F644D">
        <w:rPr>
          <w:rFonts w:ascii="Times New Roman" w:hAnsi="Times New Roman"/>
          <w:iCs/>
          <w:sz w:val="24"/>
          <w:szCs w:val="24"/>
        </w:rPr>
        <w:t>Trung bình mỗi ngày, một hộ gia đình cần đốt gas để cung cấp 10000 kJ nhiệt (hiệu suất hấp thụ nhiệt là 80%). Sau bao nhiêu ngày hộ gia đình trên sẽ sử dụng hết bình gas 12 kg?</w:t>
      </w:r>
      <w:r w:rsidRPr="00051063">
        <w:rPr>
          <w:rFonts w:ascii="Times New Roman" w:hAnsi="Times New Roman"/>
          <w:sz w:val="24"/>
          <w:szCs w:val="24"/>
        </w:rPr>
        <w:t xml:space="preserve"> </w:t>
      </w:r>
      <w:r>
        <w:rPr>
          <w:rFonts w:ascii="Times New Roman" w:hAnsi="Times New Roman"/>
          <w:sz w:val="24"/>
          <w:szCs w:val="24"/>
        </w:rPr>
        <w:t>(</w:t>
      </w:r>
      <w:r w:rsidRPr="006E6D91">
        <w:rPr>
          <w:rFonts w:ascii="Times New Roman" w:hAnsi="Times New Roman"/>
          <w:i/>
          <w:iCs/>
          <w:sz w:val="24"/>
          <w:szCs w:val="24"/>
        </w:rPr>
        <w:t>Kết quả làm tròn đến hàng đơn vị</w:t>
      </w:r>
      <w:r>
        <w:rPr>
          <w:rFonts w:ascii="Times New Roman" w:hAnsi="Times New Roman"/>
          <w:i/>
          <w:iCs/>
          <w:sz w:val="24"/>
          <w:szCs w:val="24"/>
        </w:rPr>
        <w:t>).</w:t>
      </w:r>
    </w:p>
    <w:p w:rsidR="00051063" w:rsidRPr="006E6D91" w:rsidRDefault="00051063" w:rsidP="00051063">
      <w:pPr>
        <w:pStyle w:val="NormalWeb"/>
        <w:spacing w:before="0" w:beforeAutospacing="0" w:after="0" w:afterAutospacing="0" w:line="264" w:lineRule="auto"/>
        <w:jc w:val="both"/>
        <w:rPr>
          <w:color w:val="FF0000"/>
        </w:rPr>
      </w:pPr>
      <w:r w:rsidRPr="006E6D91">
        <w:rPr>
          <w:color w:val="FF0000"/>
        </w:rPr>
        <w:t>Đáp án:</w:t>
      </w:r>
      <w:r>
        <w:rPr>
          <w:color w:val="FF0000"/>
        </w:rPr>
        <w:t xml:space="preserve"> 48.</w:t>
      </w:r>
    </w:p>
    <w:p w:rsidR="00051063" w:rsidRPr="00051063" w:rsidRDefault="00051063" w:rsidP="00051063">
      <w:pPr>
        <w:pStyle w:val="pn"/>
        <w:jc w:val="both"/>
        <w:rPr>
          <w:color w:val="FF0000"/>
        </w:rPr>
      </w:pPr>
      <w:r w:rsidRPr="00051063">
        <w:rPr>
          <w:color w:val="FF0000"/>
        </w:rPr>
        <w:t>Gọi số mol C</w:t>
      </w:r>
      <w:r w:rsidRPr="00051063">
        <w:rPr>
          <w:color w:val="FF0000"/>
          <w:vertAlign w:val="subscript"/>
        </w:rPr>
        <w:t>3</w:t>
      </w:r>
      <w:r w:rsidRPr="00051063">
        <w:rPr>
          <w:color w:val="FF0000"/>
        </w:rPr>
        <w:t>H</w:t>
      </w:r>
      <w:r w:rsidRPr="00051063">
        <w:rPr>
          <w:color w:val="FF0000"/>
          <w:vertAlign w:val="subscript"/>
        </w:rPr>
        <w:t>8</w:t>
      </w:r>
      <w:r w:rsidRPr="00051063">
        <w:rPr>
          <w:color w:val="FF0000"/>
        </w:rPr>
        <w:t xml:space="preserve"> và số mol C</w:t>
      </w:r>
      <w:r w:rsidRPr="00051063">
        <w:rPr>
          <w:color w:val="FF0000"/>
          <w:vertAlign w:val="subscript"/>
        </w:rPr>
        <w:t>4</w:t>
      </w:r>
      <w:r w:rsidRPr="00051063">
        <w:rPr>
          <w:color w:val="FF0000"/>
        </w:rPr>
        <w:t>H</w:t>
      </w:r>
      <w:r w:rsidRPr="00051063">
        <w:rPr>
          <w:color w:val="FF0000"/>
          <w:vertAlign w:val="subscript"/>
        </w:rPr>
        <w:t>10</w:t>
      </w:r>
      <w:r w:rsidRPr="00051063">
        <w:rPr>
          <w:color w:val="FF0000"/>
        </w:rPr>
        <w:t xml:space="preserve"> là 2a, ta có: 44a  +  58.2a = 12.1000 </w:t>
      </w:r>
      <w:r w:rsidRPr="00051063">
        <w:rPr>
          <w:color w:val="FF0000"/>
        </w:rPr>
        <w:sym w:font="Symbol" w:char="F0DE"/>
      </w:r>
      <w:r w:rsidRPr="00051063">
        <w:rPr>
          <w:color w:val="FF0000"/>
        </w:rPr>
        <w:t xml:space="preserve"> a = 75 mol</w:t>
      </w:r>
    </w:p>
    <w:p w:rsidR="00051063" w:rsidRPr="00051063" w:rsidRDefault="00051063" w:rsidP="00051063">
      <w:pPr>
        <w:pStyle w:val="pn"/>
        <w:jc w:val="both"/>
        <w:rPr>
          <w:color w:val="FF0000"/>
        </w:rPr>
      </w:pPr>
      <w:r w:rsidRPr="00051063">
        <w:rPr>
          <w:color w:val="FF0000"/>
        </w:rPr>
        <w:t>Nhiệt đốt cháy 12 kg gas là Q = 75.2220 + 150.2874 = 597600 (kJ)</w:t>
      </w:r>
    </w:p>
    <w:p w:rsidR="00051063" w:rsidRPr="00051063" w:rsidRDefault="00051063" w:rsidP="00051063">
      <w:pPr>
        <w:pStyle w:val="pn"/>
        <w:jc w:val="both"/>
        <w:rPr>
          <w:color w:val="FF0000"/>
        </w:rPr>
      </w:pPr>
      <w:r w:rsidRPr="00051063">
        <w:rPr>
          <w:color w:val="FF0000"/>
        </w:rPr>
        <w:t xml:space="preserve">Số ngày sử dụng hết bình gas = </w:t>
      </w:r>
      <w:r w:rsidRPr="00051063">
        <w:rPr>
          <w:color w:val="FF0000"/>
          <w:position w:val="-54"/>
        </w:rPr>
        <w:object w:dxaOrig="2520" w:dyaOrig="920" w14:anchorId="3986708A">
          <v:shape id="_x0000_i1101" type="#_x0000_t75" style="width:125.25pt;height:45.75pt" o:ole="">
            <v:imagedata r:id="rId257" o:title=""/>
          </v:shape>
          <o:OLEObject Type="Embed" ProgID="Equation.DSMT4" ShapeID="_x0000_i1101" DrawAspect="Content" ObjectID="_1820047789" r:id="rId258"/>
        </w:object>
      </w:r>
      <w:r w:rsidRPr="00051063">
        <w:rPr>
          <w:color w:val="FF0000"/>
        </w:rPr>
        <w:t xml:space="preserve"> (ngày)</w:t>
      </w:r>
    </w:p>
    <w:p w:rsidR="00051063" w:rsidRDefault="00051063" w:rsidP="00051063">
      <w:pPr>
        <w:pStyle w:val="pn"/>
        <w:jc w:val="both"/>
        <w:rPr>
          <w:b/>
          <w:iCs/>
          <w:szCs w:val="24"/>
        </w:rPr>
      </w:pPr>
      <w:r w:rsidRPr="007E0340">
        <w:rPr>
          <w:b/>
          <w:szCs w:val="24"/>
        </w:rPr>
        <w:t xml:space="preserve">Câu </w:t>
      </w:r>
      <w:r w:rsidR="009C0D71">
        <w:rPr>
          <w:b/>
          <w:szCs w:val="24"/>
        </w:rPr>
        <w:t>20</w:t>
      </w:r>
      <w:r w:rsidRPr="007E0340">
        <w:rPr>
          <w:b/>
          <w:szCs w:val="24"/>
        </w:rPr>
        <w:t>.</w:t>
      </w:r>
      <w:r w:rsidRPr="007E0340">
        <w:rPr>
          <w:b/>
          <w:iCs/>
          <w:szCs w:val="24"/>
        </w:rPr>
        <w:t xml:space="preserve"> </w:t>
      </w:r>
      <w:r w:rsidRPr="00C62778">
        <w:t>Chỉ số octane được dùng để đánh giá chất lượng của xăng theo mức độ chịu nén của hỗn hợp xăng và không khí trong  động cơ. Chỉ số octane càng cao thì xăng đưa vào động cơ càng chịu nén tốt và cháy triệt để, giảm lượng khí thải độc hại, góp phần bảo vệ môi trường. Hiện nay, hệ thống đánh giá chỉ số octane RON (Research Octane Number) đang được nhiều quốc gia sử dụng. Heptan được qui ước có chỉ số octane RON bằng 0, trong khi 2,2,4-trimethylpentane (isooctane) được qui ước có chỉ số octane RON bằng 100. Ví dụ xăng RON87 có khả năng chịu nén tương đương hỗn hợp chứa 87% 2,2,4- trimethylpentane và 13% heptane (về thể tích).</w:t>
      </w:r>
    </w:p>
    <w:p w:rsidR="00051063" w:rsidRDefault="00051063" w:rsidP="00051063">
      <w:pPr>
        <w:pStyle w:val="pn"/>
        <w:jc w:val="both"/>
      </w:pPr>
      <w:r>
        <w:rPr>
          <w:lang w:val="vi-VN"/>
        </w:rPr>
        <w:t>Hiện nay, để làm tăng chỉ số octane và hạn chế độc hại người ta không dùng xăng pha chỉ mà dùng thêm chất phụ gia là ethanol tạo ra “xăng sinh học” E5 (chứa 5% ethanol và 95% xăng RON 92 theo thể tích) hoặc xăng E10 (chứa 10% ethanol và 90% xăng RON 92 theo thể tích) thân thiện với môi trường.</w:t>
      </w:r>
      <w:r>
        <w:t xml:space="preserve"> </w:t>
      </w:r>
      <w:r>
        <w:rPr>
          <w:lang w:val="vi-VN"/>
        </w:rPr>
        <w:t>Tính chỉ số octane của xăng E10 biết ethanol có chỉ số octane là 109.</w:t>
      </w:r>
    </w:p>
    <w:p w:rsidR="00051063" w:rsidRPr="0008168F" w:rsidRDefault="00051063" w:rsidP="00051063">
      <w:pPr>
        <w:pStyle w:val="pn"/>
        <w:jc w:val="both"/>
        <w:rPr>
          <w:color w:val="FF0000"/>
        </w:rPr>
      </w:pPr>
      <w:r w:rsidRPr="0008168F">
        <w:rPr>
          <w:color w:val="FF0000"/>
        </w:rPr>
        <w:t xml:space="preserve">Đáp án: </w:t>
      </w:r>
      <w:r>
        <w:rPr>
          <w:color w:val="FF0000"/>
        </w:rPr>
        <w:t>93,7</w:t>
      </w:r>
      <w:r w:rsidRPr="0008168F">
        <w:rPr>
          <w:color w:val="FF0000"/>
        </w:rPr>
        <w:t>.</w:t>
      </w:r>
    </w:p>
    <w:p w:rsidR="00051063" w:rsidRPr="00C62778" w:rsidRDefault="00051063" w:rsidP="00051063">
      <w:pPr>
        <w:pStyle w:val="pn"/>
        <w:jc w:val="both"/>
        <w:rPr>
          <w:color w:val="FF0000"/>
          <w:lang w:val="vi-VN"/>
        </w:rPr>
      </w:pPr>
      <w:r w:rsidRPr="00C62778">
        <w:rPr>
          <w:color w:val="FF0000"/>
          <w:lang w:val="vi-VN"/>
        </w:rPr>
        <w:t>Lấy 100 ml xăng E10 gồm C</w:t>
      </w:r>
      <w:r w:rsidRPr="00C62778">
        <w:rPr>
          <w:color w:val="FF0000"/>
          <w:vertAlign w:val="subscript"/>
          <w:lang w:val="vi-VN"/>
        </w:rPr>
        <w:t>2</w:t>
      </w:r>
      <w:r w:rsidRPr="00C62778">
        <w:rPr>
          <w:color w:val="FF0000"/>
          <w:lang w:val="vi-VN"/>
        </w:rPr>
        <w:t>H</w:t>
      </w:r>
      <w:r w:rsidRPr="00C62778">
        <w:rPr>
          <w:color w:val="FF0000"/>
          <w:vertAlign w:val="subscript"/>
          <w:lang w:val="vi-VN"/>
        </w:rPr>
        <w:t>5</w:t>
      </w:r>
      <w:r w:rsidRPr="00C62778">
        <w:rPr>
          <w:color w:val="FF0000"/>
          <w:lang w:val="vi-VN"/>
        </w:rPr>
        <w:t>OH (10 ml), C</w:t>
      </w:r>
      <w:r w:rsidRPr="00C62778">
        <w:rPr>
          <w:color w:val="FF0000"/>
          <w:vertAlign w:val="subscript"/>
          <w:lang w:val="vi-VN"/>
        </w:rPr>
        <w:t>8</w:t>
      </w:r>
      <w:r w:rsidRPr="00C62778">
        <w:rPr>
          <w:color w:val="FF0000"/>
          <w:lang w:val="vi-VN"/>
        </w:rPr>
        <w:t>H</w:t>
      </w:r>
      <w:r w:rsidRPr="00C62778">
        <w:rPr>
          <w:color w:val="FF0000"/>
          <w:vertAlign w:val="subscript"/>
          <w:lang w:val="vi-VN"/>
        </w:rPr>
        <w:t>18</w:t>
      </w:r>
      <w:r w:rsidRPr="00C62778">
        <w:rPr>
          <w:color w:val="FF0000"/>
          <w:lang w:val="vi-VN"/>
        </w:rPr>
        <w:t xml:space="preserve"> (90.92% = 82,8 ml) và C</w:t>
      </w:r>
      <w:r w:rsidRPr="00C62778">
        <w:rPr>
          <w:color w:val="FF0000"/>
          <w:vertAlign w:val="subscript"/>
          <w:lang w:val="vi-VN"/>
        </w:rPr>
        <w:t>7</w:t>
      </w:r>
      <w:r w:rsidRPr="00C62778">
        <w:rPr>
          <w:color w:val="FF0000"/>
          <w:lang w:val="vi-VN"/>
        </w:rPr>
        <w:t>H</w:t>
      </w:r>
      <w:r w:rsidRPr="00C62778">
        <w:rPr>
          <w:color w:val="FF0000"/>
          <w:vertAlign w:val="subscript"/>
          <w:lang w:val="vi-VN"/>
        </w:rPr>
        <w:t>16</w:t>
      </w:r>
      <w:r w:rsidRPr="00C62778">
        <w:rPr>
          <w:color w:val="FF0000"/>
          <w:lang w:val="vi-VN"/>
        </w:rPr>
        <w:t xml:space="preserve"> (90.8% = 7,2)</w:t>
      </w:r>
    </w:p>
    <w:p w:rsidR="00051063" w:rsidRPr="00C62778" w:rsidRDefault="00051063" w:rsidP="00051063">
      <w:pPr>
        <w:pStyle w:val="pn"/>
        <w:jc w:val="both"/>
        <w:rPr>
          <w:color w:val="FF0000"/>
        </w:rPr>
      </w:pPr>
      <w:r w:rsidRPr="00C62778">
        <w:rPr>
          <w:color w:val="FF0000"/>
          <w:lang w:val="vi-VN"/>
        </w:rPr>
        <w:t>Chỉ số octane = (10.109 + 82,8.100)/100 = 93,7</w:t>
      </w:r>
      <w:r>
        <w:rPr>
          <w:color w:val="FF0000"/>
        </w:rPr>
        <w:t>.</w:t>
      </w:r>
    </w:p>
    <w:p w:rsidR="00BB4FF8" w:rsidRPr="009C0D71" w:rsidRDefault="00BB4FF8" w:rsidP="00BB4FF8">
      <w:pPr>
        <w:tabs>
          <w:tab w:val="left" w:pos="992"/>
        </w:tabs>
        <w:jc w:val="both"/>
        <w:rPr>
          <w:rFonts w:ascii="Times New Roman" w:hAnsi="Times New Roman"/>
          <w:b/>
          <w:bCs/>
          <w:color w:val="000000" w:themeColor="text1"/>
          <w:sz w:val="24"/>
          <w:szCs w:val="24"/>
        </w:rPr>
      </w:pPr>
      <w:r w:rsidRPr="009C0D71">
        <w:rPr>
          <w:rFonts w:ascii="Times New Roman" w:hAnsi="Times New Roman"/>
          <w:b/>
          <w:color w:val="000000" w:themeColor="text1"/>
          <w:sz w:val="24"/>
          <w:szCs w:val="24"/>
        </w:rPr>
        <w:t xml:space="preserve">Câu </w:t>
      </w:r>
      <w:r w:rsidR="009C0D71">
        <w:rPr>
          <w:rFonts w:ascii="Times New Roman" w:hAnsi="Times New Roman"/>
          <w:b/>
          <w:color w:val="000000" w:themeColor="text1"/>
          <w:sz w:val="24"/>
          <w:szCs w:val="24"/>
        </w:rPr>
        <w:t>21</w:t>
      </w:r>
      <w:r w:rsidRPr="009C0D71">
        <w:rPr>
          <w:rFonts w:ascii="Times New Roman" w:hAnsi="Times New Roman"/>
          <w:b/>
          <w:color w:val="000000" w:themeColor="text1"/>
          <w:sz w:val="24"/>
          <w:szCs w:val="24"/>
        </w:rPr>
        <w:t xml:space="preserve">. </w:t>
      </w:r>
      <w:bookmarkStart w:id="7" w:name="_Hlk130484157"/>
      <w:bookmarkStart w:id="8" w:name="_Hlk130483899"/>
      <w:r w:rsidRPr="009C0D71">
        <w:rPr>
          <w:rFonts w:ascii="Times New Roman" w:hAnsi="Times New Roman"/>
          <w:color w:val="000000" w:themeColor="text1"/>
          <w:sz w:val="24"/>
          <w:szCs w:val="24"/>
        </w:rPr>
        <w:t>Khí biogas (giả thiết chỉ chứa methane) và khí gas (chứa 40% propane và 60% butane về thể tích) được dùng phổ biến làm nhiên liệu và đun nấu. Nhiệt lượng tỏa ra khi đốt cháy hoàn toàn 1 mol các chất được ghi lại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745"/>
        <w:gridCol w:w="1855"/>
        <w:gridCol w:w="1890"/>
      </w:tblGrid>
      <w:tr w:rsidR="00BB4FF8" w:rsidRPr="009C0D71" w:rsidTr="00536DF5">
        <w:trPr>
          <w:jc w:val="center"/>
        </w:trPr>
        <w:tc>
          <w:tcPr>
            <w:tcW w:w="2929" w:type="dxa"/>
            <w:shd w:val="clear" w:color="auto" w:fill="auto"/>
          </w:tcPr>
          <w:p w:rsidR="00BB4FF8" w:rsidRPr="009C0D71" w:rsidRDefault="00BB4FF8" w:rsidP="00536DF5">
            <w:pPr>
              <w:jc w:val="center"/>
              <w:rPr>
                <w:rFonts w:ascii="Times New Roman" w:hAnsi="Times New Roman"/>
                <w:color w:val="000000" w:themeColor="text1"/>
                <w:sz w:val="24"/>
                <w:szCs w:val="24"/>
              </w:rPr>
            </w:pPr>
            <w:r w:rsidRPr="009C0D71">
              <w:rPr>
                <w:rFonts w:ascii="Times New Roman" w:hAnsi="Times New Roman"/>
                <w:color w:val="000000" w:themeColor="text1"/>
                <w:sz w:val="24"/>
                <w:szCs w:val="24"/>
              </w:rPr>
              <w:t>Chất</w:t>
            </w:r>
          </w:p>
        </w:tc>
        <w:tc>
          <w:tcPr>
            <w:tcW w:w="1745" w:type="dxa"/>
            <w:shd w:val="clear" w:color="auto" w:fill="auto"/>
            <w:vAlign w:val="center"/>
          </w:tcPr>
          <w:p w:rsidR="00BB4FF8" w:rsidRPr="009C0D71" w:rsidRDefault="00BB4FF8" w:rsidP="00536DF5">
            <w:pPr>
              <w:jc w:val="center"/>
              <w:rPr>
                <w:rFonts w:ascii="Times New Roman" w:hAnsi="Times New Roman"/>
                <w:color w:val="000000" w:themeColor="text1"/>
                <w:sz w:val="24"/>
                <w:szCs w:val="24"/>
              </w:rPr>
            </w:pPr>
            <w:r w:rsidRPr="009C0D71">
              <w:rPr>
                <w:rFonts w:ascii="Times New Roman" w:hAnsi="Times New Roman"/>
                <w:color w:val="000000" w:themeColor="text1"/>
                <w:sz w:val="24"/>
                <w:szCs w:val="24"/>
              </w:rPr>
              <w:t>CH</w:t>
            </w:r>
            <w:r w:rsidRPr="009C0D71">
              <w:rPr>
                <w:rFonts w:ascii="Times New Roman" w:hAnsi="Times New Roman"/>
                <w:color w:val="000000" w:themeColor="text1"/>
                <w:sz w:val="24"/>
                <w:szCs w:val="24"/>
                <w:vertAlign w:val="subscript"/>
              </w:rPr>
              <w:t>4</w:t>
            </w:r>
          </w:p>
        </w:tc>
        <w:tc>
          <w:tcPr>
            <w:tcW w:w="1855" w:type="dxa"/>
            <w:shd w:val="clear" w:color="auto" w:fill="auto"/>
            <w:vAlign w:val="center"/>
          </w:tcPr>
          <w:p w:rsidR="00BB4FF8" w:rsidRPr="009C0D71" w:rsidRDefault="00BB4FF8" w:rsidP="00536DF5">
            <w:pPr>
              <w:jc w:val="center"/>
              <w:rPr>
                <w:rFonts w:ascii="Times New Roman" w:hAnsi="Times New Roman"/>
                <w:color w:val="000000" w:themeColor="text1"/>
                <w:sz w:val="24"/>
                <w:szCs w:val="24"/>
              </w:rPr>
            </w:pPr>
            <w:r w:rsidRPr="009C0D71">
              <w:rPr>
                <w:rFonts w:ascii="Times New Roman" w:hAnsi="Times New Roman"/>
                <w:color w:val="000000" w:themeColor="text1"/>
                <w:sz w:val="24"/>
                <w:szCs w:val="24"/>
              </w:rPr>
              <w:t>C</w:t>
            </w:r>
            <w:r w:rsidRPr="009C0D71">
              <w:rPr>
                <w:rFonts w:ascii="Times New Roman" w:hAnsi="Times New Roman"/>
                <w:color w:val="000000" w:themeColor="text1"/>
                <w:sz w:val="24"/>
                <w:szCs w:val="24"/>
                <w:vertAlign w:val="subscript"/>
              </w:rPr>
              <w:t>3</w:t>
            </w:r>
            <w:r w:rsidRPr="009C0D71">
              <w:rPr>
                <w:rFonts w:ascii="Times New Roman" w:hAnsi="Times New Roman"/>
                <w:color w:val="000000" w:themeColor="text1"/>
                <w:sz w:val="24"/>
                <w:szCs w:val="24"/>
              </w:rPr>
              <w:t>H</w:t>
            </w:r>
            <w:r w:rsidRPr="009C0D71">
              <w:rPr>
                <w:rFonts w:ascii="Times New Roman" w:hAnsi="Times New Roman"/>
                <w:color w:val="000000" w:themeColor="text1"/>
                <w:sz w:val="24"/>
                <w:szCs w:val="24"/>
                <w:vertAlign w:val="subscript"/>
              </w:rPr>
              <w:t>8</w:t>
            </w:r>
          </w:p>
        </w:tc>
        <w:tc>
          <w:tcPr>
            <w:tcW w:w="1890" w:type="dxa"/>
            <w:shd w:val="clear" w:color="auto" w:fill="auto"/>
            <w:vAlign w:val="center"/>
          </w:tcPr>
          <w:p w:rsidR="00BB4FF8" w:rsidRPr="009C0D71" w:rsidRDefault="00BB4FF8" w:rsidP="00536DF5">
            <w:pPr>
              <w:jc w:val="center"/>
              <w:rPr>
                <w:rFonts w:ascii="Times New Roman" w:hAnsi="Times New Roman"/>
                <w:color w:val="000000" w:themeColor="text1"/>
                <w:sz w:val="24"/>
                <w:szCs w:val="24"/>
                <w:vertAlign w:val="subscript"/>
              </w:rPr>
            </w:pPr>
            <w:r w:rsidRPr="009C0D71">
              <w:rPr>
                <w:rFonts w:ascii="Times New Roman" w:hAnsi="Times New Roman"/>
                <w:color w:val="000000" w:themeColor="text1"/>
                <w:sz w:val="24"/>
                <w:szCs w:val="24"/>
              </w:rPr>
              <w:t>C</w:t>
            </w:r>
            <w:r w:rsidRPr="009C0D71">
              <w:rPr>
                <w:rFonts w:ascii="Times New Roman" w:hAnsi="Times New Roman"/>
                <w:color w:val="000000" w:themeColor="text1"/>
                <w:sz w:val="24"/>
                <w:szCs w:val="24"/>
                <w:vertAlign w:val="subscript"/>
              </w:rPr>
              <w:t>4</w:t>
            </w:r>
            <w:r w:rsidRPr="009C0D71">
              <w:rPr>
                <w:rFonts w:ascii="Times New Roman" w:hAnsi="Times New Roman"/>
                <w:color w:val="000000" w:themeColor="text1"/>
                <w:sz w:val="24"/>
                <w:szCs w:val="24"/>
              </w:rPr>
              <w:t>H</w:t>
            </w:r>
            <w:r w:rsidRPr="009C0D71">
              <w:rPr>
                <w:rFonts w:ascii="Times New Roman" w:hAnsi="Times New Roman"/>
                <w:color w:val="000000" w:themeColor="text1"/>
                <w:sz w:val="24"/>
                <w:szCs w:val="24"/>
                <w:vertAlign w:val="subscript"/>
              </w:rPr>
              <w:t>10</w:t>
            </w:r>
          </w:p>
        </w:tc>
      </w:tr>
      <w:tr w:rsidR="00BB4FF8" w:rsidRPr="009C0D71" w:rsidTr="00536DF5">
        <w:trPr>
          <w:jc w:val="center"/>
        </w:trPr>
        <w:tc>
          <w:tcPr>
            <w:tcW w:w="2929" w:type="dxa"/>
            <w:shd w:val="clear" w:color="auto" w:fill="auto"/>
          </w:tcPr>
          <w:p w:rsidR="00BB4FF8" w:rsidRPr="009C0D71" w:rsidRDefault="00BB4FF8" w:rsidP="00536DF5">
            <w:pPr>
              <w:jc w:val="center"/>
              <w:rPr>
                <w:rFonts w:ascii="Times New Roman" w:hAnsi="Times New Roman"/>
                <w:color w:val="000000" w:themeColor="text1"/>
                <w:sz w:val="24"/>
                <w:szCs w:val="24"/>
              </w:rPr>
            </w:pPr>
            <w:r w:rsidRPr="009C0D71">
              <w:rPr>
                <w:rFonts w:ascii="Times New Roman" w:hAnsi="Times New Roman"/>
                <w:color w:val="000000" w:themeColor="text1"/>
                <w:sz w:val="24"/>
                <w:szCs w:val="24"/>
              </w:rPr>
              <w:t>Nhiệt lượng tỏa ra (kJ)</w:t>
            </w:r>
          </w:p>
        </w:tc>
        <w:tc>
          <w:tcPr>
            <w:tcW w:w="1745" w:type="dxa"/>
            <w:shd w:val="clear" w:color="auto" w:fill="auto"/>
            <w:vAlign w:val="center"/>
          </w:tcPr>
          <w:p w:rsidR="00BB4FF8" w:rsidRPr="009C0D71" w:rsidRDefault="00BB4FF8" w:rsidP="00536DF5">
            <w:pPr>
              <w:jc w:val="center"/>
              <w:rPr>
                <w:rFonts w:ascii="Times New Roman" w:hAnsi="Times New Roman"/>
                <w:color w:val="000000" w:themeColor="text1"/>
                <w:sz w:val="24"/>
                <w:szCs w:val="24"/>
              </w:rPr>
            </w:pPr>
            <w:r w:rsidRPr="009C0D71">
              <w:rPr>
                <w:rFonts w:ascii="Times New Roman" w:hAnsi="Times New Roman"/>
                <w:color w:val="000000" w:themeColor="text1"/>
                <w:sz w:val="24"/>
                <w:szCs w:val="24"/>
              </w:rPr>
              <w:t>890</w:t>
            </w:r>
          </w:p>
        </w:tc>
        <w:tc>
          <w:tcPr>
            <w:tcW w:w="1855" w:type="dxa"/>
            <w:shd w:val="clear" w:color="auto" w:fill="auto"/>
            <w:vAlign w:val="center"/>
          </w:tcPr>
          <w:p w:rsidR="00BB4FF8" w:rsidRPr="009C0D71" w:rsidRDefault="00BB4FF8" w:rsidP="00536DF5">
            <w:pPr>
              <w:jc w:val="center"/>
              <w:rPr>
                <w:rFonts w:ascii="Times New Roman" w:hAnsi="Times New Roman"/>
                <w:color w:val="000000" w:themeColor="text1"/>
                <w:sz w:val="24"/>
                <w:szCs w:val="24"/>
              </w:rPr>
            </w:pPr>
            <w:r w:rsidRPr="009C0D71">
              <w:rPr>
                <w:rFonts w:ascii="Times New Roman" w:hAnsi="Times New Roman"/>
                <w:color w:val="000000" w:themeColor="text1"/>
                <w:sz w:val="24"/>
                <w:szCs w:val="24"/>
              </w:rPr>
              <w:t>2220</w:t>
            </w:r>
          </w:p>
        </w:tc>
        <w:tc>
          <w:tcPr>
            <w:tcW w:w="1890" w:type="dxa"/>
            <w:shd w:val="clear" w:color="auto" w:fill="auto"/>
            <w:vAlign w:val="center"/>
          </w:tcPr>
          <w:p w:rsidR="00BB4FF8" w:rsidRPr="009C0D71" w:rsidRDefault="00BB4FF8" w:rsidP="00536DF5">
            <w:pPr>
              <w:jc w:val="center"/>
              <w:rPr>
                <w:rFonts w:ascii="Times New Roman" w:hAnsi="Times New Roman"/>
                <w:color w:val="000000" w:themeColor="text1"/>
                <w:sz w:val="24"/>
                <w:szCs w:val="24"/>
              </w:rPr>
            </w:pPr>
            <w:r w:rsidRPr="009C0D71">
              <w:rPr>
                <w:rFonts w:ascii="Times New Roman" w:hAnsi="Times New Roman"/>
                <w:color w:val="000000" w:themeColor="text1"/>
                <w:sz w:val="24"/>
                <w:szCs w:val="24"/>
              </w:rPr>
              <w:t>2850</w:t>
            </w:r>
          </w:p>
        </w:tc>
      </w:tr>
    </w:tbl>
    <w:p w:rsidR="00BB4FF8" w:rsidRPr="009C0D71" w:rsidRDefault="00BB4FF8" w:rsidP="00BB4FF8">
      <w:pPr>
        <w:jc w:val="both"/>
        <w:rPr>
          <w:rFonts w:ascii="Times New Roman" w:hAnsi="Times New Roman"/>
          <w:color w:val="000000" w:themeColor="text1"/>
          <w:sz w:val="24"/>
          <w:szCs w:val="24"/>
        </w:rPr>
      </w:pPr>
      <w:r w:rsidRPr="009C0D71">
        <w:rPr>
          <w:rFonts w:ascii="Times New Roman" w:hAnsi="Times New Roman"/>
          <w:color w:val="000000" w:themeColor="text1"/>
          <w:sz w:val="24"/>
          <w:szCs w:val="24"/>
        </w:rPr>
        <w:lastRenderedPageBreak/>
        <w:t>Nếu nhu cầu về năng lượng không đổi, hiệu suất sử dụng các loại nhiên liệu là như nhau, khi dùng khí biogas để thay thế cho khí gas làm nhiên liệu đốt cháy thì lượng khí CO</w:t>
      </w:r>
      <w:r w:rsidRPr="009C0D71">
        <w:rPr>
          <w:rFonts w:ascii="Times New Roman" w:hAnsi="Times New Roman"/>
          <w:color w:val="000000" w:themeColor="text1"/>
          <w:sz w:val="24"/>
          <w:szCs w:val="24"/>
          <w:vertAlign w:val="subscript"/>
        </w:rPr>
        <w:t>2</w:t>
      </w:r>
      <w:r w:rsidRPr="009C0D71">
        <w:rPr>
          <w:rFonts w:ascii="Times New Roman" w:hAnsi="Times New Roman"/>
          <w:color w:val="000000" w:themeColor="text1"/>
          <w:sz w:val="24"/>
          <w:szCs w:val="24"/>
        </w:rPr>
        <w:t xml:space="preserve"> thải ra ngoài môi trường thay đổi như thế nào?</w:t>
      </w:r>
      <w:r w:rsidR="009C0D71" w:rsidRPr="009C0D71">
        <w:rPr>
          <w:rFonts w:ascii="Times New Roman" w:hAnsi="Times New Roman"/>
          <w:sz w:val="24"/>
          <w:szCs w:val="24"/>
        </w:rPr>
        <w:t xml:space="preserve"> </w:t>
      </w:r>
      <w:r w:rsidR="009C0D71">
        <w:rPr>
          <w:rFonts w:ascii="Times New Roman" w:hAnsi="Times New Roman"/>
          <w:sz w:val="24"/>
          <w:szCs w:val="24"/>
        </w:rPr>
        <w:t>(</w:t>
      </w:r>
      <w:r w:rsidR="009C0D71" w:rsidRPr="006E6D91">
        <w:rPr>
          <w:rFonts w:ascii="Times New Roman" w:hAnsi="Times New Roman"/>
          <w:i/>
          <w:iCs/>
          <w:sz w:val="24"/>
          <w:szCs w:val="24"/>
        </w:rPr>
        <w:t>Kết quả làm tròn đến hàng đơn vị</w:t>
      </w:r>
      <w:r w:rsidR="009C0D71">
        <w:rPr>
          <w:rFonts w:ascii="Times New Roman" w:hAnsi="Times New Roman"/>
          <w:i/>
          <w:iCs/>
          <w:sz w:val="24"/>
          <w:szCs w:val="24"/>
        </w:rPr>
        <w:t>).</w:t>
      </w:r>
    </w:p>
    <w:p w:rsidR="00BB4FF8" w:rsidRPr="009C0D71" w:rsidRDefault="00BB4FF8" w:rsidP="00BB4FF8">
      <w:pPr>
        <w:pStyle w:val="pn"/>
        <w:jc w:val="both"/>
        <w:rPr>
          <w:color w:val="FF0000"/>
          <w:szCs w:val="24"/>
        </w:rPr>
      </w:pPr>
      <w:r w:rsidRPr="009C0D71">
        <w:rPr>
          <w:color w:val="FF0000"/>
          <w:szCs w:val="24"/>
        </w:rPr>
        <w:t xml:space="preserve">Đáp án: </w:t>
      </w:r>
      <w:r w:rsidR="009C0D71">
        <w:rPr>
          <w:color w:val="FF0000"/>
          <w:szCs w:val="24"/>
        </w:rPr>
        <w:t>19.</w:t>
      </w:r>
    </w:p>
    <w:bookmarkEnd w:id="7"/>
    <w:bookmarkEnd w:id="8"/>
    <w:p w:rsidR="00BB4FF8" w:rsidRPr="009C0D71" w:rsidRDefault="00BB4FF8" w:rsidP="00BB4FF8">
      <w:pPr>
        <w:pStyle w:val="pn"/>
        <w:spacing w:line="240" w:lineRule="auto"/>
        <w:jc w:val="both"/>
        <w:rPr>
          <w:rFonts w:eastAsia="SimSun"/>
          <w:color w:val="FF0000"/>
          <w:szCs w:val="24"/>
          <w:lang w:val="vi-VN"/>
        </w:rPr>
      </w:pPr>
      <w:r w:rsidRPr="009C0D71">
        <w:rPr>
          <w:color w:val="FF0000"/>
          <w:szCs w:val="24"/>
          <w:lang w:val="vi-VN"/>
        </w:rPr>
        <w:t>Để cung cấp Q kJ nhiệt lượng cho đun nấu:</w:t>
      </w:r>
    </w:p>
    <w:p w:rsidR="00BB4FF8" w:rsidRPr="009C0D71" w:rsidRDefault="00BB4FF8" w:rsidP="00BB4FF8">
      <w:pPr>
        <w:pStyle w:val="pn"/>
        <w:spacing w:line="240" w:lineRule="auto"/>
        <w:jc w:val="both"/>
        <w:rPr>
          <w:color w:val="FF0000"/>
          <w:szCs w:val="24"/>
          <w:lang w:val="vi-VN"/>
        </w:rPr>
      </w:pPr>
      <w:r w:rsidRPr="009C0D71">
        <w:rPr>
          <w:color w:val="FF0000"/>
          <w:szCs w:val="24"/>
          <w:lang w:val="vi-VN"/>
        </w:rPr>
        <w:t xml:space="preserve">+ Nếu dùng biogas thì </w:t>
      </w:r>
      <w:r w:rsidRPr="009C0D71">
        <w:rPr>
          <w:noProof/>
          <w:color w:val="FF0000"/>
          <w:position w:val="-24"/>
          <w:szCs w:val="24"/>
          <w:lang w:val="vi-VN"/>
        </w:rPr>
        <w:object w:dxaOrig="1160" w:dyaOrig="620" w14:anchorId="13822A3E">
          <v:shape id="_x0000_i1102" type="#_x0000_t75" alt="" style="width:57.75pt;height:31.5pt;mso-width-percent:0;mso-height-percent:0;mso-width-percent:0;mso-height-percent:0" o:ole="">
            <v:imagedata r:id="rId259" o:title=""/>
          </v:shape>
          <o:OLEObject Type="Embed" ProgID="Equation.DSMT4" ShapeID="_x0000_i1102" DrawAspect="Content" ObjectID="_1820047790" r:id="rId260"/>
        </w:object>
      </w:r>
      <w:r w:rsidRPr="009C0D71">
        <w:rPr>
          <w:color w:val="FF0000"/>
          <w:szCs w:val="24"/>
          <w:lang w:val="vi-VN"/>
        </w:rPr>
        <w:t xml:space="preserve"> thì </w:t>
      </w:r>
      <w:r w:rsidRPr="009C0D71">
        <w:rPr>
          <w:noProof/>
          <w:color w:val="FF0000"/>
          <w:position w:val="-16"/>
          <w:szCs w:val="24"/>
        </w:rPr>
        <w:object w:dxaOrig="520" w:dyaOrig="400" w14:anchorId="039B4373">
          <v:shape id="_x0000_i1103" type="#_x0000_t75" alt="" style="width:25.5pt;height:20.25pt;mso-width-percent:0;mso-height-percent:0;mso-width-percent:0;mso-height-percent:0" o:ole="">
            <v:imagedata r:id="rId261" o:title=""/>
          </v:shape>
          <o:OLEObject Type="Embed" ProgID="Equation.DSMT4" ShapeID="_x0000_i1103" DrawAspect="Content" ObjectID="_1820047791" r:id="rId262"/>
        </w:object>
      </w:r>
      <w:r w:rsidRPr="009C0D71">
        <w:rPr>
          <w:color w:val="FF0000"/>
          <w:szCs w:val="24"/>
          <w:lang w:val="vi-VN"/>
        </w:rPr>
        <w:t xml:space="preserve"> phát thải ra = </w:t>
      </w:r>
      <w:r w:rsidRPr="009C0D71">
        <w:rPr>
          <w:noProof/>
          <w:color w:val="FF0000"/>
          <w:position w:val="-24"/>
          <w:szCs w:val="24"/>
          <w:lang w:val="vi-VN"/>
        </w:rPr>
        <w:object w:dxaOrig="1160" w:dyaOrig="620" w14:anchorId="76774BB8">
          <v:shape id="_x0000_i1104" type="#_x0000_t75" alt="" style="width:57.75pt;height:31.5pt;mso-width-percent:0;mso-height-percent:0;mso-width-percent:0;mso-height-percent:0" o:ole="">
            <v:imagedata r:id="rId259" o:title=""/>
          </v:shape>
          <o:OLEObject Type="Embed" ProgID="Equation.DSMT4" ShapeID="_x0000_i1104" DrawAspect="Content" ObjectID="_1820047792" r:id="rId263"/>
        </w:object>
      </w:r>
    </w:p>
    <w:p w:rsidR="00BB4FF8" w:rsidRPr="009C0D71" w:rsidRDefault="00BB4FF8" w:rsidP="00BB4FF8">
      <w:pPr>
        <w:pStyle w:val="pn"/>
        <w:spacing w:line="240" w:lineRule="auto"/>
        <w:jc w:val="both"/>
        <w:rPr>
          <w:color w:val="FF0000"/>
          <w:szCs w:val="24"/>
          <w:lang w:val="vi-VN"/>
        </w:rPr>
      </w:pPr>
      <w:r w:rsidRPr="009C0D71">
        <w:rPr>
          <w:color w:val="FF0000"/>
          <w:szCs w:val="24"/>
          <w:lang w:val="vi-VN"/>
        </w:rPr>
        <w:t xml:space="preserve">+ Nếu dùng gas thì </w:t>
      </w:r>
      <w:r w:rsidRPr="009C0D71">
        <w:rPr>
          <w:noProof/>
          <w:color w:val="FF0000"/>
          <w:position w:val="-16"/>
          <w:szCs w:val="24"/>
          <w:lang w:val="vi-VN"/>
        </w:rPr>
        <w:object w:dxaOrig="3440" w:dyaOrig="400" w14:anchorId="59A0D3D8">
          <v:shape id="_x0000_i1105" type="#_x0000_t75" alt="" style="width:172.5pt;height:20.25pt;mso-width-percent:0;mso-height-percent:0;mso-width-percent:0;mso-height-percent:0" o:ole="">
            <v:imagedata r:id="rId264" o:title=""/>
          </v:shape>
          <o:OLEObject Type="Embed" ProgID="Equation.DSMT4" ShapeID="_x0000_i1105" DrawAspect="Content" ObjectID="_1820047793" r:id="rId265"/>
        </w:object>
      </w:r>
      <w:r w:rsidRPr="009C0D71">
        <w:rPr>
          <w:color w:val="FF0000"/>
          <w:szCs w:val="24"/>
          <w:lang w:val="vi-VN"/>
        </w:rPr>
        <w:t xml:space="preserve"> </w:t>
      </w:r>
    </w:p>
    <w:p w:rsidR="00BB4FF8" w:rsidRPr="009C0D71" w:rsidRDefault="00BB4FF8" w:rsidP="00BB4FF8">
      <w:pPr>
        <w:pStyle w:val="pn"/>
        <w:spacing w:line="240" w:lineRule="auto"/>
        <w:jc w:val="both"/>
        <w:rPr>
          <w:color w:val="FF0000"/>
          <w:szCs w:val="24"/>
          <w:lang w:val="vi-VN"/>
        </w:rPr>
      </w:pPr>
      <w:r w:rsidRPr="009C0D71">
        <w:rPr>
          <w:color w:val="FF0000"/>
          <w:szCs w:val="24"/>
          <w:lang w:val="vi-VN"/>
        </w:rPr>
        <w:t xml:space="preserve">Tổng nhiệt lượng Q = 2220.2x + 2850.3x </w:t>
      </w:r>
      <w:r w:rsidRPr="009C0D71">
        <w:rPr>
          <w:color w:val="FF0000"/>
          <w:szCs w:val="24"/>
          <w:lang w:val="vi-VN"/>
        </w:rPr>
        <w:sym w:font="Symbol" w:char="F0DE"/>
      </w:r>
      <w:r w:rsidRPr="009C0D71">
        <w:rPr>
          <w:color w:val="FF0000"/>
          <w:szCs w:val="24"/>
          <w:lang w:val="vi-VN"/>
        </w:rPr>
        <w:t xml:space="preserve"> </w:t>
      </w:r>
      <w:r w:rsidRPr="009C0D71">
        <w:rPr>
          <w:noProof/>
          <w:color w:val="FF0000"/>
          <w:position w:val="-24"/>
          <w:szCs w:val="24"/>
        </w:rPr>
        <w:object w:dxaOrig="1060" w:dyaOrig="620" w14:anchorId="09EBE502">
          <v:shape id="_x0000_i1106" type="#_x0000_t75" alt="" style="width:53.25pt;height:31.5pt;mso-width-percent:0;mso-height-percent:0;mso-width-percent:0;mso-height-percent:0" o:ole="">
            <v:imagedata r:id="rId266" o:title=""/>
          </v:shape>
          <o:OLEObject Type="Embed" ProgID="Equation.DSMT4" ShapeID="_x0000_i1106" DrawAspect="Content" ObjectID="_1820047794" r:id="rId267"/>
        </w:object>
      </w:r>
      <w:r w:rsidRPr="009C0D71">
        <w:rPr>
          <w:color w:val="FF0000"/>
          <w:szCs w:val="24"/>
          <w:lang w:val="vi-VN"/>
        </w:rPr>
        <w:t xml:space="preserve"> </w:t>
      </w:r>
    </w:p>
    <w:p w:rsidR="00BB4FF8" w:rsidRPr="009C0D71" w:rsidRDefault="00BB4FF8" w:rsidP="00BB4FF8">
      <w:pPr>
        <w:pStyle w:val="pn"/>
        <w:spacing w:line="240" w:lineRule="auto"/>
        <w:jc w:val="both"/>
        <w:rPr>
          <w:color w:val="FF0000"/>
          <w:szCs w:val="24"/>
        </w:rPr>
      </w:pPr>
      <w:r w:rsidRPr="009C0D71">
        <w:rPr>
          <w:noProof/>
          <w:color w:val="FF0000"/>
          <w:position w:val="-16"/>
          <w:szCs w:val="24"/>
        </w:rPr>
        <w:object w:dxaOrig="520" w:dyaOrig="400" w14:anchorId="39BD218B">
          <v:shape id="_x0000_i1107" type="#_x0000_t75" alt="" style="width:25.5pt;height:20.25pt;mso-width-percent:0;mso-height-percent:0;mso-width-percent:0;mso-height-percent:0" o:ole="">
            <v:imagedata r:id="rId261" o:title=""/>
          </v:shape>
          <o:OLEObject Type="Embed" ProgID="Equation.DSMT4" ShapeID="_x0000_i1107" DrawAspect="Content" ObjectID="_1820047795" r:id="rId268"/>
        </w:object>
      </w:r>
      <w:r w:rsidRPr="009C0D71">
        <w:rPr>
          <w:color w:val="FF0000"/>
          <w:szCs w:val="24"/>
        </w:rPr>
        <w:t xml:space="preserve"> </w:t>
      </w:r>
      <w:r w:rsidRPr="009C0D71">
        <w:rPr>
          <w:color w:val="FF0000"/>
          <w:szCs w:val="24"/>
          <w:lang w:val="vi-VN"/>
        </w:rPr>
        <w:t xml:space="preserve">phát thải </w:t>
      </w:r>
      <w:r w:rsidRPr="009C0D71">
        <w:rPr>
          <w:color w:val="FF0000"/>
          <w:szCs w:val="24"/>
        </w:rPr>
        <w:t xml:space="preserve">ra = </w:t>
      </w:r>
      <w:r w:rsidRPr="009C0D71">
        <w:rPr>
          <w:color w:val="FF0000"/>
          <w:szCs w:val="24"/>
          <w:lang w:val="vi-VN"/>
        </w:rPr>
        <w:t xml:space="preserve">3.2x + 4.3x = </w:t>
      </w:r>
      <w:r w:rsidRPr="009C0D71">
        <w:rPr>
          <w:noProof/>
          <w:color w:val="FF0000"/>
          <w:position w:val="-24"/>
          <w:szCs w:val="24"/>
          <w:lang w:val="vi-VN"/>
        </w:rPr>
        <w:object w:dxaOrig="580" w:dyaOrig="620" w14:anchorId="27BCA498">
          <v:shape id="_x0000_i1108" type="#_x0000_t75" alt="" style="width:28.5pt;height:31.5pt;mso-width-percent:0;mso-height-percent:0;mso-width-percent:0;mso-height-percent:0" o:ole="">
            <v:imagedata r:id="rId269" o:title=""/>
          </v:shape>
          <o:OLEObject Type="Embed" ProgID="Equation.DSMT4" ShapeID="_x0000_i1108" DrawAspect="Content" ObjectID="_1820047796" r:id="rId270"/>
        </w:object>
      </w:r>
      <w:r w:rsidRPr="009C0D71">
        <w:rPr>
          <w:color w:val="FF0000"/>
          <w:szCs w:val="24"/>
          <w:lang w:val="vi-VN"/>
        </w:rPr>
        <w:t xml:space="preserve">  &gt; </w:t>
      </w:r>
      <w:r w:rsidRPr="009C0D71">
        <w:rPr>
          <w:noProof/>
          <w:color w:val="FF0000"/>
          <w:position w:val="-24"/>
          <w:szCs w:val="24"/>
        </w:rPr>
        <w:object w:dxaOrig="460" w:dyaOrig="620" w14:anchorId="0B031F8F">
          <v:shape id="_x0000_i1109" type="#_x0000_t75" alt="" style="width:23.25pt;height:31.5pt;mso-width-percent:0;mso-height-percent:0;mso-width-percent:0;mso-height-percent:0" o:ole="">
            <v:imagedata r:id="rId271" o:title=""/>
          </v:shape>
          <o:OLEObject Type="Embed" ProgID="Equation.DSMT4" ShapeID="_x0000_i1109" DrawAspect="Content" ObjectID="_1820047797" r:id="rId272"/>
        </w:object>
      </w:r>
    </w:p>
    <w:p w:rsidR="00BB4FF8" w:rsidRPr="009C0D71" w:rsidRDefault="00BB4FF8" w:rsidP="00BB4FF8">
      <w:pPr>
        <w:pStyle w:val="pn"/>
        <w:spacing w:line="240" w:lineRule="auto"/>
        <w:jc w:val="both"/>
        <w:rPr>
          <w:color w:val="FF0000"/>
          <w:szCs w:val="24"/>
          <w:lang w:val="vi-VN"/>
        </w:rPr>
      </w:pPr>
      <w:r w:rsidRPr="009C0D71">
        <w:rPr>
          <w:color w:val="FF0000"/>
          <w:szCs w:val="24"/>
          <w:lang w:val="vi-VN"/>
        </w:rPr>
        <w:t>nên với cùng 1 nhiệt lượng cung cấp ra thì dùng biogas sẽ phát thải ít CO</w:t>
      </w:r>
      <w:r w:rsidRPr="009C0D71">
        <w:rPr>
          <w:color w:val="FF0000"/>
          <w:szCs w:val="24"/>
          <w:vertAlign w:val="subscript"/>
          <w:lang w:val="vi-VN"/>
        </w:rPr>
        <w:t>2</w:t>
      </w:r>
      <w:r w:rsidRPr="009C0D71">
        <w:rPr>
          <w:color w:val="FF0000"/>
          <w:szCs w:val="24"/>
          <w:lang w:val="vi-VN"/>
        </w:rPr>
        <w:t xml:space="preserve"> hơn gas.</w:t>
      </w:r>
    </w:p>
    <w:p w:rsidR="00BB4FF8" w:rsidRPr="009C0D71" w:rsidRDefault="00BB4FF8" w:rsidP="00BB4FF8">
      <w:pPr>
        <w:pStyle w:val="pn"/>
        <w:spacing w:line="240" w:lineRule="auto"/>
        <w:jc w:val="both"/>
        <w:rPr>
          <w:color w:val="FF0000"/>
          <w:szCs w:val="24"/>
        </w:rPr>
      </w:pPr>
      <w:r w:rsidRPr="009C0D71">
        <w:rPr>
          <w:color w:val="FF0000"/>
          <w:szCs w:val="24"/>
          <w:lang w:val="vi-VN"/>
        </w:rPr>
        <w:t>Lượng CO</w:t>
      </w:r>
      <w:r w:rsidRPr="009C0D71">
        <w:rPr>
          <w:color w:val="FF0000"/>
          <w:szCs w:val="24"/>
          <w:vertAlign w:val="subscript"/>
          <w:lang w:val="vi-VN"/>
        </w:rPr>
        <w:t>2</w:t>
      </w:r>
      <w:r w:rsidRPr="009C0D71">
        <w:rPr>
          <w:color w:val="FF0000"/>
          <w:szCs w:val="24"/>
          <w:lang w:val="vi-VN"/>
        </w:rPr>
        <w:t xml:space="preserve"> giảm = </w:t>
      </w:r>
      <w:r w:rsidRPr="009C0D71">
        <w:rPr>
          <w:noProof/>
          <w:color w:val="FF0000"/>
          <w:position w:val="-28"/>
          <w:szCs w:val="24"/>
          <w:lang w:val="vi-VN"/>
        </w:rPr>
        <w:object w:dxaOrig="3240" w:dyaOrig="680" w14:anchorId="11DE573E">
          <v:shape id="_x0000_i1110" type="#_x0000_t75" alt="" style="width:162pt;height:34.5pt;mso-width-percent:0;mso-height-percent:0;mso-width-percent:0;mso-height-percent:0" o:ole="">
            <v:imagedata r:id="rId273" o:title=""/>
          </v:shape>
          <o:OLEObject Type="Embed" ProgID="Equation.DSMT4" ShapeID="_x0000_i1110" DrawAspect="Content" ObjectID="_1820047798" r:id="rId274"/>
        </w:object>
      </w:r>
      <w:r w:rsidRPr="009C0D71">
        <w:rPr>
          <w:color w:val="FF0000"/>
          <w:szCs w:val="24"/>
          <w:lang w:val="vi-VN"/>
        </w:rPr>
        <w:t xml:space="preserve"> = 18,91%</w:t>
      </w:r>
      <w:r w:rsidRPr="009C0D71">
        <w:rPr>
          <w:color w:val="FF0000"/>
          <w:szCs w:val="24"/>
        </w:rPr>
        <w:t>.</w:t>
      </w:r>
    </w:p>
    <w:p w:rsidR="009C0D71" w:rsidRDefault="009C0D71" w:rsidP="009C0D71">
      <w:pPr>
        <w:tabs>
          <w:tab w:val="left" w:pos="270"/>
          <w:tab w:val="left" w:pos="2880"/>
          <w:tab w:val="left" w:pos="5310"/>
          <w:tab w:val="left" w:pos="7830"/>
        </w:tabs>
        <w:spacing w:line="264" w:lineRule="auto"/>
        <w:jc w:val="both"/>
        <w:rPr>
          <w:rFonts w:ascii="Times New Roman" w:hAnsi="Times New Roman"/>
          <w:b/>
          <w:iCs/>
          <w:sz w:val="24"/>
          <w:szCs w:val="24"/>
        </w:rPr>
      </w:pPr>
    </w:p>
    <w:p w:rsidR="009C0D71" w:rsidRPr="00473040" w:rsidRDefault="009C0D71" w:rsidP="009C0D71">
      <w:pPr>
        <w:tabs>
          <w:tab w:val="left" w:pos="270"/>
          <w:tab w:val="left" w:pos="2790"/>
          <w:tab w:val="left" w:pos="2880"/>
          <w:tab w:val="left" w:pos="5310"/>
          <w:tab w:val="left" w:pos="5400"/>
          <w:tab w:val="left" w:pos="8010"/>
          <w:tab w:val="left" w:pos="8100"/>
        </w:tabs>
        <w:spacing w:line="264" w:lineRule="auto"/>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rsidR="0008168F" w:rsidRPr="00FF742E" w:rsidRDefault="0008168F" w:rsidP="0008168F">
      <w:pPr>
        <w:pStyle w:val="pn"/>
        <w:jc w:val="both"/>
        <w:rPr>
          <w:szCs w:val="24"/>
        </w:rPr>
      </w:pPr>
    </w:p>
    <w:sectPr w:rsidR="0008168F" w:rsidRPr="00FF742E" w:rsidSect="00715775">
      <w:headerReference w:type="default" r:id="rId275"/>
      <w:footerReference w:type="default" r:id="rId276"/>
      <w:pgSz w:w="11909" w:h="16834" w:code="9"/>
      <w:pgMar w:top="720" w:right="710" w:bottom="810" w:left="993" w:header="144"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F1E" w:rsidRDefault="00517F1E" w:rsidP="00E61475">
      <w:r>
        <w:separator/>
      </w:r>
    </w:p>
  </w:endnote>
  <w:endnote w:type="continuationSeparator" w:id="0">
    <w:p w:rsidR="00517F1E" w:rsidRDefault="00517F1E"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w:altName w:val="Courier New"/>
    <w:charset w:val="00"/>
    <w:family w:val="swiss"/>
    <w:pitch w:val="variable"/>
    <w:sig w:usb0="00000001"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775" w:rsidRPr="00715775" w:rsidRDefault="00715775" w:rsidP="00715775">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715775">
      <w:rPr>
        <w:rFonts w:ascii="Times New Roman" w:eastAsia="SimSun" w:hAnsi="Times New Roman"/>
        <w:b/>
        <w:color w:val="000000"/>
        <w:kern w:val="2"/>
        <w:sz w:val="24"/>
        <w:szCs w:val="24"/>
        <w:lang w:val="nl-NL" w:eastAsia="zh-CN"/>
      </w:rPr>
      <w:t xml:space="preserve">                                                                     </w:t>
    </w:r>
    <w:r w:rsidRPr="00715775">
      <w:rPr>
        <w:rFonts w:ascii="Times New Roman" w:eastAsia="SimSun" w:hAnsi="Times New Roman"/>
        <w:b/>
        <w:color w:val="00B0F0"/>
        <w:kern w:val="2"/>
        <w:sz w:val="24"/>
        <w:szCs w:val="24"/>
        <w:lang w:val="nl-NL" w:eastAsia="zh-CN"/>
      </w:rPr>
      <w:t/>
    </w:r>
    <w:r w:rsidRPr="00715775">
      <w:rPr>
        <w:rFonts w:ascii="Times New Roman" w:eastAsia="SimSun" w:hAnsi="Times New Roman"/>
        <w:b/>
        <w:color w:val="FF0000"/>
        <w:kern w:val="2"/>
        <w:sz w:val="24"/>
        <w:szCs w:val="24"/>
        <w:lang w:val="nl-NL" w:eastAsia="zh-CN"/>
      </w:rPr>
      <w:t xml:space="preserve"/>
    </w:r>
    <w:r w:rsidRPr="00715775">
      <w:rPr>
        <w:rFonts w:ascii="Times New Roman" w:eastAsia="SimSun" w:hAnsi="Times New Roman"/>
        <w:b/>
        <w:color w:val="000000"/>
        <w:kern w:val="2"/>
        <w:sz w:val="24"/>
        <w:szCs w:val="24"/>
        <w:lang w:eastAsia="zh-CN"/>
      </w:rPr>
      <w:t xml:space="preserve">                                </w:t>
    </w:r>
    <w:r w:rsidRPr="00715775">
      <w:rPr>
        <w:rFonts w:ascii="Times New Roman" w:eastAsia="SimSun" w:hAnsi="Times New Roman"/>
        <w:b/>
        <w:color w:val="FF0000"/>
        <w:kern w:val="2"/>
        <w:sz w:val="24"/>
        <w:szCs w:val="24"/>
        <w:lang w:eastAsia="zh-CN"/>
      </w:rPr>
      <w:t>Trang</w:t>
    </w:r>
    <w:r w:rsidRPr="00715775">
      <w:rPr>
        <w:rFonts w:ascii="Times New Roman" w:eastAsia="SimSun" w:hAnsi="Times New Roman"/>
        <w:b/>
        <w:color w:val="0070C0"/>
        <w:kern w:val="2"/>
        <w:sz w:val="24"/>
        <w:szCs w:val="24"/>
        <w:lang w:eastAsia="zh-CN"/>
      </w:rPr>
      <w:t xml:space="preserve"> </w:t>
    </w:r>
    <w:r w:rsidRPr="00715775">
      <w:rPr>
        <w:rFonts w:ascii="Times New Roman" w:eastAsia="SimSun" w:hAnsi="Times New Roman"/>
        <w:b/>
        <w:color w:val="0070C0"/>
        <w:kern w:val="2"/>
        <w:sz w:val="24"/>
        <w:szCs w:val="24"/>
        <w:lang w:eastAsia="zh-CN"/>
      </w:rPr>
      <w:fldChar w:fldCharType="begin"/>
    </w:r>
    <w:r w:rsidRPr="00715775">
      <w:rPr>
        <w:rFonts w:ascii="Times New Roman" w:eastAsia="SimSun" w:hAnsi="Times New Roman"/>
        <w:b/>
        <w:color w:val="0070C0"/>
        <w:kern w:val="2"/>
        <w:sz w:val="24"/>
        <w:szCs w:val="24"/>
        <w:lang w:eastAsia="zh-CN"/>
      </w:rPr>
      <w:instrText xml:space="preserve"> PAGE   \* MERGEFORMAT </w:instrText>
    </w:r>
    <w:r w:rsidRPr="00715775">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715775">
      <w:rPr>
        <w:rFonts w:ascii="Times New Roman" w:eastAsia="SimSun" w:hAnsi="Times New Roman"/>
        <w:b/>
        <w:color w:val="0070C0"/>
        <w:kern w:val="2"/>
        <w:sz w:val="24"/>
        <w:szCs w:val="24"/>
        <w:lang w:eastAsia="zh-CN"/>
      </w:rPr>
      <w:fldChar w:fldCharType="end"/>
    </w:r>
    <w:r w:rsidRPr="00715775">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F1E" w:rsidRDefault="00517F1E" w:rsidP="00E61475">
      <w:r>
        <w:separator/>
      </w:r>
    </w:p>
  </w:footnote>
  <w:footnote w:type="continuationSeparator" w:id="0">
    <w:p w:rsidR="00517F1E" w:rsidRDefault="00517F1E"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775" w:rsidRPr="00715775" w:rsidRDefault="00715775" w:rsidP="00715775">
    <w:pPr>
      <w:widowControl w:val="0"/>
      <w:tabs>
        <w:tab w:val="center" w:pos="4513"/>
        <w:tab w:val="right" w:pos="9026"/>
      </w:tabs>
      <w:autoSpaceDE w:val="0"/>
      <w:autoSpaceDN w:val="0"/>
      <w:jc w:val="center"/>
      <w:rPr>
        <w:rFonts w:ascii="Times New Roman" w:hAnsi="Times New Roman"/>
        <w:lang w:val="vi"/>
      </w:rPr>
    </w:pPr>
    <w:r w:rsidRPr="00715775">
      <w:rPr>
        <w:rFonts w:ascii="Times New Roman" w:eastAsia="Calibri" w:hAnsi="Times New Roman"/>
        <w:b/>
        <w:color w:val="00B0F0"/>
        <w:sz w:val="24"/>
        <w:szCs w:val="24"/>
        <w:lang w:val="nl-NL"/>
      </w:rPr>
      <w:t/>
    </w:r>
    <w:r w:rsidRPr="00715775">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Icon        Description automatically generated" style="width:301.5pt;height:361.5pt;visibility:visible;mso-wrap-style:square" o:bullet="t">
        <v:imagedata r:id="rId1" o:title="Icon        Description automatically generated"/>
      </v:shape>
    </w:pict>
  </w:numPicBullet>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0E73B9"/>
    <w:multiLevelType w:val="hybridMultilevel"/>
    <w:tmpl w:val="C3A2A34C"/>
    <w:lvl w:ilvl="0" w:tplc="43C8D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32D76"/>
    <w:multiLevelType w:val="hybridMultilevel"/>
    <w:tmpl w:val="E7288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5E02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B45108"/>
    <w:multiLevelType w:val="hybridMultilevel"/>
    <w:tmpl w:val="42762CEE"/>
    <w:lvl w:ilvl="0" w:tplc="7416F8CC">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4D37C4"/>
    <w:multiLevelType w:val="hybridMultilevel"/>
    <w:tmpl w:val="2B34B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A043244"/>
    <w:multiLevelType w:val="hybridMultilevel"/>
    <w:tmpl w:val="A0008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5343F0"/>
    <w:multiLevelType w:val="multilevel"/>
    <w:tmpl w:val="1E46DB98"/>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4F942CF0"/>
    <w:multiLevelType w:val="hybridMultilevel"/>
    <w:tmpl w:val="DB281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D55CFB"/>
    <w:multiLevelType w:val="hybridMultilevel"/>
    <w:tmpl w:val="B1C09E7C"/>
    <w:lvl w:ilvl="0" w:tplc="0E24CB46">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5">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B8E17D5"/>
    <w:multiLevelType w:val="hybridMultilevel"/>
    <w:tmpl w:val="EE34CBCC"/>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9">
    <w:nsid w:val="6ED65CA2"/>
    <w:multiLevelType w:val="hybridMultilevel"/>
    <w:tmpl w:val="6C602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E0030E"/>
    <w:multiLevelType w:val="hybridMultilevel"/>
    <w:tmpl w:val="D46A8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6500D9"/>
    <w:multiLevelType w:val="hybridMultilevel"/>
    <w:tmpl w:val="89AE3B26"/>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3"/>
  </w:num>
  <w:num w:numId="4">
    <w:abstractNumId w:val="12"/>
  </w:num>
  <w:num w:numId="5">
    <w:abstractNumId w:val="28"/>
  </w:num>
  <w:num w:numId="6">
    <w:abstractNumId w:val="10"/>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7"/>
  </w:num>
  <w:num w:numId="10">
    <w:abstractNumId w:val="23"/>
  </w:num>
  <w:num w:numId="11">
    <w:abstractNumId w:val="16"/>
  </w:num>
  <w:num w:numId="12">
    <w:abstractNumId w:val="21"/>
  </w:num>
  <w:num w:numId="13">
    <w:abstractNumId w:val="30"/>
  </w:num>
  <w:num w:numId="14">
    <w:abstractNumId w:val="22"/>
  </w:num>
  <w:num w:numId="15">
    <w:abstractNumId w:val="11"/>
  </w:num>
  <w:num w:numId="16">
    <w:abstractNumId w:val="29"/>
  </w:num>
  <w:num w:numId="17">
    <w:abstractNumId w:val="20"/>
  </w:num>
  <w:num w:numId="18">
    <w:abstractNumId w:val="31"/>
  </w:num>
  <w:num w:numId="19">
    <w:abstractNumId w:val="14"/>
  </w:num>
  <w:num w:numId="20">
    <w:abstractNumId w:val="18"/>
  </w:num>
  <w:num w:numId="21">
    <w:abstractNumId w:val="2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6B7E"/>
    <w:rsid w:val="000070B4"/>
    <w:rsid w:val="00007450"/>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473BB"/>
    <w:rsid w:val="000479FE"/>
    <w:rsid w:val="00051063"/>
    <w:rsid w:val="000510A7"/>
    <w:rsid w:val="00052BD8"/>
    <w:rsid w:val="0005305A"/>
    <w:rsid w:val="000550FF"/>
    <w:rsid w:val="00055F4B"/>
    <w:rsid w:val="00056075"/>
    <w:rsid w:val="000571C5"/>
    <w:rsid w:val="000577DB"/>
    <w:rsid w:val="000578DA"/>
    <w:rsid w:val="00060845"/>
    <w:rsid w:val="000608A2"/>
    <w:rsid w:val="00061DA7"/>
    <w:rsid w:val="00062000"/>
    <w:rsid w:val="000636CD"/>
    <w:rsid w:val="00063A4C"/>
    <w:rsid w:val="000652AF"/>
    <w:rsid w:val="000652C4"/>
    <w:rsid w:val="000672D6"/>
    <w:rsid w:val="00067311"/>
    <w:rsid w:val="00067AE5"/>
    <w:rsid w:val="00067AF5"/>
    <w:rsid w:val="00067ED7"/>
    <w:rsid w:val="000705A1"/>
    <w:rsid w:val="000707E1"/>
    <w:rsid w:val="0007477A"/>
    <w:rsid w:val="0007501B"/>
    <w:rsid w:val="00075F1B"/>
    <w:rsid w:val="000762E7"/>
    <w:rsid w:val="000763F5"/>
    <w:rsid w:val="00077D67"/>
    <w:rsid w:val="0008168F"/>
    <w:rsid w:val="000823D7"/>
    <w:rsid w:val="00083AB6"/>
    <w:rsid w:val="00084EB0"/>
    <w:rsid w:val="000852CD"/>
    <w:rsid w:val="000855FE"/>
    <w:rsid w:val="00090B55"/>
    <w:rsid w:val="0009135A"/>
    <w:rsid w:val="000917FA"/>
    <w:rsid w:val="0009279A"/>
    <w:rsid w:val="00093CD7"/>
    <w:rsid w:val="00094D7E"/>
    <w:rsid w:val="00094F7B"/>
    <w:rsid w:val="0009542D"/>
    <w:rsid w:val="00097D74"/>
    <w:rsid w:val="000A0846"/>
    <w:rsid w:val="000A1283"/>
    <w:rsid w:val="000A1665"/>
    <w:rsid w:val="000A269A"/>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3F5"/>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10E"/>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4A4"/>
    <w:rsid w:val="00150BE3"/>
    <w:rsid w:val="00150CD8"/>
    <w:rsid w:val="001510CB"/>
    <w:rsid w:val="001518CD"/>
    <w:rsid w:val="00152FCE"/>
    <w:rsid w:val="00153387"/>
    <w:rsid w:val="00153DCE"/>
    <w:rsid w:val="00155175"/>
    <w:rsid w:val="001556FC"/>
    <w:rsid w:val="00156A51"/>
    <w:rsid w:val="0015775A"/>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0EC"/>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6B35"/>
    <w:rsid w:val="001A7C14"/>
    <w:rsid w:val="001A7DD5"/>
    <w:rsid w:val="001A7E29"/>
    <w:rsid w:val="001B0794"/>
    <w:rsid w:val="001B0976"/>
    <w:rsid w:val="001B2331"/>
    <w:rsid w:val="001B283F"/>
    <w:rsid w:val="001B3197"/>
    <w:rsid w:val="001B3C9A"/>
    <w:rsid w:val="001B4D92"/>
    <w:rsid w:val="001B50E9"/>
    <w:rsid w:val="001B5E65"/>
    <w:rsid w:val="001B5FE0"/>
    <w:rsid w:val="001B6DA6"/>
    <w:rsid w:val="001B722E"/>
    <w:rsid w:val="001B75AC"/>
    <w:rsid w:val="001B7AF3"/>
    <w:rsid w:val="001C0639"/>
    <w:rsid w:val="001C067A"/>
    <w:rsid w:val="001C06AE"/>
    <w:rsid w:val="001C0711"/>
    <w:rsid w:val="001C07FA"/>
    <w:rsid w:val="001C0C9F"/>
    <w:rsid w:val="001C128D"/>
    <w:rsid w:val="001C1916"/>
    <w:rsid w:val="001C1AF8"/>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0F4E"/>
    <w:rsid w:val="001E2964"/>
    <w:rsid w:val="001E2988"/>
    <w:rsid w:val="001E321E"/>
    <w:rsid w:val="001E407D"/>
    <w:rsid w:val="001E42BE"/>
    <w:rsid w:val="001E4C70"/>
    <w:rsid w:val="001E7DF5"/>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1995"/>
    <w:rsid w:val="00202364"/>
    <w:rsid w:val="002028C8"/>
    <w:rsid w:val="00203836"/>
    <w:rsid w:val="00203F61"/>
    <w:rsid w:val="00203F73"/>
    <w:rsid w:val="00204EA1"/>
    <w:rsid w:val="00205191"/>
    <w:rsid w:val="002058DA"/>
    <w:rsid w:val="0020751C"/>
    <w:rsid w:val="00210457"/>
    <w:rsid w:val="002114CE"/>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61D4"/>
    <w:rsid w:val="0024743B"/>
    <w:rsid w:val="002502EE"/>
    <w:rsid w:val="00252B10"/>
    <w:rsid w:val="0025408D"/>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4852"/>
    <w:rsid w:val="002A55DC"/>
    <w:rsid w:val="002A65DE"/>
    <w:rsid w:val="002B0920"/>
    <w:rsid w:val="002B0C1B"/>
    <w:rsid w:val="002B0C45"/>
    <w:rsid w:val="002B18DE"/>
    <w:rsid w:val="002B229A"/>
    <w:rsid w:val="002B422C"/>
    <w:rsid w:val="002B4C48"/>
    <w:rsid w:val="002B5260"/>
    <w:rsid w:val="002B56B1"/>
    <w:rsid w:val="002B57F5"/>
    <w:rsid w:val="002B5C92"/>
    <w:rsid w:val="002B6126"/>
    <w:rsid w:val="002B70C5"/>
    <w:rsid w:val="002B71CA"/>
    <w:rsid w:val="002C458E"/>
    <w:rsid w:val="002C45A6"/>
    <w:rsid w:val="002C47FC"/>
    <w:rsid w:val="002C48F7"/>
    <w:rsid w:val="002D019D"/>
    <w:rsid w:val="002D0F0E"/>
    <w:rsid w:val="002D16F4"/>
    <w:rsid w:val="002D17CD"/>
    <w:rsid w:val="002D1A53"/>
    <w:rsid w:val="002D3408"/>
    <w:rsid w:val="002D34DD"/>
    <w:rsid w:val="002D397B"/>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4D5E"/>
    <w:rsid w:val="002F5E1E"/>
    <w:rsid w:val="002F6092"/>
    <w:rsid w:val="002F738B"/>
    <w:rsid w:val="00300878"/>
    <w:rsid w:val="00300CED"/>
    <w:rsid w:val="003017C6"/>
    <w:rsid w:val="00304619"/>
    <w:rsid w:val="00305481"/>
    <w:rsid w:val="00307754"/>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40993"/>
    <w:rsid w:val="003415CB"/>
    <w:rsid w:val="003425D6"/>
    <w:rsid w:val="003429BB"/>
    <w:rsid w:val="00344BB2"/>
    <w:rsid w:val="00345A05"/>
    <w:rsid w:val="00346558"/>
    <w:rsid w:val="0034658C"/>
    <w:rsid w:val="003469F0"/>
    <w:rsid w:val="00347933"/>
    <w:rsid w:val="00347DC9"/>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59AB"/>
    <w:rsid w:val="00376B95"/>
    <w:rsid w:val="003773DE"/>
    <w:rsid w:val="00377548"/>
    <w:rsid w:val="003810D2"/>
    <w:rsid w:val="00381323"/>
    <w:rsid w:val="003818FC"/>
    <w:rsid w:val="003835BB"/>
    <w:rsid w:val="0038495E"/>
    <w:rsid w:val="00385A37"/>
    <w:rsid w:val="00386478"/>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BB6"/>
    <w:rsid w:val="003D4E76"/>
    <w:rsid w:val="003D5600"/>
    <w:rsid w:val="003D56F9"/>
    <w:rsid w:val="003D5DE9"/>
    <w:rsid w:val="003D7737"/>
    <w:rsid w:val="003E35C1"/>
    <w:rsid w:val="003E534D"/>
    <w:rsid w:val="003E587C"/>
    <w:rsid w:val="003E593B"/>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67"/>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0DF6"/>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36B05"/>
    <w:rsid w:val="00440573"/>
    <w:rsid w:val="00440CCA"/>
    <w:rsid w:val="0044149C"/>
    <w:rsid w:val="004415D1"/>
    <w:rsid w:val="004419F9"/>
    <w:rsid w:val="00441E74"/>
    <w:rsid w:val="004430C3"/>
    <w:rsid w:val="0044374C"/>
    <w:rsid w:val="004437F1"/>
    <w:rsid w:val="00443AC0"/>
    <w:rsid w:val="00444348"/>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185D"/>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3EE3"/>
    <w:rsid w:val="004A456E"/>
    <w:rsid w:val="004A7856"/>
    <w:rsid w:val="004B0945"/>
    <w:rsid w:val="004B58C6"/>
    <w:rsid w:val="004B78E5"/>
    <w:rsid w:val="004C09DB"/>
    <w:rsid w:val="004C0D3E"/>
    <w:rsid w:val="004C1505"/>
    <w:rsid w:val="004C1553"/>
    <w:rsid w:val="004C15E0"/>
    <w:rsid w:val="004C2287"/>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3AFF"/>
    <w:rsid w:val="004E56F1"/>
    <w:rsid w:val="004F1C16"/>
    <w:rsid w:val="004F29C7"/>
    <w:rsid w:val="004F427D"/>
    <w:rsid w:val="004F4D1F"/>
    <w:rsid w:val="004F5CF7"/>
    <w:rsid w:val="004F60AC"/>
    <w:rsid w:val="004F6A24"/>
    <w:rsid w:val="004F7768"/>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13D9"/>
    <w:rsid w:val="00512744"/>
    <w:rsid w:val="00513196"/>
    <w:rsid w:val="00513BD3"/>
    <w:rsid w:val="0051428C"/>
    <w:rsid w:val="00514FD8"/>
    <w:rsid w:val="005151FC"/>
    <w:rsid w:val="0051554C"/>
    <w:rsid w:val="005167DD"/>
    <w:rsid w:val="00517069"/>
    <w:rsid w:val="00517431"/>
    <w:rsid w:val="00517F1E"/>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564"/>
    <w:rsid w:val="00534FD7"/>
    <w:rsid w:val="00535166"/>
    <w:rsid w:val="00535BDC"/>
    <w:rsid w:val="00535F24"/>
    <w:rsid w:val="0053691A"/>
    <w:rsid w:val="00536F44"/>
    <w:rsid w:val="00537A20"/>
    <w:rsid w:val="00540C0F"/>
    <w:rsid w:val="00542E54"/>
    <w:rsid w:val="00543E50"/>
    <w:rsid w:val="0054402B"/>
    <w:rsid w:val="00546176"/>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A14"/>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2A3A"/>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A6CF4"/>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F4E"/>
    <w:rsid w:val="005E316C"/>
    <w:rsid w:val="005E329E"/>
    <w:rsid w:val="005E3811"/>
    <w:rsid w:val="005E4CAD"/>
    <w:rsid w:val="005E5667"/>
    <w:rsid w:val="005E5713"/>
    <w:rsid w:val="005E742B"/>
    <w:rsid w:val="005F0028"/>
    <w:rsid w:val="005F01EE"/>
    <w:rsid w:val="005F14F8"/>
    <w:rsid w:val="005F50C5"/>
    <w:rsid w:val="005F562F"/>
    <w:rsid w:val="005F5975"/>
    <w:rsid w:val="005F62B3"/>
    <w:rsid w:val="005F633D"/>
    <w:rsid w:val="005F70CA"/>
    <w:rsid w:val="005F7278"/>
    <w:rsid w:val="00606CE0"/>
    <w:rsid w:val="0060745D"/>
    <w:rsid w:val="00607B25"/>
    <w:rsid w:val="00607CA6"/>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1E62"/>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536"/>
    <w:rsid w:val="006E1850"/>
    <w:rsid w:val="006E2C98"/>
    <w:rsid w:val="006E31E3"/>
    <w:rsid w:val="006E36F3"/>
    <w:rsid w:val="006E5073"/>
    <w:rsid w:val="006E5386"/>
    <w:rsid w:val="006E54CF"/>
    <w:rsid w:val="006E63A2"/>
    <w:rsid w:val="006E6D91"/>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5775"/>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066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60641"/>
    <w:rsid w:val="007609F4"/>
    <w:rsid w:val="00762653"/>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3457"/>
    <w:rsid w:val="007938F8"/>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B94"/>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4FA"/>
    <w:rsid w:val="00832AD8"/>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325B"/>
    <w:rsid w:val="00854743"/>
    <w:rsid w:val="00854BB9"/>
    <w:rsid w:val="00856C3C"/>
    <w:rsid w:val="00860617"/>
    <w:rsid w:val="00862245"/>
    <w:rsid w:val="00862450"/>
    <w:rsid w:val="00862C7F"/>
    <w:rsid w:val="008633EB"/>
    <w:rsid w:val="00863AB4"/>
    <w:rsid w:val="0086480F"/>
    <w:rsid w:val="008651C6"/>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BE6"/>
    <w:rsid w:val="00883DAC"/>
    <w:rsid w:val="00884B18"/>
    <w:rsid w:val="00885173"/>
    <w:rsid w:val="008853C9"/>
    <w:rsid w:val="0088540E"/>
    <w:rsid w:val="0088603D"/>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26C7"/>
    <w:rsid w:val="008B469E"/>
    <w:rsid w:val="008B6326"/>
    <w:rsid w:val="008B6A83"/>
    <w:rsid w:val="008B7FE1"/>
    <w:rsid w:val="008C04CF"/>
    <w:rsid w:val="008C0696"/>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07C3"/>
    <w:rsid w:val="008F0FF5"/>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030"/>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5FAC"/>
    <w:rsid w:val="0095625C"/>
    <w:rsid w:val="0096128C"/>
    <w:rsid w:val="00963233"/>
    <w:rsid w:val="00963A0E"/>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01A4"/>
    <w:rsid w:val="009A14BB"/>
    <w:rsid w:val="009A153A"/>
    <w:rsid w:val="009A1D40"/>
    <w:rsid w:val="009A29B6"/>
    <w:rsid w:val="009A4312"/>
    <w:rsid w:val="009A4E28"/>
    <w:rsid w:val="009A55B5"/>
    <w:rsid w:val="009A7077"/>
    <w:rsid w:val="009A76A6"/>
    <w:rsid w:val="009A7D2E"/>
    <w:rsid w:val="009B1634"/>
    <w:rsid w:val="009B20B2"/>
    <w:rsid w:val="009B29DC"/>
    <w:rsid w:val="009B4568"/>
    <w:rsid w:val="009B57D7"/>
    <w:rsid w:val="009B5CB6"/>
    <w:rsid w:val="009B6013"/>
    <w:rsid w:val="009B73C8"/>
    <w:rsid w:val="009C086D"/>
    <w:rsid w:val="009C0D71"/>
    <w:rsid w:val="009C12CB"/>
    <w:rsid w:val="009C1BCD"/>
    <w:rsid w:val="009C32FE"/>
    <w:rsid w:val="009C3EF6"/>
    <w:rsid w:val="009C3F68"/>
    <w:rsid w:val="009C5BCC"/>
    <w:rsid w:val="009C5C83"/>
    <w:rsid w:val="009C68DF"/>
    <w:rsid w:val="009C7CE1"/>
    <w:rsid w:val="009D0928"/>
    <w:rsid w:val="009D37A6"/>
    <w:rsid w:val="009D3819"/>
    <w:rsid w:val="009D389C"/>
    <w:rsid w:val="009D447A"/>
    <w:rsid w:val="009D530B"/>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2EA"/>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383"/>
    <w:rsid w:val="00A37E64"/>
    <w:rsid w:val="00A40342"/>
    <w:rsid w:val="00A406D4"/>
    <w:rsid w:val="00A409C7"/>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775"/>
    <w:rsid w:val="00A618BC"/>
    <w:rsid w:val="00A622FB"/>
    <w:rsid w:val="00A62E44"/>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6CCB"/>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607"/>
    <w:rsid w:val="00AC1C39"/>
    <w:rsid w:val="00AC264E"/>
    <w:rsid w:val="00AC2C25"/>
    <w:rsid w:val="00AC2C61"/>
    <w:rsid w:val="00AC2CA6"/>
    <w:rsid w:val="00AC3BF6"/>
    <w:rsid w:val="00AC41AF"/>
    <w:rsid w:val="00AC46E8"/>
    <w:rsid w:val="00AC5C6D"/>
    <w:rsid w:val="00AC6376"/>
    <w:rsid w:val="00AD0CC8"/>
    <w:rsid w:val="00AD14CC"/>
    <w:rsid w:val="00AD3AB3"/>
    <w:rsid w:val="00AD3F22"/>
    <w:rsid w:val="00AD5F4D"/>
    <w:rsid w:val="00AD6359"/>
    <w:rsid w:val="00AE09DB"/>
    <w:rsid w:val="00AE2812"/>
    <w:rsid w:val="00AE28FE"/>
    <w:rsid w:val="00AE3420"/>
    <w:rsid w:val="00AE3D91"/>
    <w:rsid w:val="00AE6EB1"/>
    <w:rsid w:val="00AE72A0"/>
    <w:rsid w:val="00AF0570"/>
    <w:rsid w:val="00AF0BDD"/>
    <w:rsid w:val="00AF1816"/>
    <w:rsid w:val="00AF19A9"/>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26614"/>
    <w:rsid w:val="00B30957"/>
    <w:rsid w:val="00B30EC2"/>
    <w:rsid w:val="00B31FD4"/>
    <w:rsid w:val="00B32020"/>
    <w:rsid w:val="00B32C05"/>
    <w:rsid w:val="00B32C8E"/>
    <w:rsid w:val="00B33AA9"/>
    <w:rsid w:val="00B34AD0"/>
    <w:rsid w:val="00B3542D"/>
    <w:rsid w:val="00B3580F"/>
    <w:rsid w:val="00B3691A"/>
    <w:rsid w:val="00B3749E"/>
    <w:rsid w:val="00B37EFD"/>
    <w:rsid w:val="00B41AAD"/>
    <w:rsid w:val="00B4361D"/>
    <w:rsid w:val="00B447CD"/>
    <w:rsid w:val="00B47F3F"/>
    <w:rsid w:val="00B52180"/>
    <w:rsid w:val="00B52872"/>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0B0A"/>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2B"/>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4FF8"/>
    <w:rsid w:val="00BB52CB"/>
    <w:rsid w:val="00BB548E"/>
    <w:rsid w:val="00BB5BDE"/>
    <w:rsid w:val="00BB5D6B"/>
    <w:rsid w:val="00BB616C"/>
    <w:rsid w:val="00BB65ED"/>
    <w:rsid w:val="00BB668B"/>
    <w:rsid w:val="00BB6801"/>
    <w:rsid w:val="00BB703E"/>
    <w:rsid w:val="00BC13FF"/>
    <w:rsid w:val="00BC1CF1"/>
    <w:rsid w:val="00BC25FB"/>
    <w:rsid w:val="00BC6209"/>
    <w:rsid w:val="00BC6921"/>
    <w:rsid w:val="00BC7DC6"/>
    <w:rsid w:val="00BC7F39"/>
    <w:rsid w:val="00BD01E4"/>
    <w:rsid w:val="00BD02B0"/>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5F1"/>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5BF"/>
    <w:rsid w:val="00C40A1A"/>
    <w:rsid w:val="00C425A8"/>
    <w:rsid w:val="00C43C3F"/>
    <w:rsid w:val="00C45131"/>
    <w:rsid w:val="00C46CAC"/>
    <w:rsid w:val="00C50050"/>
    <w:rsid w:val="00C505C3"/>
    <w:rsid w:val="00C5072D"/>
    <w:rsid w:val="00C50B00"/>
    <w:rsid w:val="00C51642"/>
    <w:rsid w:val="00C51B5D"/>
    <w:rsid w:val="00C51B92"/>
    <w:rsid w:val="00C52570"/>
    <w:rsid w:val="00C52A92"/>
    <w:rsid w:val="00C53162"/>
    <w:rsid w:val="00C5465E"/>
    <w:rsid w:val="00C55D15"/>
    <w:rsid w:val="00C565BF"/>
    <w:rsid w:val="00C567A4"/>
    <w:rsid w:val="00C56D6C"/>
    <w:rsid w:val="00C60B9B"/>
    <w:rsid w:val="00C60E9C"/>
    <w:rsid w:val="00C620D4"/>
    <w:rsid w:val="00C62778"/>
    <w:rsid w:val="00C6292F"/>
    <w:rsid w:val="00C62FDB"/>
    <w:rsid w:val="00C67EBD"/>
    <w:rsid w:val="00C732CE"/>
    <w:rsid w:val="00C74B49"/>
    <w:rsid w:val="00C75135"/>
    <w:rsid w:val="00C7520B"/>
    <w:rsid w:val="00C75EA3"/>
    <w:rsid w:val="00C76080"/>
    <w:rsid w:val="00C76CF2"/>
    <w:rsid w:val="00C800C2"/>
    <w:rsid w:val="00C80689"/>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5C14"/>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C72C3"/>
    <w:rsid w:val="00CD03C2"/>
    <w:rsid w:val="00CD072D"/>
    <w:rsid w:val="00CD1056"/>
    <w:rsid w:val="00CD106E"/>
    <w:rsid w:val="00CD19E3"/>
    <w:rsid w:val="00CD40E0"/>
    <w:rsid w:val="00CD51EE"/>
    <w:rsid w:val="00CD5220"/>
    <w:rsid w:val="00CD750E"/>
    <w:rsid w:val="00CE002A"/>
    <w:rsid w:val="00CE051F"/>
    <w:rsid w:val="00CE0EBE"/>
    <w:rsid w:val="00CE0F3F"/>
    <w:rsid w:val="00CE1266"/>
    <w:rsid w:val="00CE2098"/>
    <w:rsid w:val="00CE3AB3"/>
    <w:rsid w:val="00CE40B0"/>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08F"/>
    <w:rsid w:val="00D35717"/>
    <w:rsid w:val="00D358C9"/>
    <w:rsid w:val="00D36163"/>
    <w:rsid w:val="00D362DD"/>
    <w:rsid w:val="00D37218"/>
    <w:rsid w:val="00D378D3"/>
    <w:rsid w:val="00D41668"/>
    <w:rsid w:val="00D416D6"/>
    <w:rsid w:val="00D424D6"/>
    <w:rsid w:val="00D434BE"/>
    <w:rsid w:val="00D450B4"/>
    <w:rsid w:val="00D50513"/>
    <w:rsid w:val="00D535DB"/>
    <w:rsid w:val="00D53D79"/>
    <w:rsid w:val="00D5423E"/>
    <w:rsid w:val="00D54C55"/>
    <w:rsid w:val="00D55F27"/>
    <w:rsid w:val="00D56032"/>
    <w:rsid w:val="00D5625B"/>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402"/>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7F"/>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8B3"/>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2C45"/>
    <w:rsid w:val="00E23904"/>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0BB5"/>
    <w:rsid w:val="00E52AC5"/>
    <w:rsid w:val="00E53236"/>
    <w:rsid w:val="00E5384B"/>
    <w:rsid w:val="00E53ECD"/>
    <w:rsid w:val="00E55004"/>
    <w:rsid w:val="00E5613E"/>
    <w:rsid w:val="00E56A67"/>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1E8"/>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E156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63C"/>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36987"/>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023"/>
    <w:rsid w:val="00F71AA3"/>
    <w:rsid w:val="00F749EF"/>
    <w:rsid w:val="00F75277"/>
    <w:rsid w:val="00F75F44"/>
    <w:rsid w:val="00F7694C"/>
    <w:rsid w:val="00F777C5"/>
    <w:rsid w:val="00F81883"/>
    <w:rsid w:val="00F81ED8"/>
    <w:rsid w:val="00F82042"/>
    <w:rsid w:val="00F82D04"/>
    <w:rsid w:val="00F83755"/>
    <w:rsid w:val="00F84B6C"/>
    <w:rsid w:val="00F8582E"/>
    <w:rsid w:val="00F85A23"/>
    <w:rsid w:val="00F879D0"/>
    <w:rsid w:val="00F90FE8"/>
    <w:rsid w:val="00F91274"/>
    <w:rsid w:val="00F92849"/>
    <w:rsid w:val="00F93246"/>
    <w:rsid w:val="00F93430"/>
    <w:rsid w:val="00F9442F"/>
    <w:rsid w:val="00F95F00"/>
    <w:rsid w:val="00F96E59"/>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2C53"/>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782"/>
    <w:rsid w:val="00FF2A3A"/>
    <w:rsid w:val="00FF3EDE"/>
    <w:rsid w:val="00FF74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envelope address" w:qFormat="1"/>
    <w:lsdException w:name="footnote reference" w:uiPriority="0"/>
    <w:lsdException w:name="annotation reference" w:uiPriority="0"/>
    <w:lsdException w:name="page number" w:uiPriority="0"/>
    <w:lsdException w:name="List" w:qFormat="1"/>
    <w:lsdException w:name="List 2" w:qFormat="1"/>
    <w:lsdException w:name="List 3" w:qFormat="1"/>
    <w:lsdException w:name="Title" w:semiHidden="0" w:unhideWhenUsed="0" w:qFormat="1"/>
    <w:lsdException w:name="Default Paragraph Font" w:uiPriority="1"/>
    <w:lsdException w:name="Body Text" w:uiPriority="1"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Outline List 2" w:uiPriority="0"/>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uiPriority w:val="99"/>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Char Char Char Char Char"/>
    <w:basedOn w:val="DefaultParagraphFont"/>
    <w:link w:val="Heading2"/>
    <w:uiPriority w:val="99"/>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99"/>
    <w:qFormat/>
    <w:rsid w:val="00E61475"/>
  </w:style>
  <w:style w:type="table" w:styleId="TableGrid">
    <w:name w:val="Table Grid"/>
    <w:aliases w:val="tham khao,Table,trongbang"/>
    <w:basedOn w:val="TableNormal"/>
    <w:uiPriority w:val="9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qFormat/>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qFormat/>
    <w:rsid w:val="00E61475"/>
    <w:pPr>
      <w:spacing w:before="120"/>
      <w:ind w:left="737"/>
      <w:jc w:val="both"/>
    </w:pPr>
    <w:rPr>
      <w:rFonts w:ascii="Times New Roman" w:hAnsi="Times New Roman"/>
      <w:sz w:val="24"/>
      <w:szCs w:val="24"/>
    </w:rPr>
  </w:style>
  <w:style w:type="paragraph" w:customStyle="1" w:styleId="Cau">
    <w:name w:val="Cau"/>
    <w:basedOn w:val="Normal"/>
    <w:link w:val="CauChar"/>
    <w:qFormat/>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uiPriority w:val="99"/>
    <w:qFormat/>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uiPriority w:val="99"/>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uiPriority w:val="99"/>
    <w:qFormat/>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qFormat/>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uiPriority w:val="99"/>
    <w:qFormat/>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uiPriority w:val="99"/>
    <w:qFormat/>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uiPriority w:val="99"/>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uiPriority w:val="99"/>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uiPriority w:val="99"/>
    <w:qFormat/>
    <w:rsid w:val="002058DA"/>
    <w:pPr>
      <w:spacing w:line="540" w:lineRule="exact"/>
      <w:jc w:val="both"/>
    </w:pPr>
    <w:rPr>
      <w:i/>
      <w:sz w:val="30"/>
      <w:szCs w:val="30"/>
    </w:rPr>
  </w:style>
  <w:style w:type="paragraph" w:customStyle="1" w:styleId="Tenphuongphap">
    <w:name w:val="Ten phuong phap"/>
    <w:basedOn w:val="Normal"/>
    <w:uiPriority w:val="99"/>
    <w:qFormat/>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qFormat/>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qFormat/>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uiPriority w:val="99"/>
    <w:qFormat/>
    <w:rsid w:val="002058DA"/>
    <w:pPr>
      <w:jc w:val="center"/>
    </w:pPr>
    <w:rPr>
      <w:b/>
      <w:bCs/>
    </w:rPr>
  </w:style>
  <w:style w:type="paragraph" w:customStyle="1" w:styleId="Framecontents">
    <w:name w:val="Frame contents"/>
    <w:basedOn w:val="BodyText"/>
    <w:uiPriority w:val="99"/>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qFormat/>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uiPriority w:val="99"/>
    <w:qFormat/>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qFormat/>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qFormat/>
    <w:rsid w:val="002058DA"/>
    <w:rPr>
      <w:rFonts w:ascii="Times New Roman" w:hAnsi="Times New Roman"/>
      <w:sz w:val="28"/>
      <w:szCs w:val="24"/>
    </w:rPr>
  </w:style>
  <w:style w:type="paragraph" w:customStyle="1" w:styleId="Style1">
    <w:name w:val="Style1"/>
    <w:basedOn w:val="Normal"/>
    <w:autoRedefine/>
    <w:uiPriority w:val="99"/>
    <w:qFormat/>
    <w:rsid w:val="002058DA"/>
    <w:rPr>
      <w:rFonts w:ascii="Times New Roman" w:hAnsi="Times New Roman"/>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qFormat/>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uiPriority w:val="99"/>
    <w:qFormat/>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uiPriority w:val="99"/>
    <w:qFormat/>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uiPriority w:val="99"/>
    <w:qFormat/>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uiPriority w:val="99"/>
    <w:qFormat/>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uiPriority w:val="99"/>
    <w:qFormat/>
    <w:rsid w:val="009E16E6"/>
    <w:pPr>
      <w:spacing w:after="120"/>
      <w:jc w:val="center"/>
    </w:pPr>
    <w:rPr>
      <w:rFonts w:ascii="VNI-Centur" w:hAnsi="VNI-Centur"/>
      <w:b/>
      <w:sz w:val="28"/>
      <w:szCs w:val="20"/>
    </w:rPr>
  </w:style>
  <w:style w:type="paragraph" w:customStyle="1" w:styleId="p0">
    <w:name w:val="p0"/>
    <w:basedOn w:val="Normal"/>
    <w:uiPriority w:val="99"/>
    <w:qFormat/>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uiPriority w:val="99"/>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qFormat/>
    <w:locked/>
    <w:rsid w:val="00237A5A"/>
  </w:style>
  <w:style w:type="paragraph" w:customStyle="1" w:styleId="mab5">
    <w:name w:val="mab5"/>
    <w:basedOn w:val="Normal"/>
    <w:uiPriority w:val="99"/>
    <w:semiHidden/>
    <w:qFormat/>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rFonts w:ascii="Times New Roman" w:hAnsi="Times New Roman"/>
      <w:color w:val="000000"/>
      <w:sz w:val="24"/>
      <w:szCs w:val="24"/>
    </w:rPr>
  </w:style>
  <w:style w:type="paragraph" w:customStyle="1" w:styleId="p23">
    <w:name w:val="p23"/>
    <w:basedOn w:val="Normal"/>
    <w:uiPriority w:val="99"/>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qFormat/>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semiHidden/>
    <w:qFormat/>
    <w:rsid w:val="000A427C"/>
    <w:pPr>
      <w:jc w:val="both"/>
    </w:pPr>
    <w:rPr>
      <w:rFonts w:ascii="VNI-Times" w:hAnsi="VNI-Times"/>
      <w:b/>
      <w:bCs/>
      <w:sz w:val="24"/>
      <w:szCs w:val="24"/>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uiPriority w:val="99"/>
    <w:qFormat/>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uiPriority w:val="99"/>
    <w:qFormat/>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qFormat/>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uiPriority w:val="99"/>
    <w:qFormat/>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qFormat/>
    <w:rsid w:val="000A427C"/>
    <w:pPr>
      <w:spacing w:before="60" w:after="40" w:line="264" w:lineRule="auto"/>
      <w:jc w:val="both"/>
    </w:pPr>
    <w:rPr>
      <w:rFonts w:ascii=".VnArial" w:hAnsi=".VnArial"/>
      <w:b/>
      <w:bCs/>
      <w:sz w:val="24"/>
      <w:szCs w:val="24"/>
    </w:rPr>
  </w:style>
  <w:style w:type="paragraph" w:customStyle="1" w:styleId="tenbai">
    <w:name w:val="tenbai"/>
    <w:basedOn w:val="Subtitle"/>
    <w:uiPriority w:val="99"/>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qFormat/>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qFormat/>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qFormat/>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uiPriority w:val="99"/>
    <w:qFormat/>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qFormat/>
    <w:rsid w:val="000A427C"/>
    <w:pPr>
      <w:spacing w:line="360" w:lineRule="auto"/>
      <w:jc w:val="both"/>
    </w:pPr>
    <w:rPr>
      <w:rFonts w:ascii=".VnTime" w:eastAsia="Batang" w:hAnsi=".VnTime" w:cs=".VnTime"/>
      <w:sz w:val="24"/>
      <w:szCs w:val="24"/>
    </w:rPr>
  </w:style>
  <w:style w:type="paragraph" w:customStyle="1" w:styleId="Char0">
    <w:name w:val="Char"/>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uong">
    <w:name w:val="Chuong"/>
    <w:basedOn w:val="Normal"/>
    <w:uiPriority w:val="99"/>
    <w:qFormat/>
    <w:rsid w:val="000A427C"/>
    <w:pPr>
      <w:spacing w:after="120"/>
    </w:pPr>
    <w:rPr>
      <w:rFonts w:ascii=".VnTimeH" w:eastAsia="Batang" w:hAnsi=".VnTimeH" w:cs=".VnTimeH"/>
      <w:spacing w:val="20"/>
      <w:sz w:val="24"/>
      <w:szCs w:val="24"/>
    </w:rPr>
  </w:style>
  <w:style w:type="paragraph" w:customStyle="1" w:styleId="congthuc">
    <w:name w:val="cong thuc"/>
    <w:basedOn w:val="Chuong"/>
    <w:uiPriority w:val="99"/>
    <w:qFormat/>
    <w:rsid w:val="000A427C"/>
    <w:pPr>
      <w:ind w:left="60"/>
    </w:pPr>
    <w:rPr>
      <w:rFonts w:ascii=".VnTime" w:hAnsi=".VnTime" w:cs=".VnTime"/>
      <w:spacing w:val="0"/>
      <w:position w:val="-10"/>
    </w:rPr>
  </w:style>
  <w:style w:type="paragraph" w:styleId="ListContinue2">
    <w:name w:val="List Continue 2"/>
    <w:basedOn w:val="Normal"/>
    <w:uiPriority w:val="99"/>
    <w:qFormat/>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uiPriority w:val="99"/>
    <w:semiHidden/>
    <w:qFormat/>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uiPriority w:val="99"/>
    <w:qFormat/>
    <w:rsid w:val="000A427C"/>
    <w:pPr>
      <w:ind w:left="720" w:hanging="360"/>
    </w:pPr>
    <w:rPr>
      <w:rFonts w:ascii="VNI-Aptima" w:hAnsi="VNI-Aptima"/>
      <w:bCs/>
      <w:szCs w:val="20"/>
    </w:rPr>
  </w:style>
  <w:style w:type="paragraph" w:customStyle="1" w:styleId="StyleHeading1NotBold">
    <w:name w:val="Style Heading 1 + Not Bold"/>
    <w:basedOn w:val="Heading1"/>
    <w:uiPriority w:val="99"/>
    <w:qFormat/>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uiPriority w:val="99"/>
    <w:qFormat/>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qFormat/>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qFormat/>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uiPriority w:val="99"/>
    <w:qFormat/>
    <w:rsid w:val="000A427C"/>
    <w:pPr>
      <w:spacing w:before="54" w:after="54"/>
    </w:pPr>
    <w:rPr>
      <w:rFonts w:ascii="Arial" w:hAnsi="Arial" w:cs="Arial"/>
      <w:b/>
      <w:bCs/>
      <w:color w:val="0072BC"/>
      <w:sz w:val="19"/>
      <w:szCs w:val="19"/>
    </w:rPr>
  </w:style>
  <w:style w:type="paragraph" w:customStyle="1" w:styleId="pbody">
    <w:name w:val="pbody"/>
    <w:basedOn w:val="Normal"/>
    <w:uiPriority w:val="99"/>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uiPriority w:val="99"/>
    <w:qFormat/>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uiPriority w:val="99"/>
    <w:qFormat/>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uiPriority w:val="99"/>
    <w:qFormat/>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giua">
    <w:name w:val="giua"/>
    <w:basedOn w:val="Normal"/>
    <w:uiPriority w:val="99"/>
    <w:qFormat/>
    <w:rsid w:val="000A427C"/>
    <w:pPr>
      <w:spacing w:after="80" w:line="252" w:lineRule="auto"/>
      <w:jc w:val="center"/>
    </w:pPr>
    <w:rPr>
      <w:rFonts w:ascii=".VnTime" w:hAnsi=".VnTime"/>
      <w:sz w:val="24"/>
      <w:szCs w:val="20"/>
    </w:rPr>
  </w:style>
  <w:style w:type="paragraph" w:customStyle="1" w:styleId="co10he">
    <w:name w:val="co10he"/>
    <w:basedOn w:val="Normal"/>
    <w:uiPriority w:val="99"/>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uiPriority w:val="99"/>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427C"/>
    <w:pPr>
      <w:spacing w:before="80" w:after="40"/>
      <w:ind w:left="567"/>
      <w:jc w:val="both"/>
    </w:pPr>
    <w:rPr>
      <w:rFonts w:ascii=".VnTime" w:hAnsi=".VnTime"/>
      <w:sz w:val="24"/>
      <w:szCs w:val="20"/>
    </w:rPr>
  </w:style>
  <w:style w:type="paragraph" w:customStyle="1" w:styleId="cauTN">
    <w:name w:val="cauTN"/>
    <w:basedOn w:val="Normal"/>
    <w:uiPriority w:val="99"/>
    <w:qFormat/>
    <w:rsid w:val="000A427C"/>
    <w:pPr>
      <w:ind w:left="992" w:hanging="992"/>
      <w:jc w:val="both"/>
    </w:pPr>
    <w:rPr>
      <w:rFonts w:ascii=".VnTime" w:eastAsia=".VnTime" w:hAnsi=".VnTime"/>
      <w:color w:val="0000FF"/>
      <w:sz w:val="24"/>
      <w:szCs w:val="24"/>
    </w:rPr>
  </w:style>
  <w:style w:type="paragraph" w:customStyle="1" w:styleId="muclon">
    <w:name w:val="muc lon"/>
    <w:basedOn w:val="Normal"/>
    <w:uiPriority w:val="99"/>
    <w:qFormat/>
    <w:rsid w:val="000A427C"/>
    <w:pPr>
      <w:tabs>
        <w:tab w:val="left" w:pos="284"/>
      </w:tabs>
      <w:spacing w:line="288" w:lineRule="auto"/>
    </w:pPr>
    <w:rPr>
      <w:rFonts w:ascii=".VnTimeH" w:hAnsi=".VnTimeH" w:cs=".VnTimeH"/>
      <w:sz w:val="24"/>
      <w:szCs w:val="24"/>
    </w:rPr>
  </w:style>
  <w:style w:type="paragraph" w:customStyle="1" w:styleId="tenbai0">
    <w:name w:val="ten bai"/>
    <w:basedOn w:val="Normal"/>
    <w:uiPriority w:val="99"/>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uiPriority w:val="99"/>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uiPriority w:val="99"/>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uiPriority w:val="99"/>
    <w:qFormat/>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qFormat/>
    <w:rsid w:val="000A427C"/>
    <w:pPr>
      <w:ind w:left="849" w:hanging="283"/>
    </w:pPr>
    <w:rPr>
      <w:rFonts w:ascii=".VnTime" w:hAnsi=".VnTime"/>
      <w:sz w:val="28"/>
      <w:szCs w:val="20"/>
    </w:rPr>
  </w:style>
  <w:style w:type="paragraph" w:customStyle="1" w:styleId="detailsubtitle">
    <w:name w:val="detail_subtitle"/>
    <w:basedOn w:val="Normal"/>
    <w:uiPriority w:val="99"/>
    <w:qFormat/>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sz w:val="24"/>
      <w:szCs w:val="24"/>
    </w:rPr>
  </w:style>
  <w:style w:type="paragraph" w:customStyle="1" w:styleId="tch">
    <w:name w:val="tch"/>
    <w:basedOn w:val="Normal"/>
    <w:uiPriority w:val="99"/>
    <w:semiHidden/>
    <w:qFormat/>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qFormat/>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qFormat/>
    <w:rsid w:val="000A427C"/>
    <w:pPr>
      <w:ind w:left="240"/>
    </w:pPr>
    <w:rPr>
      <w:rFonts w:ascii="Times New Roman" w:hAnsi="Times New Roman"/>
      <w:smallCaps/>
      <w:noProof/>
      <w:sz w:val="20"/>
      <w:szCs w:val="20"/>
    </w:rPr>
  </w:style>
  <w:style w:type="paragraph" w:styleId="TOC3">
    <w:name w:val="toc 3"/>
    <w:basedOn w:val="Normal"/>
    <w:next w:val="Normal"/>
    <w:autoRedefine/>
    <w:uiPriority w:val="99"/>
    <w:semiHidden/>
    <w:qFormat/>
    <w:rsid w:val="000A427C"/>
    <w:pPr>
      <w:ind w:left="480"/>
    </w:pPr>
    <w:rPr>
      <w:rFonts w:ascii="Times New Roman" w:hAnsi="Times New Roman"/>
      <w:i/>
      <w:iCs/>
      <w:noProof/>
      <w:sz w:val="20"/>
      <w:szCs w:val="20"/>
    </w:rPr>
  </w:style>
  <w:style w:type="paragraph" w:styleId="TOC4">
    <w:name w:val="toc 4"/>
    <w:basedOn w:val="Normal"/>
    <w:next w:val="Normal"/>
    <w:autoRedefine/>
    <w:uiPriority w:val="99"/>
    <w:semiHidden/>
    <w:qFormat/>
    <w:rsid w:val="000A427C"/>
    <w:pPr>
      <w:ind w:left="720"/>
    </w:pPr>
    <w:rPr>
      <w:rFonts w:ascii="Times New Roman" w:hAnsi="Times New Roman"/>
      <w:noProof/>
      <w:sz w:val="18"/>
      <w:szCs w:val="18"/>
    </w:rPr>
  </w:style>
  <w:style w:type="paragraph" w:styleId="TOC5">
    <w:name w:val="toc 5"/>
    <w:basedOn w:val="Normal"/>
    <w:next w:val="Normal"/>
    <w:autoRedefine/>
    <w:uiPriority w:val="99"/>
    <w:semiHidden/>
    <w:qFormat/>
    <w:rsid w:val="000A427C"/>
    <w:pPr>
      <w:ind w:left="960"/>
    </w:pPr>
    <w:rPr>
      <w:rFonts w:ascii="Times New Roman" w:hAnsi="Times New Roman"/>
      <w:noProof/>
      <w:sz w:val="18"/>
      <w:szCs w:val="18"/>
    </w:rPr>
  </w:style>
  <w:style w:type="paragraph" w:styleId="TOC7">
    <w:name w:val="toc 7"/>
    <w:basedOn w:val="Normal"/>
    <w:next w:val="Normal"/>
    <w:autoRedefine/>
    <w:uiPriority w:val="99"/>
    <w:semiHidden/>
    <w:qFormat/>
    <w:rsid w:val="000A427C"/>
    <w:pPr>
      <w:ind w:left="1440"/>
    </w:pPr>
    <w:rPr>
      <w:rFonts w:ascii="Times New Roman" w:hAnsi="Times New Roman"/>
      <w:noProof/>
      <w:sz w:val="18"/>
      <w:szCs w:val="18"/>
    </w:rPr>
  </w:style>
  <w:style w:type="paragraph" w:styleId="TOC8">
    <w:name w:val="toc 8"/>
    <w:basedOn w:val="Normal"/>
    <w:next w:val="Normal"/>
    <w:autoRedefine/>
    <w:uiPriority w:val="99"/>
    <w:semiHidden/>
    <w:qFormat/>
    <w:rsid w:val="000A427C"/>
    <w:pPr>
      <w:ind w:left="1680"/>
    </w:pPr>
    <w:rPr>
      <w:rFonts w:ascii="Times New Roman" w:hAnsi="Times New Roman"/>
      <w:noProof/>
      <w:sz w:val="18"/>
      <w:szCs w:val="18"/>
    </w:rPr>
  </w:style>
  <w:style w:type="paragraph" w:styleId="TOC9">
    <w:name w:val="toc 9"/>
    <w:basedOn w:val="Normal"/>
    <w:next w:val="Normal"/>
    <w:autoRedefine/>
    <w:uiPriority w:val="99"/>
    <w:semiHidden/>
    <w:qFormat/>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uiPriority w:val="99"/>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uiPriority w:val="99"/>
    <w:semiHidden/>
    <w:qFormat/>
    <w:rsid w:val="000A427C"/>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qFormat/>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uiPriority w:val="99"/>
    <w:qFormat/>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qFormat/>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uiPriority w:val="99"/>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qFormat/>
    <w:rsid w:val="00945592"/>
    <w:pPr>
      <w:spacing w:before="60" w:after="60"/>
      <w:ind w:firstLine="284"/>
      <w:jc w:val="center"/>
    </w:pPr>
    <w:rPr>
      <w:rFonts w:ascii=".VnArial" w:hAnsi=".VnArial"/>
      <w:sz w:val="20"/>
      <w:szCs w:val="24"/>
    </w:rPr>
  </w:style>
  <w:style w:type="paragraph" w:customStyle="1" w:styleId="cen">
    <w:name w:val="cen"/>
    <w:basedOn w:val="Normal"/>
    <w:uiPriority w:val="99"/>
    <w:qFormat/>
    <w:rsid w:val="00945592"/>
    <w:pPr>
      <w:spacing w:after="80" w:line="276" w:lineRule="auto"/>
      <w:ind w:firstLine="284"/>
      <w:jc w:val="center"/>
    </w:pPr>
    <w:rPr>
      <w:rFonts w:ascii=".VnTime" w:hAnsi=".VnTime"/>
      <w:sz w:val="24"/>
      <w:szCs w:val="24"/>
    </w:rPr>
  </w:style>
  <w:style w:type="paragraph" w:customStyle="1" w:styleId="text-bt">
    <w:name w:val="text-bt"/>
    <w:basedOn w:val="Normal"/>
    <w:uiPriority w:val="99"/>
    <w:qFormat/>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uiPriority w:val="99"/>
    <w:qFormat/>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uiPriority w:val="99"/>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uiPriority w:val="99"/>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qFormat/>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uiPriority w:val="99"/>
    <w:qFormat/>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qFormat/>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qFormat/>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uiPriority w:val="99"/>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ableGrid12">
    <w:name w:val="Table Grid12"/>
    <w:basedOn w:val="TableNormal"/>
    <w:next w:val="TableGrid"/>
    <w:uiPriority w:val="39"/>
    <w:rsid w:val="002A4852"/>
    <w:pPr>
      <w:jc w:val="both"/>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8168F"/>
    <w:rPr>
      <w:color w:val="605E5C"/>
      <w:shd w:val="clear" w:color="auto" w:fill="E1DFDD"/>
    </w:rPr>
  </w:style>
  <w:style w:type="character" w:customStyle="1" w:styleId="google-anno-t">
    <w:name w:val="google-anno-t"/>
    <w:basedOn w:val="DefaultParagraphFont"/>
    <w:rsid w:val="00C62778"/>
  </w:style>
  <w:style w:type="table" w:customStyle="1" w:styleId="MediumShading2-Accent31">
    <w:name w:val="Medium Shading 2 - Accent 31"/>
    <w:basedOn w:val="TableNormal"/>
    <w:next w:val="MediumShading2-Accent3"/>
    <w:uiPriority w:val="64"/>
    <w:rsid w:val="00715775"/>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41">
    <w:name w:val="Medium Shading 1 - Accent 41"/>
    <w:basedOn w:val="TableNormal"/>
    <w:next w:val="MediumShading1-Accent4"/>
    <w:uiPriority w:val="63"/>
    <w:rsid w:val="00715775"/>
    <w:rPr>
      <w:rFonts w:ascii="Calibri" w:eastAsia="Calibri" w:hAnsi="Calibri" w:cs="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715775"/>
    <w:rPr>
      <w:rFonts w:ascii="Calibri" w:eastAsia="Calibri" w:hAnsi="Calibri"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Grid2-Accent51">
    <w:name w:val="Medium Grid 2 - Accent 51"/>
    <w:basedOn w:val="TableNormal"/>
    <w:next w:val="MediumGrid2-Accent5"/>
    <w:uiPriority w:val="68"/>
    <w:rsid w:val="00715775"/>
    <w:rPr>
      <w:rFonts w:ascii="Cambria" w:eastAsia="Times New Roman" w:hAnsi="Cambria" w:cs="Times New Roman"/>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List-Accent61">
    <w:name w:val="Light List - Accent 61"/>
    <w:basedOn w:val="TableNormal"/>
    <w:next w:val="LightList-Accent6"/>
    <w:uiPriority w:val="61"/>
    <w:rsid w:val="00715775"/>
    <w:rPr>
      <w:rFonts w:ascii="Calibri" w:eastAsia="Calibri" w:hAnsi="Calibri"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715775"/>
    <w:rPr>
      <w:rFonts w:ascii="Calibri" w:eastAsia="Calibri" w:hAnsi="Calibri"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Grid10">
    <w:name w:val="TableGrid1"/>
    <w:rsid w:val="00715775"/>
    <w:rPr>
      <w:rFonts w:ascii="Calibri" w:eastAsia="Times New Roman" w:hAnsi="Calibri" w:cs="Times New Roman"/>
    </w:rPr>
    <w:tblPr>
      <w:tblCellMar>
        <w:top w:w="0" w:type="dxa"/>
        <w:left w:w="0" w:type="dxa"/>
        <w:bottom w:w="0" w:type="dxa"/>
        <w:right w:w="0" w:type="dxa"/>
      </w:tblCellMar>
    </w:tblPr>
  </w:style>
  <w:style w:type="table" w:customStyle="1" w:styleId="MediumShading211">
    <w:name w:val="Medium Shading 211"/>
    <w:basedOn w:val="TableNormal"/>
    <w:uiPriority w:val="64"/>
    <w:rsid w:val="00715775"/>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715775"/>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Light1">
    <w:name w:val="Grid Table Light1"/>
    <w:basedOn w:val="TableNormal"/>
    <w:uiPriority w:val="40"/>
    <w:rsid w:val="00715775"/>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21">
    <w:name w:val="Table Grid121"/>
    <w:basedOn w:val="TableNormal"/>
    <w:uiPriority w:val="39"/>
    <w:rsid w:val="00715775"/>
    <w:pPr>
      <w:jc w:val="both"/>
    </w:pPr>
    <w:rPr>
      <w:rFonts w:ascii="Times New Roman" w:eastAsia="Calibri" w:hAnsi="Times New Roman" w:cs="Times New Roman"/>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1">
    <w:name w:val="Cu 11"/>
    <w:rsid w:val="00715775"/>
    <w:pPr>
      <w:numPr>
        <w:numId w:val="7"/>
      </w:numPr>
    </w:pPr>
  </w:style>
  <w:style w:type="numbering" w:customStyle="1" w:styleId="Cu110">
    <w:name w:val="Câu 11"/>
    <w:rsid w:val="00715775"/>
    <w:pPr>
      <w:numPr>
        <w:numId w:val="8"/>
      </w:numPr>
    </w:pPr>
  </w:style>
  <w:style w:type="numbering" w:customStyle="1" w:styleId="1111111">
    <w:name w:val="1 / 1.1 / 1.1.11"/>
    <w:basedOn w:val="NoList"/>
    <w:next w:val="111111"/>
    <w:semiHidden/>
    <w:unhideWhenUsed/>
    <w:rsid w:val="00715775"/>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envelope address" w:qFormat="1"/>
    <w:lsdException w:name="footnote reference" w:uiPriority="0"/>
    <w:lsdException w:name="annotation reference" w:uiPriority="0"/>
    <w:lsdException w:name="page number" w:uiPriority="0"/>
    <w:lsdException w:name="List" w:qFormat="1"/>
    <w:lsdException w:name="List 2" w:qFormat="1"/>
    <w:lsdException w:name="List 3" w:qFormat="1"/>
    <w:lsdException w:name="Title" w:semiHidden="0" w:unhideWhenUsed="0" w:qFormat="1"/>
    <w:lsdException w:name="Default Paragraph Font" w:uiPriority="1"/>
    <w:lsdException w:name="Body Text" w:uiPriority="1"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Outline List 2" w:uiPriority="0"/>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uiPriority w:val="99"/>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Char Char Char Char Char"/>
    <w:basedOn w:val="DefaultParagraphFont"/>
    <w:link w:val="Heading2"/>
    <w:uiPriority w:val="99"/>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99"/>
    <w:qFormat/>
    <w:rsid w:val="00E61475"/>
  </w:style>
  <w:style w:type="table" w:styleId="TableGrid">
    <w:name w:val="Table Grid"/>
    <w:aliases w:val="tham khao,Table,trongbang"/>
    <w:basedOn w:val="TableNormal"/>
    <w:uiPriority w:val="9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qFormat/>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qFormat/>
    <w:rsid w:val="00E61475"/>
    <w:pPr>
      <w:spacing w:before="120"/>
      <w:ind w:left="737"/>
      <w:jc w:val="both"/>
    </w:pPr>
    <w:rPr>
      <w:rFonts w:ascii="Times New Roman" w:hAnsi="Times New Roman"/>
      <w:sz w:val="24"/>
      <w:szCs w:val="24"/>
    </w:rPr>
  </w:style>
  <w:style w:type="paragraph" w:customStyle="1" w:styleId="Cau">
    <w:name w:val="Cau"/>
    <w:basedOn w:val="Normal"/>
    <w:link w:val="CauChar"/>
    <w:qFormat/>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uiPriority w:val="99"/>
    <w:qFormat/>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uiPriority w:val="99"/>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uiPriority w:val="99"/>
    <w:qFormat/>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qFormat/>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uiPriority w:val="99"/>
    <w:qFormat/>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uiPriority w:val="99"/>
    <w:qFormat/>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uiPriority w:val="99"/>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uiPriority w:val="99"/>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uiPriority w:val="99"/>
    <w:qFormat/>
    <w:rsid w:val="002058DA"/>
    <w:pPr>
      <w:spacing w:line="540" w:lineRule="exact"/>
      <w:jc w:val="both"/>
    </w:pPr>
    <w:rPr>
      <w:i/>
      <w:sz w:val="30"/>
      <w:szCs w:val="30"/>
    </w:rPr>
  </w:style>
  <w:style w:type="paragraph" w:customStyle="1" w:styleId="Tenphuongphap">
    <w:name w:val="Ten phuong phap"/>
    <w:basedOn w:val="Normal"/>
    <w:uiPriority w:val="99"/>
    <w:qFormat/>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qFormat/>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qFormat/>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uiPriority w:val="99"/>
    <w:qFormat/>
    <w:rsid w:val="002058DA"/>
    <w:pPr>
      <w:jc w:val="center"/>
    </w:pPr>
    <w:rPr>
      <w:b/>
      <w:bCs/>
    </w:rPr>
  </w:style>
  <w:style w:type="paragraph" w:customStyle="1" w:styleId="Framecontents">
    <w:name w:val="Frame contents"/>
    <w:basedOn w:val="BodyText"/>
    <w:uiPriority w:val="99"/>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qFormat/>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uiPriority w:val="99"/>
    <w:qFormat/>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qFormat/>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qFormat/>
    <w:rsid w:val="002058DA"/>
    <w:rPr>
      <w:rFonts w:ascii="Times New Roman" w:hAnsi="Times New Roman"/>
      <w:sz w:val="28"/>
      <w:szCs w:val="24"/>
    </w:rPr>
  </w:style>
  <w:style w:type="paragraph" w:customStyle="1" w:styleId="Style1">
    <w:name w:val="Style1"/>
    <w:basedOn w:val="Normal"/>
    <w:autoRedefine/>
    <w:uiPriority w:val="99"/>
    <w:qFormat/>
    <w:rsid w:val="002058DA"/>
    <w:rPr>
      <w:rFonts w:ascii="Times New Roman" w:hAnsi="Times New Roman"/>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qFormat/>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uiPriority w:val="99"/>
    <w:qFormat/>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uiPriority w:val="99"/>
    <w:qFormat/>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uiPriority w:val="99"/>
    <w:qFormat/>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uiPriority w:val="99"/>
    <w:qFormat/>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uiPriority w:val="99"/>
    <w:qFormat/>
    <w:rsid w:val="009E16E6"/>
    <w:pPr>
      <w:spacing w:after="120"/>
      <w:jc w:val="center"/>
    </w:pPr>
    <w:rPr>
      <w:rFonts w:ascii="VNI-Centur" w:hAnsi="VNI-Centur"/>
      <w:b/>
      <w:sz w:val="28"/>
      <w:szCs w:val="20"/>
    </w:rPr>
  </w:style>
  <w:style w:type="paragraph" w:customStyle="1" w:styleId="p0">
    <w:name w:val="p0"/>
    <w:basedOn w:val="Normal"/>
    <w:uiPriority w:val="99"/>
    <w:qFormat/>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uiPriority w:val="99"/>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qFormat/>
    <w:locked/>
    <w:rsid w:val="00237A5A"/>
  </w:style>
  <w:style w:type="paragraph" w:customStyle="1" w:styleId="mab5">
    <w:name w:val="mab5"/>
    <w:basedOn w:val="Normal"/>
    <w:uiPriority w:val="99"/>
    <w:semiHidden/>
    <w:qFormat/>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rFonts w:ascii="Times New Roman" w:hAnsi="Times New Roman"/>
      <w:color w:val="000000"/>
      <w:sz w:val="24"/>
      <w:szCs w:val="24"/>
    </w:rPr>
  </w:style>
  <w:style w:type="paragraph" w:customStyle="1" w:styleId="p23">
    <w:name w:val="p23"/>
    <w:basedOn w:val="Normal"/>
    <w:uiPriority w:val="99"/>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qFormat/>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semiHidden/>
    <w:qFormat/>
    <w:rsid w:val="000A427C"/>
    <w:pPr>
      <w:jc w:val="both"/>
    </w:pPr>
    <w:rPr>
      <w:rFonts w:ascii="VNI-Times" w:hAnsi="VNI-Times"/>
      <w:b/>
      <w:bCs/>
      <w:sz w:val="24"/>
      <w:szCs w:val="24"/>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uiPriority w:val="99"/>
    <w:qFormat/>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uiPriority w:val="99"/>
    <w:qFormat/>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qFormat/>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uiPriority w:val="99"/>
    <w:qFormat/>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qFormat/>
    <w:rsid w:val="000A427C"/>
    <w:pPr>
      <w:spacing w:before="60" w:after="40" w:line="264" w:lineRule="auto"/>
      <w:jc w:val="both"/>
    </w:pPr>
    <w:rPr>
      <w:rFonts w:ascii=".VnArial" w:hAnsi=".VnArial"/>
      <w:b/>
      <w:bCs/>
      <w:sz w:val="24"/>
      <w:szCs w:val="24"/>
    </w:rPr>
  </w:style>
  <w:style w:type="paragraph" w:customStyle="1" w:styleId="tenbai">
    <w:name w:val="tenbai"/>
    <w:basedOn w:val="Subtitle"/>
    <w:uiPriority w:val="99"/>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qFormat/>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qFormat/>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qFormat/>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uiPriority w:val="99"/>
    <w:qFormat/>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qFormat/>
    <w:rsid w:val="000A427C"/>
    <w:pPr>
      <w:spacing w:line="360" w:lineRule="auto"/>
      <w:jc w:val="both"/>
    </w:pPr>
    <w:rPr>
      <w:rFonts w:ascii=".VnTime" w:eastAsia="Batang" w:hAnsi=".VnTime" w:cs=".VnTime"/>
      <w:sz w:val="24"/>
      <w:szCs w:val="24"/>
    </w:rPr>
  </w:style>
  <w:style w:type="paragraph" w:customStyle="1" w:styleId="Char0">
    <w:name w:val="Char"/>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uong">
    <w:name w:val="Chuong"/>
    <w:basedOn w:val="Normal"/>
    <w:uiPriority w:val="99"/>
    <w:qFormat/>
    <w:rsid w:val="000A427C"/>
    <w:pPr>
      <w:spacing w:after="120"/>
    </w:pPr>
    <w:rPr>
      <w:rFonts w:ascii=".VnTimeH" w:eastAsia="Batang" w:hAnsi=".VnTimeH" w:cs=".VnTimeH"/>
      <w:spacing w:val="20"/>
      <w:sz w:val="24"/>
      <w:szCs w:val="24"/>
    </w:rPr>
  </w:style>
  <w:style w:type="paragraph" w:customStyle="1" w:styleId="congthuc">
    <w:name w:val="cong thuc"/>
    <w:basedOn w:val="Chuong"/>
    <w:uiPriority w:val="99"/>
    <w:qFormat/>
    <w:rsid w:val="000A427C"/>
    <w:pPr>
      <w:ind w:left="60"/>
    </w:pPr>
    <w:rPr>
      <w:rFonts w:ascii=".VnTime" w:hAnsi=".VnTime" w:cs=".VnTime"/>
      <w:spacing w:val="0"/>
      <w:position w:val="-10"/>
    </w:rPr>
  </w:style>
  <w:style w:type="paragraph" w:styleId="ListContinue2">
    <w:name w:val="List Continue 2"/>
    <w:basedOn w:val="Normal"/>
    <w:uiPriority w:val="99"/>
    <w:qFormat/>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uiPriority w:val="99"/>
    <w:semiHidden/>
    <w:qFormat/>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uiPriority w:val="99"/>
    <w:qFormat/>
    <w:rsid w:val="000A427C"/>
    <w:pPr>
      <w:ind w:left="720" w:hanging="360"/>
    </w:pPr>
    <w:rPr>
      <w:rFonts w:ascii="VNI-Aptima" w:hAnsi="VNI-Aptima"/>
      <w:bCs/>
      <w:szCs w:val="20"/>
    </w:rPr>
  </w:style>
  <w:style w:type="paragraph" w:customStyle="1" w:styleId="StyleHeading1NotBold">
    <w:name w:val="Style Heading 1 + Not Bold"/>
    <w:basedOn w:val="Heading1"/>
    <w:uiPriority w:val="99"/>
    <w:qFormat/>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uiPriority w:val="99"/>
    <w:qFormat/>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qFormat/>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qFormat/>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uiPriority w:val="99"/>
    <w:qFormat/>
    <w:rsid w:val="000A427C"/>
    <w:pPr>
      <w:spacing w:before="54" w:after="54"/>
    </w:pPr>
    <w:rPr>
      <w:rFonts w:ascii="Arial" w:hAnsi="Arial" w:cs="Arial"/>
      <w:b/>
      <w:bCs/>
      <w:color w:val="0072BC"/>
      <w:sz w:val="19"/>
      <w:szCs w:val="19"/>
    </w:rPr>
  </w:style>
  <w:style w:type="paragraph" w:customStyle="1" w:styleId="pbody">
    <w:name w:val="pbody"/>
    <w:basedOn w:val="Normal"/>
    <w:uiPriority w:val="99"/>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uiPriority w:val="99"/>
    <w:qFormat/>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uiPriority w:val="99"/>
    <w:qFormat/>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uiPriority w:val="99"/>
    <w:qFormat/>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giua">
    <w:name w:val="giua"/>
    <w:basedOn w:val="Normal"/>
    <w:uiPriority w:val="99"/>
    <w:qFormat/>
    <w:rsid w:val="000A427C"/>
    <w:pPr>
      <w:spacing w:after="80" w:line="252" w:lineRule="auto"/>
      <w:jc w:val="center"/>
    </w:pPr>
    <w:rPr>
      <w:rFonts w:ascii=".VnTime" w:hAnsi=".VnTime"/>
      <w:sz w:val="24"/>
      <w:szCs w:val="20"/>
    </w:rPr>
  </w:style>
  <w:style w:type="paragraph" w:customStyle="1" w:styleId="co10he">
    <w:name w:val="co10he"/>
    <w:basedOn w:val="Normal"/>
    <w:uiPriority w:val="99"/>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uiPriority w:val="99"/>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427C"/>
    <w:pPr>
      <w:spacing w:before="80" w:after="40"/>
      <w:ind w:left="567"/>
      <w:jc w:val="both"/>
    </w:pPr>
    <w:rPr>
      <w:rFonts w:ascii=".VnTime" w:hAnsi=".VnTime"/>
      <w:sz w:val="24"/>
      <w:szCs w:val="20"/>
    </w:rPr>
  </w:style>
  <w:style w:type="paragraph" w:customStyle="1" w:styleId="cauTN">
    <w:name w:val="cauTN"/>
    <w:basedOn w:val="Normal"/>
    <w:uiPriority w:val="99"/>
    <w:qFormat/>
    <w:rsid w:val="000A427C"/>
    <w:pPr>
      <w:ind w:left="992" w:hanging="992"/>
      <w:jc w:val="both"/>
    </w:pPr>
    <w:rPr>
      <w:rFonts w:ascii=".VnTime" w:eastAsia=".VnTime" w:hAnsi=".VnTime"/>
      <w:color w:val="0000FF"/>
      <w:sz w:val="24"/>
      <w:szCs w:val="24"/>
    </w:rPr>
  </w:style>
  <w:style w:type="paragraph" w:customStyle="1" w:styleId="muclon">
    <w:name w:val="muc lon"/>
    <w:basedOn w:val="Normal"/>
    <w:uiPriority w:val="99"/>
    <w:qFormat/>
    <w:rsid w:val="000A427C"/>
    <w:pPr>
      <w:tabs>
        <w:tab w:val="left" w:pos="284"/>
      </w:tabs>
      <w:spacing w:line="288" w:lineRule="auto"/>
    </w:pPr>
    <w:rPr>
      <w:rFonts w:ascii=".VnTimeH" w:hAnsi=".VnTimeH" w:cs=".VnTimeH"/>
      <w:sz w:val="24"/>
      <w:szCs w:val="24"/>
    </w:rPr>
  </w:style>
  <w:style w:type="paragraph" w:customStyle="1" w:styleId="tenbai0">
    <w:name w:val="ten bai"/>
    <w:basedOn w:val="Normal"/>
    <w:uiPriority w:val="99"/>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uiPriority w:val="99"/>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uiPriority w:val="99"/>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uiPriority w:val="99"/>
    <w:qFormat/>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qFormat/>
    <w:rsid w:val="000A427C"/>
    <w:pPr>
      <w:ind w:left="849" w:hanging="283"/>
    </w:pPr>
    <w:rPr>
      <w:rFonts w:ascii=".VnTime" w:hAnsi=".VnTime"/>
      <w:sz w:val="28"/>
      <w:szCs w:val="20"/>
    </w:rPr>
  </w:style>
  <w:style w:type="paragraph" w:customStyle="1" w:styleId="detailsubtitle">
    <w:name w:val="detail_subtitle"/>
    <w:basedOn w:val="Normal"/>
    <w:uiPriority w:val="99"/>
    <w:qFormat/>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sz w:val="24"/>
      <w:szCs w:val="24"/>
    </w:rPr>
  </w:style>
  <w:style w:type="paragraph" w:customStyle="1" w:styleId="tch">
    <w:name w:val="tch"/>
    <w:basedOn w:val="Normal"/>
    <w:uiPriority w:val="99"/>
    <w:semiHidden/>
    <w:qFormat/>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qFormat/>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qFormat/>
    <w:rsid w:val="000A427C"/>
    <w:pPr>
      <w:ind w:left="240"/>
    </w:pPr>
    <w:rPr>
      <w:rFonts w:ascii="Times New Roman" w:hAnsi="Times New Roman"/>
      <w:smallCaps/>
      <w:noProof/>
      <w:sz w:val="20"/>
      <w:szCs w:val="20"/>
    </w:rPr>
  </w:style>
  <w:style w:type="paragraph" w:styleId="TOC3">
    <w:name w:val="toc 3"/>
    <w:basedOn w:val="Normal"/>
    <w:next w:val="Normal"/>
    <w:autoRedefine/>
    <w:uiPriority w:val="99"/>
    <w:semiHidden/>
    <w:qFormat/>
    <w:rsid w:val="000A427C"/>
    <w:pPr>
      <w:ind w:left="480"/>
    </w:pPr>
    <w:rPr>
      <w:rFonts w:ascii="Times New Roman" w:hAnsi="Times New Roman"/>
      <w:i/>
      <w:iCs/>
      <w:noProof/>
      <w:sz w:val="20"/>
      <w:szCs w:val="20"/>
    </w:rPr>
  </w:style>
  <w:style w:type="paragraph" w:styleId="TOC4">
    <w:name w:val="toc 4"/>
    <w:basedOn w:val="Normal"/>
    <w:next w:val="Normal"/>
    <w:autoRedefine/>
    <w:uiPriority w:val="99"/>
    <w:semiHidden/>
    <w:qFormat/>
    <w:rsid w:val="000A427C"/>
    <w:pPr>
      <w:ind w:left="720"/>
    </w:pPr>
    <w:rPr>
      <w:rFonts w:ascii="Times New Roman" w:hAnsi="Times New Roman"/>
      <w:noProof/>
      <w:sz w:val="18"/>
      <w:szCs w:val="18"/>
    </w:rPr>
  </w:style>
  <w:style w:type="paragraph" w:styleId="TOC5">
    <w:name w:val="toc 5"/>
    <w:basedOn w:val="Normal"/>
    <w:next w:val="Normal"/>
    <w:autoRedefine/>
    <w:uiPriority w:val="99"/>
    <w:semiHidden/>
    <w:qFormat/>
    <w:rsid w:val="000A427C"/>
    <w:pPr>
      <w:ind w:left="960"/>
    </w:pPr>
    <w:rPr>
      <w:rFonts w:ascii="Times New Roman" w:hAnsi="Times New Roman"/>
      <w:noProof/>
      <w:sz w:val="18"/>
      <w:szCs w:val="18"/>
    </w:rPr>
  </w:style>
  <w:style w:type="paragraph" w:styleId="TOC7">
    <w:name w:val="toc 7"/>
    <w:basedOn w:val="Normal"/>
    <w:next w:val="Normal"/>
    <w:autoRedefine/>
    <w:uiPriority w:val="99"/>
    <w:semiHidden/>
    <w:qFormat/>
    <w:rsid w:val="000A427C"/>
    <w:pPr>
      <w:ind w:left="1440"/>
    </w:pPr>
    <w:rPr>
      <w:rFonts w:ascii="Times New Roman" w:hAnsi="Times New Roman"/>
      <w:noProof/>
      <w:sz w:val="18"/>
      <w:szCs w:val="18"/>
    </w:rPr>
  </w:style>
  <w:style w:type="paragraph" w:styleId="TOC8">
    <w:name w:val="toc 8"/>
    <w:basedOn w:val="Normal"/>
    <w:next w:val="Normal"/>
    <w:autoRedefine/>
    <w:uiPriority w:val="99"/>
    <w:semiHidden/>
    <w:qFormat/>
    <w:rsid w:val="000A427C"/>
    <w:pPr>
      <w:ind w:left="1680"/>
    </w:pPr>
    <w:rPr>
      <w:rFonts w:ascii="Times New Roman" w:hAnsi="Times New Roman"/>
      <w:noProof/>
      <w:sz w:val="18"/>
      <w:szCs w:val="18"/>
    </w:rPr>
  </w:style>
  <w:style w:type="paragraph" w:styleId="TOC9">
    <w:name w:val="toc 9"/>
    <w:basedOn w:val="Normal"/>
    <w:next w:val="Normal"/>
    <w:autoRedefine/>
    <w:uiPriority w:val="99"/>
    <w:semiHidden/>
    <w:qFormat/>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uiPriority w:val="99"/>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uiPriority w:val="99"/>
    <w:semiHidden/>
    <w:qFormat/>
    <w:rsid w:val="000A427C"/>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qFormat/>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uiPriority w:val="99"/>
    <w:qFormat/>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qFormat/>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uiPriority w:val="99"/>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qFormat/>
    <w:rsid w:val="00945592"/>
    <w:pPr>
      <w:spacing w:before="60" w:after="60"/>
      <w:ind w:firstLine="284"/>
      <w:jc w:val="center"/>
    </w:pPr>
    <w:rPr>
      <w:rFonts w:ascii=".VnArial" w:hAnsi=".VnArial"/>
      <w:sz w:val="20"/>
      <w:szCs w:val="24"/>
    </w:rPr>
  </w:style>
  <w:style w:type="paragraph" w:customStyle="1" w:styleId="cen">
    <w:name w:val="cen"/>
    <w:basedOn w:val="Normal"/>
    <w:uiPriority w:val="99"/>
    <w:qFormat/>
    <w:rsid w:val="00945592"/>
    <w:pPr>
      <w:spacing w:after="80" w:line="276" w:lineRule="auto"/>
      <w:ind w:firstLine="284"/>
      <w:jc w:val="center"/>
    </w:pPr>
    <w:rPr>
      <w:rFonts w:ascii=".VnTime" w:hAnsi=".VnTime"/>
      <w:sz w:val="24"/>
      <w:szCs w:val="24"/>
    </w:rPr>
  </w:style>
  <w:style w:type="paragraph" w:customStyle="1" w:styleId="text-bt">
    <w:name w:val="text-bt"/>
    <w:basedOn w:val="Normal"/>
    <w:uiPriority w:val="99"/>
    <w:qFormat/>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uiPriority w:val="99"/>
    <w:qFormat/>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uiPriority w:val="99"/>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uiPriority w:val="99"/>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qFormat/>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uiPriority w:val="99"/>
    <w:qFormat/>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qFormat/>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qFormat/>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uiPriority w:val="99"/>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ableGrid12">
    <w:name w:val="Table Grid12"/>
    <w:basedOn w:val="TableNormal"/>
    <w:next w:val="TableGrid"/>
    <w:uiPriority w:val="39"/>
    <w:rsid w:val="002A4852"/>
    <w:pPr>
      <w:jc w:val="both"/>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8168F"/>
    <w:rPr>
      <w:color w:val="605E5C"/>
      <w:shd w:val="clear" w:color="auto" w:fill="E1DFDD"/>
    </w:rPr>
  </w:style>
  <w:style w:type="character" w:customStyle="1" w:styleId="google-anno-t">
    <w:name w:val="google-anno-t"/>
    <w:basedOn w:val="DefaultParagraphFont"/>
    <w:rsid w:val="00C62778"/>
  </w:style>
  <w:style w:type="table" w:customStyle="1" w:styleId="MediumShading2-Accent31">
    <w:name w:val="Medium Shading 2 - Accent 31"/>
    <w:basedOn w:val="TableNormal"/>
    <w:next w:val="MediumShading2-Accent3"/>
    <w:uiPriority w:val="64"/>
    <w:rsid w:val="00715775"/>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41">
    <w:name w:val="Medium Shading 1 - Accent 41"/>
    <w:basedOn w:val="TableNormal"/>
    <w:next w:val="MediumShading1-Accent4"/>
    <w:uiPriority w:val="63"/>
    <w:rsid w:val="00715775"/>
    <w:rPr>
      <w:rFonts w:ascii="Calibri" w:eastAsia="Calibri" w:hAnsi="Calibri" w:cs="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715775"/>
    <w:rPr>
      <w:rFonts w:ascii="Calibri" w:eastAsia="Calibri" w:hAnsi="Calibri"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Grid2-Accent51">
    <w:name w:val="Medium Grid 2 - Accent 51"/>
    <w:basedOn w:val="TableNormal"/>
    <w:next w:val="MediumGrid2-Accent5"/>
    <w:uiPriority w:val="68"/>
    <w:rsid w:val="00715775"/>
    <w:rPr>
      <w:rFonts w:ascii="Cambria" w:eastAsia="Times New Roman" w:hAnsi="Cambria" w:cs="Times New Roman"/>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List-Accent61">
    <w:name w:val="Light List - Accent 61"/>
    <w:basedOn w:val="TableNormal"/>
    <w:next w:val="LightList-Accent6"/>
    <w:uiPriority w:val="61"/>
    <w:rsid w:val="00715775"/>
    <w:rPr>
      <w:rFonts w:ascii="Calibri" w:eastAsia="Calibri" w:hAnsi="Calibri"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715775"/>
    <w:rPr>
      <w:rFonts w:ascii="Calibri" w:eastAsia="Calibri" w:hAnsi="Calibri"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Grid10">
    <w:name w:val="TableGrid1"/>
    <w:rsid w:val="00715775"/>
    <w:rPr>
      <w:rFonts w:ascii="Calibri" w:eastAsia="Times New Roman" w:hAnsi="Calibri" w:cs="Times New Roman"/>
    </w:rPr>
    <w:tblPr>
      <w:tblCellMar>
        <w:top w:w="0" w:type="dxa"/>
        <w:left w:w="0" w:type="dxa"/>
        <w:bottom w:w="0" w:type="dxa"/>
        <w:right w:w="0" w:type="dxa"/>
      </w:tblCellMar>
    </w:tblPr>
  </w:style>
  <w:style w:type="table" w:customStyle="1" w:styleId="MediumShading211">
    <w:name w:val="Medium Shading 211"/>
    <w:basedOn w:val="TableNormal"/>
    <w:uiPriority w:val="64"/>
    <w:rsid w:val="00715775"/>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715775"/>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Light1">
    <w:name w:val="Grid Table Light1"/>
    <w:basedOn w:val="TableNormal"/>
    <w:uiPriority w:val="40"/>
    <w:rsid w:val="00715775"/>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21">
    <w:name w:val="Table Grid121"/>
    <w:basedOn w:val="TableNormal"/>
    <w:uiPriority w:val="39"/>
    <w:rsid w:val="00715775"/>
    <w:pPr>
      <w:jc w:val="both"/>
    </w:pPr>
    <w:rPr>
      <w:rFonts w:ascii="Times New Roman" w:eastAsia="Calibri" w:hAnsi="Times New Roman" w:cs="Times New Roman"/>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1">
    <w:name w:val="Cu 11"/>
    <w:rsid w:val="00715775"/>
    <w:pPr>
      <w:numPr>
        <w:numId w:val="7"/>
      </w:numPr>
    </w:pPr>
  </w:style>
  <w:style w:type="numbering" w:customStyle="1" w:styleId="Cu110">
    <w:name w:val="Câu 11"/>
    <w:rsid w:val="00715775"/>
    <w:pPr>
      <w:numPr>
        <w:numId w:val="8"/>
      </w:numPr>
    </w:pPr>
  </w:style>
  <w:style w:type="numbering" w:customStyle="1" w:styleId="1111111">
    <w:name w:val="1 / 1.1 / 1.1.11"/>
    <w:basedOn w:val="NoList"/>
    <w:next w:val="111111"/>
    <w:semiHidden/>
    <w:unhideWhenUsed/>
    <w:rsid w:val="00715775"/>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2849922">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199871">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58411147">
      <w:bodyDiv w:val="1"/>
      <w:marLeft w:val="0"/>
      <w:marRight w:val="0"/>
      <w:marTop w:val="0"/>
      <w:marBottom w:val="0"/>
      <w:divBdr>
        <w:top w:val="none" w:sz="0" w:space="0" w:color="auto"/>
        <w:left w:val="none" w:sz="0" w:space="0" w:color="auto"/>
        <w:bottom w:val="none" w:sz="0" w:space="0" w:color="auto"/>
        <w:right w:val="none" w:sz="0" w:space="0" w:color="auto"/>
      </w:divBdr>
    </w:div>
    <w:div w:id="261376117">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53771315">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85299719">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6852953">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8257076">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79683518">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07733080">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2835326">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79165394">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044222">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4250971">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7981880">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3245444">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0381440">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0945508">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2211727">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0146803">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1280663">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1081950">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51515626">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5764527">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67730225">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274337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175613">
      <w:bodyDiv w:val="1"/>
      <w:marLeft w:val="0"/>
      <w:marRight w:val="0"/>
      <w:marTop w:val="0"/>
      <w:marBottom w:val="0"/>
      <w:divBdr>
        <w:top w:val="none" w:sz="0" w:space="0" w:color="auto"/>
        <w:left w:val="none" w:sz="0" w:space="0" w:color="auto"/>
        <w:bottom w:val="none" w:sz="0" w:space="0" w:color="auto"/>
        <w:right w:val="none" w:sz="0" w:space="0" w:color="auto"/>
      </w:divBdr>
      <w:divsChild>
        <w:div w:id="2113087443">
          <w:marLeft w:val="0"/>
          <w:marRight w:val="0"/>
          <w:marTop w:val="0"/>
          <w:marBottom w:val="0"/>
          <w:divBdr>
            <w:top w:val="none" w:sz="0" w:space="0" w:color="auto"/>
            <w:left w:val="none" w:sz="0" w:space="0" w:color="auto"/>
            <w:bottom w:val="none" w:sz="0" w:space="0" w:color="auto"/>
            <w:right w:val="none" w:sz="0" w:space="0" w:color="auto"/>
          </w:divBdr>
        </w:div>
      </w:divsChild>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058038">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089185937">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 w:id="214014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00" Target="embeddings/oleObject21.bin" Type="http://schemas.openxmlformats.org/officeDocument/2006/relationships/oleObject"/><Relationship Id="rId101" Target="media/image51.wmf" Type="http://schemas.openxmlformats.org/officeDocument/2006/relationships/image"/><Relationship Id="rId102" Target="embeddings/oleObject22.bin" Type="http://schemas.openxmlformats.org/officeDocument/2006/relationships/oleObject"/><Relationship Id="rId103" Target="embeddings/oleObject23.bin" Type="http://schemas.openxmlformats.org/officeDocument/2006/relationships/oleObject"/><Relationship Id="rId104" Target="media/image52.wmf" Type="http://schemas.openxmlformats.org/officeDocument/2006/relationships/image"/><Relationship Id="rId105" Target="embeddings/oleObject24.bin" Type="http://schemas.openxmlformats.org/officeDocument/2006/relationships/oleObject"/><Relationship Id="rId106" Target="media/image53.wmf" Type="http://schemas.openxmlformats.org/officeDocument/2006/relationships/image"/><Relationship Id="rId107" Target="embeddings/oleObject25.bin" Type="http://schemas.openxmlformats.org/officeDocument/2006/relationships/oleObject"/><Relationship Id="rId108" Target="embeddings/oleObject26.bin" Type="http://schemas.openxmlformats.org/officeDocument/2006/relationships/oleObject"/><Relationship Id="rId109" Target="media/image54.wmf" Type="http://schemas.openxmlformats.org/officeDocument/2006/relationships/image"/><Relationship Id="rId11" Target="media/image3.png" Type="http://schemas.openxmlformats.org/officeDocument/2006/relationships/image"/><Relationship Id="rId110" Target="embeddings/oleObject27.bin" Type="http://schemas.openxmlformats.org/officeDocument/2006/relationships/oleObject"/><Relationship Id="rId111" Target="media/image55.wmf" Type="http://schemas.openxmlformats.org/officeDocument/2006/relationships/image"/><Relationship Id="rId112" Target="embeddings/oleObject28.bin" Type="http://schemas.openxmlformats.org/officeDocument/2006/relationships/oleObject"/><Relationship Id="rId113" Target="media/image56.wmf" Type="http://schemas.openxmlformats.org/officeDocument/2006/relationships/image"/><Relationship Id="rId114" Target="embeddings/oleObject29.bin" Type="http://schemas.openxmlformats.org/officeDocument/2006/relationships/oleObject"/><Relationship Id="rId115" Target="media/image57.wmf" Type="http://schemas.openxmlformats.org/officeDocument/2006/relationships/image"/><Relationship Id="rId116" Target="embeddings/oleObject30.bin" Type="http://schemas.openxmlformats.org/officeDocument/2006/relationships/oleObject"/><Relationship Id="rId117" Target="media/image58.wmf" Type="http://schemas.openxmlformats.org/officeDocument/2006/relationships/image"/><Relationship Id="rId118" Target="embeddings/oleObject31.bin" Type="http://schemas.openxmlformats.org/officeDocument/2006/relationships/oleObject"/><Relationship Id="rId119" Target="media/image59.wmf" Type="http://schemas.openxmlformats.org/officeDocument/2006/relationships/image"/><Relationship Id="rId12" Target="media/hdphoto2.wdp" Type="http://schemas.microsoft.com/office/2007/relationships/hdphoto"/><Relationship Id="rId120" Target="embeddings/oleObject32.bin" Type="http://schemas.openxmlformats.org/officeDocument/2006/relationships/oleObject"/><Relationship Id="rId121" Target="media/image60.wmf" Type="http://schemas.openxmlformats.org/officeDocument/2006/relationships/image"/><Relationship Id="rId122" Target="embeddings/oleObject33.bin" Type="http://schemas.openxmlformats.org/officeDocument/2006/relationships/oleObject"/><Relationship Id="rId123" Target="media/image61.wmf" Type="http://schemas.openxmlformats.org/officeDocument/2006/relationships/image"/><Relationship Id="rId124" Target="embeddings/oleObject34.bin" Type="http://schemas.openxmlformats.org/officeDocument/2006/relationships/oleObject"/><Relationship Id="rId125" Target="media/image62.wmf" Type="http://schemas.openxmlformats.org/officeDocument/2006/relationships/image"/><Relationship Id="rId126" Target="embeddings/oleObject35.bin" Type="http://schemas.openxmlformats.org/officeDocument/2006/relationships/oleObject"/><Relationship Id="rId127" Target="media/image63.wmf" Type="http://schemas.openxmlformats.org/officeDocument/2006/relationships/image"/><Relationship Id="rId128" Target="embeddings/oleObject36.bin" Type="http://schemas.openxmlformats.org/officeDocument/2006/relationships/oleObject"/><Relationship Id="rId129" Target="media/image64.wmf" Type="http://schemas.openxmlformats.org/officeDocument/2006/relationships/image"/><Relationship Id="rId13" Target="media/image4.png" Type="http://schemas.openxmlformats.org/officeDocument/2006/relationships/image"/><Relationship Id="rId130" Target="embeddings/oleObject37.bin" Type="http://schemas.openxmlformats.org/officeDocument/2006/relationships/oleObject"/><Relationship Id="rId131" Target="media/image65.wmf" Type="http://schemas.openxmlformats.org/officeDocument/2006/relationships/image"/><Relationship Id="rId132" Target="embeddings/oleObject38.bin" Type="http://schemas.openxmlformats.org/officeDocument/2006/relationships/oleObject"/><Relationship Id="rId133" Target="media/image66.wmf" Type="http://schemas.openxmlformats.org/officeDocument/2006/relationships/image"/><Relationship Id="rId134" Target="embeddings/oleObject39.bin" Type="http://schemas.openxmlformats.org/officeDocument/2006/relationships/oleObject"/><Relationship Id="rId135" Target="media/image67.wmf" Type="http://schemas.openxmlformats.org/officeDocument/2006/relationships/image"/><Relationship Id="rId136" Target="embeddings/oleObject40.bin" Type="http://schemas.openxmlformats.org/officeDocument/2006/relationships/oleObject"/><Relationship Id="rId137" Target="media/image68.wmf" Type="http://schemas.openxmlformats.org/officeDocument/2006/relationships/image"/><Relationship Id="rId138" Target="embeddings/oleObject41.bin" Type="http://schemas.openxmlformats.org/officeDocument/2006/relationships/oleObject"/><Relationship Id="rId139" Target="media/image69.wmf" Type="http://schemas.openxmlformats.org/officeDocument/2006/relationships/image"/><Relationship Id="rId14" Target="media/hdphoto3.wdp" Type="http://schemas.microsoft.com/office/2007/relationships/hdphoto"/><Relationship Id="rId140" Target="embeddings/oleObject42.bin" Type="http://schemas.openxmlformats.org/officeDocument/2006/relationships/oleObject"/><Relationship Id="rId141" Target="media/image70.wmf" Type="http://schemas.openxmlformats.org/officeDocument/2006/relationships/image"/><Relationship Id="rId142" Target="embeddings/oleObject43.bin" Type="http://schemas.openxmlformats.org/officeDocument/2006/relationships/oleObject"/><Relationship Id="rId143" Target="embeddings/oleObject44.bin" Type="http://schemas.openxmlformats.org/officeDocument/2006/relationships/oleObject"/><Relationship Id="rId144" Target="embeddings/oleObject45.bin" Type="http://schemas.openxmlformats.org/officeDocument/2006/relationships/oleObject"/><Relationship Id="rId145" Target="embeddings/oleObject46.bin" Type="http://schemas.openxmlformats.org/officeDocument/2006/relationships/oleObject"/><Relationship Id="rId146" Target="media/image71.wmf" Type="http://schemas.openxmlformats.org/officeDocument/2006/relationships/image"/><Relationship Id="rId147" Target="embeddings/oleObject47.bin" Type="http://schemas.openxmlformats.org/officeDocument/2006/relationships/oleObject"/><Relationship Id="rId148" Target="media/image72.png" Type="http://schemas.openxmlformats.org/officeDocument/2006/relationships/image"/><Relationship Id="rId149" Target="media/image73.png" Type="http://schemas.openxmlformats.org/officeDocument/2006/relationships/image"/><Relationship Id="rId15" Target="media/image5.png" Type="http://schemas.openxmlformats.org/officeDocument/2006/relationships/image"/><Relationship Id="rId150" Target="media/image74.png" Type="http://schemas.openxmlformats.org/officeDocument/2006/relationships/image"/><Relationship Id="rId151" Target="media/image75.wmf" Type="http://schemas.openxmlformats.org/officeDocument/2006/relationships/image"/><Relationship Id="rId152" Target="embeddings/oleObject48.bin" Type="http://schemas.openxmlformats.org/officeDocument/2006/relationships/oleObject"/><Relationship Id="rId153" Target="media/image76.png" Type="http://schemas.openxmlformats.org/officeDocument/2006/relationships/image"/><Relationship Id="rId154" Target="media/image77.png" Type="http://schemas.openxmlformats.org/officeDocument/2006/relationships/image"/><Relationship Id="rId155" Target="media/image78.png" Type="http://schemas.openxmlformats.org/officeDocument/2006/relationships/image"/><Relationship Id="rId156" Target="media/image79.png" Type="http://schemas.openxmlformats.org/officeDocument/2006/relationships/image"/><Relationship Id="rId157" Target="media/image80.png" Type="http://schemas.openxmlformats.org/officeDocument/2006/relationships/image"/><Relationship Id="rId158" Target="media/image81.wmf" Type="http://schemas.openxmlformats.org/officeDocument/2006/relationships/image"/><Relationship Id="rId159" Target="embeddings/oleObject49.bin" Type="http://schemas.openxmlformats.org/officeDocument/2006/relationships/oleObject"/><Relationship Id="rId16" Target="media/hdphoto4.wdp" Type="http://schemas.microsoft.com/office/2007/relationships/hdphoto"/><Relationship Id="rId160" Target="media/image82.wmf" Type="http://schemas.openxmlformats.org/officeDocument/2006/relationships/image"/><Relationship Id="rId161" Target="embeddings/oleObject50.bin" Type="http://schemas.openxmlformats.org/officeDocument/2006/relationships/oleObject"/><Relationship Id="rId162" Target="media/image83.png" Type="http://schemas.openxmlformats.org/officeDocument/2006/relationships/image"/><Relationship Id="rId163" Target="media/image84.png" Type="http://schemas.openxmlformats.org/officeDocument/2006/relationships/image"/><Relationship Id="rId164" Target="media/image85.wmf" Type="http://schemas.openxmlformats.org/officeDocument/2006/relationships/image"/><Relationship Id="rId165" Target="embeddings/oleObject51.bin" Type="http://schemas.openxmlformats.org/officeDocument/2006/relationships/oleObject"/><Relationship Id="rId166" Target="media/image86.wmf" Type="http://schemas.openxmlformats.org/officeDocument/2006/relationships/image"/><Relationship Id="rId167" Target="embeddings/oleObject52.bin" Type="http://schemas.openxmlformats.org/officeDocument/2006/relationships/oleObject"/><Relationship Id="rId168" Target="media/image87.wmf" Type="http://schemas.openxmlformats.org/officeDocument/2006/relationships/image"/><Relationship Id="rId169" Target="embeddings/oleObject53.bin" Type="http://schemas.openxmlformats.org/officeDocument/2006/relationships/oleObject"/><Relationship Id="rId17" Target="media/image6.png" Type="http://schemas.openxmlformats.org/officeDocument/2006/relationships/image"/><Relationship Id="rId170" Target="media/image88.wmf" Type="http://schemas.openxmlformats.org/officeDocument/2006/relationships/image"/><Relationship Id="rId171" Target="embeddings/oleObject54.bin" Type="http://schemas.openxmlformats.org/officeDocument/2006/relationships/oleObject"/><Relationship Id="rId172" Target="media/image89.wmf" Type="http://schemas.openxmlformats.org/officeDocument/2006/relationships/image"/><Relationship Id="rId173" Target="media/image90.wmf" Type="http://schemas.openxmlformats.org/officeDocument/2006/relationships/image"/><Relationship Id="rId174" Target="embeddings/oleObject55.bin" Type="http://schemas.openxmlformats.org/officeDocument/2006/relationships/oleObject"/><Relationship Id="rId175" Target="media/image91.wmf" Type="http://schemas.openxmlformats.org/officeDocument/2006/relationships/image"/><Relationship Id="rId176" Target="embeddings/oleObject56.bin" Type="http://schemas.openxmlformats.org/officeDocument/2006/relationships/oleObject"/><Relationship Id="rId177" Target="media/image92.wmf" Type="http://schemas.openxmlformats.org/officeDocument/2006/relationships/image"/><Relationship Id="rId178" Target="embeddings/oleObject57.bin" Type="http://schemas.openxmlformats.org/officeDocument/2006/relationships/oleObject"/><Relationship Id="rId179" Target="media/image93.png" Type="http://schemas.openxmlformats.org/officeDocument/2006/relationships/image"/><Relationship Id="rId18" Target="media/hdphoto5.wdp" Type="http://schemas.microsoft.com/office/2007/relationships/hdphoto"/><Relationship Id="rId180" Target="media/image94.png" Type="http://schemas.openxmlformats.org/officeDocument/2006/relationships/image"/><Relationship Id="rId181" Target="media/image95.png" Type="http://schemas.openxmlformats.org/officeDocument/2006/relationships/image"/><Relationship Id="rId182" Target="media/image96.png" Type="http://schemas.openxmlformats.org/officeDocument/2006/relationships/image"/><Relationship Id="rId183" Target="media/image97.png" Type="http://schemas.openxmlformats.org/officeDocument/2006/relationships/image"/><Relationship Id="rId184" Target="media/image98.emf" Type="http://schemas.openxmlformats.org/officeDocument/2006/relationships/image"/><Relationship Id="rId185" Target="embeddings/oleObject58.bin" Type="http://schemas.openxmlformats.org/officeDocument/2006/relationships/oleObject"/><Relationship Id="rId186" Target="media/image99.png" Type="http://schemas.openxmlformats.org/officeDocument/2006/relationships/image"/><Relationship Id="rId187" Target="media/image100.png" Type="http://schemas.openxmlformats.org/officeDocument/2006/relationships/image"/><Relationship Id="rId188" Target="media/image101.wmf" Type="http://schemas.openxmlformats.org/officeDocument/2006/relationships/image"/><Relationship Id="rId189" Target="embeddings/oleObject59.bin" Type="http://schemas.openxmlformats.org/officeDocument/2006/relationships/oleObject"/><Relationship Id="rId19" Target="media/image7.wmf" Type="http://schemas.openxmlformats.org/officeDocument/2006/relationships/image"/><Relationship Id="rId190" Target="media/image102.wmf" Type="http://schemas.openxmlformats.org/officeDocument/2006/relationships/image"/><Relationship Id="rId191" Target="embeddings/oleObject60.bin" Type="http://schemas.openxmlformats.org/officeDocument/2006/relationships/oleObject"/><Relationship Id="rId192" Target="media/image103.wmf" Type="http://schemas.openxmlformats.org/officeDocument/2006/relationships/image"/><Relationship Id="rId193" Target="embeddings/oleObject61.bin" Type="http://schemas.openxmlformats.org/officeDocument/2006/relationships/oleObject"/><Relationship Id="rId194" Target="media/image104.wmf" Type="http://schemas.openxmlformats.org/officeDocument/2006/relationships/image"/><Relationship Id="rId195" Target="embeddings/oleObject62.bin" Type="http://schemas.openxmlformats.org/officeDocument/2006/relationships/oleObject"/><Relationship Id="rId196" Target="media/image105.wmf" Type="http://schemas.openxmlformats.org/officeDocument/2006/relationships/image"/><Relationship Id="rId197" Target="embeddings/oleObject63.bin" Type="http://schemas.openxmlformats.org/officeDocument/2006/relationships/oleObject"/><Relationship Id="rId198" Target="media/image106.wmf" Type="http://schemas.openxmlformats.org/officeDocument/2006/relationships/image"/><Relationship Id="rId199" Target="embeddings/oleObject64.bin" Type="http://schemas.openxmlformats.org/officeDocument/2006/relationships/oleObject"/><Relationship Id="rId2" Target="numbering.xml" Type="http://schemas.openxmlformats.org/officeDocument/2006/relationships/numbering"/><Relationship Id="rId20" Target="embeddings/oleObject1.bin" Type="http://schemas.openxmlformats.org/officeDocument/2006/relationships/oleObject"/><Relationship Id="rId200" Target="media/image107.wmf" Type="http://schemas.openxmlformats.org/officeDocument/2006/relationships/image"/><Relationship Id="rId201" Target="embeddings/oleObject65.bin" Type="http://schemas.openxmlformats.org/officeDocument/2006/relationships/oleObject"/><Relationship Id="rId202" Target="http://hoctap.dvtienich.com/questions/question/chi-so-octane-duoc-dung-de-danh-gia-chat-luong-cua-xang-theo-muc-do-chiu-nen-cua-hon-hop-xang-va-khong-khi-trong-dong-co/" TargetMode="External" Type="http://schemas.openxmlformats.org/officeDocument/2006/relationships/hyperlink"/><Relationship Id="rId203" Target="media/hdphoto23.wdp" Type="http://schemas.microsoft.com/office/2007/relationships/hdphoto"/><Relationship Id="rId204" Target="embeddings/oleObject66.bin" Type="http://schemas.openxmlformats.org/officeDocument/2006/relationships/oleObject"/><Relationship Id="rId205" Target="embeddings/oleObject67.bin" Type="http://schemas.openxmlformats.org/officeDocument/2006/relationships/oleObject"/><Relationship Id="rId206" Target="embeddings/oleObject68.bin" Type="http://schemas.openxmlformats.org/officeDocument/2006/relationships/oleObject"/><Relationship Id="rId207" Target="embeddings/oleObject69.bin" Type="http://schemas.openxmlformats.org/officeDocument/2006/relationships/oleObject"/><Relationship Id="rId208" Target="embeddings/oleObject70.bin" Type="http://schemas.openxmlformats.org/officeDocument/2006/relationships/oleObject"/><Relationship Id="rId209" Target="embeddings/oleObject71.bin" Type="http://schemas.openxmlformats.org/officeDocument/2006/relationships/oleObject"/><Relationship Id="rId21" Target="media/image8.wmf" Type="http://schemas.openxmlformats.org/officeDocument/2006/relationships/image"/><Relationship Id="rId210" Target="embeddings/oleObject72.bin" Type="http://schemas.openxmlformats.org/officeDocument/2006/relationships/oleObject"/><Relationship Id="rId211" Target="embeddings/oleObject73.bin" Type="http://schemas.openxmlformats.org/officeDocument/2006/relationships/oleObject"/><Relationship Id="rId212" Target="embeddings/oleObject74.bin" Type="http://schemas.openxmlformats.org/officeDocument/2006/relationships/oleObject"/><Relationship Id="rId213" Target="embeddings/oleObject75.bin" Type="http://schemas.openxmlformats.org/officeDocument/2006/relationships/oleObject"/><Relationship Id="rId214" Target="media/image108.png" Type="http://schemas.openxmlformats.org/officeDocument/2006/relationships/image"/><Relationship Id="rId215" Target="media/hdphoto24.wdp" Type="http://schemas.microsoft.com/office/2007/relationships/hdphoto"/><Relationship Id="rId216" Target="media/hdphoto25.wdp" Type="http://schemas.microsoft.com/office/2007/relationships/hdphoto"/><Relationship Id="rId217" Target="media/image109.png" Type="http://schemas.openxmlformats.org/officeDocument/2006/relationships/image"/><Relationship Id="rId218" Target="media/hdphoto26.wdp" Type="http://schemas.microsoft.com/office/2007/relationships/hdphoto"/><Relationship Id="rId219" Target="media/image110.png" Type="http://schemas.openxmlformats.org/officeDocument/2006/relationships/image"/><Relationship Id="rId22" Target="embeddings/oleObject2.bin" Type="http://schemas.openxmlformats.org/officeDocument/2006/relationships/oleObject"/><Relationship Id="rId220" Target="media/image111.wmf" Type="http://schemas.openxmlformats.org/officeDocument/2006/relationships/image"/><Relationship Id="rId221" Target="embeddings/oleObject76.bin" Type="http://schemas.openxmlformats.org/officeDocument/2006/relationships/oleObject"/><Relationship Id="rId222" Target="media/image112.wmf" Type="http://schemas.openxmlformats.org/officeDocument/2006/relationships/image"/><Relationship Id="rId223" Target="embeddings/oleObject77.bin" Type="http://schemas.openxmlformats.org/officeDocument/2006/relationships/oleObject"/><Relationship Id="rId224" Target="embeddings/oleObject78.bin" Type="http://schemas.openxmlformats.org/officeDocument/2006/relationships/oleObject"/><Relationship Id="rId225" Target="media/image113.png" Type="http://schemas.openxmlformats.org/officeDocument/2006/relationships/image"/><Relationship Id="rId226" Target="media/hdphoto27.wdp" Type="http://schemas.microsoft.com/office/2007/relationships/hdphoto"/><Relationship Id="rId227" Target="media/image114.wmf" Type="http://schemas.openxmlformats.org/officeDocument/2006/relationships/image"/><Relationship Id="rId228" Target="embeddings/oleObject79.bin" Type="http://schemas.openxmlformats.org/officeDocument/2006/relationships/oleObject"/><Relationship Id="rId229" Target="media/image115.png" Type="http://schemas.openxmlformats.org/officeDocument/2006/relationships/image"/><Relationship Id="rId23" Target="media/image9.wmf" Type="http://schemas.openxmlformats.org/officeDocument/2006/relationships/image"/><Relationship Id="rId230" Target="media/hdphoto28.wdp" Type="http://schemas.microsoft.com/office/2007/relationships/hdphoto"/><Relationship Id="rId231" Target="media/image116.png" Type="http://schemas.openxmlformats.org/officeDocument/2006/relationships/image"/><Relationship Id="rId232" Target="media/image117.png" Type="http://schemas.openxmlformats.org/officeDocument/2006/relationships/image"/><Relationship Id="rId233" Target="media/hdphoto29.wdp" Type="http://schemas.microsoft.com/office/2007/relationships/hdphoto"/><Relationship Id="rId234" Target="embeddings/oleObject80.bin" Type="http://schemas.openxmlformats.org/officeDocument/2006/relationships/oleObject"/><Relationship Id="rId235" Target="media/image118.wmf" Type="http://schemas.openxmlformats.org/officeDocument/2006/relationships/image"/><Relationship Id="rId236" Target="embeddings/oleObject81.bin" Type="http://schemas.openxmlformats.org/officeDocument/2006/relationships/oleObject"/><Relationship Id="rId237" Target="media/image119.wmf" Type="http://schemas.openxmlformats.org/officeDocument/2006/relationships/image"/><Relationship Id="rId238" Target="embeddings/oleObject82.bin" Type="http://schemas.openxmlformats.org/officeDocument/2006/relationships/oleObject"/><Relationship Id="rId239" Target="media/image120.wmf" Type="http://schemas.openxmlformats.org/officeDocument/2006/relationships/image"/><Relationship Id="rId24" Target="embeddings/oleObject3.bin" Type="http://schemas.openxmlformats.org/officeDocument/2006/relationships/oleObject"/><Relationship Id="rId240" Target="embeddings/oleObject83.bin" Type="http://schemas.openxmlformats.org/officeDocument/2006/relationships/oleObject"/><Relationship Id="rId241" Target="media/image121.wmf" Type="http://schemas.openxmlformats.org/officeDocument/2006/relationships/image"/><Relationship Id="rId242" Target="embeddings/oleObject84.bin" Type="http://schemas.openxmlformats.org/officeDocument/2006/relationships/oleObject"/><Relationship Id="rId243" Target="media/image122.wmf" Type="http://schemas.openxmlformats.org/officeDocument/2006/relationships/image"/><Relationship Id="rId244" Target="embeddings/oleObject85.bin" Type="http://schemas.openxmlformats.org/officeDocument/2006/relationships/oleObject"/><Relationship Id="rId245" Target="media/image123.wmf" Type="http://schemas.openxmlformats.org/officeDocument/2006/relationships/image"/><Relationship Id="rId246" Target="embeddings/oleObject86.bin" Type="http://schemas.openxmlformats.org/officeDocument/2006/relationships/oleObject"/><Relationship Id="rId247" Target="embeddings/oleObject87.bin" Type="http://schemas.openxmlformats.org/officeDocument/2006/relationships/oleObject"/><Relationship Id="rId248" Target="media/image124.wmf" Type="http://schemas.openxmlformats.org/officeDocument/2006/relationships/image"/><Relationship Id="rId249" Target="embeddings/oleObject88.bin" Type="http://schemas.openxmlformats.org/officeDocument/2006/relationships/oleObject"/><Relationship Id="rId25" Target="media/image10.wmf" Type="http://schemas.openxmlformats.org/officeDocument/2006/relationships/image"/><Relationship Id="rId250" Target="media/image125.wmf" Type="http://schemas.openxmlformats.org/officeDocument/2006/relationships/image"/><Relationship Id="rId251" Target="embeddings/oleObject89.bin" Type="http://schemas.openxmlformats.org/officeDocument/2006/relationships/oleObject"/><Relationship Id="rId252" Target="embeddings/oleObject90.bin" Type="http://schemas.openxmlformats.org/officeDocument/2006/relationships/oleObject"/><Relationship Id="rId253" Target="embeddings/oleObject91.bin" Type="http://schemas.openxmlformats.org/officeDocument/2006/relationships/oleObject"/><Relationship Id="rId254" Target="embeddings/oleObject92.bin" Type="http://schemas.openxmlformats.org/officeDocument/2006/relationships/oleObject"/><Relationship Id="rId255" Target="embeddings/oleObject93.bin" Type="http://schemas.openxmlformats.org/officeDocument/2006/relationships/oleObject"/><Relationship Id="rId256" Target="embeddings/oleObject94.bin" Type="http://schemas.openxmlformats.org/officeDocument/2006/relationships/oleObject"/><Relationship Id="rId257" Target="media/image126.wmf" Type="http://schemas.openxmlformats.org/officeDocument/2006/relationships/image"/><Relationship Id="rId258" Target="embeddings/oleObject95.bin" Type="http://schemas.openxmlformats.org/officeDocument/2006/relationships/oleObject"/><Relationship Id="rId259" Target="media/image127.wmf" Type="http://schemas.openxmlformats.org/officeDocument/2006/relationships/image"/><Relationship Id="rId26" Target="embeddings/oleObject4.bin" Type="http://schemas.openxmlformats.org/officeDocument/2006/relationships/oleObject"/><Relationship Id="rId260" Target="embeddings/oleObject96.bin" Type="http://schemas.openxmlformats.org/officeDocument/2006/relationships/oleObject"/><Relationship Id="rId261" Target="media/image128.wmf" Type="http://schemas.openxmlformats.org/officeDocument/2006/relationships/image"/><Relationship Id="rId262" Target="embeddings/oleObject97.bin" Type="http://schemas.openxmlformats.org/officeDocument/2006/relationships/oleObject"/><Relationship Id="rId263" Target="embeddings/oleObject98.bin" Type="http://schemas.openxmlformats.org/officeDocument/2006/relationships/oleObject"/><Relationship Id="rId264" Target="media/image129.wmf" Type="http://schemas.openxmlformats.org/officeDocument/2006/relationships/image"/><Relationship Id="rId265" Target="embeddings/oleObject99.bin" Type="http://schemas.openxmlformats.org/officeDocument/2006/relationships/oleObject"/><Relationship Id="rId266" Target="media/image130.wmf" Type="http://schemas.openxmlformats.org/officeDocument/2006/relationships/image"/><Relationship Id="rId267" Target="embeddings/oleObject100.bin" Type="http://schemas.openxmlformats.org/officeDocument/2006/relationships/oleObject"/><Relationship Id="rId268" Target="embeddings/oleObject101.bin" Type="http://schemas.openxmlformats.org/officeDocument/2006/relationships/oleObject"/><Relationship Id="rId269" Target="media/image131.wmf" Type="http://schemas.openxmlformats.org/officeDocument/2006/relationships/image"/><Relationship Id="rId27" Target="media/image11.wmf" Type="http://schemas.openxmlformats.org/officeDocument/2006/relationships/image"/><Relationship Id="rId270" Target="embeddings/oleObject102.bin" Type="http://schemas.openxmlformats.org/officeDocument/2006/relationships/oleObject"/><Relationship Id="rId271" Target="media/image132.wmf" Type="http://schemas.openxmlformats.org/officeDocument/2006/relationships/image"/><Relationship Id="rId272" Target="embeddings/oleObject103.bin" Type="http://schemas.openxmlformats.org/officeDocument/2006/relationships/oleObject"/><Relationship Id="rId273" Target="media/image133.wmf" Type="http://schemas.openxmlformats.org/officeDocument/2006/relationships/image"/><Relationship Id="rId274" Target="embeddings/oleObject104.bin" Type="http://schemas.openxmlformats.org/officeDocument/2006/relationships/oleObject"/><Relationship Id="rId275" Target="header1.xml" Type="http://schemas.openxmlformats.org/officeDocument/2006/relationships/header"/><Relationship Id="rId276" Target="footer1.xml" Type="http://schemas.openxmlformats.org/officeDocument/2006/relationships/footer"/><Relationship Id="rId277" Target="fontTable.xml" Type="http://schemas.openxmlformats.org/officeDocument/2006/relationships/fontTable"/><Relationship Id="rId278" Target="theme/theme1.xml" Type="http://schemas.openxmlformats.org/officeDocument/2006/relationships/theme"/><Relationship Id="rId28" Target="embeddings/oleObject5.bin" Type="http://schemas.openxmlformats.org/officeDocument/2006/relationships/oleObject"/><Relationship Id="rId29" Target="media/image12.wmf" Type="http://schemas.openxmlformats.org/officeDocument/2006/relationships/image"/><Relationship Id="rId3" Target="styles.xml" Type="http://schemas.openxmlformats.org/officeDocument/2006/relationships/styles"/><Relationship Id="rId30" Target="embeddings/oleObject6.bin" Type="http://schemas.openxmlformats.org/officeDocument/2006/relationships/oleObject"/><Relationship Id="rId31" Target="media/image13.wmf" Type="http://schemas.openxmlformats.org/officeDocument/2006/relationships/image"/><Relationship Id="rId32" Target="embeddings/oleObject7.bin" Type="http://schemas.openxmlformats.org/officeDocument/2006/relationships/oleObject"/><Relationship Id="rId33" Target="media/image14.png" Type="http://schemas.openxmlformats.org/officeDocument/2006/relationships/image"/><Relationship Id="rId34" Target="media/image15.png" Type="http://schemas.openxmlformats.org/officeDocument/2006/relationships/image"/><Relationship Id="rId35" Target="media/hdphoto6.wdp" Type="http://schemas.microsoft.com/office/2007/relationships/hdphoto"/><Relationship Id="rId36" Target="media/image16.png" Type="http://schemas.openxmlformats.org/officeDocument/2006/relationships/image"/><Relationship Id="rId37" Target="media/hdphoto7.wdp" Type="http://schemas.microsoft.com/office/2007/relationships/hdphoto"/><Relationship Id="rId38" Target="media/image17.png" Type="http://schemas.openxmlformats.org/officeDocument/2006/relationships/image"/><Relationship Id="rId39" Target="media/image18.png" Type="http://schemas.openxmlformats.org/officeDocument/2006/relationships/image"/><Relationship Id="rId4" Target="stylesWithEffects.xml" Type="http://schemas.microsoft.com/office/2007/relationships/stylesWithEffects"/><Relationship Id="rId40" Target="media/image19.png" Type="http://schemas.openxmlformats.org/officeDocument/2006/relationships/image"/><Relationship Id="rId41" Target="media/hdphoto8.wdp" Type="http://schemas.microsoft.com/office/2007/relationships/hdphoto"/><Relationship Id="rId42" Target="media/image20.wmf" Type="http://schemas.openxmlformats.org/officeDocument/2006/relationships/image"/><Relationship Id="rId43" Target="embeddings/oleObject8.bin" Type="http://schemas.openxmlformats.org/officeDocument/2006/relationships/oleObject"/><Relationship Id="rId44" Target="media/image21.png" Type="http://schemas.openxmlformats.org/officeDocument/2006/relationships/image"/><Relationship Id="rId45" Target="media/hdphoto9.wdp" Type="http://schemas.microsoft.com/office/2007/relationships/hdphoto"/><Relationship Id="rId46" Target="media/image22.png" Type="http://schemas.openxmlformats.org/officeDocument/2006/relationships/image"/><Relationship Id="rId47" Target="media/hdphoto10.wdp" Type="http://schemas.microsoft.com/office/2007/relationships/hdphoto"/><Relationship Id="rId48" Target="media/image23.png" Type="http://schemas.openxmlformats.org/officeDocument/2006/relationships/image"/><Relationship Id="rId49" Target="media/hdphoto11.wdp" Type="http://schemas.microsoft.com/office/2007/relationships/hdphoto"/><Relationship Id="rId5" Target="settings.xml" Type="http://schemas.openxmlformats.org/officeDocument/2006/relationships/settings"/><Relationship Id="rId50" Target="media/image24.png" Type="http://schemas.openxmlformats.org/officeDocument/2006/relationships/image"/><Relationship Id="rId51" Target="media/hdphoto12.wdp" Type="http://schemas.microsoft.com/office/2007/relationships/hdphoto"/><Relationship Id="rId52" Target="media/image25.png" Type="http://schemas.openxmlformats.org/officeDocument/2006/relationships/image"/><Relationship Id="rId53" Target="media/hdphoto13.wdp" Type="http://schemas.microsoft.com/office/2007/relationships/hdphoto"/><Relationship Id="rId54" Target="media/image26.png" Type="http://schemas.openxmlformats.org/officeDocument/2006/relationships/image"/><Relationship Id="rId55" Target="media/hdphoto14.wdp" Type="http://schemas.microsoft.com/office/2007/relationships/hdphoto"/><Relationship Id="rId56" Target="media/image27.png" Type="http://schemas.openxmlformats.org/officeDocument/2006/relationships/image"/><Relationship Id="rId57" Target="media/image28.png" Type="http://schemas.openxmlformats.org/officeDocument/2006/relationships/image"/><Relationship Id="rId58" Target="media/hdphoto15.wdp" Type="http://schemas.microsoft.com/office/2007/relationships/hdphoto"/><Relationship Id="rId59" Target="media/image29.png" Type="http://schemas.openxmlformats.org/officeDocument/2006/relationships/image"/><Relationship Id="rId6" Target="webSettings.xml" Type="http://schemas.openxmlformats.org/officeDocument/2006/relationships/webSettings"/><Relationship Id="rId60" Target="media/hdphoto16.wdp" Type="http://schemas.microsoft.com/office/2007/relationships/hdphoto"/><Relationship Id="rId61" Target="media/image30.png" Type="http://schemas.openxmlformats.org/officeDocument/2006/relationships/image"/><Relationship Id="rId62" Target="media/hdphoto17.wdp" Type="http://schemas.microsoft.com/office/2007/relationships/hdphoto"/><Relationship Id="rId63" Target="media/image31.png" Type="http://schemas.openxmlformats.org/officeDocument/2006/relationships/image"/><Relationship Id="rId64" Target="media/hdphoto18.wdp" Type="http://schemas.microsoft.com/office/2007/relationships/hdphoto"/><Relationship Id="rId65" Target="media/image32.wmf" Type="http://schemas.openxmlformats.org/officeDocument/2006/relationships/image"/><Relationship Id="rId66" Target="embeddings/oleObject9.bin" Type="http://schemas.openxmlformats.org/officeDocument/2006/relationships/oleObject"/><Relationship Id="rId67" Target="media/image33.png" Type="http://schemas.openxmlformats.org/officeDocument/2006/relationships/image"/><Relationship Id="rId68" Target="media/image34.png" Type="http://schemas.openxmlformats.org/officeDocument/2006/relationships/image"/><Relationship Id="rId69" Target="media/image35.png" Type="http://schemas.openxmlformats.org/officeDocument/2006/relationships/image"/><Relationship Id="rId7" Target="footnotes.xml" Type="http://schemas.openxmlformats.org/officeDocument/2006/relationships/footnotes"/><Relationship Id="rId70" Target="media/image36.png" Type="http://schemas.openxmlformats.org/officeDocument/2006/relationships/image"/><Relationship Id="rId71" Target="media/image37.png" Type="http://schemas.openxmlformats.org/officeDocument/2006/relationships/image"/><Relationship Id="rId72" Target="media/hdphoto19.wdp" Type="http://schemas.microsoft.com/office/2007/relationships/hdphoto"/><Relationship Id="rId73" Target="media/image38.wmf" Type="http://schemas.openxmlformats.org/officeDocument/2006/relationships/image"/><Relationship Id="rId74" Target="embeddings/oleObject10.bin" Type="http://schemas.openxmlformats.org/officeDocument/2006/relationships/oleObject"/><Relationship Id="rId75" Target="embeddings/oleObject11.bin" Type="http://schemas.openxmlformats.org/officeDocument/2006/relationships/oleObject"/><Relationship Id="rId76" Target="embeddings/oleObject12.bin" Type="http://schemas.openxmlformats.org/officeDocument/2006/relationships/oleObject"/><Relationship Id="rId77" Target="media/image39.png" Type="http://schemas.openxmlformats.org/officeDocument/2006/relationships/image"/><Relationship Id="rId78" Target="media/image40.wmf" Type="http://schemas.openxmlformats.org/officeDocument/2006/relationships/image"/><Relationship Id="rId79" Target="embeddings/oleObject13.bin" Type="http://schemas.openxmlformats.org/officeDocument/2006/relationships/oleObject"/><Relationship Id="rId8" Target="endnotes.xml" Type="http://schemas.openxmlformats.org/officeDocument/2006/relationships/endnotes"/><Relationship Id="rId80" Target="media/image41.wmf" Type="http://schemas.openxmlformats.org/officeDocument/2006/relationships/image"/><Relationship Id="rId81" Target="embeddings/oleObject14.bin" Type="http://schemas.openxmlformats.org/officeDocument/2006/relationships/oleObject"/><Relationship Id="rId82" Target="media/image42.png" Type="http://schemas.openxmlformats.org/officeDocument/2006/relationships/image"/><Relationship Id="rId83" Target="media/hdphoto20.wdp" Type="http://schemas.microsoft.com/office/2007/relationships/hdphoto"/><Relationship Id="rId84" Target="media/image43.png" Type="http://schemas.openxmlformats.org/officeDocument/2006/relationships/image"/><Relationship Id="rId85" Target="media/hdphoto21.wdp" Type="http://schemas.microsoft.com/office/2007/relationships/hdphoto"/><Relationship Id="rId86" Target="media/image44.wmf" Type="http://schemas.openxmlformats.org/officeDocument/2006/relationships/image"/><Relationship Id="rId87" Target="embeddings/oleObject15.bin" Type="http://schemas.openxmlformats.org/officeDocument/2006/relationships/oleObject"/><Relationship Id="rId88" Target="media/image45.png" Type="http://schemas.openxmlformats.org/officeDocument/2006/relationships/image"/><Relationship Id="rId89" Target="media/hdphoto22.wdp" Type="http://schemas.microsoft.com/office/2007/relationships/hdphoto"/><Relationship Id="rId9" Target="media/image2.png" Type="http://schemas.openxmlformats.org/officeDocument/2006/relationships/image"/><Relationship Id="rId90" Target="media/image46.wmf" Type="http://schemas.openxmlformats.org/officeDocument/2006/relationships/image"/><Relationship Id="rId91" Target="embeddings/oleObject16.bin" Type="http://schemas.openxmlformats.org/officeDocument/2006/relationships/oleObject"/><Relationship Id="rId92" Target="media/image47.wmf" Type="http://schemas.openxmlformats.org/officeDocument/2006/relationships/image"/><Relationship Id="rId93" Target="embeddings/oleObject17.bin" Type="http://schemas.openxmlformats.org/officeDocument/2006/relationships/oleObject"/><Relationship Id="rId94" Target="embeddings/oleObject18.bin" Type="http://schemas.openxmlformats.org/officeDocument/2006/relationships/oleObject"/><Relationship Id="rId95" Target="media/image48.wmf" Type="http://schemas.openxmlformats.org/officeDocument/2006/relationships/image"/><Relationship Id="rId96" Target="embeddings/oleObject19.bin" Type="http://schemas.openxmlformats.org/officeDocument/2006/relationships/oleObject"/><Relationship Id="rId97" Target="media/image49.wmf" Type="http://schemas.openxmlformats.org/officeDocument/2006/relationships/image"/><Relationship Id="rId98" Target="embeddings/oleObject20.bin" Type="http://schemas.openxmlformats.org/officeDocument/2006/relationships/oleObject"/><Relationship Id="rId99" Target="media/image50.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A1039-CFD7-4F2E-9AC1-11C74BF8E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13303</Words>
  <Characters>75829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2025-09-22T04:54:00Z</dcterms:created>
  <dc:creator>tailieu123.edu.vn</dc:creator>
  <dc:description>Các dạng toán bài Alkane lớp 11 có lời giải được soạn dưới dạng file word gồm 39 trang. Các bạn xem và tải về ở dưới.</dc:description>
  <dcterms:modified xsi:type="dcterms:W3CDTF">2025-09-22T04:57:00Z</dcterms:modified>
  <cp:revision>1</cp:revision>
  <dc:title>Các Dạng Toán Bài Alkane Lớp 11 Có Lời Giải</dc:title>
</cp:coreProperties>
</file>