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006" w:rsidRPr="00504680" w:rsidRDefault="00504680" w:rsidP="00504680">
      <w:pPr>
        <w:spacing w:line="264" w:lineRule="auto"/>
        <w:jc w:val="center"/>
        <w:rPr>
          <w:rFonts w:ascii="Times New Roman" w:hAnsi="Times New Roman"/>
          <w:b/>
          <w:color w:val="FF0000"/>
          <w:sz w:val="36"/>
          <w:szCs w:val="36"/>
        </w:rPr>
      </w:pPr>
      <w:r w:rsidRPr="00504680">
        <w:rPr>
          <w:rFonts w:ascii="Times New Roman" w:hAnsi="Times New Roman"/>
          <w:b/>
          <w:color w:val="FF0000"/>
          <w:sz w:val="36"/>
          <w:szCs w:val="36"/>
          <w:highlight w:val="yellow"/>
        </w:rPr>
        <w:t>HYDROCARBON KHÔNG NO</w:t>
      </w:r>
    </w:p>
    <w:p w:rsidR="003E5006" w:rsidRDefault="003E5006" w:rsidP="001E0852">
      <w:pPr>
        <w:spacing w:line="264" w:lineRule="auto"/>
      </w:pPr>
    </w:p>
    <w:p w:rsidR="003E5006" w:rsidRPr="00AC3E60" w:rsidRDefault="003E5006" w:rsidP="001E0852">
      <w:pPr>
        <w:pStyle w:val="pn"/>
        <w:spacing w:line="264" w:lineRule="auto"/>
        <w:jc w:val="both"/>
        <w:rPr>
          <w:b/>
          <w:bCs/>
          <w:color w:val="0000FF"/>
          <w:sz w:val="26"/>
          <w:szCs w:val="26"/>
        </w:rPr>
      </w:pPr>
      <w:r w:rsidRPr="00AC3E60">
        <w:rPr>
          <w:b/>
          <w:bCs/>
          <w:color w:val="0000FF"/>
          <w:sz w:val="26"/>
          <w:szCs w:val="26"/>
        </w:rPr>
        <w:t>I. KHÁI NIỆM, Đ</w:t>
      </w:r>
      <w:bookmarkStart w:id="0" w:name="_GoBack"/>
      <w:bookmarkEnd w:id="0"/>
      <w:r w:rsidRPr="00AC3E60">
        <w:rPr>
          <w:b/>
          <w:bCs/>
          <w:color w:val="0000FF"/>
          <w:sz w:val="26"/>
          <w:szCs w:val="26"/>
        </w:rPr>
        <w:t>ỒNG PHÂN, DANH PHÁP</w:t>
      </w:r>
    </w:p>
    <w:p w:rsidR="003E5006" w:rsidRPr="003E15D4" w:rsidRDefault="003E5006" w:rsidP="001E0852">
      <w:pPr>
        <w:pStyle w:val="pn"/>
        <w:spacing w:line="264" w:lineRule="auto"/>
        <w:jc w:val="both"/>
        <w:rPr>
          <w:b/>
          <w:bCs/>
          <w:szCs w:val="24"/>
        </w:rPr>
      </w:pPr>
      <w:r w:rsidRPr="003E15D4">
        <w:rPr>
          <w:b/>
          <w:bCs/>
          <w:szCs w:val="24"/>
        </w:rPr>
        <w:t>1. Khái niệm và công thức chung của alkene, alkyne</w:t>
      </w:r>
      <w:r>
        <w:rPr>
          <w:b/>
          <w:bCs/>
          <w:szCs w:val="24"/>
        </w:rPr>
        <w:t>:</w:t>
      </w:r>
    </w:p>
    <w:p w:rsidR="003E5006" w:rsidRPr="003E5006" w:rsidRDefault="003E5006" w:rsidP="001E0852">
      <w:pPr>
        <w:pStyle w:val="pn"/>
        <w:spacing w:line="264" w:lineRule="auto"/>
        <w:jc w:val="both"/>
        <w:rPr>
          <w:szCs w:val="24"/>
        </w:rPr>
      </w:pPr>
      <w:r w:rsidRPr="003E5006">
        <w:rPr>
          <w:szCs w:val="24"/>
        </w:rPr>
        <w:t>- Hydrocarbon không no là những hydrocarbon trong phân tử có chứa liên kết đôi, liên kết ba (gọi chung là liên kết bội) hoặc đồng thời cả liên kết đôi và liên kết ba.</w:t>
      </w:r>
    </w:p>
    <w:p w:rsidR="003E5006" w:rsidRPr="003E15D4" w:rsidRDefault="003E5006" w:rsidP="001E0852">
      <w:pPr>
        <w:pStyle w:val="pn"/>
        <w:spacing w:line="264" w:lineRule="auto"/>
        <w:jc w:val="center"/>
        <w:rPr>
          <w:szCs w:val="24"/>
        </w:rPr>
      </w:pPr>
      <w:r w:rsidRPr="003E15D4">
        <w:rPr>
          <w:noProof/>
          <w:szCs w:val="24"/>
        </w:rPr>
        <w:drawing>
          <wp:inline distT="0" distB="0" distL="0" distR="0" wp14:anchorId="3F6850C8" wp14:editId="1FEFE592">
            <wp:extent cx="5722620" cy="14757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40000" contrast="-40000"/>
                              </a14:imgEffect>
                            </a14:imgLayer>
                          </a14:imgProps>
                        </a:ext>
                      </a:extLst>
                    </a:blip>
                    <a:stretch>
                      <a:fillRect/>
                    </a:stretch>
                  </pic:blipFill>
                  <pic:spPr>
                    <a:xfrm>
                      <a:off x="0" y="0"/>
                      <a:ext cx="5760250" cy="1485496"/>
                    </a:xfrm>
                    <a:prstGeom prst="rect">
                      <a:avLst/>
                    </a:prstGeom>
                  </pic:spPr>
                </pic:pic>
              </a:graphicData>
            </a:graphic>
          </wp:inline>
        </w:drawing>
      </w:r>
    </w:p>
    <w:p w:rsidR="003E5006" w:rsidRPr="003E15D4" w:rsidRDefault="003E5006" w:rsidP="001E0852">
      <w:pPr>
        <w:pStyle w:val="pn"/>
        <w:spacing w:line="264" w:lineRule="auto"/>
        <w:jc w:val="both"/>
        <w:rPr>
          <w:b/>
          <w:bCs/>
          <w:szCs w:val="24"/>
        </w:rPr>
      </w:pPr>
      <w:r w:rsidRPr="003E15D4">
        <w:rPr>
          <w:b/>
          <w:bCs/>
          <w:szCs w:val="24"/>
        </w:rPr>
        <w:t>2. Đồng phân</w:t>
      </w:r>
      <w:r>
        <w:rPr>
          <w:b/>
          <w:bCs/>
          <w:szCs w:val="24"/>
        </w:rPr>
        <w:t>:</w:t>
      </w:r>
    </w:p>
    <w:p w:rsidR="003E5006" w:rsidRPr="003E15D4" w:rsidRDefault="003E5006" w:rsidP="001E0852">
      <w:pPr>
        <w:pStyle w:val="pn"/>
        <w:spacing w:line="264" w:lineRule="auto"/>
        <w:jc w:val="both"/>
        <w:rPr>
          <w:b/>
          <w:bCs/>
          <w:szCs w:val="24"/>
        </w:rPr>
      </w:pPr>
      <w:r w:rsidRPr="003E15D4">
        <w:rPr>
          <w:b/>
          <w:bCs/>
          <w:szCs w:val="24"/>
        </w:rPr>
        <w:t>a) Đồng phân cấu tạo:</w:t>
      </w:r>
    </w:p>
    <w:p w:rsidR="003E5006" w:rsidRPr="003E5006" w:rsidRDefault="003E5006" w:rsidP="001E0852">
      <w:pPr>
        <w:pStyle w:val="pn"/>
        <w:spacing w:line="264" w:lineRule="auto"/>
        <w:jc w:val="both"/>
        <w:rPr>
          <w:szCs w:val="24"/>
        </w:rPr>
      </w:pPr>
      <w:r w:rsidRPr="003E5006">
        <w:rPr>
          <w:szCs w:val="24"/>
        </w:rPr>
        <w:t>- Alkene và alkyne có hai loại đồng phân cấu tạo là đồng phân vị trí liên kết bội (từ C4 trở lên) và đồng phân mạch carbon (từ C4 trở lên với alkene và từ C5 trở lên với alkyne).</w:t>
      </w:r>
    </w:p>
    <w:p w:rsidR="003E5006" w:rsidRPr="003E5006" w:rsidRDefault="003E5006" w:rsidP="001E0852">
      <w:pPr>
        <w:pStyle w:val="pn"/>
        <w:spacing w:line="264" w:lineRule="auto"/>
        <w:jc w:val="both"/>
        <w:rPr>
          <w:szCs w:val="24"/>
        </w:rPr>
      </w:pPr>
      <w:r w:rsidRPr="003E5006">
        <w:rPr>
          <w:szCs w:val="24"/>
        </w:rPr>
        <w:t>Ví dụ: Alkene C</w:t>
      </w:r>
      <w:r w:rsidRPr="003E5006">
        <w:rPr>
          <w:szCs w:val="24"/>
          <w:vertAlign w:val="subscript"/>
        </w:rPr>
        <w:t>4</w:t>
      </w:r>
      <w:r w:rsidRPr="003E5006">
        <w:rPr>
          <w:szCs w:val="24"/>
        </w:rPr>
        <w:t>H</w:t>
      </w:r>
      <w:r w:rsidRPr="003E5006">
        <w:rPr>
          <w:szCs w:val="24"/>
          <w:vertAlign w:val="subscript"/>
        </w:rPr>
        <w:t>8</w:t>
      </w:r>
      <w:r w:rsidRPr="003E5006">
        <w:rPr>
          <w:szCs w:val="24"/>
        </w:rPr>
        <w:t> có 3 đồng phân cấu tạo:</w:t>
      </w:r>
    </w:p>
    <w:p w:rsidR="003E5006" w:rsidRDefault="003E5006" w:rsidP="001E0852">
      <w:pPr>
        <w:pStyle w:val="pn"/>
        <w:spacing w:line="264" w:lineRule="auto"/>
        <w:jc w:val="center"/>
        <w:rPr>
          <w:szCs w:val="24"/>
        </w:rPr>
      </w:pPr>
      <w:r>
        <w:rPr>
          <w:noProof/>
          <w:szCs w:val="24"/>
        </w:rPr>
        <w:drawing>
          <wp:inline distT="0" distB="0" distL="0" distR="0" wp14:anchorId="5146CE81" wp14:editId="246D1B1C">
            <wp:extent cx="4541520" cy="4710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36581" cy="480875"/>
                    </a:xfrm>
                    <a:prstGeom prst="rect">
                      <a:avLst/>
                    </a:prstGeom>
                    <a:noFill/>
                    <a:ln>
                      <a:noFill/>
                    </a:ln>
                  </pic:spPr>
                </pic:pic>
              </a:graphicData>
            </a:graphic>
          </wp:inline>
        </w:drawing>
      </w:r>
    </w:p>
    <w:p w:rsidR="003E5006" w:rsidRPr="003E15D4" w:rsidRDefault="003E5006" w:rsidP="001E0852">
      <w:pPr>
        <w:pStyle w:val="pn"/>
        <w:spacing w:line="264" w:lineRule="auto"/>
        <w:jc w:val="both"/>
        <w:rPr>
          <w:b/>
          <w:bCs/>
          <w:szCs w:val="24"/>
        </w:rPr>
      </w:pPr>
      <w:r w:rsidRPr="003E15D4">
        <w:rPr>
          <w:b/>
          <w:bCs/>
          <w:szCs w:val="24"/>
        </w:rPr>
        <w:t>b) Đồng phân hình học:</w:t>
      </w:r>
    </w:p>
    <w:p w:rsidR="003E5006" w:rsidRPr="003E5006" w:rsidRDefault="003E5006" w:rsidP="001E0852">
      <w:pPr>
        <w:pStyle w:val="pn"/>
        <w:spacing w:line="264" w:lineRule="auto"/>
        <w:jc w:val="both"/>
        <w:rPr>
          <w:szCs w:val="24"/>
        </w:rPr>
      </w:pPr>
      <w:r w:rsidRPr="003E5006">
        <w:rPr>
          <w:szCs w:val="24"/>
        </w:rPr>
        <w:t>- Trong phân tử alkene nếu mỗi nguyên tử carbon của liên kết đôi liên kết với hai nguyên tử hoặc hai nhóm nguyên tử khác nhau thì sẽ có đồng phân hình học.</w:t>
      </w:r>
    </w:p>
    <w:p w:rsidR="003E5006" w:rsidRPr="003E5006" w:rsidRDefault="003E5006" w:rsidP="001E0852">
      <w:pPr>
        <w:pStyle w:val="pn"/>
        <w:spacing w:line="264" w:lineRule="auto"/>
        <w:jc w:val="both"/>
        <w:rPr>
          <w:szCs w:val="24"/>
        </w:rPr>
      </w:pPr>
      <w:r w:rsidRPr="003E5006">
        <w:rPr>
          <w:szCs w:val="24"/>
        </w:rPr>
        <w:t>+ Nếu mạch chính nằm ở cùng một phía của liên kết đôi, gọi là đồng phân hình học dạng </w:t>
      </w:r>
      <w:r w:rsidRPr="003E5006">
        <w:rPr>
          <w:i/>
          <w:iCs/>
          <w:szCs w:val="24"/>
        </w:rPr>
        <w:t>cis −</w:t>
      </w:r>
      <w:r w:rsidRPr="003E5006">
        <w:rPr>
          <w:szCs w:val="24"/>
        </w:rPr>
        <w:t>.</w:t>
      </w:r>
    </w:p>
    <w:p w:rsidR="003E5006" w:rsidRPr="003E5006" w:rsidRDefault="003E5006" w:rsidP="001E0852">
      <w:pPr>
        <w:pStyle w:val="pn"/>
        <w:spacing w:line="264" w:lineRule="auto"/>
        <w:jc w:val="both"/>
        <w:rPr>
          <w:szCs w:val="24"/>
        </w:rPr>
      </w:pPr>
      <w:r w:rsidRPr="003E5006">
        <w:rPr>
          <w:szCs w:val="24"/>
        </w:rPr>
        <w:t>+ Nếu mạch chính nằm ở hai phía khác nhau của liên kết đôi, gọi là đồng phân hình học dạng </w:t>
      </w:r>
      <w:r w:rsidRPr="003E5006">
        <w:rPr>
          <w:i/>
          <w:iCs/>
          <w:szCs w:val="24"/>
        </w:rPr>
        <w:t>trans−</w:t>
      </w:r>
      <w:r w:rsidRPr="003E5006">
        <w:rPr>
          <w:szCs w:val="24"/>
        </w:rPr>
        <w:t>.</w:t>
      </w:r>
    </w:p>
    <w:p w:rsidR="003E5006" w:rsidRPr="003E5006" w:rsidRDefault="003E5006" w:rsidP="001E0852">
      <w:pPr>
        <w:pStyle w:val="pn"/>
        <w:spacing w:line="264" w:lineRule="auto"/>
        <w:jc w:val="both"/>
        <w:rPr>
          <w:szCs w:val="24"/>
        </w:rPr>
      </w:pPr>
      <w:r w:rsidRPr="003E5006">
        <w:rPr>
          <w:szCs w:val="24"/>
        </w:rPr>
        <w:t>Ví dụ: phân tử but </w:t>
      </w:r>
      <w:r w:rsidRPr="003E5006">
        <w:rPr>
          <w:i/>
          <w:iCs/>
          <w:szCs w:val="24"/>
        </w:rPr>
        <w:t>– </w:t>
      </w:r>
      <w:r w:rsidRPr="003E5006">
        <w:rPr>
          <w:szCs w:val="24"/>
        </w:rPr>
        <w:t>2 </w:t>
      </w:r>
      <w:r w:rsidRPr="003E5006">
        <w:rPr>
          <w:i/>
          <w:iCs/>
          <w:szCs w:val="24"/>
        </w:rPr>
        <w:t>− </w:t>
      </w:r>
      <w:r w:rsidRPr="003E5006">
        <w:rPr>
          <w:szCs w:val="24"/>
        </w:rPr>
        <w:t>ene có hai đồng phân hình học dạng cis</w:t>
      </w:r>
      <w:r w:rsidRPr="003E5006">
        <w:rPr>
          <w:i/>
          <w:iCs/>
          <w:szCs w:val="24"/>
        </w:rPr>
        <w:t>−</w:t>
      </w:r>
      <w:r w:rsidRPr="003E5006">
        <w:rPr>
          <w:szCs w:val="24"/>
        </w:rPr>
        <w:t> và dạng trans</w:t>
      </w:r>
      <w:r w:rsidRPr="003E5006">
        <w:rPr>
          <w:i/>
          <w:iCs/>
          <w:szCs w:val="24"/>
        </w:rPr>
        <w:t>−</w:t>
      </w:r>
      <w:r w:rsidRPr="003E5006">
        <w:rPr>
          <w:szCs w:val="24"/>
        </w:rPr>
        <w:t>.</w:t>
      </w:r>
    </w:p>
    <w:p w:rsidR="003E5006" w:rsidRDefault="003E5006" w:rsidP="001E0852">
      <w:pPr>
        <w:pStyle w:val="pn"/>
        <w:spacing w:line="264" w:lineRule="auto"/>
        <w:jc w:val="center"/>
        <w:rPr>
          <w:szCs w:val="24"/>
        </w:rPr>
      </w:pPr>
      <w:r w:rsidRPr="003E15D4">
        <w:rPr>
          <w:noProof/>
          <w:szCs w:val="24"/>
        </w:rPr>
        <w:drawing>
          <wp:inline distT="0" distB="0" distL="0" distR="0" wp14:anchorId="08B5B866" wp14:editId="3E6FCF83">
            <wp:extent cx="2811780" cy="870905"/>
            <wp:effectExtent l="0" t="0" r="0" b="0"/>
            <wp:docPr id="6" name="Picture 6" descr="Lý thuyết Hóa học 11 Kết nối tri thức Bài 16: Hydrocarbon không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Hóa học 11 Kết nối tri thức Bài 16: Hydrocarbon không no"/>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41132" cy="879996"/>
                    </a:xfrm>
                    <a:prstGeom prst="rect">
                      <a:avLst/>
                    </a:prstGeom>
                    <a:noFill/>
                    <a:ln>
                      <a:noFill/>
                    </a:ln>
                  </pic:spPr>
                </pic:pic>
              </a:graphicData>
            </a:graphic>
          </wp:inline>
        </w:drawing>
      </w:r>
    </w:p>
    <w:p w:rsidR="003E5006" w:rsidRPr="003E15D4" w:rsidRDefault="003E5006" w:rsidP="001E0852">
      <w:pPr>
        <w:pStyle w:val="pn"/>
        <w:spacing w:line="264" w:lineRule="auto"/>
        <w:jc w:val="center"/>
        <w:rPr>
          <w:szCs w:val="24"/>
        </w:rPr>
      </w:pPr>
      <w:r>
        <w:rPr>
          <w:noProof/>
        </w:rPr>
        <w:drawing>
          <wp:inline distT="0" distB="0" distL="0" distR="0" wp14:anchorId="62789FBE" wp14:editId="732A0ACB">
            <wp:extent cx="5303520" cy="2733122"/>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Lst>
                    </a:blip>
                    <a:stretch>
                      <a:fillRect/>
                    </a:stretch>
                  </pic:blipFill>
                  <pic:spPr>
                    <a:xfrm>
                      <a:off x="0" y="0"/>
                      <a:ext cx="5320346" cy="2741793"/>
                    </a:xfrm>
                    <a:prstGeom prst="rect">
                      <a:avLst/>
                    </a:prstGeom>
                  </pic:spPr>
                </pic:pic>
              </a:graphicData>
            </a:graphic>
          </wp:inline>
        </w:drawing>
      </w:r>
    </w:p>
    <w:p w:rsidR="003E5006" w:rsidRPr="003E15D4" w:rsidRDefault="003E5006" w:rsidP="001E0852">
      <w:pPr>
        <w:pStyle w:val="pn"/>
        <w:spacing w:line="264" w:lineRule="auto"/>
        <w:jc w:val="both"/>
        <w:rPr>
          <w:b/>
          <w:bCs/>
          <w:szCs w:val="24"/>
        </w:rPr>
      </w:pPr>
      <w:r w:rsidRPr="003E15D4">
        <w:rPr>
          <w:b/>
          <w:bCs/>
          <w:szCs w:val="24"/>
        </w:rPr>
        <w:t>3. Danh pháp:</w:t>
      </w:r>
    </w:p>
    <w:p w:rsidR="003E5006" w:rsidRPr="003E15D4" w:rsidRDefault="003E5006" w:rsidP="001E0852">
      <w:pPr>
        <w:pStyle w:val="pn"/>
        <w:spacing w:line="264" w:lineRule="auto"/>
        <w:jc w:val="both"/>
        <w:rPr>
          <w:szCs w:val="24"/>
        </w:rPr>
      </w:pPr>
      <w:r>
        <w:rPr>
          <w:szCs w:val="24"/>
        </w:rPr>
        <w:t xml:space="preserve">- </w:t>
      </w:r>
      <w:r w:rsidRPr="003E15D4">
        <w:rPr>
          <w:szCs w:val="24"/>
        </w:rPr>
        <w:t>Tên theo danh pháp thay thế của alkene và alkyne:</w:t>
      </w:r>
    </w:p>
    <w:p w:rsidR="003E5006" w:rsidRDefault="003E5006" w:rsidP="001E0852">
      <w:pPr>
        <w:pStyle w:val="pn"/>
        <w:spacing w:line="264" w:lineRule="auto"/>
        <w:jc w:val="center"/>
        <w:rPr>
          <w:i/>
          <w:iCs/>
          <w:szCs w:val="24"/>
        </w:rPr>
      </w:pPr>
      <w:r>
        <w:rPr>
          <w:noProof/>
        </w:rPr>
        <w:lastRenderedPageBreak/>
        <w:drawing>
          <wp:inline distT="0" distB="0" distL="0" distR="0" wp14:anchorId="1B85A4AC" wp14:editId="710B2C01">
            <wp:extent cx="3246120" cy="336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Lst>
                    </a:blip>
                    <a:stretch>
                      <a:fillRect/>
                    </a:stretch>
                  </pic:blipFill>
                  <pic:spPr>
                    <a:xfrm>
                      <a:off x="0" y="0"/>
                      <a:ext cx="3341412" cy="346327"/>
                    </a:xfrm>
                    <a:prstGeom prst="rect">
                      <a:avLst/>
                    </a:prstGeom>
                  </pic:spPr>
                </pic:pic>
              </a:graphicData>
            </a:graphic>
          </wp:inline>
        </w:drawing>
      </w:r>
    </w:p>
    <w:p w:rsidR="003E5006" w:rsidRPr="003E15D4" w:rsidRDefault="003E5006" w:rsidP="001E0852">
      <w:pPr>
        <w:pStyle w:val="pn"/>
        <w:spacing w:line="264" w:lineRule="auto"/>
        <w:jc w:val="both"/>
        <w:rPr>
          <w:szCs w:val="24"/>
        </w:rPr>
      </w:pPr>
      <w:r w:rsidRPr="003E15D4">
        <w:rPr>
          <w:i/>
          <w:iCs/>
          <w:szCs w:val="24"/>
        </w:rPr>
        <w:t>Lưu ý:</w:t>
      </w:r>
    </w:p>
    <w:p w:rsidR="003E5006" w:rsidRPr="003E5006" w:rsidRDefault="003E5006" w:rsidP="001E0852">
      <w:pPr>
        <w:pStyle w:val="pn"/>
        <w:spacing w:line="264" w:lineRule="auto"/>
        <w:jc w:val="both"/>
        <w:rPr>
          <w:szCs w:val="24"/>
        </w:rPr>
      </w:pPr>
      <w:r w:rsidRPr="003E5006">
        <w:rPr>
          <w:szCs w:val="24"/>
        </w:rPr>
        <w:t>+ Chọn mạch carbon dài nhất, có nhiều nhánh nhất và có chứa liên kết bội làm mạch chính.</w:t>
      </w:r>
    </w:p>
    <w:p w:rsidR="003E5006" w:rsidRPr="003E5006" w:rsidRDefault="003E5006" w:rsidP="001E0852">
      <w:pPr>
        <w:pStyle w:val="pn"/>
        <w:spacing w:line="264" w:lineRule="auto"/>
        <w:jc w:val="both"/>
        <w:rPr>
          <w:szCs w:val="24"/>
        </w:rPr>
      </w:pPr>
      <w:r w:rsidRPr="003E5006">
        <w:rPr>
          <w:szCs w:val="24"/>
        </w:rPr>
        <w:t>+ Đánh số sao cho nguyên tử carbon có liên kết bội (đôi hoặc ba) có chỉ số nhỏ nhất (đánh số mạch chính từ đầu gần liên kết bội).</w:t>
      </w:r>
    </w:p>
    <w:p w:rsidR="003E5006" w:rsidRPr="003E5006" w:rsidRDefault="003E5006" w:rsidP="001E0852">
      <w:pPr>
        <w:pStyle w:val="pn"/>
        <w:spacing w:line="264" w:lineRule="auto"/>
        <w:jc w:val="both"/>
        <w:rPr>
          <w:szCs w:val="24"/>
        </w:rPr>
      </w:pPr>
      <w:r w:rsidRPr="003E5006">
        <w:rPr>
          <w:szCs w:val="24"/>
        </w:rPr>
        <w:t>+ Dùng chữ số (1, 2, 3,...) và gạch nối (-) để chì vị trí liên kết bội (nếu chỉ có một vị trí duy nhất của liên kết bội thì không cần).</w:t>
      </w:r>
    </w:p>
    <w:p w:rsidR="003E5006" w:rsidRPr="003E5006" w:rsidRDefault="003E5006" w:rsidP="001E0852">
      <w:pPr>
        <w:pStyle w:val="pn"/>
        <w:spacing w:line="264" w:lineRule="auto"/>
        <w:jc w:val="both"/>
        <w:rPr>
          <w:szCs w:val="24"/>
        </w:rPr>
      </w:pPr>
      <w:r w:rsidRPr="003E5006">
        <w:rPr>
          <w:szCs w:val="24"/>
        </w:rPr>
        <w:t>+ Nếu alkene hoặc alkyne có nhánh thì cần thêm vị trí nhánh và tên nhánh trước tên của alkene và alkyne tương ứng với mạch chính.</w:t>
      </w:r>
    </w:p>
    <w:p w:rsidR="003E5006" w:rsidRPr="003E15D4" w:rsidRDefault="003E5006" w:rsidP="001E0852">
      <w:pPr>
        <w:pStyle w:val="pn"/>
        <w:spacing w:line="264" w:lineRule="auto"/>
        <w:jc w:val="center"/>
        <w:rPr>
          <w:szCs w:val="24"/>
        </w:rPr>
      </w:pPr>
      <w:r>
        <w:rPr>
          <w:noProof/>
        </w:rPr>
        <w:drawing>
          <wp:inline distT="0" distB="0" distL="0" distR="0" wp14:anchorId="54A4142E" wp14:editId="49EB98C6">
            <wp:extent cx="5728855" cy="3058644"/>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Lst>
                    </a:blip>
                    <a:stretch>
                      <a:fillRect/>
                    </a:stretch>
                  </pic:blipFill>
                  <pic:spPr>
                    <a:xfrm>
                      <a:off x="0" y="0"/>
                      <a:ext cx="5747092" cy="3068381"/>
                    </a:xfrm>
                    <a:prstGeom prst="rect">
                      <a:avLst/>
                    </a:prstGeom>
                  </pic:spPr>
                </pic:pic>
              </a:graphicData>
            </a:graphic>
          </wp:inline>
        </w:drawing>
      </w:r>
    </w:p>
    <w:p w:rsidR="003E5006" w:rsidRDefault="003E5006" w:rsidP="001E0852">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FE3115" w:rsidRPr="0078123F" w:rsidTr="00FE3115">
        <w:tc>
          <w:tcPr>
            <w:tcW w:w="10422" w:type="dxa"/>
          </w:tcPr>
          <w:p w:rsidR="00FE3115" w:rsidRPr="0078123F" w:rsidRDefault="000F35A7" w:rsidP="001E0852">
            <w:pPr>
              <w:tabs>
                <w:tab w:val="left" w:pos="283"/>
                <w:tab w:val="left" w:pos="2835"/>
                <w:tab w:val="left" w:pos="5386"/>
                <w:tab w:val="left" w:pos="7937"/>
              </w:tabs>
              <w:spacing w:line="264" w:lineRule="auto"/>
              <w:jc w:val="both"/>
              <w:rPr>
                <w:rFonts w:ascii="Times New Roman" w:hAnsi="Times New Roman"/>
                <w:iCs/>
                <w:sz w:val="24"/>
                <w:szCs w:val="24"/>
              </w:rPr>
            </w:pPr>
            <w:r>
              <w:rPr>
                <w:noProof/>
              </w:rPr>
              <w:drawing>
                <wp:inline distT="0" distB="0" distL="0" distR="0" wp14:anchorId="1689A62B" wp14:editId="39B887ED">
                  <wp:extent cx="377190" cy="297180"/>
                  <wp:effectExtent l="0" t="0" r="3810" b="762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rFonts w:ascii="Times New Roman" w:hAnsi="Times New Roman"/>
                <w:b/>
                <w:bCs/>
                <w:sz w:val="24"/>
                <w:szCs w:val="24"/>
              </w:rPr>
              <w:t xml:space="preserve"> </w:t>
            </w:r>
            <w:r w:rsidR="00FE3115" w:rsidRPr="0078123F">
              <w:rPr>
                <w:rFonts w:ascii="Times New Roman" w:hAnsi="Times New Roman"/>
                <w:b/>
                <w:bCs/>
                <w:sz w:val="24"/>
                <w:szCs w:val="24"/>
              </w:rPr>
              <w:t xml:space="preserve">Ví dụ 1. </w:t>
            </w:r>
            <w:r w:rsidR="00FE3115" w:rsidRPr="0078123F">
              <w:rPr>
                <w:rFonts w:ascii="Times New Roman" w:hAnsi="Times New Roman"/>
                <w:iCs/>
                <w:sz w:val="24"/>
                <w:szCs w:val="24"/>
              </w:rPr>
              <w:t>Cho các hydrocarbon sau: CH</w:t>
            </w:r>
            <w:r w:rsidR="00FE3115" w:rsidRPr="0078123F">
              <w:rPr>
                <w:rFonts w:ascii="Times New Roman" w:hAnsi="Times New Roman"/>
                <w:iCs/>
                <w:sz w:val="24"/>
                <w:szCs w:val="24"/>
                <w:vertAlign w:val="subscript"/>
              </w:rPr>
              <w:t>3</w:t>
            </w:r>
            <w:r w:rsidR="00FE3115" w:rsidRPr="0078123F">
              <w:rPr>
                <w:rFonts w:ascii="Times New Roman" w:hAnsi="Times New Roman"/>
                <w:iCs/>
                <w:sz w:val="24"/>
                <w:szCs w:val="24"/>
              </w:rPr>
              <w:t xml:space="preserve"> – CH</w:t>
            </w:r>
            <w:r w:rsidR="00FE3115" w:rsidRPr="0078123F">
              <w:rPr>
                <w:rFonts w:ascii="Times New Roman" w:hAnsi="Times New Roman"/>
                <w:iCs/>
                <w:sz w:val="24"/>
                <w:szCs w:val="24"/>
                <w:vertAlign w:val="subscript"/>
              </w:rPr>
              <w:t>3</w:t>
            </w:r>
            <w:r w:rsidR="00FE3115" w:rsidRPr="0078123F">
              <w:rPr>
                <w:rFonts w:ascii="Times New Roman" w:hAnsi="Times New Roman"/>
                <w:iCs/>
                <w:sz w:val="24"/>
                <w:szCs w:val="24"/>
              </w:rPr>
              <w:t>, CH</w:t>
            </w:r>
            <w:r w:rsidR="00FE3115" w:rsidRPr="0078123F">
              <w:rPr>
                <w:rFonts w:ascii="Times New Roman" w:hAnsi="Times New Roman"/>
                <w:iCs/>
                <w:sz w:val="24"/>
                <w:szCs w:val="24"/>
                <w:vertAlign w:val="subscript"/>
              </w:rPr>
              <w:t>2</w:t>
            </w:r>
            <w:r w:rsidR="00FE3115" w:rsidRPr="0078123F">
              <w:rPr>
                <w:rFonts w:ascii="Times New Roman" w:hAnsi="Times New Roman"/>
                <w:iCs/>
                <w:sz w:val="24"/>
                <w:szCs w:val="24"/>
              </w:rPr>
              <w:t xml:space="preserve"> = CH</w:t>
            </w:r>
            <w:r w:rsidR="00FE3115" w:rsidRPr="0078123F">
              <w:rPr>
                <w:rFonts w:ascii="Times New Roman" w:hAnsi="Times New Roman"/>
                <w:iCs/>
                <w:sz w:val="24"/>
                <w:szCs w:val="24"/>
                <w:vertAlign w:val="subscript"/>
              </w:rPr>
              <w:t>2</w:t>
            </w:r>
            <w:r w:rsidR="00FE3115" w:rsidRPr="0078123F">
              <w:rPr>
                <w:rFonts w:ascii="Times New Roman" w:hAnsi="Times New Roman"/>
                <w:iCs/>
                <w:sz w:val="24"/>
                <w:szCs w:val="24"/>
              </w:rPr>
              <w:t xml:space="preserve"> và CH</w:t>
            </w:r>
            <w:r w:rsidR="00FE3115" w:rsidRPr="0078123F">
              <w:rPr>
                <w:rFonts w:ascii="Times New Roman" w:hAnsi="Times New Roman"/>
                <w:iCs/>
                <w:position w:val="-4"/>
                <w:sz w:val="24"/>
                <w:szCs w:val="24"/>
              </w:rPr>
              <w:object w:dxaOrig="200" w:dyaOrig="200" w14:anchorId="758D2706">
                <v:shape id="_x0000_i1025" type="#_x0000_t75" style="width:10.5pt;height:10.5pt" o:ole="">
                  <v:imagedata r:id="rId23" o:title=""/>
                </v:shape>
                <o:OLEObject Type="Embed" ProgID="Equation.DSMT4" ShapeID="_x0000_i1025" DrawAspect="Content" ObjectID="_1820048526" r:id="rId24"/>
              </w:object>
            </w:r>
            <w:r w:rsidR="00FE3115" w:rsidRPr="0078123F">
              <w:rPr>
                <w:rFonts w:ascii="Times New Roman" w:hAnsi="Times New Roman"/>
                <w:iCs/>
                <w:sz w:val="24"/>
                <w:szCs w:val="24"/>
              </w:rPr>
              <w:t>CH. Trong các chất trên, chất nào là hydrocarbon no, chất nào là hydrocarbon không no?</w:t>
            </w:r>
          </w:p>
          <w:p w:rsidR="00FE3115" w:rsidRPr="0078123F" w:rsidRDefault="00FE3115" w:rsidP="001E0852">
            <w:pPr>
              <w:pStyle w:val="pn"/>
              <w:spacing w:line="264" w:lineRule="auto"/>
              <w:jc w:val="both"/>
              <w:rPr>
                <w:color w:val="FF0000"/>
                <w:szCs w:val="24"/>
              </w:rPr>
            </w:pPr>
            <w:r w:rsidRPr="0078123F">
              <w:rPr>
                <w:color w:val="FF0000"/>
                <w:szCs w:val="24"/>
              </w:rPr>
              <w:t xml:space="preserve">Đáp án: </w:t>
            </w:r>
          </w:p>
          <w:p w:rsidR="00FE3115" w:rsidRPr="0078123F" w:rsidRDefault="00FE3115" w:rsidP="001E0852">
            <w:pPr>
              <w:pStyle w:val="pn"/>
              <w:spacing w:line="264" w:lineRule="auto"/>
              <w:jc w:val="both"/>
              <w:rPr>
                <w:color w:val="FF0000"/>
                <w:szCs w:val="24"/>
              </w:rPr>
            </w:pPr>
            <w:r w:rsidRPr="0078123F">
              <w:rPr>
                <w:color w:val="FF0000"/>
                <w:szCs w:val="24"/>
              </w:rPr>
              <w:t>Hydrocarbon no là: CH</w:t>
            </w:r>
            <w:r w:rsidRPr="0078123F">
              <w:rPr>
                <w:color w:val="FF0000"/>
                <w:szCs w:val="24"/>
                <w:vertAlign w:val="subscript"/>
              </w:rPr>
              <w:t>3</w:t>
            </w:r>
            <w:r w:rsidRPr="0078123F">
              <w:rPr>
                <w:color w:val="FF0000"/>
                <w:szCs w:val="24"/>
              </w:rPr>
              <w:t xml:space="preserve"> – CH</w:t>
            </w:r>
            <w:r w:rsidRPr="0078123F">
              <w:rPr>
                <w:color w:val="FF0000"/>
                <w:szCs w:val="24"/>
                <w:vertAlign w:val="subscript"/>
              </w:rPr>
              <w:t>3</w:t>
            </w:r>
            <w:r w:rsidRPr="0078123F">
              <w:rPr>
                <w:color w:val="FF0000"/>
                <w:szCs w:val="24"/>
              </w:rPr>
              <w:t>.</w:t>
            </w:r>
          </w:p>
          <w:p w:rsidR="00FE3115" w:rsidRPr="0078123F" w:rsidRDefault="00FE3115" w:rsidP="001E0852">
            <w:pPr>
              <w:pStyle w:val="pn"/>
              <w:spacing w:line="264" w:lineRule="auto"/>
              <w:jc w:val="both"/>
              <w:rPr>
                <w:szCs w:val="24"/>
              </w:rPr>
            </w:pPr>
            <w:r w:rsidRPr="0078123F">
              <w:rPr>
                <w:color w:val="FF0000"/>
                <w:szCs w:val="24"/>
              </w:rPr>
              <w:t>Hydrocarbon không no là: CH</w:t>
            </w:r>
            <w:r w:rsidRPr="0078123F">
              <w:rPr>
                <w:color w:val="FF0000"/>
                <w:szCs w:val="24"/>
                <w:vertAlign w:val="subscript"/>
              </w:rPr>
              <w:t>2</w:t>
            </w:r>
            <w:r w:rsidRPr="0078123F">
              <w:rPr>
                <w:color w:val="FF0000"/>
                <w:szCs w:val="24"/>
              </w:rPr>
              <w:t xml:space="preserve"> = CH</w:t>
            </w:r>
            <w:r w:rsidRPr="0078123F">
              <w:rPr>
                <w:color w:val="FF0000"/>
                <w:szCs w:val="24"/>
                <w:vertAlign w:val="subscript"/>
              </w:rPr>
              <w:t>2</w:t>
            </w:r>
            <w:r w:rsidRPr="0078123F">
              <w:rPr>
                <w:color w:val="FF0000"/>
                <w:szCs w:val="24"/>
              </w:rPr>
              <w:t xml:space="preserve"> và ethyne CH </w:t>
            </w:r>
            <w:r w:rsidRPr="0078123F">
              <w:rPr>
                <w:color w:val="FF0000"/>
                <w:position w:val="-4"/>
                <w:szCs w:val="24"/>
              </w:rPr>
              <w:object w:dxaOrig="200" w:dyaOrig="200" w14:anchorId="431F10C8">
                <v:shape id="_x0000_i1026" type="#_x0000_t75" style="width:10.5pt;height:10.5pt" o:ole="">
                  <v:imagedata r:id="rId23" o:title=""/>
                </v:shape>
                <o:OLEObject Type="Embed" ProgID="Equation.DSMT4" ShapeID="_x0000_i1026" DrawAspect="Content" ObjectID="_1820048527" r:id="rId25"/>
              </w:object>
            </w:r>
            <w:r w:rsidRPr="0078123F">
              <w:rPr>
                <w:color w:val="FF0000"/>
                <w:szCs w:val="24"/>
              </w:rPr>
              <w:t>CH.</w:t>
            </w:r>
          </w:p>
        </w:tc>
      </w:tr>
      <w:tr w:rsidR="00FE3115" w:rsidRPr="0078123F" w:rsidTr="00FE3115">
        <w:tc>
          <w:tcPr>
            <w:tcW w:w="10422" w:type="dxa"/>
          </w:tcPr>
          <w:p w:rsidR="00FE3115" w:rsidRPr="0078123F" w:rsidRDefault="00FE3115" w:rsidP="001E0852">
            <w:pPr>
              <w:pStyle w:val="pn"/>
              <w:spacing w:line="264" w:lineRule="auto"/>
              <w:jc w:val="both"/>
              <w:rPr>
                <w:iCs/>
                <w:szCs w:val="24"/>
              </w:rPr>
            </w:pPr>
            <w:r w:rsidRPr="0078123F">
              <w:rPr>
                <w:b/>
                <w:bCs/>
                <w:szCs w:val="24"/>
              </w:rPr>
              <w:t xml:space="preserve">Ví dụ </w:t>
            </w:r>
            <w:r w:rsidR="004066EC" w:rsidRPr="0078123F">
              <w:rPr>
                <w:b/>
                <w:bCs/>
                <w:szCs w:val="24"/>
              </w:rPr>
              <w:t>2</w:t>
            </w:r>
            <w:r w:rsidRPr="0078123F">
              <w:rPr>
                <w:b/>
                <w:bCs/>
                <w:szCs w:val="24"/>
              </w:rPr>
              <w:t xml:space="preserve">. </w:t>
            </w:r>
            <w:r w:rsidRPr="0078123F">
              <w:rPr>
                <w:iCs/>
                <w:szCs w:val="24"/>
              </w:rPr>
              <w:t>Mỗi phát biểu sau là đúng hay sai?</w:t>
            </w:r>
          </w:p>
          <w:p w:rsidR="00FE3115" w:rsidRPr="0078123F" w:rsidRDefault="00FE3115" w:rsidP="001E0852">
            <w:pPr>
              <w:pStyle w:val="pn"/>
              <w:spacing w:line="264" w:lineRule="auto"/>
              <w:jc w:val="both"/>
              <w:rPr>
                <w:bCs/>
                <w:szCs w:val="24"/>
              </w:rPr>
            </w:pPr>
            <w:r w:rsidRPr="0078123F">
              <w:rPr>
                <w:b/>
                <w:szCs w:val="24"/>
                <w:highlight w:val="yellow"/>
              </w:rPr>
              <w:t>a.</w:t>
            </w:r>
            <w:r w:rsidRPr="0078123F">
              <w:rPr>
                <w:szCs w:val="24"/>
                <w:highlight w:val="yellow"/>
              </w:rPr>
              <w:t xml:space="preserve"> </w:t>
            </w:r>
            <w:r w:rsidRPr="0078123F">
              <w:rPr>
                <w:bCs/>
                <w:szCs w:val="24"/>
                <w:highlight w:val="yellow"/>
              </w:rPr>
              <w:t>Hydrocarbon không no là những hydrocarbon có chứa liên bội trong phân tử.</w:t>
            </w:r>
          </w:p>
          <w:p w:rsidR="00FE3115" w:rsidRPr="0078123F" w:rsidRDefault="00FE3115" w:rsidP="001E0852">
            <w:pPr>
              <w:pStyle w:val="pn"/>
              <w:spacing w:line="264" w:lineRule="auto"/>
              <w:jc w:val="both"/>
              <w:rPr>
                <w:bCs/>
                <w:szCs w:val="24"/>
              </w:rPr>
            </w:pPr>
            <w:r w:rsidRPr="0078123F">
              <w:rPr>
                <w:b/>
                <w:szCs w:val="24"/>
              </w:rPr>
              <w:t>b.</w:t>
            </w:r>
            <w:r w:rsidRPr="0078123F">
              <w:rPr>
                <w:bCs/>
                <w:szCs w:val="24"/>
              </w:rPr>
              <w:t xml:space="preserve"> Những hydrocarbon có một liên kết đôi trong phân tử là alkene.</w:t>
            </w:r>
          </w:p>
          <w:p w:rsidR="00FE3115" w:rsidRPr="0078123F" w:rsidRDefault="00FE3115" w:rsidP="001E0852">
            <w:pPr>
              <w:pStyle w:val="pn"/>
              <w:spacing w:line="264" w:lineRule="auto"/>
              <w:jc w:val="both"/>
              <w:rPr>
                <w:bCs/>
                <w:szCs w:val="24"/>
              </w:rPr>
            </w:pPr>
            <w:r w:rsidRPr="0078123F">
              <w:rPr>
                <w:b/>
                <w:szCs w:val="24"/>
              </w:rPr>
              <w:t>c.</w:t>
            </w:r>
            <w:r w:rsidRPr="0078123F">
              <w:rPr>
                <w:bCs/>
                <w:szCs w:val="24"/>
              </w:rPr>
              <w:t xml:space="preserve"> </w:t>
            </w:r>
            <w:r w:rsidR="004066EC" w:rsidRPr="0078123F">
              <w:rPr>
                <w:bCs/>
                <w:szCs w:val="24"/>
              </w:rPr>
              <w:t>Công thức tổng quát của dãy đồng đẳng alkene là C</w:t>
            </w:r>
            <w:r w:rsidR="004066EC" w:rsidRPr="0078123F">
              <w:rPr>
                <w:bCs/>
                <w:szCs w:val="24"/>
                <w:vertAlign w:val="subscript"/>
              </w:rPr>
              <w:t>n</w:t>
            </w:r>
            <w:r w:rsidR="004066EC" w:rsidRPr="0078123F">
              <w:rPr>
                <w:bCs/>
                <w:szCs w:val="24"/>
              </w:rPr>
              <w:t>H</w:t>
            </w:r>
            <w:r w:rsidR="004066EC" w:rsidRPr="0078123F">
              <w:rPr>
                <w:bCs/>
                <w:szCs w:val="24"/>
                <w:vertAlign w:val="subscript"/>
              </w:rPr>
              <w:t>2n – 2</w:t>
            </w:r>
            <w:r w:rsidR="004066EC" w:rsidRPr="0078123F">
              <w:rPr>
                <w:bCs/>
                <w:szCs w:val="24"/>
              </w:rPr>
              <w:t xml:space="preserve"> (n ≥ 2).</w:t>
            </w:r>
          </w:p>
          <w:p w:rsidR="00FE3115" w:rsidRPr="0078123F" w:rsidRDefault="00FE3115" w:rsidP="001E0852">
            <w:pPr>
              <w:pStyle w:val="pn"/>
              <w:spacing w:line="264" w:lineRule="auto"/>
              <w:jc w:val="both"/>
              <w:rPr>
                <w:szCs w:val="24"/>
                <w:highlight w:val="yellow"/>
              </w:rPr>
            </w:pPr>
            <w:r w:rsidRPr="0078123F">
              <w:rPr>
                <w:b/>
                <w:szCs w:val="24"/>
                <w:highlight w:val="yellow"/>
              </w:rPr>
              <w:t>d.</w:t>
            </w:r>
            <w:r w:rsidRPr="0078123F">
              <w:rPr>
                <w:bCs/>
                <w:szCs w:val="24"/>
                <w:highlight w:val="yellow"/>
              </w:rPr>
              <w:t xml:space="preserve"> Alkyne là những hydrocarbon mạch hở có chứa một liên kết ba trong phân tử.</w:t>
            </w:r>
          </w:p>
          <w:p w:rsidR="00FE3115" w:rsidRPr="0078123F" w:rsidRDefault="00FE3115" w:rsidP="001E0852">
            <w:pPr>
              <w:pStyle w:val="pn"/>
              <w:spacing w:line="264" w:lineRule="auto"/>
              <w:jc w:val="both"/>
              <w:rPr>
                <w:color w:val="FF0000"/>
                <w:szCs w:val="24"/>
              </w:rPr>
            </w:pPr>
            <w:r w:rsidRPr="0078123F">
              <w:rPr>
                <w:color w:val="FF0000"/>
                <w:szCs w:val="24"/>
              </w:rPr>
              <w:t xml:space="preserve">Đáp án: </w:t>
            </w:r>
          </w:p>
          <w:p w:rsidR="00FE3115" w:rsidRPr="0078123F" w:rsidRDefault="00FE3115" w:rsidP="001E0852">
            <w:pPr>
              <w:pStyle w:val="pn"/>
              <w:spacing w:line="264" w:lineRule="auto"/>
              <w:jc w:val="both"/>
              <w:rPr>
                <w:color w:val="FF0000"/>
                <w:szCs w:val="24"/>
              </w:rPr>
            </w:pPr>
            <w:r w:rsidRPr="0078123F">
              <w:rPr>
                <w:color w:val="FF0000"/>
                <w:szCs w:val="24"/>
              </w:rPr>
              <w:t>a. Đúng.</w:t>
            </w:r>
          </w:p>
          <w:p w:rsidR="00FE3115" w:rsidRPr="0078123F" w:rsidRDefault="00FE3115" w:rsidP="001E0852">
            <w:pPr>
              <w:pStyle w:val="pn"/>
              <w:spacing w:line="264" w:lineRule="auto"/>
              <w:jc w:val="both"/>
              <w:rPr>
                <w:color w:val="FF0000"/>
                <w:szCs w:val="24"/>
              </w:rPr>
            </w:pPr>
            <w:r w:rsidRPr="0078123F">
              <w:rPr>
                <w:color w:val="FF0000"/>
                <w:szCs w:val="24"/>
              </w:rPr>
              <w:t>b. Sai.</w:t>
            </w:r>
            <w:r w:rsidR="004066EC" w:rsidRPr="0078123F">
              <w:rPr>
                <w:color w:val="FF0000"/>
                <w:szCs w:val="24"/>
              </w:rPr>
              <w:t xml:space="preserve"> Hydrocarbon không no, có 1 liên kết C=C, mạch hở là alkene.</w:t>
            </w:r>
          </w:p>
          <w:p w:rsidR="00FE3115" w:rsidRPr="0078123F" w:rsidRDefault="00FE3115" w:rsidP="001E0852">
            <w:pPr>
              <w:pStyle w:val="pn"/>
              <w:spacing w:line="264" w:lineRule="auto"/>
              <w:jc w:val="both"/>
              <w:rPr>
                <w:color w:val="FF0000"/>
                <w:szCs w:val="24"/>
              </w:rPr>
            </w:pPr>
            <w:r w:rsidRPr="0078123F">
              <w:rPr>
                <w:color w:val="FF0000"/>
                <w:szCs w:val="24"/>
              </w:rPr>
              <w:t>c. Sai.</w:t>
            </w:r>
            <w:r w:rsidR="004066EC" w:rsidRPr="0078123F">
              <w:rPr>
                <w:color w:val="FF0000"/>
                <w:szCs w:val="24"/>
              </w:rPr>
              <w:t xml:space="preserve"> </w:t>
            </w:r>
            <w:r w:rsidR="004066EC" w:rsidRPr="0078123F">
              <w:rPr>
                <w:bCs/>
                <w:color w:val="FF0000"/>
                <w:szCs w:val="24"/>
              </w:rPr>
              <w:t>Công thức tổng quát của dãy đồng đẳng alkene là C</w:t>
            </w:r>
            <w:r w:rsidR="004066EC" w:rsidRPr="0078123F">
              <w:rPr>
                <w:bCs/>
                <w:color w:val="FF0000"/>
                <w:szCs w:val="24"/>
                <w:vertAlign w:val="subscript"/>
              </w:rPr>
              <w:t>n</w:t>
            </w:r>
            <w:r w:rsidR="004066EC" w:rsidRPr="0078123F">
              <w:rPr>
                <w:bCs/>
                <w:color w:val="FF0000"/>
                <w:szCs w:val="24"/>
              </w:rPr>
              <w:t>H</w:t>
            </w:r>
            <w:r w:rsidR="004066EC" w:rsidRPr="0078123F">
              <w:rPr>
                <w:bCs/>
                <w:color w:val="FF0000"/>
                <w:szCs w:val="24"/>
                <w:vertAlign w:val="subscript"/>
              </w:rPr>
              <w:t>2n</w:t>
            </w:r>
            <w:r w:rsidR="004066EC" w:rsidRPr="0078123F">
              <w:rPr>
                <w:bCs/>
                <w:color w:val="FF0000"/>
                <w:szCs w:val="24"/>
              </w:rPr>
              <w:t xml:space="preserve"> (n ≥ 2).</w:t>
            </w:r>
          </w:p>
          <w:p w:rsidR="00FE3115" w:rsidRPr="0078123F" w:rsidRDefault="00FE3115" w:rsidP="001E0852">
            <w:pPr>
              <w:pStyle w:val="pn"/>
              <w:spacing w:line="264" w:lineRule="auto"/>
              <w:jc w:val="both"/>
              <w:rPr>
                <w:szCs w:val="24"/>
              </w:rPr>
            </w:pPr>
            <w:r w:rsidRPr="0078123F">
              <w:rPr>
                <w:color w:val="FF0000"/>
                <w:szCs w:val="24"/>
              </w:rPr>
              <w:t>d. Đúng.</w:t>
            </w:r>
          </w:p>
        </w:tc>
      </w:tr>
      <w:tr w:rsidR="00FE3115" w:rsidRPr="0078123F" w:rsidTr="00FE3115">
        <w:tc>
          <w:tcPr>
            <w:tcW w:w="10422" w:type="dxa"/>
          </w:tcPr>
          <w:p w:rsidR="004066EC" w:rsidRPr="0078123F" w:rsidRDefault="00FE3115" w:rsidP="001E0852">
            <w:pPr>
              <w:pStyle w:val="pn"/>
              <w:spacing w:line="264" w:lineRule="auto"/>
              <w:jc w:val="both"/>
              <w:rPr>
                <w:iCs/>
                <w:szCs w:val="24"/>
              </w:rPr>
            </w:pPr>
            <w:r w:rsidRPr="0078123F">
              <w:rPr>
                <w:b/>
                <w:bCs/>
                <w:szCs w:val="24"/>
              </w:rPr>
              <w:t xml:space="preserve">Ví dụ </w:t>
            </w:r>
            <w:r w:rsidR="004066EC" w:rsidRPr="0078123F">
              <w:rPr>
                <w:b/>
                <w:bCs/>
                <w:szCs w:val="24"/>
              </w:rPr>
              <w:t>3</w:t>
            </w:r>
            <w:r w:rsidRPr="0078123F">
              <w:rPr>
                <w:b/>
                <w:bCs/>
                <w:szCs w:val="24"/>
              </w:rPr>
              <w:t>.</w:t>
            </w:r>
            <w:r w:rsidR="004066EC" w:rsidRPr="0078123F">
              <w:rPr>
                <w:b/>
                <w:bCs/>
                <w:szCs w:val="24"/>
              </w:rPr>
              <w:t xml:space="preserve"> </w:t>
            </w:r>
            <w:r w:rsidR="004066EC" w:rsidRPr="0078123F">
              <w:rPr>
                <w:szCs w:val="24"/>
              </w:rPr>
              <w:t xml:space="preserve">a) </w:t>
            </w:r>
            <w:r w:rsidR="004066EC" w:rsidRPr="0078123F">
              <w:rPr>
                <w:iCs/>
                <w:szCs w:val="24"/>
              </w:rPr>
              <w:t>Điều kiện để có đồng phân hình học của alkene là gì?</w:t>
            </w:r>
          </w:p>
          <w:p w:rsidR="004066EC" w:rsidRPr="0078123F" w:rsidRDefault="004066EC" w:rsidP="001E0852">
            <w:pPr>
              <w:pStyle w:val="pn"/>
              <w:spacing w:line="264" w:lineRule="auto"/>
              <w:jc w:val="center"/>
              <w:rPr>
                <w:szCs w:val="24"/>
                <w:shd w:val="clear" w:color="auto" w:fill="FFFFFF"/>
              </w:rPr>
            </w:pPr>
            <w:r w:rsidRPr="0078123F">
              <w:rPr>
                <w:noProof/>
                <w:szCs w:val="24"/>
              </w:rPr>
              <w:drawing>
                <wp:inline distT="0" distB="0" distL="0" distR="0" wp14:anchorId="45CB56EE" wp14:editId="24D2B1BE">
                  <wp:extent cx="814388" cy="603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bright="20000" contrast="-40000"/>
                                    </a14:imgEffect>
                                  </a14:imgLayer>
                                </a14:imgProps>
                              </a:ext>
                            </a:extLst>
                          </a:blip>
                          <a:stretch>
                            <a:fillRect/>
                          </a:stretch>
                        </pic:blipFill>
                        <pic:spPr>
                          <a:xfrm>
                            <a:off x="0" y="0"/>
                            <a:ext cx="817219" cy="605869"/>
                          </a:xfrm>
                          <a:prstGeom prst="rect">
                            <a:avLst/>
                          </a:prstGeom>
                        </pic:spPr>
                      </pic:pic>
                    </a:graphicData>
                  </a:graphic>
                </wp:inline>
              </w:drawing>
            </w:r>
          </w:p>
          <w:p w:rsidR="004066EC" w:rsidRPr="0078123F" w:rsidRDefault="004066EC" w:rsidP="001E0852">
            <w:pPr>
              <w:tabs>
                <w:tab w:val="left" w:pos="283"/>
                <w:tab w:val="left" w:pos="2835"/>
                <w:tab w:val="left" w:pos="5386"/>
                <w:tab w:val="left" w:pos="7937"/>
              </w:tabs>
              <w:spacing w:line="264" w:lineRule="auto"/>
              <w:jc w:val="both"/>
              <w:rPr>
                <w:rFonts w:ascii="Times New Roman" w:hAnsi="Times New Roman"/>
                <w:iCs/>
                <w:sz w:val="24"/>
                <w:szCs w:val="24"/>
              </w:rPr>
            </w:pPr>
            <w:r w:rsidRPr="0078123F">
              <w:rPr>
                <w:rFonts w:ascii="Times New Roman" w:hAnsi="Times New Roman"/>
                <w:sz w:val="24"/>
                <w:szCs w:val="24"/>
              </w:rPr>
              <w:t xml:space="preserve">b) </w:t>
            </w:r>
            <w:r w:rsidRPr="0078123F">
              <w:rPr>
                <w:rFonts w:ascii="Times New Roman" w:hAnsi="Times New Roman"/>
                <w:iCs/>
                <w:sz w:val="24"/>
                <w:szCs w:val="24"/>
              </w:rPr>
              <w:t>Trong các chất sau, chất nào có đồng phân hình học?</w:t>
            </w:r>
          </w:p>
          <w:p w:rsidR="004066EC" w:rsidRPr="0078123F" w:rsidRDefault="004066EC" w:rsidP="001E0852">
            <w:pPr>
              <w:tabs>
                <w:tab w:val="left" w:pos="283"/>
                <w:tab w:val="left" w:pos="2835"/>
                <w:tab w:val="left" w:pos="5386"/>
                <w:tab w:val="left" w:pos="7937"/>
              </w:tabs>
              <w:spacing w:line="264" w:lineRule="auto"/>
              <w:rPr>
                <w:rFonts w:ascii="Times New Roman" w:hAnsi="Times New Roman"/>
                <w:iCs/>
                <w:sz w:val="24"/>
                <w:szCs w:val="24"/>
              </w:rPr>
            </w:pPr>
            <w:r w:rsidRPr="0078123F">
              <w:rPr>
                <w:rFonts w:ascii="Times New Roman" w:hAnsi="Times New Roman"/>
                <w:iCs/>
                <w:noProof/>
                <w:sz w:val="24"/>
                <w:szCs w:val="24"/>
              </w:rPr>
              <w:lastRenderedPageBreak/>
              <w:drawing>
                <wp:inline distT="0" distB="0" distL="0" distR="0" wp14:anchorId="23861428" wp14:editId="69C0043E">
                  <wp:extent cx="1398270" cy="2179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396" cy="218136"/>
                          </a:xfrm>
                          <a:prstGeom prst="rect">
                            <a:avLst/>
                          </a:prstGeom>
                        </pic:spPr>
                      </pic:pic>
                    </a:graphicData>
                  </a:graphic>
                </wp:inline>
              </w:drawing>
            </w:r>
            <w:r w:rsidRPr="0078123F">
              <w:rPr>
                <w:rFonts w:ascii="Times New Roman" w:hAnsi="Times New Roman"/>
                <w:iCs/>
                <w:sz w:val="24"/>
                <w:szCs w:val="24"/>
              </w:rPr>
              <w:t xml:space="preserve">       </w:t>
            </w:r>
            <w:r w:rsidRPr="0078123F">
              <w:rPr>
                <w:rFonts w:ascii="Times New Roman" w:hAnsi="Times New Roman"/>
                <w:iCs/>
                <w:noProof/>
                <w:sz w:val="24"/>
                <w:szCs w:val="24"/>
              </w:rPr>
              <w:drawing>
                <wp:inline distT="0" distB="0" distL="0" distR="0" wp14:anchorId="066FA3D5" wp14:editId="03ECC5AD">
                  <wp:extent cx="1021926" cy="464184"/>
                  <wp:effectExtent l="0" t="0" r="698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2546" cy="464465"/>
                          </a:xfrm>
                          <a:prstGeom prst="rect">
                            <a:avLst/>
                          </a:prstGeom>
                        </pic:spPr>
                      </pic:pic>
                    </a:graphicData>
                  </a:graphic>
                </wp:inline>
              </w:drawing>
            </w:r>
            <w:r w:rsidRPr="0078123F">
              <w:rPr>
                <w:rFonts w:ascii="Times New Roman" w:hAnsi="Times New Roman"/>
                <w:iCs/>
                <w:sz w:val="24"/>
                <w:szCs w:val="24"/>
              </w:rPr>
              <w:t xml:space="preserve">          </w:t>
            </w:r>
            <w:r w:rsidRPr="0078123F">
              <w:rPr>
                <w:rFonts w:ascii="Times New Roman" w:hAnsi="Times New Roman"/>
                <w:iCs/>
                <w:noProof/>
                <w:sz w:val="24"/>
                <w:szCs w:val="24"/>
              </w:rPr>
              <w:drawing>
                <wp:inline distT="0" distB="0" distL="0" distR="0" wp14:anchorId="2D68202B" wp14:editId="0EA6CC71">
                  <wp:extent cx="1530350" cy="25134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0868" cy="251427"/>
                          </a:xfrm>
                          <a:prstGeom prst="rect">
                            <a:avLst/>
                          </a:prstGeom>
                        </pic:spPr>
                      </pic:pic>
                    </a:graphicData>
                  </a:graphic>
                </wp:inline>
              </w:drawing>
            </w:r>
            <w:r w:rsidRPr="0078123F">
              <w:rPr>
                <w:rFonts w:ascii="Times New Roman" w:hAnsi="Times New Roman"/>
                <w:iCs/>
                <w:sz w:val="24"/>
                <w:szCs w:val="24"/>
              </w:rPr>
              <w:t xml:space="preserve">        </w:t>
            </w:r>
            <w:r w:rsidRPr="0078123F">
              <w:rPr>
                <w:rFonts w:ascii="Times New Roman" w:hAnsi="Times New Roman"/>
                <w:iCs/>
                <w:noProof/>
                <w:sz w:val="24"/>
                <w:szCs w:val="24"/>
              </w:rPr>
              <w:drawing>
                <wp:inline distT="0" distB="0" distL="0" distR="0" wp14:anchorId="2FFDD515" wp14:editId="37E44BCA">
                  <wp:extent cx="1073002" cy="222360"/>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3305" cy="222423"/>
                          </a:xfrm>
                          <a:prstGeom prst="rect">
                            <a:avLst/>
                          </a:prstGeom>
                        </pic:spPr>
                      </pic:pic>
                    </a:graphicData>
                  </a:graphic>
                </wp:inline>
              </w:drawing>
            </w:r>
          </w:p>
          <w:p w:rsidR="004066EC" w:rsidRPr="0078123F" w:rsidRDefault="004066EC" w:rsidP="001E0852">
            <w:pPr>
              <w:tabs>
                <w:tab w:val="left" w:pos="283"/>
                <w:tab w:val="left" w:pos="2835"/>
                <w:tab w:val="left" w:pos="5386"/>
                <w:tab w:val="left" w:pos="7937"/>
              </w:tabs>
              <w:spacing w:line="264" w:lineRule="auto"/>
              <w:rPr>
                <w:rFonts w:ascii="Times New Roman" w:hAnsi="Times New Roman"/>
                <w:b/>
                <w:iCs/>
                <w:color w:val="0000CC"/>
                <w:sz w:val="24"/>
                <w:szCs w:val="24"/>
              </w:rPr>
            </w:pPr>
            <w:r w:rsidRPr="0078123F">
              <w:rPr>
                <w:rFonts w:ascii="Times New Roman" w:hAnsi="Times New Roman"/>
                <w:iCs/>
                <w:noProof/>
                <w:sz w:val="24"/>
                <w:szCs w:val="24"/>
              </w:rPr>
              <w:t xml:space="preserve">                (1)                                (2)                                          (3)                                    (4)</w:t>
            </w:r>
          </w:p>
          <w:p w:rsidR="004066EC" w:rsidRPr="0078123F" w:rsidRDefault="004066EC" w:rsidP="001E0852">
            <w:pPr>
              <w:pStyle w:val="pn"/>
              <w:spacing w:line="264" w:lineRule="auto"/>
              <w:jc w:val="both"/>
              <w:rPr>
                <w:color w:val="FF0000"/>
                <w:szCs w:val="24"/>
              </w:rPr>
            </w:pPr>
          </w:p>
          <w:p w:rsidR="004066EC" w:rsidRPr="0078123F" w:rsidRDefault="004066EC" w:rsidP="001E0852">
            <w:pPr>
              <w:pStyle w:val="pn"/>
              <w:spacing w:line="264" w:lineRule="auto"/>
              <w:jc w:val="both"/>
              <w:rPr>
                <w:color w:val="FF0000"/>
                <w:szCs w:val="24"/>
              </w:rPr>
            </w:pPr>
            <w:r w:rsidRPr="0078123F">
              <w:rPr>
                <w:color w:val="FF0000"/>
                <w:szCs w:val="24"/>
              </w:rPr>
              <w:t xml:space="preserve">Đáp án: </w:t>
            </w:r>
          </w:p>
          <w:p w:rsidR="00FE3115" w:rsidRPr="0078123F" w:rsidRDefault="004066EC" w:rsidP="001E0852">
            <w:pPr>
              <w:pStyle w:val="pn"/>
              <w:spacing w:line="264" w:lineRule="auto"/>
              <w:jc w:val="both"/>
              <w:rPr>
                <w:color w:val="FF0000"/>
                <w:szCs w:val="24"/>
                <w:shd w:val="clear" w:color="auto" w:fill="FFFFFF"/>
              </w:rPr>
            </w:pPr>
            <w:r w:rsidRPr="0078123F">
              <w:rPr>
                <w:color w:val="FF0000"/>
                <w:szCs w:val="24"/>
              </w:rPr>
              <w:t xml:space="preserve">a) </w:t>
            </w:r>
            <w:r w:rsidRPr="0078123F">
              <w:rPr>
                <w:color w:val="FF0000"/>
                <w:szCs w:val="24"/>
                <w:shd w:val="clear" w:color="auto" w:fill="FFFFFF"/>
              </w:rPr>
              <w:t>Trong phân tử alkene nếu mỗi nguyên tử carbon của liên kết đôi liên kết với hai nguyên tử hoặc hai nhóm nguyên tử khác nhau thì sẽ có đồng phân hình học.</w:t>
            </w:r>
          </w:p>
          <w:p w:rsidR="004066EC" w:rsidRPr="0078123F" w:rsidRDefault="004066EC" w:rsidP="001E0852">
            <w:pPr>
              <w:pStyle w:val="pn"/>
              <w:spacing w:line="264" w:lineRule="auto"/>
              <w:jc w:val="both"/>
              <w:rPr>
                <w:szCs w:val="24"/>
              </w:rPr>
            </w:pPr>
            <w:r w:rsidRPr="0078123F">
              <w:rPr>
                <w:color w:val="FF0000"/>
                <w:szCs w:val="24"/>
                <w:shd w:val="clear" w:color="auto" w:fill="FFFFFF"/>
              </w:rPr>
              <w:t>b) Chất (3)</w:t>
            </w:r>
            <w:r w:rsidR="00A17725" w:rsidRPr="0078123F">
              <w:rPr>
                <w:color w:val="FF0000"/>
                <w:szCs w:val="24"/>
                <w:shd w:val="clear" w:color="auto" w:fill="FFFFFF"/>
              </w:rPr>
              <w:t xml:space="preserve"> trans-</w:t>
            </w:r>
            <w:r w:rsidRPr="0078123F">
              <w:rPr>
                <w:color w:val="FF0000"/>
                <w:szCs w:val="24"/>
                <w:shd w:val="clear" w:color="auto" w:fill="FFFFFF"/>
              </w:rPr>
              <w:t>.</w:t>
            </w:r>
          </w:p>
        </w:tc>
      </w:tr>
      <w:tr w:rsidR="00FE3115" w:rsidRPr="0078123F" w:rsidTr="00FE3115">
        <w:tc>
          <w:tcPr>
            <w:tcW w:w="10422" w:type="dxa"/>
          </w:tcPr>
          <w:p w:rsidR="004066EC" w:rsidRPr="0078123F" w:rsidRDefault="00FE3115" w:rsidP="001E0852">
            <w:pPr>
              <w:tabs>
                <w:tab w:val="left" w:pos="283"/>
                <w:tab w:val="left" w:pos="2835"/>
                <w:tab w:val="left" w:pos="5386"/>
                <w:tab w:val="left" w:pos="7937"/>
              </w:tabs>
              <w:spacing w:line="264" w:lineRule="auto"/>
              <w:jc w:val="both"/>
              <w:rPr>
                <w:rFonts w:ascii="Times New Roman" w:hAnsi="Times New Roman"/>
                <w:iCs/>
                <w:sz w:val="24"/>
                <w:szCs w:val="24"/>
                <w:vertAlign w:val="subscript"/>
              </w:rPr>
            </w:pPr>
            <w:r w:rsidRPr="0078123F">
              <w:rPr>
                <w:rFonts w:ascii="Times New Roman" w:hAnsi="Times New Roman"/>
                <w:b/>
                <w:bCs/>
                <w:sz w:val="24"/>
                <w:szCs w:val="24"/>
              </w:rPr>
              <w:lastRenderedPageBreak/>
              <w:t xml:space="preserve">Ví dụ </w:t>
            </w:r>
            <w:r w:rsidR="004066EC" w:rsidRPr="0078123F">
              <w:rPr>
                <w:rFonts w:ascii="Times New Roman" w:hAnsi="Times New Roman"/>
                <w:b/>
                <w:bCs/>
                <w:sz w:val="24"/>
                <w:szCs w:val="24"/>
              </w:rPr>
              <w:t>4</w:t>
            </w:r>
            <w:r w:rsidRPr="0078123F">
              <w:rPr>
                <w:rFonts w:ascii="Times New Roman" w:hAnsi="Times New Roman"/>
                <w:b/>
                <w:bCs/>
                <w:sz w:val="24"/>
                <w:szCs w:val="24"/>
              </w:rPr>
              <w:t>.</w:t>
            </w:r>
            <w:r w:rsidR="004066EC" w:rsidRPr="0078123F">
              <w:rPr>
                <w:b/>
                <w:bCs/>
                <w:sz w:val="24"/>
                <w:szCs w:val="24"/>
              </w:rPr>
              <w:t xml:space="preserve"> </w:t>
            </w:r>
            <w:r w:rsidR="004066EC" w:rsidRPr="0078123F">
              <w:rPr>
                <w:rFonts w:ascii="Times New Roman" w:hAnsi="Times New Roman"/>
                <w:iCs/>
                <w:sz w:val="24"/>
                <w:szCs w:val="24"/>
              </w:rPr>
              <w:t>Viết công thức cấu tạo và gọi tên theo danh pháp thay thế của các alkene và alkyne có công thức phân tử C</w:t>
            </w:r>
            <w:r w:rsidR="004066EC" w:rsidRPr="0078123F">
              <w:rPr>
                <w:rFonts w:ascii="Times New Roman" w:hAnsi="Times New Roman"/>
                <w:iCs/>
                <w:sz w:val="24"/>
                <w:szCs w:val="24"/>
                <w:vertAlign w:val="subscript"/>
              </w:rPr>
              <w:t>4</w:t>
            </w:r>
            <w:r w:rsidR="004066EC" w:rsidRPr="0078123F">
              <w:rPr>
                <w:rFonts w:ascii="Times New Roman" w:hAnsi="Times New Roman"/>
                <w:iCs/>
                <w:sz w:val="24"/>
                <w:szCs w:val="24"/>
              </w:rPr>
              <w:t>H</w:t>
            </w:r>
            <w:r w:rsidR="004066EC" w:rsidRPr="0078123F">
              <w:rPr>
                <w:rFonts w:ascii="Times New Roman" w:hAnsi="Times New Roman"/>
                <w:iCs/>
                <w:sz w:val="24"/>
                <w:szCs w:val="24"/>
                <w:vertAlign w:val="subscript"/>
              </w:rPr>
              <w:t>8</w:t>
            </w:r>
            <w:r w:rsidR="004066EC" w:rsidRPr="0078123F">
              <w:rPr>
                <w:rFonts w:ascii="Times New Roman" w:hAnsi="Times New Roman"/>
                <w:iCs/>
                <w:sz w:val="24"/>
                <w:szCs w:val="24"/>
              </w:rPr>
              <w:t>, C</w:t>
            </w:r>
            <w:r w:rsidR="004066EC" w:rsidRPr="0078123F">
              <w:rPr>
                <w:rFonts w:ascii="Times New Roman" w:hAnsi="Times New Roman"/>
                <w:iCs/>
                <w:sz w:val="24"/>
                <w:szCs w:val="24"/>
                <w:vertAlign w:val="subscript"/>
              </w:rPr>
              <w:t>4</w:t>
            </w:r>
            <w:r w:rsidR="004066EC" w:rsidRPr="0078123F">
              <w:rPr>
                <w:rFonts w:ascii="Times New Roman" w:hAnsi="Times New Roman"/>
                <w:iCs/>
                <w:sz w:val="24"/>
                <w:szCs w:val="24"/>
              </w:rPr>
              <w:t>H</w:t>
            </w:r>
            <w:r w:rsidR="004066EC" w:rsidRPr="0078123F">
              <w:rPr>
                <w:rFonts w:ascii="Times New Roman" w:hAnsi="Times New Roman"/>
                <w:iCs/>
                <w:sz w:val="24"/>
                <w:szCs w:val="24"/>
                <w:vertAlign w:val="subscript"/>
              </w:rPr>
              <w:t>6</w:t>
            </w:r>
            <w:r w:rsidR="004066EC" w:rsidRPr="0078123F">
              <w:rPr>
                <w:rFonts w:ascii="Times New Roman" w:hAnsi="Times New Roman"/>
                <w:iCs/>
                <w:sz w:val="24"/>
                <w:szCs w:val="24"/>
              </w:rPr>
              <w:t>, C</w:t>
            </w:r>
            <w:r w:rsidR="004066EC" w:rsidRPr="0078123F">
              <w:rPr>
                <w:rFonts w:ascii="Times New Roman" w:hAnsi="Times New Roman"/>
                <w:iCs/>
                <w:sz w:val="24"/>
                <w:szCs w:val="24"/>
                <w:vertAlign w:val="subscript"/>
              </w:rPr>
              <w:t>5</w:t>
            </w:r>
            <w:r w:rsidR="004066EC" w:rsidRPr="0078123F">
              <w:rPr>
                <w:rFonts w:ascii="Times New Roman" w:hAnsi="Times New Roman"/>
                <w:iCs/>
                <w:sz w:val="24"/>
                <w:szCs w:val="24"/>
              </w:rPr>
              <w:t>H</w:t>
            </w:r>
            <w:r w:rsidR="004066EC" w:rsidRPr="0078123F">
              <w:rPr>
                <w:rFonts w:ascii="Times New Roman" w:hAnsi="Times New Roman"/>
                <w:iCs/>
                <w:sz w:val="24"/>
                <w:szCs w:val="24"/>
                <w:vertAlign w:val="subscript"/>
              </w:rPr>
              <w:t>10</w:t>
            </w:r>
            <w:r w:rsidR="004066EC" w:rsidRPr="0078123F">
              <w:rPr>
                <w:rFonts w:ascii="Times New Roman" w:hAnsi="Times New Roman"/>
                <w:iCs/>
                <w:sz w:val="24"/>
                <w:szCs w:val="24"/>
              </w:rPr>
              <w:t>, C</w:t>
            </w:r>
            <w:r w:rsidR="004066EC" w:rsidRPr="0078123F">
              <w:rPr>
                <w:rFonts w:ascii="Times New Roman" w:hAnsi="Times New Roman"/>
                <w:iCs/>
                <w:sz w:val="24"/>
                <w:szCs w:val="24"/>
                <w:vertAlign w:val="subscript"/>
              </w:rPr>
              <w:t>5</w:t>
            </w:r>
            <w:r w:rsidR="004066EC" w:rsidRPr="0078123F">
              <w:rPr>
                <w:rFonts w:ascii="Times New Roman" w:hAnsi="Times New Roman"/>
                <w:iCs/>
                <w:sz w:val="24"/>
                <w:szCs w:val="24"/>
              </w:rPr>
              <w:t>H</w:t>
            </w:r>
            <w:r w:rsidR="004066EC" w:rsidRPr="0078123F">
              <w:rPr>
                <w:rFonts w:ascii="Times New Roman" w:hAnsi="Times New Roman"/>
                <w:iCs/>
                <w:sz w:val="24"/>
                <w:szCs w:val="24"/>
                <w:vertAlign w:val="subscript"/>
              </w:rPr>
              <w:t>8.</w:t>
            </w:r>
            <w:r w:rsidR="004066EC" w:rsidRPr="0078123F">
              <w:rPr>
                <w:rFonts w:ascii="Times New Roman" w:hAnsi="Times New Roman"/>
                <w:iCs/>
                <w:color w:val="000000" w:themeColor="text1"/>
                <w:sz w:val="24"/>
                <w:szCs w:val="24"/>
                <w:lang w:val="vi-VN"/>
              </w:rPr>
              <w:t xml:space="preserve"> Alkene nào có đồng phân hình học? Gọi tên các đồng phân hình học đó.</w:t>
            </w:r>
          </w:p>
          <w:p w:rsidR="004066EC" w:rsidRPr="0078123F" w:rsidRDefault="00A17725" w:rsidP="001E0852">
            <w:pPr>
              <w:pStyle w:val="pn"/>
              <w:spacing w:line="264" w:lineRule="auto"/>
              <w:jc w:val="both"/>
              <w:rPr>
                <w:color w:val="FF0000"/>
                <w:szCs w:val="24"/>
              </w:rPr>
            </w:pPr>
            <w:r w:rsidRPr="0078123F">
              <w:rPr>
                <w:color w:val="FF0000"/>
                <w:szCs w:val="24"/>
              </w:rPr>
              <w:t xml:space="preserve">Đáp án: </w:t>
            </w:r>
          </w:p>
          <w:p w:rsidR="004066EC" w:rsidRPr="0078123F" w:rsidRDefault="004066EC" w:rsidP="001E0852">
            <w:pPr>
              <w:pStyle w:val="pn"/>
              <w:spacing w:line="264" w:lineRule="auto"/>
              <w:jc w:val="both"/>
              <w:rPr>
                <w:color w:val="FF0000"/>
                <w:szCs w:val="24"/>
                <w:lang w:val="vi-VN"/>
              </w:rPr>
            </w:pPr>
            <w:r w:rsidRPr="0078123F">
              <w:rPr>
                <w:color w:val="FF0000"/>
                <w:szCs w:val="24"/>
                <w:lang w:val="vi-VN"/>
              </w:rPr>
              <w:t>C</w:t>
            </w:r>
            <w:r w:rsidRPr="0078123F">
              <w:rPr>
                <w:color w:val="FF0000"/>
                <w:szCs w:val="24"/>
                <w:vertAlign w:val="subscript"/>
                <w:lang w:val="vi-VN"/>
              </w:rPr>
              <w:t>4</w:t>
            </w:r>
            <w:r w:rsidRPr="0078123F">
              <w:rPr>
                <w:color w:val="FF0000"/>
                <w:szCs w:val="24"/>
                <w:lang w:val="vi-VN"/>
              </w:rPr>
              <w:t>H</w:t>
            </w:r>
            <w:r w:rsidRPr="0078123F">
              <w:rPr>
                <w:color w:val="FF0000"/>
                <w:szCs w:val="24"/>
                <w:vertAlign w:val="subscript"/>
                <w:lang w:val="vi-VN"/>
              </w:rPr>
              <w:t>8</w:t>
            </w:r>
          </w:p>
          <w:p w:rsidR="004066EC" w:rsidRPr="0078123F" w:rsidRDefault="004066EC" w:rsidP="001E0852">
            <w:pPr>
              <w:pStyle w:val="pn"/>
              <w:spacing w:line="264" w:lineRule="auto"/>
              <w:jc w:val="both"/>
              <w:rPr>
                <w:color w:val="FF0000"/>
                <w:szCs w:val="24"/>
                <w:lang w:val="vi-VN"/>
              </w:rPr>
            </w:pPr>
            <w:r w:rsidRPr="0078123F">
              <w:rPr>
                <w:color w:val="FF0000"/>
                <w:szCs w:val="24"/>
                <w:lang w:val="vi-VN"/>
              </w:rPr>
              <w:t>CH</w:t>
            </w:r>
            <w:r w:rsidRPr="0078123F">
              <w:rPr>
                <w:color w:val="FF0000"/>
                <w:szCs w:val="24"/>
                <w:vertAlign w:val="subscript"/>
                <w:lang w:val="vi-VN"/>
              </w:rPr>
              <w:t>2</w:t>
            </w:r>
            <w:r w:rsidRPr="0078123F">
              <w:rPr>
                <w:color w:val="FF0000"/>
                <w:szCs w:val="24"/>
                <w:lang w:val="vi-VN"/>
              </w:rPr>
              <w:t>=CH-CH</w:t>
            </w:r>
            <w:r w:rsidRPr="0078123F">
              <w:rPr>
                <w:color w:val="FF0000"/>
                <w:szCs w:val="24"/>
                <w:vertAlign w:val="subscript"/>
                <w:lang w:val="vi-VN"/>
              </w:rPr>
              <w:t>2</w:t>
            </w:r>
            <w:r w:rsidRPr="0078123F">
              <w:rPr>
                <w:color w:val="FF0000"/>
                <w:szCs w:val="24"/>
                <w:lang w:val="vi-VN"/>
              </w:rPr>
              <w:t>-CH</w:t>
            </w:r>
            <w:r w:rsidRPr="0078123F">
              <w:rPr>
                <w:color w:val="FF0000"/>
                <w:szCs w:val="24"/>
                <w:vertAlign w:val="subscript"/>
                <w:lang w:val="vi-VN"/>
              </w:rPr>
              <w:t xml:space="preserve">3.   </w:t>
            </w:r>
            <w:r w:rsidRPr="0078123F">
              <w:rPr>
                <w:color w:val="FF0000"/>
                <w:szCs w:val="24"/>
                <w:lang w:val="vi-VN"/>
              </w:rPr>
              <w:t xml:space="preserve"> But-1-ene</w:t>
            </w:r>
          </w:p>
          <w:p w:rsidR="004066EC" w:rsidRPr="0078123F" w:rsidRDefault="004066EC" w:rsidP="001E0852">
            <w:pPr>
              <w:pStyle w:val="pn"/>
              <w:spacing w:line="264" w:lineRule="auto"/>
              <w:jc w:val="both"/>
              <w:rPr>
                <w:color w:val="FF0000"/>
                <w:szCs w:val="24"/>
                <w:lang w:val="vi-VN"/>
              </w:rPr>
            </w:pPr>
            <w:r w:rsidRPr="0078123F">
              <w:rPr>
                <w:color w:val="FF0000"/>
                <w:szCs w:val="24"/>
                <w:lang w:val="vi-VN"/>
              </w:rPr>
              <w:t>CH</w:t>
            </w:r>
            <w:r w:rsidRPr="0078123F">
              <w:rPr>
                <w:color w:val="FF0000"/>
                <w:szCs w:val="24"/>
                <w:vertAlign w:val="subscript"/>
                <w:lang w:val="vi-VN"/>
              </w:rPr>
              <w:t>3</w:t>
            </w:r>
            <w:r w:rsidRPr="0078123F">
              <w:rPr>
                <w:color w:val="FF0000"/>
                <w:szCs w:val="24"/>
                <w:lang w:val="vi-VN"/>
              </w:rPr>
              <w:t>-CH=CH-CH</w:t>
            </w:r>
            <w:r w:rsidRPr="0078123F">
              <w:rPr>
                <w:color w:val="FF0000"/>
                <w:szCs w:val="24"/>
                <w:vertAlign w:val="subscript"/>
                <w:lang w:val="vi-VN"/>
              </w:rPr>
              <w:t xml:space="preserve">3.       </w:t>
            </w:r>
            <w:r w:rsidRPr="0078123F">
              <w:rPr>
                <w:color w:val="FF0000"/>
                <w:szCs w:val="24"/>
                <w:lang w:val="vi-VN"/>
              </w:rPr>
              <w:t>But-2-ene</w:t>
            </w:r>
          </w:p>
          <w:p w:rsidR="004066EC" w:rsidRPr="0078123F" w:rsidRDefault="004066EC" w:rsidP="001E0852">
            <w:pPr>
              <w:pStyle w:val="pn"/>
              <w:spacing w:line="264" w:lineRule="auto"/>
              <w:jc w:val="both"/>
              <w:rPr>
                <w:color w:val="FF0000"/>
                <w:szCs w:val="24"/>
                <w:lang w:val="vi-VN"/>
              </w:rPr>
            </w:pPr>
            <w:r w:rsidRPr="0078123F">
              <w:rPr>
                <w:color w:val="FF0000"/>
                <w:szCs w:val="24"/>
                <w:lang w:val="vi-VN"/>
              </w:rPr>
              <w:t>Trong đó but-2-ene có đồng phân hình học.</w:t>
            </w:r>
          </w:p>
          <w:p w:rsidR="004066EC" w:rsidRPr="0078123F" w:rsidRDefault="004066EC" w:rsidP="001E0852">
            <w:pPr>
              <w:pStyle w:val="pn"/>
              <w:spacing w:line="264" w:lineRule="auto"/>
              <w:jc w:val="both"/>
              <w:rPr>
                <w:color w:val="FF0000"/>
                <w:szCs w:val="24"/>
              </w:rPr>
            </w:pPr>
            <w:r w:rsidRPr="0078123F">
              <w:rPr>
                <w:color w:val="FF0000"/>
                <w:szCs w:val="24"/>
              </w:rPr>
              <w:t xml:space="preserve"> </w:t>
            </w:r>
            <w:r w:rsidRPr="0078123F">
              <w:rPr>
                <w:color w:val="FF0000"/>
                <w:szCs w:val="24"/>
                <w:lang w:val="vi-VN"/>
              </w:rPr>
              <w:t xml:space="preserve">                             </w:t>
            </w:r>
            <w:r w:rsidRPr="0078123F">
              <w:rPr>
                <w:noProof/>
                <w:color w:val="FF0000"/>
                <w:szCs w:val="24"/>
              </w:rPr>
              <w:drawing>
                <wp:inline distT="0" distB="0" distL="0" distR="0" wp14:anchorId="36741068" wp14:editId="1DA64518">
                  <wp:extent cx="1264923" cy="5974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4923" cy="597409"/>
                          </a:xfrm>
                          <a:prstGeom prst="rect">
                            <a:avLst/>
                          </a:prstGeom>
                        </pic:spPr>
                      </pic:pic>
                    </a:graphicData>
                  </a:graphic>
                </wp:inline>
              </w:drawing>
            </w:r>
            <w:r w:rsidRPr="0078123F">
              <w:rPr>
                <w:color w:val="FF0000"/>
                <w:szCs w:val="24"/>
              </w:rPr>
              <w:t xml:space="preserve">                  </w:t>
            </w:r>
            <w:r w:rsidRPr="0078123F">
              <w:rPr>
                <w:noProof/>
                <w:color w:val="FF0000"/>
                <w:szCs w:val="24"/>
              </w:rPr>
              <w:drawing>
                <wp:inline distT="0" distB="0" distL="0" distR="0" wp14:anchorId="0EB55EFF" wp14:editId="5F0A15BB">
                  <wp:extent cx="1258827" cy="60960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8827" cy="609601"/>
                          </a:xfrm>
                          <a:prstGeom prst="rect">
                            <a:avLst/>
                          </a:prstGeom>
                        </pic:spPr>
                      </pic:pic>
                    </a:graphicData>
                  </a:graphic>
                </wp:inline>
              </w:drawing>
            </w:r>
          </w:p>
          <w:p w:rsidR="004066EC" w:rsidRPr="0078123F" w:rsidRDefault="004066EC" w:rsidP="001E0852">
            <w:pPr>
              <w:pStyle w:val="pn"/>
              <w:spacing w:line="264" w:lineRule="auto"/>
              <w:jc w:val="both"/>
              <w:rPr>
                <w:color w:val="FF0000"/>
                <w:szCs w:val="24"/>
                <w:lang w:val="vi-VN"/>
              </w:rPr>
            </w:pPr>
            <w:r w:rsidRPr="0078123F">
              <w:rPr>
                <w:color w:val="FF0000"/>
                <w:szCs w:val="24"/>
              </w:rPr>
              <w:t xml:space="preserve">                                     </w:t>
            </w:r>
            <w:r w:rsidRPr="0078123F">
              <w:rPr>
                <w:color w:val="FF0000"/>
                <w:szCs w:val="24"/>
                <w:lang w:val="vi-VN"/>
              </w:rPr>
              <w:t>cis-but-2-ene.                              trans-but-2-ene</w:t>
            </w:r>
          </w:p>
          <w:p w:rsidR="004066EC" w:rsidRPr="0078123F" w:rsidRDefault="004066EC" w:rsidP="001E0852">
            <w:pPr>
              <w:pStyle w:val="pn"/>
              <w:spacing w:line="264" w:lineRule="auto"/>
              <w:jc w:val="both"/>
              <w:rPr>
                <w:color w:val="FF0000"/>
                <w:szCs w:val="24"/>
                <w:lang w:val="vi-VN"/>
              </w:rPr>
            </w:pPr>
            <w:r w:rsidRPr="0078123F">
              <w:rPr>
                <w:color w:val="FF0000"/>
                <w:szCs w:val="24"/>
                <w:lang w:val="vi-VN"/>
              </w:rPr>
              <w:t>C</w:t>
            </w:r>
            <w:r w:rsidRPr="0078123F">
              <w:rPr>
                <w:color w:val="FF0000"/>
                <w:szCs w:val="24"/>
                <w:vertAlign w:val="subscript"/>
                <w:lang w:val="vi-VN"/>
              </w:rPr>
              <w:t>4</w:t>
            </w:r>
            <w:r w:rsidRPr="0078123F">
              <w:rPr>
                <w:color w:val="FF0000"/>
                <w:szCs w:val="24"/>
                <w:lang w:val="vi-VN"/>
              </w:rPr>
              <w:t>H</w:t>
            </w:r>
            <w:r w:rsidRPr="0078123F">
              <w:rPr>
                <w:color w:val="FF0000"/>
                <w:szCs w:val="24"/>
                <w:vertAlign w:val="subscript"/>
                <w:lang w:val="vi-VN"/>
              </w:rPr>
              <w:t>6</w:t>
            </w:r>
          </w:p>
          <w:p w:rsidR="004066EC" w:rsidRPr="0078123F" w:rsidRDefault="004066EC" w:rsidP="001E0852">
            <w:pPr>
              <w:pStyle w:val="pn"/>
              <w:spacing w:line="264" w:lineRule="auto"/>
              <w:jc w:val="both"/>
              <w:rPr>
                <w:noProof/>
                <w:color w:val="FF0000"/>
                <w:szCs w:val="24"/>
              </w:rPr>
            </w:pPr>
            <w:r w:rsidRPr="0078123F">
              <w:rPr>
                <w:noProof/>
                <w:color w:val="FF0000"/>
                <w:szCs w:val="24"/>
              </w:rPr>
              <w:t>CH≡C – CH</w:t>
            </w:r>
            <w:r w:rsidRPr="0078123F">
              <w:rPr>
                <w:noProof/>
                <w:color w:val="FF0000"/>
                <w:szCs w:val="24"/>
                <w:vertAlign w:val="subscript"/>
              </w:rPr>
              <w:t>2</w:t>
            </w:r>
            <w:r w:rsidRPr="0078123F">
              <w:rPr>
                <w:noProof/>
                <w:color w:val="FF0000"/>
                <w:szCs w:val="24"/>
              </w:rPr>
              <w:t xml:space="preserve"> – CH</w:t>
            </w:r>
            <w:r w:rsidRPr="0078123F">
              <w:rPr>
                <w:noProof/>
                <w:color w:val="FF0000"/>
                <w:szCs w:val="24"/>
                <w:vertAlign w:val="subscript"/>
              </w:rPr>
              <w:t>3</w:t>
            </w:r>
            <w:r w:rsidRPr="0078123F">
              <w:rPr>
                <w:noProof/>
                <w:color w:val="FF0000"/>
                <w:szCs w:val="24"/>
              </w:rPr>
              <w:t xml:space="preserve">: But – 1 – yne. </w:t>
            </w:r>
          </w:p>
          <w:p w:rsidR="004066EC" w:rsidRPr="0078123F" w:rsidRDefault="004066EC" w:rsidP="001E0852">
            <w:pPr>
              <w:pStyle w:val="pn"/>
              <w:spacing w:line="264" w:lineRule="auto"/>
              <w:jc w:val="both"/>
              <w:rPr>
                <w:color w:val="FF0000"/>
                <w:szCs w:val="24"/>
              </w:rPr>
            </w:pPr>
            <w:r w:rsidRPr="0078123F">
              <w:rPr>
                <w:noProof/>
                <w:color w:val="FF0000"/>
                <w:szCs w:val="24"/>
              </w:rPr>
              <w:t>CH</w:t>
            </w:r>
            <w:r w:rsidRPr="0078123F">
              <w:rPr>
                <w:noProof/>
                <w:color w:val="FF0000"/>
                <w:szCs w:val="24"/>
                <w:vertAlign w:val="subscript"/>
              </w:rPr>
              <w:t>3</w:t>
            </w:r>
            <w:r w:rsidRPr="0078123F">
              <w:rPr>
                <w:noProof/>
                <w:color w:val="FF0000"/>
                <w:szCs w:val="24"/>
              </w:rPr>
              <w:t xml:space="preserve"> – C ≡ C – CH</w:t>
            </w:r>
            <w:r w:rsidRPr="0078123F">
              <w:rPr>
                <w:noProof/>
                <w:color w:val="FF0000"/>
                <w:szCs w:val="24"/>
                <w:vertAlign w:val="subscript"/>
              </w:rPr>
              <w:t>3</w:t>
            </w:r>
            <w:r w:rsidRPr="0078123F">
              <w:rPr>
                <w:noProof/>
                <w:color w:val="FF0000"/>
                <w:szCs w:val="24"/>
              </w:rPr>
              <w:t>: But – 2 – yne.</w:t>
            </w:r>
          </w:p>
          <w:p w:rsidR="004066EC" w:rsidRPr="0078123F" w:rsidRDefault="004066EC" w:rsidP="001E0852">
            <w:pPr>
              <w:pStyle w:val="pn"/>
              <w:spacing w:line="264" w:lineRule="auto"/>
              <w:jc w:val="both"/>
              <w:rPr>
                <w:color w:val="FF0000"/>
                <w:szCs w:val="24"/>
                <w:vertAlign w:val="subscript"/>
              </w:rPr>
            </w:pPr>
            <w:r w:rsidRPr="0078123F">
              <w:rPr>
                <w:color w:val="FF0000"/>
                <w:szCs w:val="24"/>
              </w:rPr>
              <w:t>C</w:t>
            </w:r>
            <w:r w:rsidRPr="0078123F">
              <w:rPr>
                <w:color w:val="FF0000"/>
                <w:szCs w:val="24"/>
                <w:vertAlign w:val="subscript"/>
              </w:rPr>
              <w:t>5</w:t>
            </w:r>
            <w:r w:rsidRPr="0078123F">
              <w:rPr>
                <w:color w:val="FF0000"/>
                <w:szCs w:val="24"/>
              </w:rPr>
              <w:t>H</w:t>
            </w:r>
            <w:r w:rsidRPr="0078123F">
              <w:rPr>
                <w:color w:val="FF0000"/>
                <w:szCs w:val="24"/>
                <w:vertAlign w:val="subscript"/>
              </w:rPr>
              <w:t>10</w:t>
            </w:r>
          </w:p>
          <w:tbl>
            <w:tblPr>
              <w:tblStyle w:val="TableGrid"/>
              <w:tblW w:w="9717" w:type="dxa"/>
              <w:tblLook w:val="04A0" w:firstRow="1" w:lastRow="0" w:firstColumn="1" w:lastColumn="0" w:noHBand="0" w:noVBand="1"/>
            </w:tblPr>
            <w:tblGrid>
              <w:gridCol w:w="677"/>
              <w:gridCol w:w="3582"/>
              <w:gridCol w:w="5458"/>
            </w:tblGrid>
            <w:tr w:rsidR="004066EC" w:rsidRPr="0078123F" w:rsidTr="004066EC">
              <w:trPr>
                <w:trHeight w:val="265"/>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STT</w:t>
                  </w:r>
                </w:p>
              </w:tc>
              <w:tc>
                <w:tcPr>
                  <w:tcW w:w="3582" w:type="dxa"/>
                </w:tcPr>
                <w:p w:rsidR="004066EC" w:rsidRPr="0078123F" w:rsidRDefault="004066EC" w:rsidP="001E0852">
                  <w:pPr>
                    <w:pStyle w:val="pn"/>
                    <w:spacing w:line="264" w:lineRule="auto"/>
                    <w:jc w:val="both"/>
                    <w:rPr>
                      <w:color w:val="FF0000"/>
                      <w:szCs w:val="24"/>
                    </w:rPr>
                  </w:pPr>
                  <w:r w:rsidRPr="0078123F">
                    <w:rPr>
                      <w:color w:val="FF0000"/>
                      <w:szCs w:val="24"/>
                    </w:rPr>
                    <w:t>Đồng phân</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Tên gọi thay thế</w:t>
                  </w:r>
                </w:p>
              </w:tc>
            </w:tr>
            <w:tr w:rsidR="004066EC" w:rsidRPr="0078123F" w:rsidTr="004066EC">
              <w:trPr>
                <w:trHeight w:val="265"/>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1</w:t>
                  </w:r>
                </w:p>
              </w:tc>
              <w:tc>
                <w:tcPr>
                  <w:tcW w:w="3582" w:type="dxa"/>
                </w:tcPr>
                <w:p w:rsidR="004066EC" w:rsidRPr="0078123F" w:rsidRDefault="004066EC" w:rsidP="001E0852">
                  <w:pPr>
                    <w:pStyle w:val="pn"/>
                    <w:spacing w:line="264" w:lineRule="auto"/>
                    <w:jc w:val="both"/>
                    <w:rPr>
                      <w:color w:val="FF0000"/>
                      <w:szCs w:val="24"/>
                      <w:vertAlign w:val="subscript"/>
                    </w:rPr>
                  </w:pPr>
                  <w:r w:rsidRPr="0078123F">
                    <w:rPr>
                      <w:color w:val="FF0000"/>
                      <w:szCs w:val="24"/>
                    </w:rPr>
                    <w:t>CH</w:t>
                  </w:r>
                  <w:r w:rsidRPr="0078123F">
                    <w:rPr>
                      <w:color w:val="FF0000"/>
                      <w:szCs w:val="24"/>
                      <w:vertAlign w:val="subscript"/>
                    </w:rPr>
                    <w:t>2</w:t>
                  </w:r>
                  <w:r w:rsidRPr="0078123F">
                    <w:rPr>
                      <w:color w:val="FF0000"/>
                      <w:szCs w:val="24"/>
                    </w:rPr>
                    <w:t>=CH-CH</w:t>
                  </w:r>
                  <w:r w:rsidRPr="0078123F">
                    <w:rPr>
                      <w:color w:val="FF0000"/>
                      <w:szCs w:val="24"/>
                      <w:vertAlign w:val="subscript"/>
                    </w:rPr>
                    <w:t>2</w:t>
                  </w:r>
                  <w:r w:rsidRPr="0078123F">
                    <w:rPr>
                      <w:color w:val="FF0000"/>
                      <w:szCs w:val="24"/>
                    </w:rPr>
                    <w:t>-CH</w:t>
                  </w:r>
                  <w:r w:rsidRPr="0078123F">
                    <w:rPr>
                      <w:color w:val="FF0000"/>
                      <w:szCs w:val="24"/>
                      <w:vertAlign w:val="subscript"/>
                    </w:rPr>
                    <w:t>2</w:t>
                  </w:r>
                  <w:r w:rsidRPr="0078123F">
                    <w:rPr>
                      <w:color w:val="FF0000"/>
                      <w:szCs w:val="24"/>
                    </w:rPr>
                    <w:t>-CH</w:t>
                  </w:r>
                  <w:r w:rsidRPr="0078123F">
                    <w:rPr>
                      <w:color w:val="FF0000"/>
                      <w:szCs w:val="24"/>
                      <w:vertAlign w:val="subscript"/>
                    </w:rPr>
                    <w:t>3</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Pent-1-ene</w:t>
                  </w:r>
                </w:p>
              </w:tc>
            </w:tr>
            <w:tr w:rsidR="004066EC" w:rsidRPr="0078123F" w:rsidTr="004066EC">
              <w:trPr>
                <w:trHeight w:val="257"/>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2</w:t>
                  </w:r>
                </w:p>
              </w:tc>
              <w:tc>
                <w:tcPr>
                  <w:tcW w:w="3582" w:type="dxa"/>
                </w:tcPr>
                <w:p w:rsidR="004066EC" w:rsidRPr="0078123F" w:rsidRDefault="004066EC" w:rsidP="001E0852">
                  <w:pPr>
                    <w:pStyle w:val="pn"/>
                    <w:spacing w:line="264" w:lineRule="auto"/>
                    <w:jc w:val="both"/>
                    <w:rPr>
                      <w:color w:val="FF0000"/>
                      <w:szCs w:val="24"/>
                    </w:rPr>
                  </w:pPr>
                  <w:r w:rsidRPr="0078123F">
                    <w:rPr>
                      <w:color w:val="FF0000"/>
                      <w:szCs w:val="24"/>
                    </w:rPr>
                    <w:t>CH</w:t>
                  </w:r>
                  <w:r w:rsidRPr="0078123F">
                    <w:rPr>
                      <w:color w:val="FF0000"/>
                      <w:szCs w:val="24"/>
                      <w:vertAlign w:val="subscript"/>
                    </w:rPr>
                    <w:t>3</w:t>
                  </w:r>
                  <w:r w:rsidRPr="0078123F">
                    <w:rPr>
                      <w:color w:val="FF0000"/>
                      <w:szCs w:val="24"/>
                    </w:rPr>
                    <w:t>-CH=CH-CH</w:t>
                  </w:r>
                  <w:r w:rsidRPr="0078123F">
                    <w:rPr>
                      <w:color w:val="FF0000"/>
                      <w:szCs w:val="24"/>
                      <w:vertAlign w:val="subscript"/>
                    </w:rPr>
                    <w:t>2</w:t>
                  </w:r>
                  <w:r w:rsidRPr="0078123F">
                    <w:rPr>
                      <w:color w:val="FF0000"/>
                      <w:szCs w:val="24"/>
                    </w:rPr>
                    <w:t>-CH</w:t>
                  </w:r>
                  <w:r w:rsidRPr="0078123F">
                    <w:rPr>
                      <w:color w:val="FF0000"/>
                      <w:szCs w:val="24"/>
                      <w:vertAlign w:val="subscript"/>
                    </w:rPr>
                    <w:t>3</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Pent-2-ene (có đồng phân hình học)</w:t>
                  </w:r>
                </w:p>
                <w:p w:rsidR="004066EC" w:rsidRPr="0078123F" w:rsidRDefault="004066EC" w:rsidP="001E0852">
                  <w:pPr>
                    <w:pStyle w:val="pn"/>
                    <w:spacing w:line="264" w:lineRule="auto"/>
                    <w:jc w:val="both"/>
                    <w:rPr>
                      <w:color w:val="FF0000"/>
                      <w:szCs w:val="24"/>
                    </w:rPr>
                  </w:pPr>
                  <w:r w:rsidRPr="0078123F">
                    <w:rPr>
                      <w:noProof/>
                      <w:color w:val="FF0000"/>
                      <w:szCs w:val="24"/>
                    </w:rPr>
                    <w:drawing>
                      <wp:inline distT="0" distB="0" distL="0" distR="0" wp14:anchorId="05E10720" wp14:editId="24DAFD4A">
                        <wp:extent cx="1578867" cy="597409"/>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8867" cy="597409"/>
                                </a:xfrm>
                                <a:prstGeom prst="rect">
                                  <a:avLst/>
                                </a:prstGeom>
                              </pic:spPr>
                            </pic:pic>
                          </a:graphicData>
                        </a:graphic>
                      </wp:inline>
                    </w:drawing>
                  </w:r>
                  <w:r w:rsidRPr="0078123F">
                    <w:rPr>
                      <w:color w:val="FF0000"/>
                      <w:szCs w:val="24"/>
                    </w:rPr>
                    <w:t xml:space="preserve">   </w:t>
                  </w:r>
                  <w:r w:rsidRPr="0078123F">
                    <w:rPr>
                      <w:noProof/>
                      <w:color w:val="FF0000"/>
                      <w:szCs w:val="24"/>
                    </w:rPr>
                    <w:drawing>
                      <wp:inline distT="0" distB="0" distL="0" distR="0" wp14:anchorId="0033CF3C" wp14:editId="5EA1F1FC">
                        <wp:extent cx="1569723" cy="6096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9723" cy="609601"/>
                                </a:xfrm>
                                <a:prstGeom prst="rect">
                                  <a:avLst/>
                                </a:prstGeom>
                              </pic:spPr>
                            </pic:pic>
                          </a:graphicData>
                        </a:graphic>
                      </wp:inline>
                    </w:drawing>
                  </w:r>
                </w:p>
                <w:p w:rsidR="004066EC" w:rsidRPr="0078123F" w:rsidRDefault="004066EC" w:rsidP="001E0852">
                  <w:pPr>
                    <w:pStyle w:val="pn"/>
                    <w:spacing w:line="264" w:lineRule="auto"/>
                    <w:jc w:val="both"/>
                    <w:rPr>
                      <w:color w:val="FF0000"/>
                      <w:szCs w:val="24"/>
                    </w:rPr>
                  </w:pPr>
                  <w:r w:rsidRPr="0078123F">
                    <w:rPr>
                      <w:color w:val="FF0000"/>
                      <w:szCs w:val="24"/>
                    </w:rPr>
                    <w:t xml:space="preserve">    cis – but – 2 – ene               trans – but – 2 – ene</w:t>
                  </w:r>
                </w:p>
              </w:tc>
            </w:tr>
            <w:tr w:rsidR="004066EC" w:rsidRPr="0078123F" w:rsidTr="004066EC">
              <w:trPr>
                <w:trHeight w:val="265"/>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3</w:t>
                  </w:r>
                </w:p>
              </w:tc>
              <w:tc>
                <w:tcPr>
                  <w:tcW w:w="3582" w:type="dxa"/>
                </w:tcPr>
                <w:p w:rsidR="004066EC" w:rsidRPr="0078123F" w:rsidRDefault="004066EC" w:rsidP="001E0852">
                  <w:pPr>
                    <w:pStyle w:val="pn"/>
                    <w:spacing w:line="264" w:lineRule="auto"/>
                    <w:jc w:val="both"/>
                    <w:rPr>
                      <w:color w:val="FF0000"/>
                      <w:szCs w:val="24"/>
                    </w:rPr>
                  </w:pPr>
                  <w:r w:rsidRPr="0078123F">
                    <w:rPr>
                      <w:color w:val="FF0000"/>
                      <w:szCs w:val="24"/>
                    </w:rPr>
                    <w:t>CH</w:t>
                  </w:r>
                  <w:r w:rsidRPr="0078123F">
                    <w:rPr>
                      <w:color w:val="FF0000"/>
                      <w:szCs w:val="24"/>
                      <w:vertAlign w:val="subscript"/>
                    </w:rPr>
                    <w:t>2</w:t>
                  </w:r>
                  <w:r w:rsidRPr="0078123F">
                    <w:rPr>
                      <w:color w:val="FF0000"/>
                      <w:szCs w:val="24"/>
                    </w:rPr>
                    <w:t>=C(CH</w:t>
                  </w:r>
                  <w:r w:rsidRPr="0078123F">
                    <w:rPr>
                      <w:color w:val="FF0000"/>
                      <w:szCs w:val="24"/>
                      <w:vertAlign w:val="subscript"/>
                    </w:rPr>
                    <w:t>3</w:t>
                  </w:r>
                  <w:r w:rsidRPr="0078123F">
                    <w:rPr>
                      <w:color w:val="FF0000"/>
                      <w:szCs w:val="24"/>
                    </w:rPr>
                    <w:t>)-CH</w:t>
                  </w:r>
                  <w:r w:rsidRPr="0078123F">
                    <w:rPr>
                      <w:color w:val="FF0000"/>
                      <w:szCs w:val="24"/>
                      <w:vertAlign w:val="subscript"/>
                    </w:rPr>
                    <w:t>2</w:t>
                  </w:r>
                  <w:r w:rsidRPr="0078123F">
                    <w:rPr>
                      <w:color w:val="FF0000"/>
                      <w:szCs w:val="24"/>
                    </w:rPr>
                    <w:t>-CH</w:t>
                  </w:r>
                  <w:r w:rsidRPr="0078123F">
                    <w:rPr>
                      <w:color w:val="FF0000"/>
                      <w:szCs w:val="24"/>
                      <w:vertAlign w:val="subscript"/>
                    </w:rPr>
                    <w:t>3</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2-methylbut-1-ene</w:t>
                  </w:r>
                </w:p>
              </w:tc>
            </w:tr>
            <w:tr w:rsidR="004066EC" w:rsidRPr="0078123F" w:rsidTr="004066EC">
              <w:trPr>
                <w:trHeight w:val="265"/>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4</w:t>
                  </w:r>
                </w:p>
              </w:tc>
              <w:tc>
                <w:tcPr>
                  <w:tcW w:w="3582" w:type="dxa"/>
                </w:tcPr>
                <w:p w:rsidR="004066EC" w:rsidRPr="0078123F" w:rsidRDefault="004066EC" w:rsidP="001E0852">
                  <w:pPr>
                    <w:pStyle w:val="pn"/>
                    <w:spacing w:line="264" w:lineRule="auto"/>
                    <w:jc w:val="both"/>
                    <w:rPr>
                      <w:color w:val="FF0000"/>
                      <w:szCs w:val="24"/>
                    </w:rPr>
                  </w:pPr>
                  <w:r w:rsidRPr="0078123F">
                    <w:rPr>
                      <w:color w:val="FF0000"/>
                      <w:szCs w:val="24"/>
                    </w:rPr>
                    <w:t>CH</w:t>
                  </w:r>
                  <w:r w:rsidRPr="0078123F">
                    <w:rPr>
                      <w:color w:val="FF0000"/>
                      <w:szCs w:val="24"/>
                      <w:vertAlign w:val="subscript"/>
                    </w:rPr>
                    <w:t>3</w:t>
                  </w:r>
                  <w:r w:rsidRPr="0078123F">
                    <w:rPr>
                      <w:color w:val="FF0000"/>
                      <w:szCs w:val="24"/>
                    </w:rPr>
                    <w:t>-C(CH</w:t>
                  </w:r>
                  <w:r w:rsidRPr="0078123F">
                    <w:rPr>
                      <w:color w:val="FF0000"/>
                      <w:szCs w:val="24"/>
                      <w:vertAlign w:val="subscript"/>
                    </w:rPr>
                    <w:t>3</w:t>
                  </w:r>
                  <w:r w:rsidRPr="0078123F">
                    <w:rPr>
                      <w:color w:val="FF0000"/>
                      <w:szCs w:val="24"/>
                    </w:rPr>
                    <w:t>)=CH-CH</w:t>
                  </w:r>
                  <w:r w:rsidRPr="0078123F">
                    <w:rPr>
                      <w:color w:val="FF0000"/>
                      <w:szCs w:val="24"/>
                      <w:vertAlign w:val="subscript"/>
                    </w:rPr>
                    <w:t>3</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 xml:space="preserve">2-methylbut-2-ene </w:t>
                  </w:r>
                </w:p>
              </w:tc>
            </w:tr>
            <w:tr w:rsidR="004066EC" w:rsidRPr="0078123F" w:rsidTr="004066EC">
              <w:trPr>
                <w:trHeight w:val="265"/>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5</w:t>
                  </w:r>
                </w:p>
              </w:tc>
              <w:tc>
                <w:tcPr>
                  <w:tcW w:w="3582" w:type="dxa"/>
                </w:tcPr>
                <w:p w:rsidR="004066EC" w:rsidRPr="0078123F" w:rsidRDefault="004066EC" w:rsidP="001E0852">
                  <w:pPr>
                    <w:pStyle w:val="pn"/>
                    <w:spacing w:line="264" w:lineRule="auto"/>
                    <w:jc w:val="both"/>
                    <w:rPr>
                      <w:color w:val="FF0000"/>
                      <w:szCs w:val="24"/>
                    </w:rPr>
                  </w:pPr>
                  <w:r w:rsidRPr="0078123F">
                    <w:rPr>
                      <w:color w:val="FF0000"/>
                      <w:szCs w:val="24"/>
                    </w:rPr>
                    <w:t>CH</w:t>
                  </w:r>
                  <w:r w:rsidRPr="0078123F">
                    <w:rPr>
                      <w:color w:val="FF0000"/>
                      <w:szCs w:val="24"/>
                      <w:vertAlign w:val="subscript"/>
                    </w:rPr>
                    <w:t>3</w:t>
                  </w:r>
                  <w:r w:rsidRPr="0078123F">
                    <w:rPr>
                      <w:color w:val="FF0000"/>
                      <w:szCs w:val="24"/>
                    </w:rPr>
                    <w:t>-C(CH</w:t>
                  </w:r>
                  <w:r w:rsidRPr="0078123F">
                    <w:rPr>
                      <w:color w:val="FF0000"/>
                      <w:szCs w:val="24"/>
                      <w:vertAlign w:val="subscript"/>
                    </w:rPr>
                    <w:t>3</w:t>
                  </w:r>
                  <w:r w:rsidRPr="0078123F">
                    <w:rPr>
                      <w:color w:val="FF0000"/>
                      <w:szCs w:val="24"/>
                    </w:rPr>
                    <w:t>)-CH=CH</w:t>
                  </w:r>
                  <w:r w:rsidRPr="0078123F">
                    <w:rPr>
                      <w:color w:val="FF0000"/>
                      <w:szCs w:val="24"/>
                      <w:vertAlign w:val="subscript"/>
                    </w:rPr>
                    <w:t>2</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3-methylbut-1-ene</w:t>
                  </w:r>
                </w:p>
              </w:tc>
            </w:tr>
            <w:tr w:rsidR="004066EC" w:rsidRPr="0078123F" w:rsidTr="004066EC">
              <w:trPr>
                <w:trHeight w:val="265"/>
              </w:trPr>
              <w:tc>
                <w:tcPr>
                  <w:tcW w:w="677" w:type="dxa"/>
                </w:tcPr>
                <w:p w:rsidR="004066EC" w:rsidRPr="0078123F" w:rsidRDefault="004066EC" w:rsidP="001E0852">
                  <w:pPr>
                    <w:pStyle w:val="pn"/>
                    <w:spacing w:line="264" w:lineRule="auto"/>
                    <w:jc w:val="both"/>
                    <w:rPr>
                      <w:color w:val="FF0000"/>
                      <w:szCs w:val="24"/>
                    </w:rPr>
                  </w:pPr>
                </w:p>
              </w:tc>
              <w:tc>
                <w:tcPr>
                  <w:tcW w:w="3582" w:type="dxa"/>
                </w:tcPr>
                <w:p w:rsidR="004066EC" w:rsidRPr="0078123F" w:rsidRDefault="004066EC" w:rsidP="001E0852">
                  <w:pPr>
                    <w:pStyle w:val="pn"/>
                    <w:spacing w:line="264" w:lineRule="auto"/>
                    <w:jc w:val="both"/>
                    <w:rPr>
                      <w:color w:val="FF0000"/>
                      <w:szCs w:val="24"/>
                    </w:rPr>
                  </w:pPr>
                </w:p>
              </w:tc>
              <w:tc>
                <w:tcPr>
                  <w:tcW w:w="5458" w:type="dxa"/>
                </w:tcPr>
                <w:p w:rsidR="004066EC" w:rsidRPr="0078123F" w:rsidRDefault="004066EC" w:rsidP="001E0852">
                  <w:pPr>
                    <w:pStyle w:val="pn"/>
                    <w:spacing w:line="264" w:lineRule="auto"/>
                    <w:jc w:val="both"/>
                    <w:rPr>
                      <w:color w:val="FF0000"/>
                      <w:szCs w:val="24"/>
                    </w:rPr>
                  </w:pPr>
                </w:p>
              </w:tc>
            </w:tr>
          </w:tbl>
          <w:p w:rsidR="004066EC" w:rsidRPr="0078123F" w:rsidRDefault="004066EC" w:rsidP="001E0852">
            <w:pPr>
              <w:pStyle w:val="pn"/>
              <w:spacing w:line="264" w:lineRule="auto"/>
              <w:jc w:val="both"/>
              <w:rPr>
                <w:color w:val="FF0000"/>
                <w:szCs w:val="24"/>
                <w:vertAlign w:val="subscript"/>
              </w:rPr>
            </w:pPr>
            <w:r w:rsidRPr="0078123F">
              <w:rPr>
                <w:color w:val="FF0000"/>
                <w:szCs w:val="24"/>
              </w:rPr>
              <w:t>C</w:t>
            </w:r>
            <w:r w:rsidRPr="0078123F">
              <w:rPr>
                <w:color w:val="FF0000"/>
                <w:szCs w:val="24"/>
                <w:vertAlign w:val="subscript"/>
              </w:rPr>
              <w:t>5</w:t>
            </w:r>
            <w:r w:rsidRPr="0078123F">
              <w:rPr>
                <w:color w:val="FF0000"/>
                <w:szCs w:val="24"/>
              </w:rPr>
              <w:t>H</w:t>
            </w:r>
            <w:r w:rsidRPr="0078123F">
              <w:rPr>
                <w:color w:val="FF0000"/>
                <w:szCs w:val="24"/>
                <w:vertAlign w:val="subscript"/>
              </w:rPr>
              <w:t>8</w:t>
            </w:r>
          </w:p>
          <w:tbl>
            <w:tblPr>
              <w:tblStyle w:val="TableGrid"/>
              <w:tblW w:w="9717" w:type="dxa"/>
              <w:tblLook w:val="04A0" w:firstRow="1" w:lastRow="0" w:firstColumn="1" w:lastColumn="0" w:noHBand="0" w:noVBand="1"/>
            </w:tblPr>
            <w:tblGrid>
              <w:gridCol w:w="677"/>
              <w:gridCol w:w="3582"/>
              <w:gridCol w:w="5458"/>
            </w:tblGrid>
            <w:tr w:rsidR="004066EC" w:rsidRPr="0078123F" w:rsidTr="004066EC">
              <w:trPr>
                <w:trHeight w:val="273"/>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STT</w:t>
                  </w:r>
                </w:p>
              </w:tc>
              <w:tc>
                <w:tcPr>
                  <w:tcW w:w="3582" w:type="dxa"/>
                </w:tcPr>
                <w:p w:rsidR="004066EC" w:rsidRPr="0078123F" w:rsidRDefault="004066EC" w:rsidP="001E0852">
                  <w:pPr>
                    <w:pStyle w:val="pn"/>
                    <w:spacing w:line="264" w:lineRule="auto"/>
                    <w:jc w:val="both"/>
                    <w:rPr>
                      <w:color w:val="FF0000"/>
                      <w:szCs w:val="24"/>
                    </w:rPr>
                  </w:pPr>
                  <w:r w:rsidRPr="0078123F">
                    <w:rPr>
                      <w:color w:val="FF0000"/>
                      <w:szCs w:val="24"/>
                    </w:rPr>
                    <w:t>Đồng phân</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Tên gọi thay thế</w:t>
                  </w:r>
                </w:p>
              </w:tc>
            </w:tr>
            <w:tr w:rsidR="004066EC" w:rsidRPr="0078123F" w:rsidTr="004066EC">
              <w:trPr>
                <w:trHeight w:val="273"/>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1</w:t>
                  </w:r>
                </w:p>
              </w:tc>
              <w:tc>
                <w:tcPr>
                  <w:tcW w:w="3582" w:type="dxa"/>
                </w:tcPr>
                <w:p w:rsidR="004066EC" w:rsidRPr="0078123F" w:rsidRDefault="004066EC" w:rsidP="001E0852">
                  <w:pPr>
                    <w:pStyle w:val="pn"/>
                    <w:spacing w:line="264" w:lineRule="auto"/>
                    <w:jc w:val="both"/>
                    <w:rPr>
                      <w:color w:val="FF0000"/>
                      <w:szCs w:val="24"/>
                    </w:rPr>
                  </w:pPr>
                  <w:r w:rsidRPr="0078123F">
                    <w:rPr>
                      <w:color w:val="FF0000"/>
                      <w:szCs w:val="24"/>
                    </w:rPr>
                    <w:t>CH≡C-CH</w:t>
                  </w:r>
                  <w:r w:rsidRPr="0078123F">
                    <w:rPr>
                      <w:color w:val="FF0000"/>
                      <w:szCs w:val="24"/>
                      <w:vertAlign w:val="subscript"/>
                    </w:rPr>
                    <w:t>2</w:t>
                  </w:r>
                  <w:r w:rsidRPr="0078123F">
                    <w:rPr>
                      <w:color w:val="FF0000"/>
                      <w:szCs w:val="24"/>
                    </w:rPr>
                    <w:t>-CH</w:t>
                  </w:r>
                  <w:r w:rsidRPr="0078123F">
                    <w:rPr>
                      <w:color w:val="FF0000"/>
                      <w:szCs w:val="24"/>
                      <w:vertAlign w:val="subscript"/>
                    </w:rPr>
                    <w:t>2</w:t>
                  </w:r>
                  <w:r w:rsidRPr="0078123F">
                    <w:rPr>
                      <w:color w:val="FF0000"/>
                      <w:szCs w:val="24"/>
                    </w:rPr>
                    <w:t>-CH</w:t>
                  </w:r>
                  <w:r w:rsidRPr="0078123F">
                    <w:rPr>
                      <w:color w:val="FF0000"/>
                      <w:szCs w:val="24"/>
                      <w:vertAlign w:val="subscript"/>
                    </w:rPr>
                    <w:t>3</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Pent-1-yne</w:t>
                  </w:r>
                </w:p>
              </w:tc>
            </w:tr>
            <w:tr w:rsidR="004066EC" w:rsidRPr="0078123F" w:rsidTr="004066EC">
              <w:trPr>
                <w:trHeight w:val="265"/>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2</w:t>
                  </w:r>
                </w:p>
              </w:tc>
              <w:tc>
                <w:tcPr>
                  <w:tcW w:w="3582" w:type="dxa"/>
                </w:tcPr>
                <w:p w:rsidR="004066EC" w:rsidRPr="0078123F" w:rsidRDefault="004066EC" w:rsidP="001E0852">
                  <w:pPr>
                    <w:pStyle w:val="pn"/>
                    <w:spacing w:line="264" w:lineRule="auto"/>
                    <w:jc w:val="both"/>
                    <w:rPr>
                      <w:color w:val="FF0000"/>
                      <w:szCs w:val="24"/>
                    </w:rPr>
                  </w:pPr>
                  <w:r w:rsidRPr="0078123F">
                    <w:rPr>
                      <w:color w:val="FF0000"/>
                      <w:szCs w:val="24"/>
                    </w:rPr>
                    <w:t>CH</w:t>
                  </w:r>
                  <w:r w:rsidRPr="0078123F">
                    <w:rPr>
                      <w:color w:val="FF0000"/>
                      <w:szCs w:val="24"/>
                      <w:vertAlign w:val="subscript"/>
                    </w:rPr>
                    <w:t>3</w:t>
                  </w:r>
                  <w:r w:rsidRPr="0078123F">
                    <w:rPr>
                      <w:color w:val="FF0000"/>
                      <w:szCs w:val="24"/>
                    </w:rPr>
                    <w:t>-C≡C-CH</w:t>
                  </w:r>
                  <w:r w:rsidRPr="0078123F">
                    <w:rPr>
                      <w:color w:val="FF0000"/>
                      <w:szCs w:val="24"/>
                      <w:vertAlign w:val="subscript"/>
                    </w:rPr>
                    <w:t>2</w:t>
                  </w:r>
                  <w:r w:rsidRPr="0078123F">
                    <w:rPr>
                      <w:color w:val="FF0000"/>
                      <w:szCs w:val="24"/>
                    </w:rPr>
                    <w:t>-CH</w:t>
                  </w:r>
                  <w:r w:rsidRPr="0078123F">
                    <w:rPr>
                      <w:color w:val="FF0000"/>
                      <w:szCs w:val="24"/>
                      <w:vertAlign w:val="subscript"/>
                    </w:rPr>
                    <w:t>3</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Pen-1-yne</w:t>
                  </w:r>
                </w:p>
              </w:tc>
            </w:tr>
            <w:tr w:rsidR="004066EC" w:rsidRPr="0078123F" w:rsidTr="004066EC">
              <w:trPr>
                <w:trHeight w:val="281"/>
              </w:trPr>
              <w:tc>
                <w:tcPr>
                  <w:tcW w:w="677" w:type="dxa"/>
                </w:tcPr>
                <w:p w:rsidR="004066EC" w:rsidRPr="0078123F" w:rsidRDefault="004066EC" w:rsidP="001E0852">
                  <w:pPr>
                    <w:pStyle w:val="pn"/>
                    <w:spacing w:line="264" w:lineRule="auto"/>
                    <w:jc w:val="both"/>
                    <w:rPr>
                      <w:color w:val="FF0000"/>
                      <w:szCs w:val="24"/>
                    </w:rPr>
                  </w:pPr>
                  <w:r w:rsidRPr="0078123F">
                    <w:rPr>
                      <w:color w:val="FF0000"/>
                      <w:szCs w:val="24"/>
                    </w:rPr>
                    <w:t>3</w:t>
                  </w:r>
                </w:p>
              </w:tc>
              <w:tc>
                <w:tcPr>
                  <w:tcW w:w="3582" w:type="dxa"/>
                </w:tcPr>
                <w:p w:rsidR="004066EC" w:rsidRPr="0078123F" w:rsidRDefault="004066EC" w:rsidP="001E0852">
                  <w:pPr>
                    <w:pStyle w:val="pn"/>
                    <w:spacing w:line="264" w:lineRule="auto"/>
                    <w:jc w:val="both"/>
                    <w:rPr>
                      <w:color w:val="FF0000"/>
                      <w:szCs w:val="24"/>
                    </w:rPr>
                  </w:pPr>
                  <w:r w:rsidRPr="0078123F">
                    <w:rPr>
                      <w:color w:val="FF0000"/>
                      <w:szCs w:val="24"/>
                    </w:rPr>
                    <w:t>CH≡C-CH(CH</w:t>
                  </w:r>
                  <w:r w:rsidRPr="0078123F">
                    <w:rPr>
                      <w:color w:val="FF0000"/>
                      <w:szCs w:val="24"/>
                      <w:vertAlign w:val="subscript"/>
                    </w:rPr>
                    <w:t>3</w:t>
                  </w:r>
                  <w:r w:rsidRPr="0078123F">
                    <w:rPr>
                      <w:color w:val="FF0000"/>
                      <w:szCs w:val="24"/>
                    </w:rPr>
                    <w:t>)-CH</w:t>
                  </w:r>
                  <w:r w:rsidRPr="0078123F">
                    <w:rPr>
                      <w:color w:val="FF0000"/>
                      <w:szCs w:val="24"/>
                      <w:vertAlign w:val="subscript"/>
                    </w:rPr>
                    <w:t>3</w:t>
                  </w:r>
                </w:p>
              </w:tc>
              <w:tc>
                <w:tcPr>
                  <w:tcW w:w="5458" w:type="dxa"/>
                </w:tcPr>
                <w:p w:rsidR="004066EC" w:rsidRPr="0078123F" w:rsidRDefault="004066EC" w:rsidP="001E0852">
                  <w:pPr>
                    <w:pStyle w:val="pn"/>
                    <w:spacing w:line="264" w:lineRule="auto"/>
                    <w:jc w:val="both"/>
                    <w:rPr>
                      <w:color w:val="FF0000"/>
                      <w:szCs w:val="24"/>
                    </w:rPr>
                  </w:pPr>
                  <w:r w:rsidRPr="0078123F">
                    <w:rPr>
                      <w:color w:val="FF0000"/>
                      <w:szCs w:val="24"/>
                    </w:rPr>
                    <w:t>3-methylbut-1-yne</w:t>
                  </w:r>
                </w:p>
              </w:tc>
            </w:tr>
          </w:tbl>
          <w:p w:rsidR="00FE3115" w:rsidRPr="0078123F" w:rsidRDefault="00FE3115" w:rsidP="001E0852">
            <w:pPr>
              <w:pStyle w:val="pn"/>
              <w:spacing w:line="264" w:lineRule="auto"/>
              <w:jc w:val="both"/>
              <w:rPr>
                <w:szCs w:val="24"/>
              </w:rPr>
            </w:pPr>
          </w:p>
        </w:tc>
      </w:tr>
      <w:tr w:rsidR="00FE3115" w:rsidRPr="0078123F" w:rsidTr="00FE3115">
        <w:tc>
          <w:tcPr>
            <w:tcW w:w="10422" w:type="dxa"/>
          </w:tcPr>
          <w:p w:rsidR="00A17725" w:rsidRPr="0078123F" w:rsidRDefault="00FE3115" w:rsidP="001E0852">
            <w:pPr>
              <w:tabs>
                <w:tab w:val="left" w:pos="283"/>
                <w:tab w:val="left" w:pos="2835"/>
                <w:tab w:val="left" w:pos="5386"/>
                <w:tab w:val="left" w:pos="7937"/>
              </w:tabs>
              <w:spacing w:line="264" w:lineRule="auto"/>
              <w:jc w:val="both"/>
              <w:rPr>
                <w:rFonts w:ascii="Times New Roman" w:hAnsi="Times New Roman"/>
                <w:bCs/>
                <w:iCs/>
                <w:color w:val="000000" w:themeColor="text1"/>
                <w:sz w:val="24"/>
                <w:szCs w:val="24"/>
              </w:rPr>
            </w:pPr>
            <w:r w:rsidRPr="0078123F">
              <w:rPr>
                <w:rFonts w:ascii="Times New Roman" w:hAnsi="Times New Roman"/>
                <w:b/>
                <w:bCs/>
                <w:sz w:val="24"/>
                <w:szCs w:val="24"/>
              </w:rPr>
              <w:t xml:space="preserve">Ví dụ </w:t>
            </w:r>
            <w:r w:rsidR="00A17725" w:rsidRPr="0078123F">
              <w:rPr>
                <w:rFonts w:ascii="Times New Roman" w:hAnsi="Times New Roman"/>
                <w:b/>
                <w:bCs/>
                <w:sz w:val="24"/>
                <w:szCs w:val="24"/>
              </w:rPr>
              <w:t>5</w:t>
            </w:r>
            <w:r w:rsidRPr="0078123F">
              <w:rPr>
                <w:rFonts w:ascii="Times New Roman" w:hAnsi="Times New Roman"/>
                <w:b/>
                <w:bCs/>
                <w:sz w:val="24"/>
                <w:szCs w:val="24"/>
              </w:rPr>
              <w:t>.</w:t>
            </w:r>
            <w:r w:rsidR="00A17725" w:rsidRPr="0078123F">
              <w:rPr>
                <w:rFonts w:ascii="Times New Roman" w:hAnsi="Times New Roman"/>
                <w:b/>
                <w:bCs/>
                <w:sz w:val="24"/>
                <w:szCs w:val="24"/>
              </w:rPr>
              <w:t xml:space="preserve"> </w:t>
            </w:r>
            <w:r w:rsidR="00A17725" w:rsidRPr="0078123F">
              <w:rPr>
                <w:rFonts w:ascii="Times New Roman" w:hAnsi="Times New Roman"/>
                <w:bCs/>
                <w:iCs/>
                <w:color w:val="000000" w:themeColor="text1"/>
                <w:sz w:val="24"/>
                <w:szCs w:val="24"/>
              </w:rPr>
              <w:t>So sánh đặc điểm cấu tạo của phân tử alkene, alkyne và alkane.</w:t>
            </w:r>
          </w:p>
          <w:p w:rsidR="00A17725" w:rsidRPr="0078123F" w:rsidRDefault="00A17725" w:rsidP="001E0852">
            <w:pPr>
              <w:pStyle w:val="pn"/>
              <w:spacing w:line="264" w:lineRule="auto"/>
              <w:jc w:val="both"/>
              <w:rPr>
                <w:color w:val="FF0000"/>
                <w:szCs w:val="24"/>
              </w:rPr>
            </w:pPr>
            <w:r w:rsidRPr="0078123F">
              <w:rPr>
                <w:color w:val="FF0000"/>
                <w:szCs w:val="24"/>
              </w:rPr>
              <w:t xml:space="preserve">Đáp án: </w:t>
            </w:r>
          </w:p>
          <w:tbl>
            <w:tblPr>
              <w:tblStyle w:val="TableGrid"/>
              <w:tblW w:w="9733" w:type="dxa"/>
              <w:tblLook w:val="04A0" w:firstRow="1" w:lastRow="0" w:firstColumn="1" w:lastColumn="0" w:noHBand="0" w:noVBand="1"/>
            </w:tblPr>
            <w:tblGrid>
              <w:gridCol w:w="1341"/>
              <w:gridCol w:w="2796"/>
              <w:gridCol w:w="2798"/>
              <w:gridCol w:w="2798"/>
            </w:tblGrid>
            <w:tr w:rsidR="00A17725" w:rsidRPr="0078123F" w:rsidTr="00A17725">
              <w:trPr>
                <w:trHeight w:val="294"/>
              </w:trPr>
              <w:tc>
                <w:tcPr>
                  <w:tcW w:w="1341" w:type="dxa"/>
                </w:tcPr>
                <w:p w:rsidR="00A17725" w:rsidRPr="0078123F" w:rsidRDefault="00A17725" w:rsidP="001E0852">
                  <w:pPr>
                    <w:pStyle w:val="pn"/>
                    <w:spacing w:line="264" w:lineRule="auto"/>
                    <w:jc w:val="center"/>
                    <w:rPr>
                      <w:color w:val="FF0000"/>
                      <w:szCs w:val="24"/>
                    </w:rPr>
                  </w:pPr>
                </w:p>
              </w:tc>
              <w:tc>
                <w:tcPr>
                  <w:tcW w:w="2796" w:type="dxa"/>
                </w:tcPr>
                <w:p w:rsidR="00A17725" w:rsidRPr="0078123F" w:rsidRDefault="00A17725" w:rsidP="001E0852">
                  <w:pPr>
                    <w:pStyle w:val="pn"/>
                    <w:spacing w:line="264" w:lineRule="auto"/>
                    <w:jc w:val="center"/>
                    <w:rPr>
                      <w:color w:val="FF0000"/>
                      <w:szCs w:val="24"/>
                    </w:rPr>
                  </w:pPr>
                  <w:r w:rsidRPr="0078123F">
                    <w:rPr>
                      <w:color w:val="FF0000"/>
                      <w:szCs w:val="24"/>
                    </w:rPr>
                    <w:t>Alkene</w:t>
                  </w:r>
                </w:p>
              </w:tc>
              <w:tc>
                <w:tcPr>
                  <w:tcW w:w="2798" w:type="dxa"/>
                </w:tcPr>
                <w:p w:rsidR="00A17725" w:rsidRPr="0078123F" w:rsidRDefault="00A17725" w:rsidP="001E0852">
                  <w:pPr>
                    <w:pStyle w:val="pn"/>
                    <w:spacing w:line="264" w:lineRule="auto"/>
                    <w:jc w:val="center"/>
                    <w:rPr>
                      <w:color w:val="FF0000"/>
                      <w:szCs w:val="24"/>
                    </w:rPr>
                  </w:pPr>
                  <w:r w:rsidRPr="0078123F">
                    <w:rPr>
                      <w:color w:val="FF0000"/>
                      <w:szCs w:val="24"/>
                    </w:rPr>
                    <w:t>Alkyne</w:t>
                  </w:r>
                </w:p>
              </w:tc>
              <w:tc>
                <w:tcPr>
                  <w:tcW w:w="2798" w:type="dxa"/>
                </w:tcPr>
                <w:p w:rsidR="00A17725" w:rsidRPr="0078123F" w:rsidRDefault="00A17725" w:rsidP="001E0852">
                  <w:pPr>
                    <w:pStyle w:val="pn"/>
                    <w:spacing w:line="264" w:lineRule="auto"/>
                    <w:jc w:val="center"/>
                    <w:rPr>
                      <w:color w:val="FF0000"/>
                      <w:szCs w:val="24"/>
                    </w:rPr>
                  </w:pPr>
                  <w:r w:rsidRPr="0078123F">
                    <w:rPr>
                      <w:color w:val="FF0000"/>
                      <w:szCs w:val="24"/>
                    </w:rPr>
                    <w:t>Alkane</w:t>
                  </w:r>
                </w:p>
              </w:tc>
            </w:tr>
            <w:tr w:rsidR="00A17725" w:rsidRPr="0078123F" w:rsidTr="00A17725">
              <w:trPr>
                <w:trHeight w:val="964"/>
              </w:trPr>
              <w:tc>
                <w:tcPr>
                  <w:tcW w:w="1341" w:type="dxa"/>
                </w:tcPr>
                <w:p w:rsidR="00A17725" w:rsidRPr="0078123F" w:rsidRDefault="00A17725" w:rsidP="001E0852">
                  <w:pPr>
                    <w:pStyle w:val="pn"/>
                    <w:spacing w:line="264" w:lineRule="auto"/>
                    <w:jc w:val="center"/>
                    <w:rPr>
                      <w:color w:val="FF0000"/>
                      <w:szCs w:val="24"/>
                    </w:rPr>
                  </w:pPr>
                  <w:r w:rsidRPr="0078123F">
                    <w:rPr>
                      <w:color w:val="FF0000"/>
                      <w:szCs w:val="24"/>
                    </w:rPr>
                    <w:t>Đặc điểm cấu tạo</w:t>
                  </w:r>
                </w:p>
              </w:tc>
              <w:tc>
                <w:tcPr>
                  <w:tcW w:w="2796" w:type="dxa"/>
                </w:tcPr>
                <w:p w:rsidR="00A17725" w:rsidRPr="0078123F" w:rsidRDefault="00A17725" w:rsidP="001E0852">
                  <w:pPr>
                    <w:pStyle w:val="pn"/>
                    <w:spacing w:line="264" w:lineRule="auto"/>
                    <w:jc w:val="center"/>
                    <w:rPr>
                      <w:color w:val="FF0000"/>
                      <w:szCs w:val="24"/>
                    </w:rPr>
                  </w:pPr>
                  <w:r w:rsidRPr="0078123F">
                    <w:rPr>
                      <w:color w:val="FF0000"/>
                      <w:szCs w:val="24"/>
                    </w:rPr>
                    <w:t>Ngoài liên kết đơn C-C, C-H; có  thêm 1 liên đôi C=C trong cấu tạo phân tử</w:t>
                  </w:r>
                </w:p>
              </w:tc>
              <w:tc>
                <w:tcPr>
                  <w:tcW w:w="2798" w:type="dxa"/>
                </w:tcPr>
                <w:p w:rsidR="00A17725" w:rsidRPr="0078123F" w:rsidRDefault="00A17725" w:rsidP="001E0852">
                  <w:pPr>
                    <w:pStyle w:val="pn"/>
                    <w:spacing w:line="264" w:lineRule="auto"/>
                    <w:jc w:val="center"/>
                    <w:rPr>
                      <w:color w:val="FF0000"/>
                      <w:szCs w:val="24"/>
                    </w:rPr>
                  </w:pPr>
                  <w:r w:rsidRPr="0078123F">
                    <w:rPr>
                      <w:color w:val="FF0000"/>
                      <w:szCs w:val="24"/>
                    </w:rPr>
                    <w:t>Ngoài liên kết đơn C-C, C-H; có  thêm 1 liên ba C≡C trong cấu tạo phân tử</w:t>
                  </w:r>
                </w:p>
              </w:tc>
              <w:tc>
                <w:tcPr>
                  <w:tcW w:w="2798" w:type="dxa"/>
                </w:tcPr>
                <w:p w:rsidR="00A17725" w:rsidRPr="0078123F" w:rsidRDefault="00A17725" w:rsidP="001E0852">
                  <w:pPr>
                    <w:pStyle w:val="pn"/>
                    <w:spacing w:line="264" w:lineRule="auto"/>
                    <w:jc w:val="center"/>
                    <w:rPr>
                      <w:color w:val="FF0000"/>
                      <w:szCs w:val="24"/>
                    </w:rPr>
                  </w:pPr>
                  <w:r w:rsidRPr="0078123F">
                    <w:rPr>
                      <w:color w:val="FF0000"/>
                      <w:szCs w:val="24"/>
                    </w:rPr>
                    <w:t>Chỉ có liên kết đơn C-C và C-H trong cấu tạo phân tử</w:t>
                  </w:r>
                </w:p>
              </w:tc>
            </w:tr>
          </w:tbl>
          <w:p w:rsidR="00FE3115" w:rsidRPr="0078123F" w:rsidRDefault="00FE3115" w:rsidP="001E0852">
            <w:pPr>
              <w:pStyle w:val="pn"/>
              <w:spacing w:line="264" w:lineRule="auto"/>
              <w:jc w:val="both"/>
              <w:rPr>
                <w:szCs w:val="24"/>
              </w:rPr>
            </w:pPr>
          </w:p>
        </w:tc>
      </w:tr>
    </w:tbl>
    <w:p w:rsidR="00FE3115" w:rsidRDefault="00FE3115" w:rsidP="001E0852">
      <w:pPr>
        <w:pStyle w:val="pn"/>
        <w:spacing w:line="264" w:lineRule="auto"/>
        <w:jc w:val="both"/>
        <w:rPr>
          <w:szCs w:val="24"/>
        </w:rPr>
      </w:pPr>
    </w:p>
    <w:p w:rsidR="003E5006" w:rsidRPr="00AC3E60" w:rsidRDefault="003E5006" w:rsidP="001E0852">
      <w:pPr>
        <w:pStyle w:val="pn"/>
        <w:spacing w:line="264" w:lineRule="auto"/>
        <w:jc w:val="both"/>
        <w:rPr>
          <w:b/>
          <w:bCs/>
          <w:color w:val="0000FF"/>
          <w:sz w:val="26"/>
          <w:szCs w:val="26"/>
        </w:rPr>
      </w:pPr>
      <w:r w:rsidRPr="00AC3E60">
        <w:rPr>
          <w:b/>
          <w:bCs/>
          <w:color w:val="0000FF"/>
          <w:sz w:val="26"/>
          <w:szCs w:val="26"/>
        </w:rPr>
        <w:t>II. ĐẶC ĐIỂM CẤU TẠO CỦA ETHYLENE VÀ ACETYLENE</w:t>
      </w:r>
    </w:p>
    <w:p w:rsidR="003E5006" w:rsidRPr="000A4AE1" w:rsidRDefault="003E5006" w:rsidP="001E0852">
      <w:pPr>
        <w:pStyle w:val="pn"/>
        <w:spacing w:line="264" w:lineRule="auto"/>
        <w:jc w:val="both"/>
        <w:rPr>
          <w:b/>
          <w:bCs/>
          <w:szCs w:val="24"/>
        </w:rPr>
      </w:pPr>
      <w:r w:rsidRPr="000A4AE1">
        <w:rPr>
          <w:b/>
          <w:bCs/>
          <w:szCs w:val="24"/>
        </w:rPr>
        <w:lastRenderedPageBreak/>
        <w:t>1. Ethylene:</w:t>
      </w:r>
    </w:p>
    <w:p w:rsidR="003E5006" w:rsidRPr="003E5006" w:rsidRDefault="003E5006" w:rsidP="001E0852">
      <w:pPr>
        <w:pStyle w:val="pn"/>
        <w:spacing w:line="264" w:lineRule="auto"/>
        <w:jc w:val="both"/>
        <w:rPr>
          <w:szCs w:val="24"/>
        </w:rPr>
      </w:pPr>
      <w:r w:rsidRPr="003E5006">
        <w:rPr>
          <w:szCs w:val="24"/>
        </w:rPr>
        <w:t>- Phân tử ethylene (C</w:t>
      </w:r>
      <w:r w:rsidRPr="003E5006">
        <w:rPr>
          <w:szCs w:val="24"/>
          <w:vertAlign w:val="subscript"/>
        </w:rPr>
        <w:t>2</w:t>
      </w:r>
      <w:r w:rsidRPr="003E5006">
        <w:rPr>
          <w:szCs w:val="24"/>
        </w:rPr>
        <w:t>H</w:t>
      </w:r>
      <w:r w:rsidRPr="003E5006">
        <w:rPr>
          <w:szCs w:val="24"/>
          <w:vertAlign w:val="subscript"/>
        </w:rPr>
        <w:t>4</w:t>
      </w:r>
      <w:r w:rsidRPr="003E5006">
        <w:rPr>
          <w:szCs w:val="24"/>
        </w:rPr>
        <w:t>) có 2 nguyên tử carbon và 4 nguyên tử hydrogen đều nằm trên một mặt phẳng. Liên kết đôi C = C gồm 1 liên kết σ và 1 liên kết π.</w:t>
      </w:r>
    </w:p>
    <w:p w:rsidR="003E5006" w:rsidRPr="003E15D4" w:rsidRDefault="003E5006" w:rsidP="001E0852">
      <w:pPr>
        <w:pStyle w:val="pn"/>
        <w:spacing w:line="264" w:lineRule="auto"/>
        <w:jc w:val="center"/>
        <w:rPr>
          <w:szCs w:val="24"/>
        </w:rPr>
      </w:pPr>
      <w:r w:rsidRPr="003E15D4">
        <w:rPr>
          <w:noProof/>
          <w:szCs w:val="24"/>
        </w:rPr>
        <w:drawing>
          <wp:inline distT="0" distB="0" distL="0" distR="0" wp14:anchorId="629B3295" wp14:editId="76F07363">
            <wp:extent cx="2346960" cy="1619733"/>
            <wp:effectExtent l="0" t="0" r="0" b="0"/>
            <wp:docPr id="1123" name="Picture 1123" descr="Lý thuyết Hóa học 11 Kết nối tri thức Bài 16: Hydrocarbon không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Hóa học 11 Kết nối tri thức Bài 16: Hydrocarbon không no"/>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59484" cy="1628377"/>
                    </a:xfrm>
                    <a:prstGeom prst="rect">
                      <a:avLst/>
                    </a:prstGeom>
                    <a:noFill/>
                    <a:ln>
                      <a:noFill/>
                    </a:ln>
                  </pic:spPr>
                </pic:pic>
              </a:graphicData>
            </a:graphic>
          </wp:inline>
        </w:drawing>
      </w:r>
    </w:p>
    <w:p w:rsidR="003E5006" w:rsidRPr="00A17725" w:rsidRDefault="003E5006" w:rsidP="001E0852">
      <w:pPr>
        <w:pStyle w:val="pn"/>
        <w:spacing w:line="264" w:lineRule="auto"/>
        <w:jc w:val="both"/>
        <w:rPr>
          <w:b/>
          <w:bCs/>
          <w:szCs w:val="24"/>
        </w:rPr>
      </w:pPr>
      <w:r w:rsidRPr="00A17725">
        <w:rPr>
          <w:b/>
          <w:bCs/>
          <w:szCs w:val="24"/>
        </w:rPr>
        <w:t>2. Acetylene:</w:t>
      </w:r>
    </w:p>
    <w:p w:rsidR="003E5006" w:rsidRPr="003E5006" w:rsidRDefault="003E5006" w:rsidP="001E0852">
      <w:pPr>
        <w:pStyle w:val="pn"/>
        <w:spacing w:line="264" w:lineRule="auto"/>
        <w:jc w:val="both"/>
        <w:rPr>
          <w:szCs w:val="24"/>
        </w:rPr>
      </w:pPr>
      <w:r w:rsidRPr="003E5006">
        <w:rPr>
          <w:szCs w:val="24"/>
        </w:rPr>
        <w:t>- Phân tử acetylene (C</w:t>
      </w:r>
      <w:r w:rsidRPr="003E5006">
        <w:rPr>
          <w:szCs w:val="24"/>
          <w:vertAlign w:val="subscript"/>
        </w:rPr>
        <w:t>2</w:t>
      </w:r>
      <w:r w:rsidRPr="003E5006">
        <w:rPr>
          <w:szCs w:val="24"/>
        </w:rPr>
        <w:t>H</w:t>
      </w:r>
      <w:r w:rsidRPr="003E5006">
        <w:rPr>
          <w:szCs w:val="24"/>
          <w:vertAlign w:val="subscript"/>
        </w:rPr>
        <w:t>2</w:t>
      </w:r>
      <w:r w:rsidRPr="003E5006">
        <w:rPr>
          <w:szCs w:val="24"/>
        </w:rPr>
        <w:t xml:space="preserve">) có 2 nguyên tử carbon và 2 nguyên tử hydrogen nằm trên </w:t>
      </w:r>
      <w:r w:rsidRPr="003E5006">
        <w:rPr>
          <w:szCs w:val="24"/>
          <w:shd w:val="clear" w:color="auto" w:fill="FFFFFF"/>
        </w:rPr>
        <w:t>một đường thẳng, góc liên kết </w:t>
      </w:r>
      <w:r w:rsidRPr="003E5006">
        <w:rPr>
          <w:rStyle w:val="mjx-char"/>
          <w:color w:val="000000"/>
          <w:szCs w:val="24"/>
          <w:bdr w:val="none" w:sz="0" w:space="0" w:color="auto" w:frame="1"/>
          <w:shd w:val="clear" w:color="auto" w:fill="FFFFFF"/>
        </w:rPr>
        <w:t>CCH</w:t>
      </w:r>
      <w:r w:rsidRPr="003E5006">
        <w:rPr>
          <w:szCs w:val="24"/>
          <w:shd w:val="clear" w:color="auto" w:fill="FFFFFF"/>
        </w:rPr>
        <w:t> là 180</w:t>
      </w:r>
      <w:r w:rsidRPr="003E5006">
        <w:rPr>
          <w:szCs w:val="24"/>
          <w:shd w:val="clear" w:color="auto" w:fill="FFFFFF"/>
          <w:vertAlign w:val="superscript"/>
        </w:rPr>
        <w:t>o</w:t>
      </w:r>
      <w:r w:rsidRPr="003E5006">
        <w:rPr>
          <w:szCs w:val="24"/>
          <w:shd w:val="clear" w:color="auto" w:fill="FFFFFF"/>
        </w:rPr>
        <w:t>. Liên kết ba C ≡ C bao gồm một liên kết liên kết σ và hai liên kết π.</w:t>
      </w:r>
    </w:p>
    <w:p w:rsidR="003E5006" w:rsidRDefault="003E5006" w:rsidP="001E0852">
      <w:pPr>
        <w:pStyle w:val="pn"/>
        <w:spacing w:line="264" w:lineRule="auto"/>
        <w:jc w:val="center"/>
        <w:rPr>
          <w:szCs w:val="24"/>
          <w:lang w:val="vi-VN"/>
        </w:rPr>
      </w:pPr>
      <w:r w:rsidRPr="003E15D4">
        <w:rPr>
          <w:noProof/>
          <w:szCs w:val="24"/>
        </w:rPr>
        <w:drawing>
          <wp:inline distT="0" distB="0" distL="0" distR="0" wp14:anchorId="0187A770" wp14:editId="4C2F1A93">
            <wp:extent cx="2301240" cy="1281043"/>
            <wp:effectExtent l="0" t="0" r="0" b="0"/>
            <wp:docPr id="1124" name="Picture 1124" descr="Lý thuyết Hóa học 11 Kết nối tri thức Bài 16: Hydrocarbon không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Hóa học 11 Kết nối tri thức Bài 16: Hydrocarbon không no"/>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03910" cy="1282529"/>
                    </a:xfrm>
                    <a:prstGeom prst="rect">
                      <a:avLst/>
                    </a:prstGeom>
                    <a:noFill/>
                    <a:ln>
                      <a:noFill/>
                    </a:ln>
                  </pic:spPr>
                </pic:pic>
              </a:graphicData>
            </a:graphic>
          </wp:inline>
        </w:drawing>
      </w:r>
    </w:p>
    <w:p w:rsidR="00A17725" w:rsidRPr="003E15D4" w:rsidRDefault="00A17725" w:rsidP="001E0852">
      <w:pPr>
        <w:pStyle w:val="pn"/>
        <w:spacing w:line="264" w:lineRule="auto"/>
        <w:jc w:val="center"/>
        <w:rPr>
          <w:szCs w:val="24"/>
          <w:lang w:val="vi-VN"/>
        </w:rPr>
      </w:pPr>
    </w:p>
    <w:tbl>
      <w:tblPr>
        <w:tblStyle w:val="TableGrid"/>
        <w:tblW w:w="0" w:type="auto"/>
        <w:tblLook w:val="04A0" w:firstRow="1" w:lastRow="0" w:firstColumn="1" w:lastColumn="0" w:noHBand="0" w:noVBand="1"/>
      </w:tblPr>
      <w:tblGrid>
        <w:gridCol w:w="10422"/>
      </w:tblGrid>
      <w:tr w:rsidR="00A17725" w:rsidTr="00A17725">
        <w:tc>
          <w:tcPr>
            <w:tcW w:w="10422" w:type="dxa"/>
          </w:tcPr>
          <w:p w:rsidR="00A17725" w:rsidRPr="0078123F" w:rsidRDefault="000F35A7" w:rsidP="001E0852">
            <w:pPr>
              <w:pStyle w:val="pn"/>
              <w:spacing w:line="264" w:lineRule="auto"/>
              <w:jc w:val="both"/>
              <w:rPr>
                <w:szCs w:val="24"/>
                <w:lang w:val="vi-VN"/>
              </w:rPr>
            </w:pPr>
            <w:r>
              <w:rPr>
                <w:noProof/>
              </w:rPr>
              <w:drawing>
                <wp:inline distT="0" distB="0" distL="0" distR="0" wp14:anchorId="5E18A3AD" wp14:editId="724BFFC8">
                  <wp:extent cx="377190" cy="297180"/>
                  <wp:effectExtent l="0" t="0" r="3810" b="7620"/>
                  <wp:docPr id="31" name="Picture 3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bCs/>
                <w:szCs w:val="24"/>
              </w:rPr>
              <w:t xml:space="preserve"> </w:t>
            </w:r>
            <w:r w:rsidR="00A17725" w:rsidRPr="0078123F">
              <w:rPr>
                <w:b/>
                <w:bCs/>
                <w:szCs w:val="24"/>
              </w:rPr>
              <w:t xml:space="preserve">Ví dụ </w:t>
            </w:r>
            <w:r w:rsidR="003F706A" w:rsidRPr="0078123F">
              <w:rPr>
                <w:b/>
                <w:bCs/>
                <w:szCs w:val="24"/>
                <w:lang w:val="vi-VN"/>
              </w:rPr>
              <w:t>1</w:t>
            </w:r>
            <w:r w:rsidR="00A17725" w:rsidRPr="0078123F">
              <w:rPr>
                <w:b/>
                <w:bCs/>
                <w:szCs w:val="24"/>
              </w:rPr>
              <w:t xml:space="preserve">. </w:t>
            </w:r>
            <w:r w:rsidR="003F706A" w:rsidRPr="0078123F">
              <w:rPr>
                <w:szCs w:val="24"/>
                <w:lang w:val="vi-VN"/>
              </w:rPr>
              <w:t>Mỗi phát biểu sau về đặc điểm cấu tạo của ethylene và acetylene là đúng hay sai?</w:t>
            </w:r>
          </w:p>
          <w:p w:rsidR="003F706A" w:rsidRPr="0078123F" w:rsidRDefault="003F706A" w:rsidP="001E0852">
            <w:pPr>
              <w:pStyle w:val="pn"/>
              <w:spacing w:line="264" w:lineRule="auto"/>
              <w:jc w:val="both"/>
              <w:rPr>
                <w:bCs/>
                <w:szCs w:val="24"/>
                <w:lang w:val="vi-VN"/>
              </w:rPr>
            </w:pPr>
            <w:r w:rsidRPr="0078123F">
              <w:rPr>
                <w:b/>
                <w:szCs w:val="24"/>
              </w:rPr>
              <w:t>a.</w:t>
            </w:r>
            <w:r w:rsidRPr="0078123F">
              <w:rPr>
                <w:szCs w:val="24"/>
              </w:rPr>
              <w:t xml:space="preserve"> </w:t>
            </w:r>
            <w:r w:rsidRPr="0078123F">
              <w:rPr>
                <w:szCs w:val="24"/>
                <w:lang w:val="vi-VN"/>
              </w:rPr>
              <w:t xml:space="preserve">Phân tử ethylene có 4 liên kết </w:t>
            </w:r>
            <w:r w:rsidRPr="0078123F">
              <w:rPr>
                <w:szCs w:val="24"/>
                <w:lang w:val="vi-VN"/>
              </w:rPr>
              <w:sym w:font="Symbol" w:char="F073"/>
            </w:r>
            <w:r w:rsidRPr="0078123F">
              <w:rPr>
                <w:szCs w:val="24"/>
                <w:lang w:val="vi-VN"/>
              </w:rPr>
              <w:t xml:space="preserve"> và 1 liên kết </w:t>
            </w:r>
            <w:r w:rsidRPr="0078123F">
              <w:rPr>
                <w:szCs w:val="24"/>
                <w:lang w:val="vi-VN"/>
              </w:rPr>
              <w:sym w:font="Symbol" w:char="F070"/>
            </w:r>
            <w:r w:rsidRPr="0078123F">
              <w:rPr>
                <w:szCs w:val="24"/>
                <w:lang w:val="vi-VN"/>
              </w:rPr>
              <w:t>.</w:t>
            </w:r>
          </w:p>
          <w:p w:rsidR="003F706A" w:rsidRPr="0078123F" w:rsidRDefault="003F706A" w:rsidP="001E0852">
            <w:pPr>
              <w:pStyle w:val="pn"/>
              <w:spacing w:line="264" w:lineRule="auto"/>
              <w:jc w:val="both"/>
              <w:rPr>
                <w:bCs/>
                <w:szCs w:val="24"/>
              </w:rPr>
            </w:pPr>
            <w:r w:rsidRPr="0078123F">
              <w:rPr>
                <w:b/>
                <w:szCs w:val="24"/>
              </w:rPr>
              <w:t>b.</w:t>
            </w:r>
            <w:r w:rsidRPr="0078123F">
              <w:rPr>
                <w:bCs/>
                <w:szCs w:val="24"/>
              </w:rPr>
              <w:t xml:space="preserve"> </w:t>
            </w:r>
            <w:r w:rsidRPr="0078123F">
              <w:rPr>
                <w:szCs w:val="24"/>
                <w:lang w:val="vi-VN"/>
              </w:rPr>
              <w:t xml:space="preserve">Phân tử acetylene có 2 liên kết </w:t>
            </w:r>
            <w:r w:rsidRPr="0078123F">
              <w:rPr>
                <w:szCs w:val="24"/>
                <w:lang w:val="vi-VN"/>
              </w:rPr>
              <w:sym w:font="Symbol" w:char="F073"/>
            </w:r>
            <w:r w:rsidRPr="0078123F">
              <w:rPr>
                <w:szCs w:val="24"/>
                <w:lang w:val="vi-VN"/>
              </w:rPr>
              <w:t xml:space="preserve"> và 2 liên kết </w:t>
            </w:r>
            <w:r w:rsidRPr="0078123F">
              <w:rPr>
                <w:szCs w:val="24"/>
                <w:lang w:val="vi-VN"/>
              </w:rPr>
              <w:sym w:font="Symbol" w:char="F070"/>
            </w:r>
            <w:r w:rsidRPr="0078123F">
              <w:rPr>
                <w:szCs w:val="24"/>
                <w:lang w:val="vi-VN"/>
              </w:rPr>
              <w:t>.</w:t>
            </w:r>
          </w:p>
          <w:p w:rsidR="003F706A" w:rsidRPr="0078123F" w:rsidRDefault="003F706A" w:rsidP="001E0852">
            <w:pPr>
              <w:pStyle w:val="pn"/>
              <w:spacing w:line="264" w:lineRule="auto"/>
              <w:jc w:val="both"/>
              <w:rPr>
                <w:bCs/>
                <w:szCs w:val="24"/>
                <w:highlight w:val="yellow"/>
                <w:lang w:val="vi-VN"/>
              </w:rPr>
            </w:pPr>
            <w:r w:rsidRPr="0078123F">
              <w:rPr>
                <w:b/>
                <w:szCs w:val="24"/>
                <w:highlight w:val="yellow"/>
              </w:rPr>
              <w:t>c.</w:t>
            </w:r>
            <w:r w:rsidRPr="0078123F">
              <w:rPr>
                <w:bCs/>
                <w:szCs w:val="24"/>
                <w:highlight w:val="yellow"/>
              </w:rPr>
              <w:t xml:space="preserve"> </w:t>
            </w:r>
            <w:r w:rsidRPr="0078123F">
              <w:rPr>
                <w:szCs w:val="24"/>
                <w:highlight w:val="yellow"/>
              </w:rPr>
              <w:t>Phân tử ethylene có 2 nguyên tử carbon và 4 nguyên tử hydrogen đều nằm trên một mặt phẳng</w:t>
            </w:r>
            <w:r w:rsidRPr="0078123F">
              <w:rPr>
                <w:szCs w:val="24"/>
                <w:highlight w:val="yellow"/>
                <w:lang w:val="vi-VN"/>
              </w:rPr>
              <w:t>.</w:t>
            </w:r>
          </w:p>
          <w:p w:rsidR="003F706A" w:rsidRPr="0078123F" w:rsidRDefault="003F706A" w:rsidP="001E0852">
            <w:pPr>
              <w:pStyle w:val="pn"/>
              <w:spacing w:line="264" w:lineRule="auto"/>
              <w:jc w:val="both"/>
              <w:rPr>
                <w:szCs w:val="24"/>
                <w:highlight w:val="yellow"/>
                <w:lang w:val="vi-VN"/>
              </w:rPr>
            </w:pPr>
            <w:r w:rsidRPr="0078123F">
              <w:rPr>
                <w:b/>
                <w:szCs w:val="24"/>
                <w:highlight w:val="yellow"/>
              </w:rPr>
              <w:t>d.</w:t>
            </w:r>
            <w:r w:rsidRPr="0078123F">
              <w:rPr>
                <w:bCs/>
                <w:szCs w:val="24"/>
                <w:highlight w:val="yellow"/>
              </w:rPr>
              <w:t xml:space="preserve"> </w:t>
            </w:r>
            <w:r w:rsidRPr="0078123F">
              <w:rPr>
                <w:szCs w:val="24"/>
                <w:highlight w:val="yellow"/>
              </w:rPr>
              <w:t xml:space="preserve">Phân tử acetylene có 2 nguyên tử carbon và 2 nguyên tử hydrogen nằm trên </w:t>
            </w:r>
            <w:r w:rsidRPr="0078123F">
              <w:rPr>
                <w:szCs w:val="24"/>
                <w:highlight w:val="yellow"/>
                <w:shd w:val="clear" w:color="auto" w:fill="FFFFFF"/>
              </w:rPr>
              <w:t>một đường thẳng</w:t>
            </w:r>
            <w:r w:rsidRPr="0078123F">
              <w:rPr>
                <w:szCs w:val="24"/>
                <w:highlight w:val="yellow"/>
                <w:shd w:val="clear" w:color="auto" w:fill="FFFFFF"/>
                <w:lang w:val="vi-VN"/>
              </w:rPr>
              <w:t>.</w:t>
            </w:r>
          </w:p>
          <w:p w:rsidR="003F706A" w:rsidRPr="0078123F" w:rsidRDefault="003F706A" w:rsidP="001E0852">
            <w:pPr>
              <w:pStyle w:val="pn"/>
              <w:spacing w:line="264" w:lineRule="auto"/>
              <w:jc w:val="both"/>
              <w:rPr>
                <w:color w:val="FF0000"/>
                <w:szCs w:val="24"/>
              </w:rPr>
            </w:pPr>
            <w:r w:rsidRPr="0078123F">
              <w:rPr>
                <w:color w:val="FF0000"/>
                <w:szCs w:val="24"/>
              </w:rPr>
              <w:t xml:space="preserve">Đáp án: </w:t>
            </w:r>
          </w:p>
          <w:p w:rsidR="003F706A" w:rsidRPr="0078123F" w:rsidRDefault="003F706A" w:rsidP="001E0852">
            <w:pPr>
              <w:pStyle w:val="pn"/>
              <w:spacing w:line="264" w:lineRule="auto"/>
              <w:jc w:val="both"/>
              <w:rPr>
                <w:color w:val="FF0000"/>
                <w:szCs w:val="24"/>
                <w:lang w:val="vi-VN"/>
              </w:rPr>
            </w:pPr>
            <w:r w:rsidRPr="0078123F">
              <w:rPr>
                <w:color w:val="FF0000"/>
                <w:szCs w:val="24"/>
              </w:rPr>
              <w:t xml:space="preserve">a. </w:t>
            </w:r>
            <w:r w:rsidRPr="0078123F">
              <w:rPr>
                <w:color w:val="FF0000"/>
                <w:szCs w:val="24"/>
                <w:lang w:val="vi-VN"/>
              </w:rPr>
              <w:t>Sai. C</w:t>
            </w:r>
            <w:r w:rsidRPr="0078123F">
              <w:rPr>
                <w:color w:val="FF0000"/>
                <w:szCs w:val="24"/>
                <w:vertAlign w:val="subscript"/>
                <w:lang w:val="vi-VN"/>
              </w:rPr>
              <w:t>2</w:t>
            </w:r>
            <w:r w:rsidRPr="0078123F">
              <w:rPr>
                <w:color w:val="FF0000"/>
                <w:szCs w:val="24"/>
                <w:lang w:val="vi-VN"/>
              </w:rPr>
              <w:t>H</w:t>
            </w:r>
            <w:r w:rsidRPr="0078123F">
              <w:rPr>
                <w:color w:val="FF0000"/>
                <w:szCs w:val="24"/>
                <w:vertAlign w:val="subscript"/>
                <w:lang w:val="vi-VN"/>
              </w:rPr>
              <w:t>4</w:t>
            </w:r>
            <w:r w:rsidRPr="0078123F">
              <w:rPr>
                <w:color w:val="FF0000"/>
                <w:szCs w:val="24"/>
                <w:lang w:val="vi-VN"/>
              </w:rPr>
              <w:t xml:space="preserve"> có 5</w:t>
            </w:r>
            <w:r w:rsidRPr="0078123F">
              <w:rPr>
                <w:color w:val="FF0000"/>
                <w:szCs w:val="24"/>
                <w:lang w:val="vi-VN"/>
              </w:rPr>
              <w:sym w:font="Symbol" w:char="F073"/>
            </w:r>
            <w:r w:rsidRPr="0078123F">
              <w:rPr>
                <w:color w:val="FF0000"/>
                <w:szCs w:val="24"/>
                <w:lang w:val="vi-VN"/>
              </w:rPr>
              <w:t xml:space="preserve"> và 1</w:t>
            </w:r>
            <w:r w:rsidRPr="0078123F">
              <w:rPr>
                <w:color w:val="FF0000"/>
                <w:szCs w:val="24"/>
                <w:lang w:val="vi-VN"/>
              </w:rPr>
              <w:sym w:font="Symbol" w:char="F070"/>
            </w:r>
            <w:r w:rsidRPr="0078123F">
              <w:rPr>
                <w:color w:val="FF0000"/>
                <w:szCs w:val="24"/>
                <w:lang w:val="vi-VN"/>
              </w:rPr>
              <w:t>.</w:t>
            </w:r>
          </w:p>
          <w:p w:rsidR="003F706A" w:rsidRPr="0078123F" w:rsidRDefault="003F706A" w:rsidP="001E0852">
            <w:pPr>
              <w:pStyle w:val="pn"/>
              <w:spacing w:line="264" w:lineRule="auto"/>
              <w:jc w:val="both"/>
              <w:rPr>
                <w:color w:val="FF0000"/>
                <w:szCs w:val="24"/>
              </w:rPr>
            </w:pPr>
            <w:r w:rsidRPr="0078123F">
              <w:rPr>
                <w:color w:val="FF0000"/>
                <w:szCs w:val="24"/>
              </w:rPr>
              <w:t xml:space="preserve">b. </w:t>
            </w:r>
            <w:r w:rsidRPr="0078123F">
              <w:rPr>
                <w:color w:val="FF0000"/>
                <w:szCs w:val="24"/>
                <w:lang w:val="vi-VN"/>
              </w:rPr>
              <w:t>Sai. C</w:t>
            </w:r>
            <w:r w:rsidRPr="0078123F">
              <w:rPr>
                <w:color w:val="FF0000"/>
                <w:szCs w:val="24"/>
                <w:vertAlign w:val="subscript"/>
                <w:lang w:val="vi-VN"/>
              </w:rPr>
              <w:t>2</w:t>
            </w:r>
            <w:r w:rsidRPr="0078123F">
              <w:rPr>
                <w:color w:val="FF0000"/>
                <w:szCs w:val="24"/>
                <w:lang w:val="vi-VN"/>
              </w:rPr>
              <w:t>H</w:t>
            </w:r>
            <w:r w:rsidRPr="0078123F">
              <w:rPr>
                <w:color w:val="FF0000"/>
                <w:szCs w:val="24"/>
                <w:vertAlign w:val="subscript"/>
                <w:lang w:val="vi-VN"/>
              </w:rPr>
              <w:t>2</w:t>
            </w:r>
            <w:r w:rsidRPr="0078123F">
              <w:rPr>
                <w:color w:val="FF0000"/>
                <w:szCs w:val="24"/>
                <w:lang w:val="vi-VN"/>
              </w:rPr>
              <w:t xml:space="preserve"> có 3</w:t>
            </w:r>
            <w:r w:rsidRPr="0078123F">
              <w:rPr>
                <w:color w:val="FF0000"/>
                <w:szCs w:val="24"/>
                <w:lang w:val="vi-VN"/>
              </w:rPr>
              <w:sym w:font="Symbol" w:char="F073"/>
            </w:r>
            <w:r w:rsidRPr="0078123F">
              <w:rPr>
                <w:color w:val="FF0000"/>
                <w:szCs w:val="24"/>
                <w:lang w:val="vi-VN"/>
              </w:rPr>
              <w:t xml:space="preserve"> và 2</w:t>
            </w:r>
            <w:r w:rsidRPr="0078123F">
              <w:rPr>
                <w:color w:val="FF0000"/>
                <w:szCs w:val="24"/>
                <w:lang w:val="vi-VN"/>
              </w:rPr>
              <w:sym w:font="Symbol" w:char="F070"/>
            </w:r>
            <w:r w:rsidRPr="0078123F">
              <w:rPr>
                <w:color w:val="FF0000"/>
                <w:szCs w:val="24"/>
                <w:lang w:val="vi-VN"/>
              </w:rPr>
              <w:t>.</w:t>
            </w:r>
          </w:p>
          <w:p w:rsidR="003F706A" w:rsidRPr="0078123F" w:rsidRDefault="003F706A" w:rsidP="001E0852">
            <w:pPr>
              <w:pStyle w:val="pn"/>
              <w:spacing w:line="264" w:lineRule="auto"/>
              <w:jc w:val="both"/>
              <w:rPr>
                <w:color w:val="FF0000"/>
                <w:szCs w:val="24"/>
                <w:lang w:val="vi-VN"/>
              </w:rPr>
            </w:pPr>
            <w:r w:rsidRPr="0078123F">
              <w:rPr>
                <w:color w:val="FF0000"/>
                <w:szCs w:val="24"/>
              </w:rPr>
              <w:t xml:space="preserve">c. </w:t>
            </w:r>
            <w:r w:rsidRPr="0078123F">
              <w:rPr>
                <w:color w:val="FF0000"/>
                <w:szCs w:val="24"/>
                <w:lang w:val="vi-VN"/>
              </w:rPr>
              <w:t>Đúng.</w:t>
            </w:r>
          </w:p>
          <w:p w:rsidR="003F706A" w:rsidRPr="003F706A" w:rsidRDefault="003F706A" w:rsidP="001E0852">
            <w:pPr>
              <w:pStyle w:val="pn"/>
              <w:spacing w:line="264" w:lineRule="auto"/>
              <w:jc w:val="both"/>
              <w:rPr>
                <w:szCs w:val="24"/>
                <w:lang w:val="vi-VN"/>
              </w:rPr>
            </w:pPr>
            <w:r w:rsidRPr="0078123F">
              <w:rPr>
                <w:color w:val="FF0000"/>
                <w:szCs w:val="24"/>
              </w:rPr>
              <w:t xml:space="preserve">d. </w:t>
            </w:r>
            <w:r w:rsidRPr="0078123F">
              <w:rPr>
                <w:color w:val="FF0000"/>
                <w:szCs w:val="24"/>
                <w:lang w:val="vi-VN"/>
              </w:rPr>
              <w:t>Đúng.</w:t>
            </w:r>
          </w:p>
        </w:tc>
      </w:tr>
    </w:tbl>
    <w:p w:rsidR="003E5006" w:rsidRDefault="003E5006" w:rsidP="001E0852">
      <w:pPr>
        <w:pStyle w:val="pn"/>
        <w:spacing w:line="264" w:lineRule="auto"/>
        <w:jc w:val="both"/>
        <w:rPr>
          <w:szCs w:val="24"/>
        </w:rPr>
      </w:pPr>
    </w:p>
    <w:p w:rsidR="003E5006" w:rsidRPr="00AC3E60" w:rsidRDefault="003E5006" w:rsidP="001E0852">
      <w:pPr>
        <w:pStyle w:val="pn"/>
        <w:spacing w:line="264" w:lineRule="auto"/>
        <w:jc w:val="both"/>
        <w:rPr>
          <w:b/>
          <w:bCs/>
          <w:color w:val="0000FF"/>
          <w:sz w:val="26"/>
          <w:szCs w:val="26"/>
        </w:rPr>
      </w:pPr>
      <w:r w:rsidRPr="00AC3E60">
        <w:rPr>
          <w:b/>
          <w:bCs/>
          <w:color w:val="0000FF"/>
          <w:sz w:val="26"/>
          <w:szCs w:val="26"/>
        </w:rPr>
        <w:t>III. TÍNH CHẤT VẬT LÍ</w:t>
      </w:r>
    </w:p>
    <w:p w:rsidR="003E5006" w:rsidRPr="003E5006" w:rsidRDefault="003E5006" w:rsidP="001E0852">
      <w:pPr>
        <w:pStyle w:val="pn"/>
        <w:spacing w:line="264" w:lineRule="auto"/>
        <w:jc w:val="both"/>
        <w:rPr>
          <w:szCs w:val="24"/>
        </w:rPr>
      </w:pPr>
      <w:r w:rsidRPr="003E5006">
        <w:rPr>
          <w:szCs w:val="24"/>
        </w:rPr>
        <w:t>- Nhiệt độ sôi, nhiệt độ nóng chảy và khối lượng riêng của alkene, alkyne không khác nhiều với alkane tương ứng. Các alkene, alkyne là những hợp chất không có mùi và đều nhẹ hơn nước.</w:t>
      </w:r>
    </w:p>
    <w:p w:rsidR="003E5006" w:rsidRPr="003E5006" w:rsidRDefault="003E5006" w:rsidP="001E0852">
      <w:pPr>
        <w:pStyle w:val="pn"/>
        <w:spacing w:line="264" w:lineRule="auto"/>
        <w:jc w:val="both"/>
        <w:rPr>
          <w:szCs w:val="24"/>
        </w:rPr>
      </w:pPr>
      <w:r w:rsidRPr="003E5006">
        <w:rPr>
          <w:szCs w:val="24"/>
        </w:rPr>
        <w:t>- Ở nhiệt độ thường, phần lớn các alkene và alkyne từ C2 đến C4 ở trạng thái khí, từ C5 trở lên ở trạng thái lỏng hoặc trạng thái rắn. Chúng không tan hoặc rất ít tan trong nước, tan trong một số dung môi hữu cơ.</w:t>
      </w:r>
    </w:p>
    <w:p w:rsidR="003E5006" w:rsidRPr="003E15D4" w:rsidRDefault="003E5006" w:rsidP="001E0852">
      <w:pPr>
        <w:pStyle w:val="pn"/>
        <w:spacing w:line="264" w:lineRule="auto"/>
        <w:jc w:val="center"/>
        <w:rPr>
          <w:szCs w:val="24"/>
        </w:rPr>
      </w:pPr>
      <w:r>
        <w:rPr>
          <w:noProof/>
        </w:rPr>
        <w:drawing>
          <wp:inline distT="0" distB="0" distL="0" distR="0" wp14:anchorId="461B5DA8" wp14:editId="22E4DCAF">
            <wp:extent cx="5143500" cy="11093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Effect>
                                <a14:brightnessContrast contrast="40000"/>
                              </a14:imgEffect>
                            </a14:imgLayer>
                          </a14:imgProps>
                        </a:ext>
                      </a:extLst>
                    </a:blip>
                    <a:stretch>
                      <a:fillRect/>
                    </a:stretch>
                  </pic:blipFill>
                  <pic:spPr>
                    <a:xfrm>
                      <a:off x="0" y="0"/>
                      <a:ext cx="5164211" cy="1113812"/>
                    </a:xfrm>
                    <a:prstGeom prst="rect">
                      <a:avLst/>
                    </a:prstGeom>
                  </pic:spPr>
                </pic:pic>
              </a:graphicData>
            </a:graphic>
          </wp:inline>
        </w:drawing>
      </w:r>
    </w:p>
    <w:p w:rsidR="003E5006" w:rsidRPr="003E15D4" w:rsidRDefault="003E5006" w:rsidP="001E0852">
      <w:pPr>
        <w:pStyle w:val="pn"/>
        <w:spacing w:line="264" w:lineRule="auto"/>
        <w:jc w:val="both"/>
        <w:rPr>
          <w:szCs w:val="24"/>
        </w:rPr>
      </w:pPr>
      <w:r>
        <w:rPr>
          <w:szCs w:val="24"/>
        </w:rPr>
        <w:t xml:space="preserve">- </w:t>
      </w:r>
      <w:r w:rsidRPr="003E15D4">
        <w:rPr>
          <w:szCs w:val="24"/>
        </w:rPr>
        <w:t>Tính chất vật lí của một số alkene, alkyne được thể hiện trong bảng sau:</w:t>
      </w:r>
    </w:p>
    <w:p w:rsidR="003E5006" w:rsidRPr="003E15D4" w:rsidRDefault="003E5006" w:rsidP="001E0852">
      <w:pPr>
        <w:pStyle w:val="pn"/>
        <w:spacing w:line="264" w:lineRule="auto"/>
        <w:jc w:val="center"/>
        <w:rPr>
          <w:szCs w:val="24"/>
        </w:rPr>
      </w:pPr>
      <w:r w:rsidRPr="003E15D4">
        <w:rPr>
          <w:noProof/>
          <w:szCs w:val="24"/>
        </w:rPr>
        <w:lastRenderedPageBreak/>
        <w:drawing>
          <wp:inline distT="0" distB="0" distL="0" distR="0" wp14:anchorId="40F2F992" wp14:editId="445D2144">
            <wp:extent cx="5707380" cy="2375535"/>
            <wp:effectExtent l="0" t="0" r="0" b="0"/>
            <wp:docPr id="1125" name="Picture 1125" descr="Lý thuyết Hóa học 11 Kết nối tri thức Bài 16: Hydrocarbon không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Hóa học 11 Kết nối tri thức Bài 16: Hydrocarbon không no"/>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12764" cy="2377776"/>
                    </a:xfrm>
                    <a:prstGeom prst="rect">
                      <a:avLst/>
                    </a:prstGeom>
                    <a:noFill/>
                    <a:ln>
                      <a:noFill/>
                    </a:ln>
                  </pic:spPr>
                </pic:pic>
              </a:graphicData>
            </a:graphic>
          </wp:inline>
        </w:drawing>
      </w:r>
    </w:p>
    <w:p w:rsidR="003E5006" w:rsidRDefault="003E5006" w:rsidP="001E0852">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3F706A" w:rsidRPr="0078123F" w:rsidTr="003F706A">
        <w:tc>
          <w:tcPr>
            <w:tcW w:w="10422" w:type="dxa"/>
          </w:tcPr>
          <w:p w:rsidR="003F706A" w:rsidRPr="0078123F" w:rsidRDefault="000F35A7" w:rsidP="001E0852">
            <w:pPr>
              <w:pStyle w:val="pn"/>
              <w:spacing w:line="264" w:lineRule="auto"/>
              <w:jc w:val="both"/>
              <w:rPr>
                <w:iCs/>
                <w:szCs w:val="24"/>
              </w:rPr>
            </w:pPr>
            <w:r>
              <w:rPr>
                <w:noProof/>
              </w:rPr>
              <w:drawing>
                <wp:inline distT="0" distB="0" distL="0" distR="0" wp14:anchorId="437B6AAB" wp14:editId="70B7F045">
                  <wp:extent cx="377190" cy="297180"/>
                  <wp:effectExtent l="0" t="0" r="3810" b="7620"/>
                  <wp:docPr id="2107346080" name="Picture 210734608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bCs/>
                <w:szCs w:val="24"/>
              </w:rPr>
              <w:t xml:space="preserve"> </w:t>
            </w:r>
            <w:r w:rsidR="003F706A" w:rsidRPr="0078123F">
              <w:rPr>
                <w:b/>
                <w:bCs/>
                <w:szCs w:val="24"/>
              </w:rPr>
              <w:t xml:space="preserve">Ví dụ </w:t>
            </w:r>
            <w:r w:rsidR="00374354" w:rsidRPr="0078123F">
              <w:rPr>
                <w:b/>
                <w:bCs/>
                <w:szCs w:val="24"/>
                <w:lang w:val="vi-VN"/>
              </w:rPr>
              <w:t>1</w:t>
            </w:r>
            <w:r w:rsidR="003F706A" w:rsidRPr="0078123F">
              <w:rPr>
                <w:b/>
                <w:bCs/>
                <w:szCs w:val="24"/>
              </w:rPr>
              <w:t>.</w:t>
            </w:r>
            <w:r w:rsidR="003F706A" w:rsidRPr="0078123F">
              <w:rPr>
                <w:b/>
                <w:bCs/>
                <w:szCs w:val="24"/>
                <w:lang w:val="vi-VN"/>
              </w:rPr>
              <w:t xml:space="preserve"> </w:t>
            </w:r>
            <w:r w:rsidR="003F706A" w:rsidRPr="0078123F">
              <w:rPr>
                <w:iCs/>
                <w:szCs w:val="24"/>
              </w:rPr>
              <w:t>Vì sao nhiệt độ nóng chảy và nhiệt độ sôi của các alkene, alkyne tăng dần khi số nguyên tử carbon trong phân tử tăng?</w:t>
            </w:r>
          </w:p>
          <w:p w:rsidR="003F706A" w:rsidRPr="0078123F" w:rsidRDefault="003F706A" w:rsidP="001E0852">
            <w:pPr>
              <w:pStyle w:val="pn"/>
              <w:spacing w:line="264" w:lineRule="auto"/>
              <w:jc w:val="both"/>
              <w:rPr>
                <w:iCs/>
                <w:color w:val="FF0000"/>
                <w:szCs w:val="24"/>
                <w:lang w:val="vi-VN"/>
              </w:rPr>
            </w:pPr>
            <w:r w:rsidRPr="0078123F">
              <w:rPr>
                <w:iCs/>
                <w:color w:val="FF0000"/>
                <w:szCs w:val="24"/>
                <w:lang w:val="vi-VN"/>
              </w:rPr>
              <w:t>Đáp án:</w:t>
            </w:r>
          </w:p>
          <w:p w:rsidR="003F706A" w:rsidRPr="0078123F" w:rsidRDefault="003F706A" w:rsidP="001E0852">
            <w:pPr>
              <w:pStyle w:val="pn"/>
              <w:spacing w:line="264" w:lineRule="auto"/>
              <w:jc w:val="both"/>
              <w:rPr>
                <w:color w:val="FF0000"/>
                <w:szCs w:val="24"/>
              </w:rPr>
            </w:pPr>
            <w:r w:rsidRPr="0078123F">
              <w:rPr>
                <w:color w:val="FF0000"/>
                <w:szCs w:val="24"/>
              </w:rPr>
              <w:t>Khi số nguyên tử carbon tăng, tương tác van der Waals giữa các phân tử tăng, dẫn đến nhiệt độ nóng chảy và nhiệt độ sôi của các alkene, alkyne nói chung cũng tăng.</w:t>
            </w:r>
          </w:p>
        </w:tc>
      </w:tr>
      <w:tr w:rsidR="003F706A" w:rsidRPr="0078123F" w:rsidTr="003F706A">
        <w:tc>
          <w:tcPr>
            <w:tcW w:w="10422" w:type="dxa"/>
          </w:tcPr>
          <w:p w:rsidR="00374354" w:rsidRPr="0078123F" w:rsidRDefault="003F706A" w:rsidP="001E0852">
            <w:pPr>
              <w:spacing w:line="264" w:lineRule="auto"/>
              <w:jc w:val="both"/>
              <w:rPr>
                <w:rFonts w:ascii="Times New Roman" w:hAnsi="Times New Roman"/>
                <w:iCs/>
                <w:sz w:val="24"/>
                <w:szCs w:val="24"/>
              </w:rPr>
            </w:pPr>
            <w:r w:rsidRPr="0078123F">
              <w:rPr>
                <w:rFonts w:ascii="Times New Roman" w:hAnsi="Times New Roman"/>
                <w:b/>
                <w:bCs/>
                <w:sz w:val="24"/>
                <w:szCs w:val="24"/>
              </w:rPr>
              <w:t xml:space="preserve">Ví dụ </w:t>
            </w:r>
            <w:r w:rsidR="00374354" w:rsidRPr="0078123F">
              <w:rPr>
                <w:rFonts w:ascii="Times New Roman" w:hAnsi="Times New Roman"/>
                <w:b/>
                <w:bCs/>
                <w:sz w:val="24"/>
                <w:szCs w:val="24"/>
                <w:lang w:val="vi-VN"/>
              </w:rPr>
              <w:t>2</w:t>
            </w:r>
            <w:r w:rsidRPr="0078123F">
              <w:rPr>
                <w:rFonts w:ascii="Times New Roman" w:hAnsi="Times New Roman"/>
                <w:b/>
                <w:bCs/>
                <w:sz w:val="24"/>
                <w:szCs w:val="24"/>
              </w:rPr>
              <w:t>.</w:t>
            </w:r>
            <w:r w:rsidRPr="0078123F">
              <w:rPr>
                <w:rFonts w:ascii="Times New Roman" w:hAnsi="Times New Roman"/>
                <w:b/>
                <w:bCs/>
                <w:sz w:val="24"/>
                <w:szCs w:val="24"/>
                <w:lang w:val="vi-VN"/>
              </w:rPr>
              <w:t xml:space="preserve"> </w:t>
            </w:r>
            <w:r w:rsidR="00374354" w:rsidRPr="0078123F">
              <w:rPr>
                <w:rFonts w:ascii="Times New Roman" w:hAnsi="Times New Roman"/>
                <w:iCs/>
                <w:sz w:val="24"/>
                <w:szCs w:val="24"/>
              </w:rPr>
              <w:t>Biểu đồ dưới đây thể hiện mối tương quan giữa nhiêt độ sôi và số nguyên tử carbon trong phân tử alkene</w:t>
            </w:r>
          </w:p>
          <w:p w:rsidR="00374354" w:rsidRPr="0078123F" w:rsidRDefault="00374354" w:rsidP="001E0852">
            <w:pPr>
              <w:tabs>
                <w:tab w:val="left" w:pos="283"/>
                <w:tab w:val="left" w:pos="2835"/>
                <w:tab w:val="left" w:pos="5386"/>
                <w:tab w:val="left" w:pos="7937"/>
              </w:tabs>
              <w:spacing w:line="264" w:lineRule="auto"/>
              <w:ind w:firstLine="283"/>
              <w:jc w:val="center"/>
              <w:rPr>
                <w:rFonts w:ascii="Times New Roman" w:hAnsi="Times New Roman"/>
                <w:iCs/>
                <w:sz w:val="24"/>
                <w:szCs w:val="24"/>
              </w:rPr>
            </w:pPr>
            <w:r w:rsidRPr="0078123F">
              <w:rPr>
                <w:rFonts w:ascii="Times New Roman" w:hAnsi="Times New Roman"/>
                <w:iCs/>
                <w:noProof/>
                <w:sz w:val="24"/>
                <w:szCs w:val="24"/>
              </w:rPr>
              <w:drawing>
                <wp:inline distT="0" distB="0" distL="0" distR="0" wp14:anchorId="54DE6B75" wp14:editId="10AC84F8">
                  <wp:extent cx="3387436" cy="2451516"/>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cstate="print">
                            <a:extLst>
                              <a:ext uri="{BEBA8EAE-BF5A-486C-A8C5-ECC9F3942E4B}">
                                <a14:imgProps xmlns:a14="http://schemas.microsoft.com/office/drawing/2010/main">
                                  <a14:imgLayer r:embed="rId4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92981" cy="2455529"/>
                          </a:xfrm>
                          <a:prstGeom prst="rect">
                            <a:avLst/>
                          </a:prstGeom>
                        </pic:spPr>
                      </pic:pic>
                    </a:graphicData>
                  </a:graphic>
                </wp:inline>
              </w:drawing>
            </w:r>
          </w:p>
          <w:p w:rsidR="00374354" w:rsidRPr="0078123F" w:rsidRDefault="00374354" w:rsidP="001E0852">
            <w:pPr>
              <w:tabs>
                <w:tab w:val="left" w:pos="283"/>
                <w:tab w:val="left" w:pos="2835"/>
                <w:tab w:val="left" w:pos="5386"/>
                <w:tab w:val="left" w:pos="7937"/>
              </w:tabs>
              <w:spacing w:line="264" w:lineRule="auto"/>
              <w:jc w:val="both"/>
              <w:rPr>
                <w:rFonts w:ascii="Times New Roman" w:hAnsi="Times New Roman"/>
                <w:b/>
                <w:iCs/>
                <w:color w:val="0000FF"/>
                <w:sz w:val="24"/>
                <w:szCs w:val="24"/>
                <w:lang w:val="vi-VN"/>
              </w:rPr>
            </w:pPr>
            <w:r w:rsidRPr="0078123F">
              <w:rPr>
                <w:rFonts w:ascii="Times New Roman" w:hAnsi="Times New Roman"/>
                <w:iCs/>
                <w:sz w:val="24"/>
                <w:szCs w:val="24"/>
              </w:rPr>
              <w:t>Có bao nhiêu alkene trong biểu đồ ở thể khí trong điều kiện thường (25</w:t>
            </w:r>
            <w:r w:rsidRPr="0078123F">
              <w:rPr>
                <w:rFonts w:ascii="Times New Roman" w:hAnsi="Times New Roman"/>
                <w:iCs/>
                <w:sz w:val="24"/>
                <w:szCs w:val="24"/>
                <w:vertAlign w:val="superscript"/>
              </w:rPr>
              <w:t>0</w:t>
            </w:r>
            <w:r w:rsidRPr="0078123F">
              <w:rPr>
                <w:rFonts w:ascii="Times New Roman" w:hAnsi="Times New Roman"/>
                <w:iCs/>
                <w:sz w:val="24"/>
                <w:szCs w:val="24"/>
              </w:rPr>
              <w:t>C)</w:t>
            </w:r>
            <w:r w:rsidRPr="0078123F">
              <w:rPr>
                <w:rFonts w:ascii="Times New Roman" w:hAnsi="Times New Roman"/>
                <w:iCs/>
                <w:sz w:val="24"/>
                <w:szCs w:val="24"/>
                <w:lang w:val="vi-VN"/>
              </w:rPr>
              <w:t>?</w:t>
            </w:r>
          </w:p>
          <w:p w:rsidR="003F706A" w:rsidRPr="0078123F" w:rsidRDefault="00374354" w:rsidP="001E0852">
            <w:pPr>
              <w:pStyle w:val="pn"/>
              <w:spacing w:line="264" w:lineRule="auto"/>
              <w:rPr>
                <w:color w:val="FF0000"/>
                <w:szCs w:val="24"/>
              </w:rPr>
            </w:pPr>
            <w:r w:rsidRPr="0078123F">
              <w:rPr>
                <w:color w:val="FF0000"/>
                <w:szCs w:val="24"/>
              </w:rPr>
              <w:t xml:space="preserve">Đáp </w:t>
            </w:r>
            <w:r w:rsidRPr="0078123F">
              <w:rPr>
                <w:color w:val="FF0000"/>
                <w:szCs w:val="24"/>
                <w:lang w:val="vi-VN"/>
              </w:rPr>
              <w:t>án:</w:t>
            </w:r>
            <w:r w:rsidRPr="0078123F">
              <w:rPr>
                <w:color w:val="FF0000"/>
                <w:szCs w:val="24"/>
              </w:rPr>
              <w:t xml:space="preserve"> 5. </w:t>
            </w:r>
          </w:p>
          <w:p w:rsidR="00374354" w:rsidRPr="0078123F" w:rsidRDefault="00374354" w:rsidP="001E0852">
            <w:pPr>
              <w:pStyle w:val="pn"/>
              <w:spacing w:line="264" w:lineRule="auto"/>
              <w:jc w:val="both"/>
              <w:rPr>
                <w:color w:val="FF0000"/>
                <w:szCs w:val="24"/>
                <w:lang w:val="vi-VN"/>
              </w:rPr>
            </w:pPr>
            <w:r w:rsidRPr="0078123F">
              <w:rPr>
                <w:color w:val="FF0000"/>
                <w:szCs w:val="24"/>
              </w:rPr>
              <w:t>Ở nhiệt độ thường, phần lớn các alkene và alkyne từ C2 đến C4 ở trạng thái khí</w:t>
            </w:r>
            <w:r w:rsidRPr="0078123F">
              <w:rPr>
                <w:color w:val="FF0000"/>
                <w:szCs w:val="24"/>
                <w:lang w:val="vi-VN"/>
              </w:rPr>
              <w:t>.</w:t>
            </w:r>
          </w:p>
        </w:tc>
      </w:tr>
      <w:tr w:rsidR="00374354" w:rsidRPr="0078123F" w:rsidTr="003F706A">
        <w:tc>
          <w:tcPr>
            <w:tcW w:w="10422" w:type="dxa"/>
          </w:tcPr>
          <w:p w:rsidR="00374354" w:rsidRPr="0078123F" w:rsidRDefault="00374354" w:rsidP="001E0852">
            <w:pPr>
              <w:tabs>
                <w:tab w:val="left" w:pos="283"/>
                <w:tab w:val="left" w:pos="2835"/>
                <w:tab w:val="left" w:pos="5386"/>
                <w:tab w:val="left" w:pos="7937"/>
              </w:tabs>
              <w:spacing w:line="264" w:lineRule="auto"/>
              <w:jc w:val="both"/>
              <w:rPr>
                <w:rFonts w:ascii="Times New Roman" w:hAnsi="Times New Roman"/>
                <w:bCs/>
                <w:iCs/>
                <w:color w:val="000000" w:themeColor="text1"/>
                <w:sz w:val="24"/>
                <w:szCs w:val="24"/>
              </w:rPr>
            </w:pPr>
            <w:r w:rsidRPr="0078123F">
              <w:rPr>
                <w:rFonts w:ascii="Times New Roman" w:hAnsi="Times New Roman"/>
                <w:b/>
                <w:bCs/>
                <w:sz w:val="24"/>
                <w:szCs w:val="24"/>
              </w:rPr>
              <w:t xml:space="preserve">Ví dụ </w:t>
            </w:r>
            <w:r w:rsidRPr="0078123F">
              <w:rPr>
                <w:rFonts w:ascii="Times New Roman" w:hAnsi="Times New Roman"/>
                <w:b/>
                <w:bCs/>
                <w:sz w:val="24"/>
                <w:szCs w:val="24"/>
                <w:lang w:val="vi-VN"/>
              </w:rPr>
              <w:t>3</w:t>
            </w:r>
            <w:r w:rsidRPr="0078123F">
              <w:rPr>
                <w:rFonts w:ascii="Times New Roman" w:hAnsi="Times New Roman"/>
                <w:b/>
                <w:bCs/>
                <w:sz w:val="24"/>
                <w:szCs w:val="24"/>
              </w:rPr>
              <w:t>.</w:t>
            </w:r>
            <w:r w:rsidRPr="0078123F">
              <w:rPr>
                <w:rFonts w:ascii="Times New Roman" w:hAnsi="Times New Roman"/>
                <w:color w:val="333333"/>
                <w:sz w:val="24"/>
                <w:szCs w:val="24"/>
                <w:shd w:val="clear" w:color="auto" w:fill="FFFFFF"/>
              </w:rPr>
              <w:t xml:space="preserve"> </w:t>
            </w:r>
            <w:r w:rsidRPr="0078123F">
              <w:rPr>
                <w:rFonts w:ascii="Times New Roman" w:hAnsi="Times New Roman"/>
                <w:bCs/>
                <w:iCs/>
                <w:color w:val="000000" w:themeColor="text1"/>
                <w:sz w:val="24"/>
                <w:szCs w:val="24"/>
              </w:rPr>
              <w:t>Thêm  hex -1 - ene ( khối lượng riêng D = 0,67 g.mL</w:t>
            </w:r>
            <w:r w:rsidRPr="0078123F">
              <w:rPr>
                <w:rFonts w:ascii="Times New Roman" w:hAnsi="Times New Roman"/>
                <w:bCs/>
                <w:iCs/>
                <w:color w:val="000000" w:themeColor="text1"/>
                <w:sz w:val="24"/>
                <w:szCs w:val="24"/>
                <w:vertAlign w:val="superscript"/>
              </w:rPr>
              <w:t>-1</w:t>
            </w:r>
            <w:r w:rsidRPr="0078123F">
              <w:rPr>
                <w:rFonts w:ascii="Times New Roman" w:hAnsi="Times New Roman"/>
                <w:bCs/>
                <w:iCs/>
                <w:color w:val="000000" w:themeColor="text1"/>
                <w:sz w:val="24"/>
                <w:szCs w:val="24"/>
              </w:rPr>
              <w:t>) vào mỗi ống nghiệm chứa nước (D = 1,00 g.mL</w:t>
            </w:r>
            <w:r w:rsidRPr="0078123F">
              <w:rPr>
                <w:rFonts w:ascii="Times New Roman" w:hAnsi="Times New Roman"/>
                <w:bCs/>
                <w:iCs/>
                <w:color w:val="000000" w:themeColor="text1"/>
                <w:sz w:val="24"/>
                <w:szCs w:val="24"/>
                <w:vertAlign w:val="superscript"/>
              </w:rPr>
              <w:t>-1</w:t>
            </w:r>
            <w:r w:rsidRPr="0078123F">
              <w:rPr>
                <w:rFonts w:ascii="Times New Roman" w:hAnsi="Times New Roman"/>
                <w:bCs/>
                <w:iCs/>
                <w:color w:val="000000" w:themeColor="text1"/>
                <w:sz w:val="24"/>
                <w:szCs w:val="24"/>
              </w:rPr>
              <w:t>) hoặc chloroform (CHCl</w:t>
            </w:r>
            <w:r w:rsidRPr="0078123F">
              <w:rPr>
                <w:rFonts w:ascii="Times New Roman" w:hAnsi="Times New Roman"/>
                <w:bCs/>
                <w:iCs/>
                <w:color w:val="000000" w:themeColor="text1"/>
                <w:sz w:val="24"/>
                <w:szCs w:val="24"/>
                <w:vertAlign w:val="subscript"/>
              </w:rPr>
              <w:t>3</w:t>
            </w:r>
            <w:r w:rsidRPr="0078123F">
              <w:rPr>
                <w:rFonts w:ascii="Times New Roman" w:hAnsi="Times New Roman"/>
                <w:bCs/>
                <w:iCs/>
                <w:color w:val="000000" w:themeColor="text1"/>
                <w:sz w:val="24"/>
                <w:szCs w:val="24"/>
              </w:rPr>
              <w:t xml:space="preserve"> có (D = 1,49 g.mL</w:t>
            </w:r>
            <w:r w:rsidRPr="0078123F">
              <w:rPr>
                <w:rFonts w:ascii="Times New Roman" w:hAnsi="Times New Roman"/>
                <w:bCs/>
                <w:iCs/>
                <w:color w:val="000000" w:themeColor="text1"/>
                <w:sz w:val="24"/>
                <w:szCs w:val="24"/>
                <w:vertAlign w:val="superscript"/>
              </w:rPr>
              <w:t>-1</w:t>
            </w:r>
            <w:r w:rsidRPr="0078123F">
              <w:rPr>
                <w:rFonts w:ascii="Times New Roman" w:hAnsi="Times New Roman"/>
                <w:bCs/>
                <w:iCs/>
                <w:color w:val="000000" w:themeColor="text1"/>
                <w:sz w:val="24"/>
                <w:szCs w:val="24"/>
              </w:rPr>
              <w:t>) rồi lắc đều. Sau khi để yên vài phút, trường hợp nào xảy ra sự phân lớp và khi đó chất nào ở lớp trên, chất nào ở lớp dưới?</w:t>
            </w:r>
          </w:p>
          <w:p w:rsidR="00374354" w:rsidRPr="0078123F" w:rsidRDefault="00374354" w:rsidP="001E0852">
            <w:pPr>
              <w:pStyle w:val="pn"/>
              <w:spacing w:line="264" w:lineRule="auto"/>
              <w:rPr>
                <w:color w:val="FF0000"/>
                <w:szCs w:val="24"/>
              </w:rPr>
            </w:pPr>
            <w:r w:rsidRPr="0078123F">
              <w:rPr>
                <w:color w:val="FF0000"/>
                <w:szCs w:val="24"/>
              </w:rPr>
              <w:t xml:space="preserve">Đáp </w:t>
            </w:r>
            <w:r w:rsidRPr="0078123F">
              <w:rPr>
                <w:color w:val="FF0000"/>
                <w:szCs w:val="24"/>
                <w:lang w:val="vi-VN"/>
              </w:rPr>
              <w:t>án:</w:t>
            </w:r>
            <w:r w:rsidRPr="0078123F">
              <w:rPr>
                <w:color w:val="FF0000"/>
                <w:szCs w:val="24"/>
              </w:rPr>
              <w:t xml:space="preserve"> </w:t>
            </w:r>
          </w:p>
          <w:p w:rsidR="00374354" w:rsidRPr="0078123F" w:rsidRDefault="00374354" w:rsidP="001E0852">
            <w:pPr>
              <w:pStyle w:val="pn"/>
              <w:spacing w:line="264" w:lineRule="auto"/>
              <w:jc w:val="both"/>
              <w:rPr>
                <w:b/>
                <w:color w:val="FF0000"/>
                <w:szCs w:val="24"/>
              </w:rPr>
            </w:pPr>
            <w:r w:rsidRPr="0078123F">
              <w:rPr>
                <w:color w:val="FF0000"/>
                <w:szCs w:val="24"/>
              </w:rPr>
              <w:t>-  Khi thêm  hex -1 - ene (khối lượng riêng D = 0,67 g.mL</w:t>
            </w:r>
            <w:r w:rsidRPr="0078123F">
              <w:rPr>
                <w:color w:val="FF0000"/>
                <w:szCs w:val="24"/>
                <w:vertAlign w:val="superscript"/>
              </w:rPr>
              <w:t>-1</w:t>
            </w:r>
            <w:r w:rsidRPr="0078123F">
              <w:rPr>
                <w:color w:val="FF0000"/>
                <w:szCs w:val="24"/>
              </w:rPr>
              <w:t>) vào mỗi ống nghiệm chứa nước (D = 1,00 g.mL</w:t>
            </w:r>
            <w:r w:rsidRPr="0078123F">
              <w:rPr>
                <w:color w:val="FF0000"/>
                <w:szCs w:val="24"/>
                <w:vertAlign w:val="superscript"/>
              </w:rPr>
              <w:t>-1</w:t>
            </w:r>
            <w:r w:rsidRPr="0078123F">
              <w:rPr>
                <w:color w:val="FF0000"/>
                <w:szCs w:val="24"/>
              </w:rPr>
              <w:t>) hoặc chloroform (CHCl</w:t>
            </w:r>
            <w:r w:rsidRPr="0078123F">
              <w:rPr>
                <w:color w:val="FF0000"/>
                <w:szCs w:val="24"/>
                <w:vertAlign w:val="subscript"/>
              </w:rPr>
              <w:t>3</w:t>
            </w:r>
            <w:r w:rsidRPr="0078123F">
              <w:rPr>
                <w:color w:val="FF0000"/>
                <w:szCs w:val="24"/>
              </w:rPr>
              <w:t xml:space="preserve"> có (D = 1,49 g.mL</w:t>
            </w:r>
            <w:r w:rsidRPr="0078123F">
              <w:rPr>
                <w:color w:val="FF0000"/>
                <w:szCs w:val="24"/>
                <w:vertAlign w:val="superscript"/>
              </w:rPr>
              <w:t>-1</w:t>
            </w:r>
            <w:r w:rsidRPr="0078123F">
              <w:rPr>
                <w:color w:val="FF0000"/>
                <w:szCs w:val="24"/>
              </w:rPr>
              <w:t>) rồi lắc đều thì sau khi để yên vài phút, có xảy ra sự phân lớp, chất ở lớp trên là hex -1 - ene, chất ở lớp dưới là nước hoặc chloroform. Vì dựa vào giá trị D, chất có D càng nhỏ thì chất đó nhẹ hơn, sẽ nổi lên trên.</w:t>
            </w:r>
          </w:p>
        </w:tc>
      </w:tr>
      <w:tr w:rsidR="003F706A" w:rsidRPr="0078123F" w:rsidTr="003F706A">
        <w:tc>
          <w:tcPr>
            <w:tcW w:w="10422" w:type="dxa"/>
          </w:tcPr>
          <w:p w:rsidR="003F706A" w:rsidRPr="0078123F" w:rsidRDefault="003F706A" w:rsidP="001E0852">
            <w:pPr>
              <w:pStyle w:val="pn"/>
              <w:spacing w:line="264" w:lineRule="auto"/>
              <w:jc w:val="both"/>
              <w:rPr>
                <w:szCs w:val="24"/>
              </w:rPr>
            </w:pPr>
            <w:r w:rsidRPr="0078123F">
              <w:rPr>
                <w:b/>
                <w:bCs/>
                <w:szCs w:val="24"/>
              </w:rPr>
              <w:t xml:space="preserve">Ví dụ </w:t>
            </w:r>
            <w:r w:rsidR="00374354" w:rsidRPr="0078123F">
              <w:rPr>
                <w:b/>
                <w:bCs/>
                <w:szCs w:val="24"/>
                <w:lang w:val="vi-VN"/>
              </w:rPr>
              <w:t>4</w:t>
            </w:r>
            <w:r w:rsidRPr="0078123F">
              <w:rPr>
                <w:b/>
                <w:bCs/>
                <w:szCs w:val="24"/>
              </w:rPr>
              <w:t>.</w:t>
            </w:r>
            <w:r w:rsidR="00374354" w:rsidRPr="0078123F">
              <w:rPr>
                <w:color w:val="333333"/>
                <w:szCs w:val="24"/>
                <w:shd w:val="clear" w:color="auto" w:fill="FFFFFF"/>
              </w:rPr>
              <w:t xml:space="preserve"> </w:t>
            </w:r>
            <w:r w:rsidR="00374354" w:rsidRPr="0078123F">
              <w:rPr>
                <w:szCs w:val="24"/>
              </w:rPr>
              <w:t>So sánh nhiệt độ sôi của các đồng phân cis, trans của cùng một phân tử alkene. Giải thích và cho ví dụ minh hoạ.</w:t>
            </w:r>
          </w:p>
          <w:p w:rsidR="00374354" w:rsidRPr="0078123F" w:rsidRDefault="00374354" w:rsidP="001E0852">
            <w:pPr>
              <w:pStyle w:val="pn"/>
              <w:spacing w:line="264" w:lineRule="auto"/>
              <w:jc w:val="both"/>
              <w:rPr>
                <w:iCs/>
                <w:color w:val="FF0000"/>
                <w:szCs w:val="24"/>
                <w:lang w:val="vi-VN"/>
              </w:rPr>
            </w:pPr>
            <w:r w:rsidRPr="0078123F">
              <w:rPr>
                <w:iCs/>
                <w:color w:val="FF0000"/>
                <w:szCs w:val="24"/>
                <w:lang w:val="vi-VN"/>
              </w:rPr>
              <w:t>Đáp án:</w:t>
            </w:r>
          </w:p>
          <w:p w:rsidR="00374354" w:rsidRPr="0078123F" w:rsidRDefault="00374354" w:rsidP="001E0852">
            <w:pPr>
              <w:pStyle w:val="pn"/>
              <w:spacing w:line="264" w:lineRule="auto"/>
              <w:jc w:val="both"/>
              <w:rPr>
                <w:color w:val="FF0000"/>
                <w:szCs w:val="24"/>
              </w:rPr>
            </w:pPr>
            <w:r w:rsidRPr="0078123F">
              <w:rPr>
                <w:color w:val="FF0000"/>
                <w:szCs w:val="24"/>
              </w:rPr>
              <w:t>Đồng phân </w:t>
            </w:r>
            <w:r w:rsidRPr="0078123F">
              <w:rPr>
                <w:i/>
                <w:iCs/>
                <w:color w:val="FF0000"/>
                <w:szCs w:val="24"/>
              </w:rPr>
              <w:t>trans</w:t>
            </w:r>
            <w:r w:rsidRPr="0078123F">
              <w:rPr>
                <w:color w:val="FF0000"/>
                <w:szCs w:val="24"/>
              </w:rPr>
              <w:t> có tổng moment lưỡng cực thường triệt tiêu hoặc gần triệt tiêu, còn đồng phân </w:t>
            </w:r>
            <w:r w:rsidRPr="0078123F">
              <w:rPr>
                <w:i/>
                <w:iCs/>
                <w:color w:val="FF0000"/>
                <w:szCs w:val="24"/>
              </w:rPr>
              <w:t xml:space="preserve">cis </w:t>
            </w:r>
            <w:r w:rsidRPr="0078123F">
              <w:rPr>
                <w:i/>
                <w:iCs/>
                <w:color w:val="FF0000"/>
                <w:szCs w:val="24"/>
              </w:rPr>
              <w:lastRenderedPageBreak/>
              <w:t>có</w:t>
            </w:r>
            <w:r w:rsidRPr="0078123F">
              <w:rPr>
                <w:color w:val="FF0000"/>
                <w:szCs w:val="24"/>
              </w:rPr>
              <w:t> tổng moment lưỡng cực không triệt tiêu, do đó đồng phân </w:t>
            </w:r>
            <w:r w:rsidRPr="0078123F">
              <w:rPr>
                <w:i/>
                <w:iCs/>
                <w:color w:val="FF0000"/>
                <w:szCs w:val="24"/>
              </w:rPr>
              <w:t>trans</w:t>
            </w:r>
            <w:r w:rsidRPr="0078123F">
              <w:rPr>
                <w:color w:val="FF0000"/>
                <w:szCs w:val="24"/>
              </w:rPr>
              <w:t> có nhiệt độ sôi thấp hơn đồng phân </w:t>
            </w:r>
            <w:r w:rsidRPr="0078123F">
              <w:rPr>
                <w:i/>
                <w:iCs/>
                <w:color w:val="FF0000"/>
                <w:szCs w:val="24"/>
              </w:rPr>
              <w:t>cis.</w:t>
            </w:r>
          </w:p>
          <w:p w:rsidR="00374354" w:rsidRPr="0078123F" w:rsidRDefault="00374354" w:rsidP="001E0852">
            <w:pPr>
              <w:pStyle w:val="pn"/>
              <w:spacing w:line="264" w:lineRule="auto"/>
              <w:jc w:val="both"/>
              <w:rPr>
                <w:color w:val="FF0000"/>
                <w:szCs w:val="24"/>
              </w:rPr>
            </w:pPr>
            <w:r w:rsidRPr="0078123F">
              <w:rPr>
                <w:color w:val="FF0000"/>
                <w:szCs w:val="24"/>
              </w:rPr>
              <w:t>Ví dụ phân tử cis-but-2-ene và trans-but-2-ene đều chứa nhóm –CH</w:t>
            </w:r>
            <w:r w:rsidRPr="0078123F">
              <w:rPr>
                <w:color w:val="FF0000"/>
                <w:szCs w:val="24"/>
                <w:vertAlign w:val="subscript"/>
              </w:rPr>
              <w:t>3</w:t>
            </w:r>
            <w:r w:rsidRPr="0078123F">
              <w:rPr>
                <w:color w:val="FF0000"/>
                <w:szCs w:val="24"/>
              </w:rPr>
              <w:t> là nhóm đẩy electron làm phân tử mỗi chất hình thành các moment lưỡng cực yếu C-C như trong hình bên dưới. Tuy nhiên, cis-but-2-ene có tổng moment lưỡng cực không triệt tiêu, còn trans-but-2-ene có tồng moment lưỡng cực triệt tiêu. Do đó cis-but-2-ene là phân tử phân cực nhẹ trans-but-2-ene là phân tử không phân cực, dẫn đến nhiệt độ sôi của cis-but-2-ene cao hơn so với trans-but-2-ene.</w:t>
            </w:r>
          </w:p>
          <w:p w:rsidR="00374354" w:rsidRPr="0078123F" w:rsidRDefault="00374354" w:rsidP="001E0852">
            <w:pPr>
              <w:pStyle w:val="pn"/>
              <w:spacing w:line="264" w:lineRule="auto"/>
              <w:jc w:val="both"/>
              <w:rPr>
                <w:szCs w:val="24"/>
              </w:rPr>
            </w:pPr>
            <w:r w:rsidRPr="0078123F">
              <w:rPr>
                <w:noProof/>
                <w:color w:val="FF0000"/>
                <w:szCs w:val="24"/>
              </w:rPr>
              <w:drawing>
                <wp:inline distT="0" distB="0" distL="0" distR="0" wp14:anchorId="78B6AAE5" wp14:editId="1450CDCC">
                  <wp:extent cx="1891145" cy="930900"/>
                  <wp:effectExtent l="0" t="0" r="0" b="0"/>
                  <wp:docPr id="2" name="Picture 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dia VietJac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6530" cy="933551"/>
                          </a:xfrm>
                          <a:prstGeom prst="rect">
                            <a:avLst/>
                          </a:prstGeom>
                          <a:noFill/>
                          <a:ln>
                            <a:noFill/>
                          </a:ln>
                        </pic:spPr>
                      </pic:pic>
                    </a:graphicData>
                  </a:graphic>
                </wp:inline>
              </w:drawing>
            </w:r>
            <w:r w:rsidRPr="0078123F">
              <w:rPr>
                <w:color w:val="FF0000"/>
                <w:szCs w:val="24"/>
              </w:rPr>
              <w:t xml:space="preserve"> </w:t>
            </w:r>
            <w:r w:rsidRPr="0078123F">
              <w:rPr>
                <w:noProof/>
                <w:color w:val="FF0000"/>
                <w:szCs w:val="24"/>
              </w:rPr>
              <w:drawing>
                <wp:inline distT="0" distB="0" distL="0" distR="0" wp14:anchorId="5C2EEE8D" wp14:editId="49BD6994">
                  <wp:extent cx="2022764" cy="897117"/>
                  <wp:effectExtent l="0" t="0" r="0" b="0"/>
                  <wp:docPr id="5" name="Picture 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dia VietJac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9178" cy="899962"/>
                          </a:xfrm>
                          <a:prstGeom prst="rect">
                            <a:avLst/>
                          </a:prstGeom>
                          <a:noFill/>
                          <a:ln>
                            <a:noFill/>
                          </a:ln>
                        </pic:spPr>
                      </pic:pic>
                    </a:graphicData>
                  </a:graphic>
                </wp:inline>
              </w:drawing>
            </w:r>
          </w:p>
        </w:tc>
      </w:tr>
    </w:tbl>
    <w:p w:rsidR="003F706A" w:rsidRDefault="003F706A" w:rsidP="001E0852">
      <w:pPr>
        <w:pStyle w:val="pn"/>
        <w:spacing w:line="264" w:lineRule="auto"/>
        <w:jc w:val="both"/>
        <w:rPr>
          <w:szCs w:val="24"/>
        </w:rPr>
      </w:pPr>
    </w:p>
    <w:p w:rsidR="003E5006" w:rsidRPr="00AC3E60" w:rsidRDefault="003E5006" w:rsidP="001E0852">
      <w:pPr>
        <w:pStyle w:val="pn"/>
        <w:spacing w:line="264" w:lineRule="auto"/>
        <w:jc w:val="both"/>
        <w:rPr>
          <w:b/>
          <w:bCs/>
          <w:color w:val="0000FF"/>
          <w:sz w:val="26"/>
          <w:szCs w:val="26"/>
        </w:rPr>
      </w:pPr>
      <w:r w:rsidRPr="00AC3E60">
        <w:rPr>
          <w:b/>
          <w:bCs/>
          <w:color w:val="0000FF"/>
          <w:sz w:val="26"/>
          <w:szCs w:val="26"/>
        </w:rPr>
        <w:t>IV. TÍNH CHẤT HÓA HỌC CỦA ALKENE, ALKYNE</w:t>
      </w:r>
    </w:p>
    <w:p w:rsidR="003E5006" w:rsidRPr="003E5006" w:rsidRDefault="003E5006" w:rsidP="001E0852">
      <w:pPr>
        <w:pStyle w:val="pn"/>
        <w:spacing w:line="264" w:lineRule="auto"/>
        <w:jc w:val="both"/>
        <w:rPr>
          <w:szCs w:val="24"/>
        </w:rPr>
      </w:pPr>
      <w:r w:rsidRPr="003E5006">
        <w:rPr>
          <w:szCs w:val="24"/>
        </w:rPr>
        <w:t>- Các liên kết ℼ ở liên kết đôi (alkene) và liên kết ba (alkyne) kém bền vững, dễ bị đứt ra để tạo thành các liên kết mới. Vì vậy, các liên kết bội là trung tâm gây ra các phản ứng đặc trưng của hydrocarbon không no: phản ứng cộng, phản ứng trùng hợp, phản ứng oxi hoá.</w:t>
      </w:r>
    </w:p>
    <w:p w:rsidR="003E5006" w:rsidRPr="000A4AE1" w:rsidRDefault="003E5006" w:rsidP="001E0852">
      <w:pPr>
        <w:pStyle w:val="pn"/>
        <w:spacing w:line="264" w:lineRule="auto"/>
        <w:jc w:val="both"/>
        <w:rPr>
          <w:b/>
          <w:bCs/>
          <w:szCs w:val="24"/>
        </w:rPr>
      </w:pPr>
      <w:r w:rsidRPr="000A4AE1">
        <w:rPr>
          <w:b/>
          <w:bCs/>
          <w:szCs w:val="24"/>
        </w:rPr>
        <w:t>1. Phản ứng cộng:</w:t>
      </w:r>
    </w:p>
    <w:p w:rsidR="003E5006" w:rsidRPr="000A4AE1" w:rsidRDefault="003E5006" w:rsidP="001E0852">
      <w:pPr>
        <w:pStyle w:val="pn"/>
        <w:spacing w:line="264" w:lineRule="auto"/>
        <w:jc w:val="both"/>
        <w:rPr>
          <w:b/>
          <w:bCs/>
          <w:szCs w:val="24"/>
        </w:rPr>
      </w:pPr>
      <w:r w:rsidRPr="000A4AE1">
        <w:rPr>
          <w:b/>
          <w:bCs/>
          <w:szCs w:val="24"/>
        </w:rPr>
        <w:t>a) Phản ứng cộng hydrogen:</w:t>
      </w:r>
    </w:p>
    <w:p w:rsidR="003E5006" w:rsidRPr="003E15D4" w:rsidRDefault="003E5006" w:rsidP="001E0852">
      <w:pPr>
        <w:pStyle w:val="pn"/>
        <w:spacing w:line="264" w:lineRule="auto"/>
        <w:jc w:val="both"/>
        <w:rPr>
          <w:szCs w:val="24"/>
        </w:rPr>
      </w:pPr>
      <w:r w:rsidRPr="003E5006">
        <w:rPr>
          <w:szCs w:val="24"/>
        </w:rPr>
        <w:t>- Hydrogen hoá alkene thu được alkane tương ứng. Phản ứng thường được thực hiện dưới áp suất cao,</w:t>
      </w:r>
      <w:r w:rsidRPr="003E15D4">
        <w:rPr>
          <w:szCs w:val="24"/>
        </w:rPr>
        <w:t xml:space="preserve"> nhiệt độ cao và có mặt các chất xúc tác kim loại như platinum, nickel và palladium.</w:t>
      </w:r>
    </w:p>
    <w:p w:rsidR="003E5006" w:rsidRPr="003E5006" w:rsidRDefault="003E5006" w:rsidP="001E0852">
      <w:pPr>
        <w:pStyle w:val="pn"/>
        <w:spacing w:line="264" w:lineRule="auto"/>
        <w:jc w:val="both"/>
        <w:rPr>
          <w:szCs w:val="24"/>
        </w:rPr>
      </w:pPr>
      <w:r w:rsidRPr="003E5006">
        <w:rPr>
          <w:szCs w:val="24"/>
        </w:rPr>
        <w:t xml:space="preserve">Ví dụ: </w:t>
      </w:r>
      <w:r w:rsidRPr="003E5006">
        <w:rPr>
          <w:color w:val="000000"/>
          <w:szCs w:val="24"/>
        </w:rPr>
        <w:t>CH</w:t>
      </w:r>
      <w:r w:rsidRPr="003E5006">
        <w:rPr>
          <w:color w:val="000000"/>
          <w:szCs w:val="24"/>
          <w:vertAlign w:val="subscript"/>
        </w:rPr>
        <w:t>2</w:t>
      </w:r>
      <w:r w:rsidRPr="003E5006">
        <w:rPr>
          <w:color w:val="000000"/>
          <w:szCs w:val="24"/>
        </w:rPr>
        <w:t>=CH</w:t>
      </w:r>
      <w:r w:rsidRPr="003E5006">
        <w:rPr>
          <w:color w:val="000000"/>
          <w:szCs w:val="24"/>
          <w:vertAlign w:val="subscript"/>
        </w:rPr>
        <w:t>2</w:t>
      </w:r>
      <w:r w:rsidRPr="003E5006">
        <w:rPr>
          <w:color w:val="000000"/>
          <w:szCs w:val="24"/>
        </w:rPr>
        <w:t xml:space="preserve"> + H</w:t>
      </w:r>
      <w:r w:rsidRPr="003E5006">
        <w:rPr>
          <w:color w:val="000000"/>
          <w:szCs w:val="24"/>
          <w:vertAlign w:val="subscript"/>
        </w:rPr>
        <w:t>2</w:t>
      </w:r>
      <w:r w:rsidRPr="003E5006">
        <w:rPr>
          <w:color w:val="000000"/>
          <w:szCs w:val="24"/>
        </w:rPr>
        <w:t xml:space="preserve"> </w:t>
      </w:r>
      <w:r w:rsidRPr="003E5006">
        <w:rPr>
          <w:color w:val="000000"/>
          <w:position w:val="-6"/>
          <w:szCs w:val="24"/>
        </w:rPr>
        <w:object w:dxaOrig="1020" w:dyaOrig="360" w14:anchorId="57501908">
          <v:shape id="_x0000_i1027" type="#_x0000_t75" style="width:52.5pt;height:18.75pt" o:ole="">
            <v:imagedata r:id="rId48" o:title=""/>
          </v:shape>
          <o:OLEObject Type="Embed" ProgID="Equation.DSMT4" ShapeID="_x0000_i1027" DrawAspect="Content" ObjectID="_1820048528" r:id="rId49"/>
        </w:object>
      </w:r>
      <w:r w:rsidRPr="003E5006">
        <w:rPr>
          <w:color w:val="000000"/>
          <w:szCs w:val="24"/>
        </w:rPr>
        <w:t xml:space="preserve"> CH</w:t>
      </w:r>
      <w:r w:rsidRPr="003E5006">
        <w:rPr>
          <w:color w:val="000000"/>
          <w:szCs w:val="24"/>
          <w:vertAlign w:val="subscript"/>
        </w:rPr>
        <w:t>3</w:t>
      </w:r>
      <w:r w:rsidRPr="003E5006">
        <w:rPr>
          <w:color w:val="000000"/>
          <w:szCs w:val="24"/>
        </w:rPr>
        <w:t>-CH</w:t>
      </w:r>
      <w:r w:rsidRPr="003E5006">
        <w:rPr>
          <w:color w:val="000000"/>
          <w:szCs w:val="24"/>
          <w:vertAlign w:val="subscript"/>
        </w:rPr>
        <w:t>3</w:t>
      </w:r>
    </w:p>
    <w:p w:rsidR="003E5006" w:rsidRPr="003E5006" w:rsidRDefault="003E5006" w:rsidP="001E0852">
      <w:pPr>
        <w:pStyle w:val="pn"/>
        <w:spacing w:line="264" w:lineRule="auto"/>
        <w:jc w:val="both"/>
        <w:rPr>
          <w:szCs w:val="24"/>
        </w:rPr>
      </w:pPr>
      <w:r w:rsidRPr="003E5006">
        <w:rPr>
          <w:szCs w:val="24"/>
        </w:rPr>
        <w:t>- Hydrogen hoá alkyne, tuỳ vào điều kiện áp suất, nhiệt độ và xúc tác, có thể nhận được sản phẩm là alkene, alkane.</w:t>
      </w:r>
    </w:p>
    <w:p w:rsidR="003E5006" w:rsidRPr="008A5B36" w:rsidRDefault="003E5006" w:rsidP="001E0852">
      <w:pPr>
        <w:pStyle w:val="pn"/>
        <w:spacing w:line="264" w:lineRule="auto"/>
        <w:jc w:val="both"/>
        <w:rPr>
          <w:szCs w:val="24"/>
        </w:rPr>
      </w:pPr>
      <w:r w:rsidRPr="003E15D4">
        <w:rPr>
          <w:szCs w:val="24"/>
        </w:rPr>
        <w:t>Ví dụ:</w:t>
      </w:r>
      <w:r>
        <w:rPr>
          <w:szCs w:val="24"/>
        </w:rPr>
        <w:t xml:space="preserve"> </w:t>
      </w:r>
      <w:r w:rsidRPr="00D10339">
        <w:rPr>
          <w:szCs w:val="24"/>
        </w:rPr>
        <w:t>CH</w:t>
      </w:r>
      <w:r w:rsidRPr="00D10339">
        <w:rPr>
          <w:szCs w:val="24"/>
        </w:rPr>
        <w:sym w:font="Symbol" w:char="F0BA"/>
      </w:r>
      <w:r w:rsidRPr="00D10339">
        <w:rPr>
          <w:szCs w:val="24"/>
        </w:rPr>
        <w:t>CH +  H</w:t>
      </w:r>
      <w:r w:rsidRPr="00D10339">
        <w:rPr>
          <w:szCs w:val="24"/>
          <w:vertAlign w:val="subscript"/>
        </w:rPr>
        <w:t>2</w:t>
      </w:r>
      <w:r w:rsidRPr="00D10339">
        <w:rPr>
          <w:szCs w:val="24"/>
        </w:rPr>
        <w:t xml:space="preserve"> </w:t>
      </w:r>
      <w:r w:rsidRPr="00D10339">
        <w:rPr>
          <w:position w:val="-6"/>
          <w:szCs w:val="24"/>
        </w:rPr>
        <w:object w:dxaOrig="1520" w:dyaOrig="360" w14:anchorId="36DD1AED">
          <v:shape id="_x0000_i1028" type="#_x0000_t75" style="width:76.5pt;height:18.75pt" o:ole="" fillcolor="window">
            <v:imagedata r:id="rId50" o:title=""/>
          </v:shape>
          <o:OLEObject Type="Embed" ProgID="Equation.DSMT4" ShapeID="_x0000_i1028" DrawAspect="Content" ObjectID="_1820048529" r:id="rId51"/>
        </w:object>
      </w:r>
      <w:r w:rsidRPr="00D10339">
        <w:rPr>
          <w:szCs w:val="24"/>
        </w:rPr>
        <w:t xml:space="preserve"> CH</w:t>
      </w:r>
      <w:r w:rsidRPr="00D10339">
        <w:rPr>
          <w:szCs w:val="24"/>
          <w:vertAlign w:val="subscript"/>
        </w:rPr>
        <w:t>2</w:t>
      </w:r>
      <w:r w:rsidRPr="00D10339">
        <w:rPr>
          <w:szCs w:val="24"/>
        </w:rPr>
        <w:t>=CH</w:t>
      </w:r>
      <w:r w:rsidRPr="00D10339">
        <w:rPr>
          <w:szCs w:val="24"/>
          <w:vertAlign w:val="subscript"/>
        </w:rPr>
        <w:t>2</w:t>
      </w:r>
    </w:p>
    <w:p w:rsidR="003E5006" w:rsidRPr="003E15D4" w:rsidRDefault="003E5006" w:rsidP="001E0852">
      <w:pPr>
        <w:pStyle w:val="pn"/>
        <w:tabs>
          <w:tab w:val="left" w:pos="720"/>
        </w:tabs>
        <w:spacing w:line="264" w:lineRule="auto"/>
        <w:jc w:val="both"/>
        <w:rPr>
          <w:szCs w:val="24"/>
          <w:lang w:val="vi-VN"/>
        </w:rPr>
      </w:pPr>
      <w:r>
        <w:rPr>
          <w:szCs w:val="24"/>
        </w:rPr>
        <w:tab/>
      </w:r>
      <w:r>
        <w:rPr>
          <w:szCs w:val="24"/>
        </w:rPr>
        <w:tab/>
      </w:r>
      <w:r w:rsidRPr="00D10339">
        <w:rPr>
          <w:szCs w:val="24"/>
        </w:rPr>
        <w:t>CH</w:t>
      </w:r>
      <w:r w:rsidRPr="00D10339">
        <w:rPr>
          <w:szCs w:val="24"/>
        </w:rPr>
        <w:sym w:font="Symbol" w:char="F0BA"/>
      </w:r>
      <w:r w:rsidRPr="00D10339">
        <w:rPr>
          <w:szCs w:val="24"/>
        </w:rPr>
        <w:t>CH +  2H</w:t>
      </w:r>
      <w:r w:rsidRPr="00D10339">
        <w:rPr>
          <w:szCs w:val="24"/>
          <w:vertAlign w:val="subscript"/>
        </w:rPr>
        <w:t>2</w:t>
      </w:r>
      <w:r w:rsidRPr="00D10339">
        <w:rPr>
          <w:szCs w:val="24"/>
        </w:rPr>
        <w:t xml:space="preserve"> </w:t>
      </w:r>
      <w:r w:rsidRPr="00D10339">
        <w:rPr>
          <w:position w:val="-6"/>
          <w:szCs w:val="24"/>
        </w:rPr>
        <w:object w:dxaOrig="1040" w:dyaOrig="360" w14:anchorId="5B5ED9D3">
          <v:shape id="_x0000_i1029" type="#_x0000_t75" style="width:52.5pt;height:18.75pt" o:ole="" fillcolor="window">
            <v:imagedata r:id="rId52" o:title=""/>
          </v:shape>
          <o:OLEObject Type="Embed" ProgID="Equation.DSMT4" ShapeID="_x0000_i1029" DrawAspect="Content" ObjectID="_1820048530" r:id="rId53"/>
        </w:object>
      </w:r>
      <w:r w:rsidRPr="00D10339">
        <w:rPr>
          <w:szCs w:val="24"/>
        </w:rPr>
        <w:t xml:space="preserve"> CH</w:t>
      </w:r>
      <w:r w:rsidRPr="00D10339">
        <w:rPr>
          <w:szCs w:val="24"/>
          <w:vertAlign w:val="subscript"/>
        </w:rPr>
        <w:t>3</w:t>
      </w:r>
      <w:r w:rsidRPr="00D10339">
        <w:rPr>
          <w:szCs w:val="24"/>
        </w:rPr>
        <w:t>–CH</w:t>
      </w:r>
      <w:r w:rsidRPr="00D10339">
        <w:rPr>
          <w:szCs w:val="24"/>
          <w:vertAlign w:val="subscript"/>
        </w:rPr>
        <w:t>3</w:t>
      </w:r>
    </w:p>
    <w:p w:rsidR="003E5006" w:rsidRPr="008A5B36" w:rsidRDefault="003E5006" w:rsidP="001E0852">
      <w:pPr>
        <w:pStyle w:val="pn"/>
        <w:spacing w:line="264" w:lineRule="auto"/>
        <w:jc w:val="both"/>
        <w:rPr>
          <w:b/>
          <w:bCs/>
          <w:szCs w:val="24"/>
        </w:rPr>
      </w:pPr>
      <w:r w:rsidRPr="008A5B36">
        <w:rPr>
          <w:b/>
          <w:bCs/>
          <w:szCs w:val="24"/>
        </w:rPr>
        <w:t>b) Phản ứng cộng halogen:</w:t>
      </w:r>
    </w:p>
    <w:p w:rsidR="003E5006" w:rsidRPr="003E5006" w:rsidRDefault="003E5006" w:rsidP="001E0852">
      <w:pPr>
        <w:pStyle w:val="pn"/>
        <w:spacing w:line="264" w:lineRule="auto"/>
        <w:jc w:val="both"/>
        <w:rPr>
          <w:szCs w:val="24"/>
        </w:rPr>
      </w:pPr>
      <w:r w:rsidRPr="003E5006">
        <w:rPr>
          <w:szCs w:val="24"/>
        </w:rPr>
        <w:t>- Khi cho alkene hoặc alkyne phản ứng với dung dịch bromine, dung dịch sẽ bị mất màu.</w:t>
      </w:r>
    </w:p>
    <w:p w:rsidR="003E5006" w:rsidRPr="008A5B36" w:rsidRDefault="003E5006" w:rsidP="001E0852">
      <w:pPr>
        <w:pStyle w:val="pn"/>
        <w:spacing w:line="264" w:lineRule="auto"/>
        <w:jc w:val="both"/>
        <w:rPr>
          <w:szCs w:val="24"/>
        </w:rPr>
      </w:pPr>
      <w:r w:rsidRPr="003E15D4">
        <w:rPr>
          <w:szCs w:val="24"/>
        </w:rPr>
        <w:t>Ví dụ:</w:t>
      </w:r>
      <w:r>
        <w:rPr>
          <w:szCs w:val="24"/>
        </w:rPr>
        <w:t xml:space="preserve"> </w:t>
      </w:r>
      <w:r w:rsidRPr="009C30CE">
        <w:rPr>
          <w:color w:val="000000"/>
          <w:szCs w:val="24"/>
        </w:rPr>
        <w:t>CH</w:t>
      </w:r>
      <w:r w:rsidRPr="009C30CE">
        <w:rPr>
          <w:color w:val="000000"/>
          <w:szCs w:val="24"/>
          <w:vertAlign w:val="subscript"/>
        </w:rPr>
        <w:t>2</w:t>
      </w:r>
      <w:r w:rsidRPr="009C30CE">
        <w:rPr>
          <w:color w:val="000000"/>
          <w:szCs w:val="24"/>
        </w:rPr>
        <w:t>=CH</w:t>
      </w:r>
      <w:r w:rsidRPr="009C30CE">
        <w:rPr>
          <w:color w:val="000000"/>
          <w:szCs w:val="24"/>
          <w:vertAlign w:val="subscript"/>
        </w:rPr>
        <w:t>2</w:t>
      </w:r>
      <w:r w:rsidRPr="009C30CE">
        <w:rPr>
          <w:color w:val="000000"/>
          <w:szCs w:val="24"/>
        </w:rPr>
        <w:t xml:space="preserve"> + Br</w:t>
      </w:r>
      <w:r w:rsidRPr="009C30CE">
        <w:rPr>
          <w:color w:val="000000"/>
          <w:szCs w:val="24"/>
          <w:vertAlign w:val="subscript"/>
        </w:rPr>
        <w:t>2</w:t>
      </w:r>
      <w:r>
        <w:rPr>
          <w:color w:val="000000"/>
          <w:szCs w:val="24"/>
        </w:rPr>
        <w:t xml:space="preserve"> </w:t>
      </w:r>
      <w:r w:rsidRPr="008F7F3C">
        <w:rPr>
          <w:color w:val="000000"/>
          <w:position w:val="-6"/>
          <w:szCs w:val="24"/>
        </w:rPr>
        <w:object w:dxaOrig="639" w:dyaOrig="340" w14:anchorId="60D76AC9">
          <v:shape id="_x0000_i1030" type="#_x0000_t75" style="width:31.5pt;height:17.25pt" o:ole="">
            <v:imagedata r:id="rId54" o:title=""/>
          </v:shape>
          <o:OLEObject Type="Embed" ProgID="Equation.DSMT4" ShapeID="_x0000_i1030" DrawAspect="Content" ObjectID="_1820048531" r:id="rId55"/>
        </w:object>
      </w:r>
      <w:r>
        <w:rPr>
          <w:color w:val="000000"/>
          <w:szCs w:val="24"/>
        </w:rPr>
        <w:t xml:space="preserve"> </w:t>
      </w:r>
      <w:r w:rsidRPr="009C30CE">
        <w:rPr>
          <w:color w:val="000000"/>
          <w:szCs w:val="24"/>
        </w:rPr>
        <w:t>CH</w:t>
      </w:r>
      <w:r w:rsidRPr="009C30CE">
        <w:rPr>
          <w:color w:val="000000"/>
          <w:szCs w:val="24"/>
          <w:vertAlign w:val="subscript"/>
        </w:rPr>
        <w:t>2</w:t>
      </w:r>
      <w:r w:rsidRPr="009C30CE">
        <w:rPr>
          <w:color w:val="000000"/>
          <w:szCs w:val="24"/>
        </w:rPr>
        <w:t>Br–CH</w:t>
      </w:r>
      <w:r w:rsidRPr="009C30CE">
        <w:rPr>
          <w:color w:val="000000"/>
          <w:szCs w:val="24"/>
          <w:vertAlign w:val="subscript"/>
        </w:rPr>
        <w:t>2</w:t>
      </w:r>
      <w:r w:rsidRPr="009C30CE">
        <w:rPr>
          <w:color w:val="000000"/>
          <w:szCs w:val="24"/>
        </w:rPr>
        <w:t>Br</w:t>
      </w:r>
    </w:p>
    <w:p w:rsidR="003E5006" w:rsidRPr="008A5B36" w:rsidRDefault="003E5006" w:rsidP="001E0852">
      <w:pPr>
        <w:pStyle w:val="pn"/>
        <w:tabs>
          <w:tab w:val="left" w:pos="720"/>
        </w:tabs>
        <w:spacing w:line="264" w:lineRule="auto"/>
        <w:jc w:val="both"/>
        <w:rPr>
          <w:color w:val="000000"/>
          <w:szCs w:val="24"/>
        </w:rPr>
      </w:pPr>
      <w:r>
        <w:rPr>
          <w:color w:val="000000"/>
          <w:szCs w:val="24"/>
        </w:rPr>
        <w:tab/>
      </w:r>
      <w:r>
        <w:rPr>
          <w:color w:val="000000"/>
          <w:szCs w:val="24"/>
        </w:rPr>
        <w:tab/>
      </w:r>
      <w:r w:rsidRPr="009C30CE">
        <w:rPr>
          <w:color w:val="000000"/>
          <w:szCs w:val="24"/>
        </w:rPr>
        <w:t>CH</w:t>
      </w:r>
      <w:r w:rsidRPr="00D10339">
        <w:rPr>
          <w:spacing w:val="-2"/>
          <w:szCs w:val="24"/>
        </w:rPr>
        <w:sym w:font="Symbol" w:char="F0BA"/>
      </w:r>
      <w:r w:rsidRPr="009C30CE">
        <w:rPr>
          <w:color w:val="000000"/>
          <w:szCs w:val="24"/>
        </w:rPr>
        <w:t xml:space="preserve">CH + </w:t>
      </w:r>
      <w:r>
        <w:rPr>
          <w:color w:val="000000"/>
          <w:szCs w:val="24"/>
        </w:rPr>
        <w:t>2</w:t>
      </w:r>
      <w:r w:rsidRPr="009C30CE">
        <w:rPr>
          <w:color w:val="000000"/>
          <w:szCs w:val="24"/>
        </w:rPr>
        <w:t>Br</w:t>
      </w:r>
      <w:r w:rsidRPr="009C30CE">
        <w:rPr>
          <w:color w:val="000000"/>
          <w:szCs w:val="24"/>
          <w:vertAlign w:val="subscript"/>
        </w:rPr>
        <w:t>2</w:t>
      </w:r>
      <w:r>
        <w:rPr>
          <w:color w:val="000000"/>
          <w:szCs w:val="24"/>
        </w:rPr>
        <w:t xml:space="preserve"> </w:t>
      </w:r>
      <w:r w:rsidRPr="008F7F3C">
        <w:rPr>
          <w:color w:val="000000"/>
          <w:position w:val="-6"/>
          <w:szCs w:val="24"/>
        </w:rPr>
        <w:object w:dxaOrig="639" w:dyaOrig="340" w14:anchorId="432899E1">
          <v:shape id="_x0000_i1031" type="#_x0000_t75" style="width:31.5pt;height:17.25pt" o:ole="">
            <v:imagedata r:id="rId54" o:title=""/>
          </v:shape>
          <o:OLEObject Type="Embed" ProgID="Equation.DSMT4" ShapeID="_x0000_i1031" DrawAspect="Content" ObjectID="_1820048532" r:id="rId56"/>
        </w:object>
      </w:r>
      <w:r>
        <w:rPr>
          <w:color w:val="000000"/>
          <w:szCs w:val="24"/>
        </w:rPr>
        <w:t xml:space="preserve"> Br</w:t>
      </w:r>
      <w:r w:rsidRPr="008A5B36">
        <w:rPr>
          <w:color w:val="000000"/>
          <w:szCs w:val="24"/>
          <w:vertAlign w:val="subscript"/>
        </w:rPr>
        <w:t>2</w:t>
      </w:r>
      <w:r w:rsidRPr="009C30CE">
        <w:rPr>
          <w:color w:val="000000"/>
          <w:szCs w:val="24"/>
        </w:rPr>
        <w:t>CH–CH</w:t>
      </w:r>
      <w:r w:rsidRPr="009C30CE">
        <w:rPr>
          <w:color w:val="000000"/>
          <w:szCs w:val="24"/>
          <w:vertAlign w:val="subscript"/>
        </w:rPr>
        <w:t>2</w:t>
      </w:r>
      <w:r w:rsidRPr="009C30CE">
        <w:rPr>
          <w:color w:val="000000"/>
          <w:szCs w:val="24"/>
        </w:rPr>
        <w:t>Br</w:t>
      </w:r>
      <w:r w:rsidRPr="008A5B36">
        <w:rPr>
          <w:color w:val="000000"/>
          <w:szCs w:val="24"/>
          <w:vertAlign w:val="subscript"/>
        </w:rPr>
        <w:t>2</w:t>
      </w:r>
    </w:p>
    <w:p w:rsidR="003E5006" w:rsidRPr="000A4AE1" w:rsidRDefault="003E5006" w:rsidP="001E0852">
      <w:pPr>
        <w:pStyle w:val="pn"/>
        <w:spacing w:line="264" w:lineRule="auto"/>
        <w:jc w:val="both"/>
        <w:rPr>
          <w:b/>
          <w:bCs/>
          <w:szCs w:val="24"/>
        </w:rPr>
      </w:pPr>
      <w:r w:rsidRPr="000A4AE1">
        <w:rPr>
          <w:b/>
          <w:bCs/>
          <w:szCs w:val="24"/>
        </w:rPr>
        <w:t>c) Phản ứng cộng hydrogen halide</w:t>
      </w:r>
      <w:r>
        <w:rPr>
          <w:b/>
          <w:bCs/>
          <w:szCs w:val="24"/>
        </w:rPr>
        <w:t>:</w:t>
      </w:r>
    </w:p>
    <w:p w:rsidR="003E5006" w:rsidRPr="003E5006" w:rsidRDefault="003E5006" w:rsidP="001E0852">
      <w:pPr>
        <w:pStyle w:val="pn"/>
        <w:spacing w:line="264" w:lineRule="auto"/>
        <w:jc w:val="both"/>
        <w:rPr>
          <w:szCs w:val="24"/>
        </w:rPr>
      </w:pPr>
      <w:r w:rsidRPr="003E5006">
        <w:rPr>
          <w:szCs w:val="24"/>
        </w:rPr>
        <w:t>- Phản ứng cộng hydrogen halide vào alkene và alkyne tạo thành halogenoalkane tương ứng.</w:t>
      </w:r>
    </w:p>
    <w:p w:rsidR="003E5006" w:rsidRDefault="003E5006" w:rsidP="001E0852">
      <w:pPr>
        <w:pStyle w:val="pn"/>
        <w:tabs>
          <w:tab w:val="left" w:pos="720"/>
        </w:tabs>
        <w:spacing w:line="264" w:lineRule="auto"/>
        <w:jc w:val="both"/>
        <w:rPr>
          <w:szCs w:val="24"/>
        </w:rPr>
      </w:pPr>
      <w:r>
        <w:rPr>
          <w:szCs w:val="24"/>
        </w:rPr>
        <w:tab/>
      </w:r>
      <w:r>
        <w:rPr>
          <w:szCs w:val="24"/>
        </w:rPr>
        <w:tab/>
      </w:r>
      <w:r w:rsidRPr="009C30CE">
        <w:rPr>
          <w:szCs w:val="24"/>
        </w:rPr>
        <w:t>CH</w:t>
      </w:r>
      <w:r w:rsidRPr="009C30CE">
        <w:rPr>
          <w:szCs w:val="24"/>
          <w:vertAlign w:val="subscript"/>
        </w:rPr>
        <w:t>2</w:t>
      </w:r>
      <w:r w:rsidRPr="009C30CE">
        <w:rPr>
          <w:szCs w:val="24"/>
        </w:rPr>
        <w:t>=CH</w:t>
      </w:r>
      <w:r w:rsidRPr="009C30CE">
        <w:rPr>
          <w:szCs w:val="24"/>
          <w:vertAlign w:val="subscript"/>
        </w:rPr>
        <w:t>2</w:t>
      </w:r>
      <w:r>
        <w:rPr>
          <w:szCs w:val="24"/>
        </w:rPr>
        <w:t xml:space="preserve"> + HBr </w:t>
      </w:r>
      <w:r w:rsidRPr="009C30CE">
        <w:rPr>
          <w:position w:val="-6"/>
          <w:szCs w:val="24"/>
        </w:rPr>
        <w:object w:dxaOrig="615" w:dyaOrig="315" w14:anchorId="07A4260E">
          <v:shape id="_x0000_i1032" type="#_x0000_t75" style="width:31.5pt;height:16.5pt" o:ole="">
            <v:imagedata r:id="rId57" o:title=""/>
          </v:shape>
          <o:OLEObject Type="Embed" ProgID="Equation.DSMT4" ShapeID="_x0000_i1032" DrawAspect="Content" ObjectID="_1820048533" r:id="rId58"/>
        </w:object>
      </w:r>
      <w:r>
        <w:rPr>
          <w:szCs w:val="24"/>
        </w:rPr>
        <w:t xml:space="preserve"> </w:t>
      </w:r>
      <w:r w:rsidRPr="009C30CE">
        <w:rPr>
          <w:szCs w:val="24"/>
        </w:rPr>
        <w:t>CH</w:t>
      </w:r>
      <w:r w:rsidRPr="009C30CE">
        <w:rPr>
          <w:szCs w:val="24"/>
          <w:vertAlign w:val="subscript"/>
        </w:rPr>
        <w:t>3</w:t>
      </w:r>
      <w:r w:rsidRPr="009C30CE">
        <w:rPr>
          <w:color w:val="000000"/>
          <w:szCs w:val="24"/>
        </w:rPr>
        <w:t>–</w:t>
      </w:r>
      <w:r w:rsidRPr="009C30CE">
        <w:rPr>
          <w:szCs w:val="24"/>
        </w:rPr>
        <w:t>CH</w:t>
      </w:r>
      <w:r w:rsidRPr="009C30CE">
        <w:rPr>
          <w:szCs w:val="24"/>
          <w:vertAlign w:val="subscript"/>
        </w:rPr>
        <w:t>2</w:t>
      </w:r>
      <w:r w:rsidRPr="009C30CE">
        <w:rPr>
          <w:szCs w:val="24"/>
        </w:rPr>
        <w:t>Br</w:t>
      </w:r>
    </w:p>
    <w:p w:rsidR="003E5006" w:rsidRDefault="003E5006" w:rsidP="001E0852">
      <w:pPr>
        <w:pStyle w:val="pn"/>
        <w:tabs>
          <w:tab w:val="left" w:pos="720"/>
        </w:tabs>
        <w:spacing w:line="264" w:lineRule="auto"/>
        <w:jc w:val="both"/>
        <w:rPr>
          <w:szCs w:val="24"/>
        </w:rPr>
      </w:pPr>
      <w:r>
        <w:rPr>
          <w:szCs w:val="24"/>
        </w:rPr>
        <w:tab/>
      </w:r>
      <w:r>
        <w:rPr>
          <w:szCs w:val="24"/>
        </w:rPr>
        <w:tab/>
      </w:r>
      <w:r w:rsidRPr="00D10339">
        <w:rPr>
          <w:szCs w:val="24"/>
        </w:rPr>
        <w:t>CH</w:t>
      </w:r>
      <w:r w:rsidRPr="00D10339">
        <w:rPr>
          <w:szCs w:val="24"/>
        </w:rPr>
        <w:sym w:font="Symbol" w:char="F0BA"/>
      </w:r>
      <w:r w:rsidRPr="00D10339">
        <w:rPr>
          <w:szCs w:val="24"/>
        </w:rPr>
        <w:t>CH</w:t>
      </w:r>
      <w:r>
        <w:rPr>
          <w:szCs w:val="24"/>
        </w:rPr>
        <w:t xml:space="preserve"> + HBr </w:t>
      </w:r>
      <w:r w:rsidRPr="009C30CE">
        <w:rPr>
          <w:position w:val="-6"/>
          <w:szCs w:val="24"/>
        </w:rPr>
        <w:object w:dxaOrig="615" w:dyaOrig="315" w14:anchorId="3F54AE58">
          <v:shape id="_x0000_i1033" type="#_x0000_t75" style="width:31.5pt;height:16.5pt" o:ole="">
            <v:imagedata r:id="rId57" o:title=""/>
          </v:shape>
          <o:OLEObject Type="Embed" ProgID="Equation.DSMT4" ShapeID="_x0000_i1033" DrawAspect="Content" ObjectID="_1820048534" r:id="rId59"/>
        </w:object>
      </w:r>
      <w:r>
        <w:rPr>
          <w:szCs w:val="24"/>
        </w:rPr>
        <w:t xml:space="preserve"> </w:t>
      </w:r>
      <w:r w:rsidRPr="009C30CE">
        <w:rPr>
          <w:szCs w:val="24"/>
        </w:rPr>
        <w:t>CH</w:t>
      </w:r>
      <w:r w:rsidRPr="00916119">
        <w:rPr>
          <w:szCs w:val="24"/>
          <w:vertAlign w:val="subscript"/>
        </w:rPr>
        <w:t>2</w:t>
      </w:r>
      <w:r>
        <w:rPr>
          <w:color w:val="000000"/>
          <w:szCs w:val="24"/>
        </w:rPr>
        <w:t>=</w:t>
      </w:r>
      <w:r w:rsidRPr="009C30CE">
        <w:rPr>
          <w:szCs w:val="24"/>
        </w:rPr>
        <w:t>CHBr</w:t>
      </w:r>
    </w:p>
    <w:p w:rsidR="003E5006" w:rsidRPr="00916119" w:rsidRDefault="003E5006" w:rsidP="001E0852">
      <w:pPr>
        <w:pStyle w:val="pn"/>
        <w:tabs>
          <w:tab w:val="left" w:pos="720"/>
        </w:tabs>
        <w:spacing w:line="264" w:lineRule="auto"/>
        <w:jc w:val="both"/>
        <w:rPr>
          <w:szCs w:val="24"/>
        </w:rPr>
      </w:pPr>
      <w:r>
        <w:rPr>
          <w:szCs w:val="24"/>
        </w:rPr>
        <w:tab/>
      </w:r>
      <w:r>
        <w:rPr>
          <w:szCs w:val="24"/>
        </w:rPr>
        <w:tab/>
      </w:r>
      <w:r w:rsidRPr="00D10339">
        <w:rPr>
          <w:szCs w:val="24"/>
        </w:rPr>
        <w:t>CH</w:t>
      </w:r>
      <w:r w:rsidRPr="00D10339">
        <w:rPr>
          <w:szCs w:val="24"/>
        </w:rPr>
        <w:sym w:font="Symbol" w:char="F0BA"/>
      </w:r>
      <w:r w:rsidRPr="00D10339">
        <w:rPr>
          <w:szCs w:val="24"/>
        </w:rPr>
        <w:t>CH</w:t>
      </w:r>
      <w:r>
        <w:rPr>
          <w:szCs w:val="24"/>
        </w:rPr>
        <w:t xml:space="preserve"> + 2HBr </w:t>
      </w:r>
      <w:r w:rsidRPr="009C30CE">
        <w:rPr>
          <w:position w:val="-6"/>
          <w:szCs w:val="24"/>
        </w:rPr>
        <w:object w:dxaOrig="615" w:dyaOrig="315" w14:anchorId="2EB135D8">
          <v:shape id="_x0000_i1034" type="#_x0000_t75" style="width:31.5pt;height:16.5pt" o:ole="">
            <v:imagedata r:id="rId57" o:title=""/>
          </v:shape>
          <o:OLEObject Type="Embed" ProgID="Equation.DSMT4" ShapeID="_x0000_i1034" DrawAspect="Content" ObjectID="_1820048535" r:id="rId60"/>
        </w:object>
      </w:r>
      <w:r>
        <w:rPr>
          <w:szCs w:val="24"/>
        </w:rPr>
        <w:t xml:space="preserve"> </w:t>
      </w:r>
      <w:r w:rsidRPr="009C30CE">
        <w:rPr>
          <w:szCs w:val="24"/>
        </w:rPr>
        <w:t>CH</w:t>
      </w:r>
      <w:r>
        <w:rPr>
          <w:szCs w:val="24"/>
          <w:vertAlign w:val="subscript"/>
        </w:rPr>
        <w:t>3</w:t>
      </w:r>
      <w:r w:rsidRPr="009C30CE">
        <w:rPr>
          <w:color w:val="000000"/>
          <w:szCs w:val="24"/>
        </w:rPr>
        <w:t>–</w:t>
      </w:r>
      <w:r w:rsidRPr="009C30CE">
        <w:rPr>
          <w:szCs w:val="24"/>
        </w:rPr>
        <w:t>CHBr</w:t>
      </w:r>
      <w:r w:rsidRPr="00916119">
        <w:rPr>
          <w:szCs w:val="24"/>
          <w:vertAlign w:val="subscript"/>
        </w:rPr>
        <w:t>2</w:t>
      </w:r>
    </w:p>
    <w:p w:rsidR="003E5006" w:rsidRPr="00916119" w:rsidRDefault="003E5006" w:rsidP="001E0852">
      <w:pPr>
        <w:pStyle w:val="pn"/>
        <w:spacing w:line="264" w:lineRule="auto"/>
        <w:jc w:val="both"/>
        <w:rPr>
          <w:b/>
          <w:bCs/>
          <w:szCs w:val="24"/>
        </w:rPr>
      </w:pPr>
      <w:r w:rsidRPr="00916119">
        <w:rPr>
          <w:b/>
          <w:bCs/>
          <w:szCs w:val="24"/>
        </w:rPr>
        <w:t>d) Phản ứng cộng nước (hydrate hoá):</w:t>
      </w:r>
    </w:p>
    <w:p w:rsidR="003E5006" w:rsidRPr="003E5006" w:rsidRDefault="003E5006" w:rsidP="001E0852">
      <w:pPr>
        <w:pStyle w:val="pn"/>
        <w:spacing w:line="264" w:lineRule="auto"/>
        <w:jc w:val="both"/>
        <w:rPr>
          <w:szCs w:val="24"/>
        </w:rPr>
      </w:pPr>
      <w:r w:rsidRPr="003E5006">
        <w:rPr>
          <w:szCs w:val="24"/>
        </w:rPr>
        <w:t>- Phản ứng cộng nước vào alkene hay còn gọi là hydrate hoá alkene tạo ra alcohol.</w:t>
      </w:r>
    </w:p>
    <w:p w:rsidR="003E5006" w:rsidRPr="003E5006" w:rsidRDefault="003E5006" w:rsidP="001E0852">
      <w:pPr>
        <w:pStyle w:val="pn"/>
        <w:spacing w:line="264" w:lineRule="auto"/>
        <w:jc w:val="both"/>
        <w:rPr>
          <w:szCs w:val="24"/>
        </w:rPr>
      </w:pPr>
      <w:r w:rsidRPr="003E5006">
        <w:rPr>
          <w:szCs w:val="24"/>
        </w:rPr>
        <w:t>- Phản ứng thường sử dụng xúc tác phosphoric acid hoặc sulfuric acid.</w:t>
      </w:r>
    </w:p>
    <w:p w:rsidR="003E5006" w:rsidRPr="003E5006" w:rsidRDefault="003E5006" w:rsidP="001E0852">
      <w:pPr>
        <w:pStyle w:val="pn"/>
        <w:spacing w:line="264" w:lineRule="auto"/>
        <w:jc w:val="both"/>
        <w:rPr>
          <w:szCs w:val="24"/>
        </w:rPr>
      </w:pPr>
      <w:r w:rsidRPr="003E5006">
        <w:rPr>
          <w:szCs w:val="24"/>
        </w:rPr>
        <w:t>Ví dụ: CH</w:t>
      </w:r>
      <w:r w:rsidRPr="003E5006">
        <w:rPr>
          <w:szCs w:val="24"/>
          <w:vertAlign w:val="subscript"/>
        </w:rPr>
        <w:t>2</w:t>
      </w:r>
      <w:r w:rsidRPr="003E5006">
        <w:rPr>
          <w:szCs w:val="24"/>
        </w:rPr>
        <w:t>=CH</w:t>
      </w:r>
      <w:r w:rsidRPr="003E5006">
        <w:rPr>
          <w:szCs w:val="24"/>
          <w:vertAlign w:val="subscript"/>
        </w:rPr>
        <w:t>2</w:t>
      </w:r>
      <w:r w:rsidRPr="003E5006">
        <w:rPr>
          <w:szCs w:val="24"/>
        </w:rPr>
        <w:t xml:space="preserve"> + H</w:t>
      </w:r>
      <w:r w:rsidRPr="003E5006">
        <w:rPr>
          <w:szCs w:val="24"/>
          <w:vertAlign w:val="subscript"/>
        </w:rPr>
        <w:t>2</w:t>
      </w:r>
      <w:r w:rsidRPr="003E5006">
        <w:rPr>
          <w:szCs w:val="24"/>
        </w:rPr>
        <w:t xml:space="preserve">O </w:t>
      </w:r>
      <w:r w:rsidRPr="003E5006">
        <w:rPr>
          <w:position w:val="-6"/>
          <w:szCs w:val="24"/>
        </w:rPr>
        <w:object w:dxaOrig="1160" w:dyaOrig="360" w14:anchorId="5F6B6B12">
          <v:shape id="_x0000_i1035" type="#_x0000_t75" style="width:58.5pt;height:18.75pt" o:ole="">
            <v:imagedata r:id="rId61" o:title=""/>
          </v:shape>
          <o:OLEObject Type="Embed" ProgID="Equation.DSMT4" ShapeID="_x0000_i1035" DrawAspect="Content" ObjectID="_1820048536" r:id="rId62"/>
        </w:object>
      </w:r>
      <w:r w:rsidRPr="003E5006">
        <w:rPr>
          <w:szCs w:val="24"/>
        </w:rPr>
        <w:t xml:space="preserve"> CH</w:t>
      </w:r>
      <w:r w:rsidRPr="003E5006">
        <w:rPr>
          <w:szCs w:val="24"/>
          <w:vertAlign w:val="subscript"/>
        </w:rPr>
        <w:t>3</w:t>
      </w:r>
      <w:r w:rsidRPr="003E5006">
        <w:rPr>
          <w:color w:val="000000"/>
          <w:szCs w:val="24"/>
        </w:rPr>
        <w:t>–</w:t>
      </w:r>
      <w:r w:rsidRPr="003E5006">
        <w:rPr>
          <w:szCs w:val="24"/>
        </w:rPr>
        <w:t>CH</w:t>
      </w:r>
      <w:r w:rsidRPr="003E5006">
        <w:rPr>
          <w:szCs w:val="24"/>
          <w:vertAlign w:val="subscript"/>
        </w:rPr>
        <w:t>2</w:t>
      </w:r>
      <w:r w:rsidRPr="003E5006">
        <w:rPr>
          <w:szCs w:val="24"/>
        </w:rPr>
        <w:t>–OH</w:t>
      </w:r>
    </w:p>
    <w:p w:rsidR="003E5006" w:rsidRPr="003E5006" w:rsidRDefault="003E5006" w:rsidP="001E0852">
      <w:pPr>
        <w:pStyle w:val="pn"/>
        <w:spacing w:line="264" w:lineRule="auto"/>
        <w:jc w:val="both"/>
        <w:rPr>
          <w:szCs w:val="24"/>
        </w:rPr>
      </w:pPr>
      <w:r w:rsidRPr="003E5006">
        <w:rPr>
          <w:szCs w:val="24"/>
        </w:rPr>
        <w:t>- Phản ứng này được thực hiện ở quy mô công nghiệp để sản xuất ethanol.</w:t>
      </w:r>
    </w:p>
    <w:p w:rsidR="003E5006" w:rsidRPr="003E5006" w:rsidRDefault="003E5006" w:rsidP="001E0852">
      <w:pPr>
        <w:pStyle w:val="pn"/>
        <w:spacing w:line="264" w:lineRule="auto"/>
        <w:jc w:val="both"/>
        <w:rPr>
          <w:szCs w:val="24"/>
        </w:rPr>
      </w:pPr>
      <w:r w:rsidRPr="003E5006">
        <w:rPr>
          <w:szCs w:val="24"/>
        </w:rPr>
        <w:t>- Phản ứng cộng một phân tử HOH vào alkyne diễn ra khi có mặt của xúc tác là muối Hg(II) trong H</w:t>
      </w:r>
      <w:r w:rsidRPr="003E5006">
        <w:rPr>
          <w:szCs w:val="24"/>
          <w:vertAlign w:val="subscript"/>
        </w:rPr>
        <w:t>2</w:t>
      </w:r>
      <w:r w:rsidRPr="003E5006">
        <w:rPr>
          <w:szCs w:val="24"/>
        </w:rPr>
        <w:t>SO</w:t>
      </w:r>
      <w:r w:rsidRPr="003E5006">
        <w:rPr>
          <w:szCs w:val="24"/>
          <w:vertAlign w:val="subscript"/>
        </w:rPr>
        <w:t>4</w:t>
      </w:r>
      <w:r w:rsidRPr="003E5006">
        <w:rPr>
          <w:szCs w:val="24"/>
        </w:rPr>
        <w:t>, tạo thành aldehyde hoặc ketone.</w:t>
      </w:r>
    </w:p>
    <w:p w:rsidR="003E5006" w:rsidRPr="003E5006" w:rsidRDefault="003E5006" w:rsidP="001E0852">
      <w:pPr>
        <w:pStyle w:val="pn"/>
        <w:spacing w:line="264" w:lineRule="auto"/>
        <w:jc w:val="both"/>
        <w:rPr>
          <w:szCs w:val="24"/>
        </w:rPr>
      </w:pPr>
      <w:r w:rsidRPr="003E5006">
        <w:rPr>
          <w:szCs w:val="24"/>
        </w:rPr>
        <w:t>Ví dụ: HC</w:t>
      </w:r>
      <w:r w:rsidRPr="003E5006">
        <w:rPr>
          <w:szCs w:val="24"/>
        </w:rPr>
        <w:sym w:font="Symbol" w:char="F0BA"/>
      </w:r>
      <w:r w:rsidRPr="003E5006">
        <w:rPr>
          <w:szCs w:val="24"/>
        </w:rPr>
        <w:t>CH + H</w:t>
      </w:r>
      <w:r w:rsidRPr="003E5006">
        <w:rPr>
          <w:szCs w:val="24"/>
          <w:vertAlign w:val="subscript"/>
        </w:rPr>
        <w:t>2</w:t>
      </w:r>
      <w:r w:rsidRPr="003E5006">
        <w:rPr>
          <w:szCs w:val="24"/>
        </w:rPr>
        <w:t xml:space="preserve">O </w:t>
      </w:r>
      <w:r w:rsidRPr="003E5006">
        <w:rPr>
          <w:position w:val="-20"/>
          <w:szCs w:val="24"/>
        </w:rPr>
        <w:object w:dxaOrig="1575" w:dyaOrig="525" w14:anchorId="36F775F2">
          <v:shape id="_x0000_i1036" type="#_x0000_t75" style="width:79.5pt;height:28.5pt" o:ole="" fillcolor="window">
            <v:imagedata r:id="rId63" o:title=""/>
          </v:shape>
          <o:OLEObject Type="Embed" ProgID="Equation.DSMT4" ShapeID="_x0000_i1036" DrawAspect="Content" ObjectID="_1820048537" r:id="rId64"/>
        </w:object>
      </w:r>
      <w:r w:rsidRPr="003E5006">
        <w:rPr>
          <w:szCs w:val="24"/>
        </w:rPr>
        <w:t xml:space="preserve">  CH</w:t>
      </w:r>
      <w:r w:rsidRPr="003E5006">
        <w:rPr>
          <w:szCs w:val="24"/>
          <w:vertAlign w:val="subscript"/>
        </w:rPr>
        <w:t>3</w:t>
      </w:r>
      <w:r w:rsidRPr="003E5006">
        <w:rPr>
          <w:szCs w:val="24"/>
        </w:rPr>
        <w:t>–CH=O</w:t>
      </w:r>
    </w:p>
    <w:p w:rsidR="003E5006" w:rsidRPr="003E5006" w:rsidRDefault="003E5006" w:rsidP="001E0852">
      <w:pPr>
        <w:pStyle w:val="pn"/>
        <w:tabs>
          <w:tab w:val="left" w:pos="630"/>
        </w:tabs>
        <w:spacing w:line="264" w:lineRule="auto"/>
        <w:jc w:val="both"/>
        <w:rPr>
          <w:szCs w:val="24"/>
        </w:rPr>
      </w:pPr>
      <w:r w:rsidRPr="003E5006">
        <w:rPr>
          <w:szCs w:val="24"/>
        </w:rPr>
        <w:tab/>
      </w:r>
      <w:r w:rsidRPr="003E5006">
        <w:rPr>
          <w:szCs w:val="24"/>
        </w:rPr>
        <w:tab/>
      </w:r>
      <w:r w:rsidRPr="003E5006">
        <w:rPr>
          <w:noProof/>
        </w:rPr>
        <w:drawing>
          <wp:inline distT="0" distB="0" distL="0" distR="0" wp14:anchorId="43D215A1" wp14:editId="6D9498DA">
            <wp:extent cx="3124200" cy="519631"/>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Effect>
                                <a14:brightnessContrast bright="20000" contrast="-40000"/>
                              </a14:imgEffect>
                            </a14:imgLayer>
                          </a14:imgProps>
                        </a:ext>
                      </a:extLst>
                    </a:blip>
                    <a:stretch>
                      <a:fillRect/>
                    </a:stretch>
                  </pic:blipFill>
                  <pic:spPr>
                    <a:xfrm>
                      <a:off x="0" y="0"/>
                      <a:ext cx="3143525" cy="522845"/>
                    </a:xfrm>
                    <a:prstGeom prst="rect">
                      <a:avLst/>
                    </a:prstGeom>
                  </pic:spPr>
                </pic:pic>
              </a:graphicData>
            </a:graphic>
          </wp:inline>
        </w:drawing>
      </w:r>
    </w:p>
    <w:p w:rsidR="003E5006" w:rsidRPr="003E5006" w:rsidRDefault="003E5006" w:rsidP="001E0852">
      <w:pPr>
        <w:pStyle w:val="pn"/>
        <w:spacing w:line="264" w:lineRule="auto"/>
        <w:jc w:val="both"/>
        <w:rPr>
          <w:szCs w:val="24"/>
        </w:rPr>
      </w:pPr>
      <w:r w:rsidRPr="003E5006">
        <w:rPr>
          <w:szCs w:val="24"/>
        </w:rPr>
        <w:t>- Phản ứng cộng acid, cộng nước vào alkyne cũng tuân theo quy tắc Markovnikov (Mác-cốp-nhi-cốp):</w:t>
      </w:r>
    </w:p>
    <w:p w:rsidR="003E5006" w:rsidRPr="003E5006" w:rsidRDefault="003E5006" w:rsidP="001E0852">
      <w:pPr>
        <w:pStyle w:val="pn"/>
        <w:spacing w:line="264" w:lineRule="auto"/>
        <w:jc w:val="both"/>
        <w:rPr>
          <w:i/>
          <w:iCs/>
          <w:szCs w:val="24"/>
        </w:rPr>
      </w:pPr>
      <w:r w:rsidRPr="003E5006">
        <w:rPr>
          <w:i/>
          <w:iCs/>
          <w:szCs w:val="24"/>
        </w:rPr>
        <w:lastRenderedPageBreak/>
        <w:t>Phản ứng cộng một tác nhân không đối xứng HX như HBr, HCl, HI, HOH, … vào liên kết bội, nguyên tử hydrogen sẽ ưu tiên cộng vào nguyên tử carbon có nhiều hydrogen hơn và X sẽ cộng vào nguyên tử carbon có ít hydrogen hơn.</w:t>
      </w:r>
    </w:p>
    <w:p w:rsidR="003E5006" w:rsidRPr="003E5006" w:rsidRDefault="003E5006" w:rsidP="001E0852">
      <w:pPr>
        <w:pStyle w:val="pn"/>
        <w:spacing w:line="264" w:lineRule="auto"/>
        <w:jc w:val="both"/>
        <w:rPr>
          <w:szCs w:val="24"/>
        </w:rPr>
      </w:pPr>
      <w:r w:rsidRPr="003E5006">
        <w:rPr>
          <w:noProof/>
        </w:rPr>
        <w:drawing>
          <wp:inline distT="0" distB="0" distL="0" distR="0" wp14:anchorId="78B8DB74" wp14:editId="66C7DF82">
            <wp:extent cx="4815840" cy="854073"/>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Effect>
                                <a14:brightnessContrast bright="20000" contrast="-40000"/>
                              </a14:imgEffect>
                            </a14:imgLayer>
                          </a14:imgProps>
                        </a:ext>
                      </a:extLst>
                    </a:blip>
                    <a:stretch>
                      <a:fillRect/>
                    </a:stretch>
                  </pic:blipFill>
                  <pic:spPr>
                    <a:xfrm>
                      <a:off x="0" y="0"/>
                      <a:ext cx="4843834" cy="859038"/>
                    </a:xfrm>
                    <a:prstGeom prst="rect">
                      <a:avLst/>
                    </a:prstGeom>
                  </pic:spPr>
                </pic:pic>
              </a:graphicData>
            </a:graphic>
          </wp:inline>
        </w:drawing>
      </w:r>
    </w:p>
    <w:p w:rsidR="003E5006" w:rsidRPr="008A5B36" w:rsidRDefault="003E5006" w:rsidP="001E0852">
      <w:pPr>
        <w:pStyle w:val="pn"/>
        <w:spacing w:line="264" w:lineRule="auto"/>
        <w:jc w:val="both"/>
        <w:rPr>
          <w:b/>
          <w:bCs/>
          <w:szCs w:val="24"/>
        </w:rPr>
      </w:pPr>
      <w:r w:rsidRPr="008A5B36">
        <w:rPr>
          <w:b/>
          <w:bCs/>
          <w:szCs w:val="24"/>
        </w:rPr>
        <w:t>2. Phản ứng trùng hợp của alkene:</w:t>
      </w:r>
    </w:p>
    <w:p w:rsidR="003E5006" w:rsidRPr="003E5006" w:rsidRDefault="003E5006" w:rsidP="001E0852">
      <w:pPr>
        <w:pStyle w:val="pn"/>
        <w:spacing w:line="264" w:lineRule="auto"/>
        <w:jc w:val="both"/>
        <w:rPr>
          <w:szCs w:val="24"/>
        </w:rPr>
      </w:pPr>
      <w:r w:rsidRPr="003E5006">
        <w:rPr>
          <w:szCs w:val="24"/>
        </w:rPr>
        <w:t>- Phản ứng trùng hợp alkene là quá trình cộng hợp liên tiếp nhiều phân tử alkene giống nhau hoặc tương tự nhau (gọi là monomer) thành phân tử có phân tử khối lớn (gọi là polymer).</w:t>
      </w:r>
    </w:p>
    <w:p w:rsidR="003E5006" w:rsidRPr="003E5006" w:rsidRDefault="003E5006" w:rsidP="001E0852">
      <w:pPr>
        <w:pStyle w:val="pn"/>
        <w:spacing w:line="264" w:lineRule="auto"/>
        <w:jc w:val="both"/>
        <w:rPr>
          <w:szCs w:val="24"/>
        </w:rPr>
      </w:pPr>
      <w:r w:rsidRPr="003E5006">
        <w:rPr>
          <w:szCs w:val="24"/>
        </w:rPr>
        <w:t>Ví dụ: Phản ứng trùng hợp ethylene, propylene</w:t>
      </w:r>
    </w:p>
    <w:p w:rsidR="003E5006" w:rsidRPr="003E5006" w:rsidRDefault="003E5006" w:rsidP="001E0852">
      <w:pPr>
        <w:pStyle w:val="pn"/>
        <w:spacing w:line="264" w:lineRule="auto"/>
        <w:jc w:val="center"/>
        <w:rPr>
          <w:szCs w:val="24"/>
        </w:rPr>
      </w:pPr>
      <w:r w:rsidRPr="003E5006">
        <w:rPr>
          <w:noProof/>
        </w:rPr>
        <w:drawing>
          <wp:inline distT="0" distB="0" distL="0" distR="0" wp14:anchorId="1CD66D7F" wp14:editId="693370DC">
            <wp:extent cx="5516880" cy="652447"/>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5611061" cy="663585"/>
                    </a:xfrm>
                    <a:prstGeom prst="rect">
                      <a:avLst/>
                    </a:prstGeom>
                  </pic:spPr>
                </pic:pic>
              </a:graphicData>
            </a:graphic>
          </wp:inline>
        </w:drawing>
      </w:r>
    </w:p>
    <w:p w:rsidR="003E5006" w:rsidRPr="003E5006" w:rsidRDefault="003E5006" w:rsidP="001E0852">
      <w:pPr>
        <w:pStyle w:val="pn"/>
        <w:spacing w:line="264" w:lineRule="auto"/>
        <w:jc w:val="both"/>
        <w:rPr>
          <w:szCs w:val="24"/>
        </w:rPr>
      </w:pPr>
      <w:r w:rsidRPr="003E5006">
        <w:rPr>
          <w:szCs w:val="24"/>
        </w:rPr>
        <w:t>n được gọi là hệ số trùng hợp.</w:t>
      </w:r>
    </w:p>
    <w:p w:rsidR="003E5006" w:rsidRPr="003E5006" w:rsidRDefault="003E5006" w:rsidP="001E0852">
      <w:pPr>
        <w:pStyle w:val="pn"/>
        <w:spacing w:line="264" w:lineRule="auto"/>
        <w:jc w:val="both"/>
        <w:rPr>
          <w:szCs w:val="24"/>
        </w:rPr>
      </w:pPr>
      <w:r w:rsidRPr="003E5006">
        <w:rPr>
          <w:szCs w:val="24"/>
        </w:rPr>
        <w:t>- Phản ứng trùng hợp alkene có ứng dụng quan trọng để sản xuất vật liệu polymer.</w:t>
      </w:r>
    </w:p>
    <w:p w:rsidR="003E5006" w:rsidRPr="00916119" w:rsidRDefault="003E5006" w:rsidP="001E0852">
      <w:pPr>
        <w:pStyle w:val="pn"/>
        <w:spacing w:line="264" w:lineRule="auto"/>
        <w:jc w:val="both"/>
        <w:rPr>
          <w:b/>
          <w:bCs/>
          <w:szCs w:val="24"/>
        </w:rPr>
      </w:pPr>
      <w:r w:rsidRPr="00916119">
        <w:rPr>
          <w:b/>
          <w:bCs/>
          <w:szCs w:val="24"/>
        </w:rPr>
        <w:t>3. Phản ứng của alk–1–yne với AgNO</w:t>
      </w:r>
      <w:r w:rsidRPr="00916119">
        <w:rPr>
          <w:b/>
          <w:bCs/>
          <w:szCs w:val="24"/>
          <w:vertAlign w:val="subscript"/>
        </w:rPr>
        <w:t>3</w:t>
      </w:r>
      <w:r w:rsidRPr="00916119">
        <w:rPr>
          <w:b/>
          <w:bCs/>
          <w:szCs w:val="24"/>
        </w:rPr>
        <w:t> trong NH</w:t>
      </w:r>
      <w:r w:rsidRPr="00916119">
        <w:rPr>
          <w:b/>
          <w:bCs/>
          <w:szCs w:val="24"/>
          <w:vertAlign w:val="subscript"/>
        </w:rPr>
        <w:t>3</w:t>
      </w:r>
      <w:r>
        <w:rPr>
          <w:b/>
          <w:bCs/>
          <w:szCs w:val="24"/>
        </w:rPr>
        <w:t>:</w:t>
      </w:r>
    </w:p>
    <w:p w:rsidR="003E5006" w:rsidRPr="003E5006" w:rsidRDefault="003E5006" w:rsidP="001E0852">
      <w:pPr>
        <w:pStyle w:val="pn"/>
        <w:spacing w:line="264" w:lineRule="auto"/>
        <w:jc w:val="both"/>
        <w:rPr>
          <w:szCs w:val="24"/>
        </w:rPr>
      </w:pPr>
      <w:r w:rsidRPr="003E5006">
        <w:rPr>
          <w:szCs w:val="24"/>
        </w:rPr>
        <w:t>- Các alk–1–yne có thể phản ứng với AgNO</w:t>
      </w:r>
      <w:r w:rsidRPr="003E5006">
        <w:rPr>
          <w:szCs w:val="24"/>
          <w:vertAlign w:val="subscript"/>
        </w:rPr>
        <w:t>3</w:t>
      </w:r>
      <w:r w:rsidRPr="003E5006">
        <w:rPr>
          <w:szCs w:val="24"/>
        </w:rPr>
        <w:t xml:space="preserve"> trong NH</w:t>
      </w:r>
      <w:r w:rsidRPr="003E5006">
        <w:rPr>
          <w:szCs w:val="24"/>
          <w:vertAlign w:val="subscript"/>
        </w:rPr>
        <w:t>3</w:t>
      </w:r>
      <w:r w:rsidRPr="003E5006">
        <w:rPr>
          <w:szCs w:val="24"/>
        </w:rPr>
        <w:t> tạo kết tủa màu vàng nhạt.</w:t>
      </w:r>
    </w:p>
    <w:p w:rsidR="003E5006" w:rsidRPr="003E5006" w:rsidRDefault="003E5006" w:rsidP="001E0852">
      <w:pPr>
        <w:pStyle w:val="pn"/>
        <w:spacing w:line="264" w:lineRule="auto"/>
        <w:jc w:val="both"/>
        <w:rPr>
          <w:szCs w:val="24"/>
        </w:rPr>
      </w:pPr>
      <w:r w:rsidRPr="003E5006">
        <w:rPr>
          <w:szCs w:val="24"/>
        </w:rPr>
        <w:t>Ví dụ: CH ≡ CH + 2AgNO</w:t>
      </w:r>
      <w:r w:rsidRPr="003E5006">
        <w:rPr>
          <w:szCs w:val="24"/>
          <w:vertAlign w:val="subscript"/>
        </w:rPr>
        <w:t>3</w:t>
      </w:r>
      <w:r w:rsidRPr="003E5006">
        <w:rPr>
          <w:szCs w:val="24"/>
        </w:rPr>
        <w:t> + 2NH</w:t>
      </w:r>
      <w:r w:rsidRPr="003E5006">
        <w:rPr>
          <w:szCs w:val="24"/>
          <w:vertAlign w:val="subscript"/>
        </w:rPr>
        <w:t>3</w:t>
      </w:r>
      <w:r w:rsidRPr="003E5006">
        <w:rPr>
          <w:szCs w:val="24"/>
        </w:rPr>
        <w:t> </w:t>
      </w:r>
      <w:r w:rsidRPr="003E5006">
        <w:rPr>
          <w:position w:val="-6"/>
          <w:szCs w:val="24"/>
        </w:rPr>
        <w:object w:dxaOrig="620" w:dyaOrig="340" w14:anchorId="4E7487AD">
          <v:shape id="_x0000_i1037" type="#_x0000_t75" style="width:31.5pt;height:16.5pt" o:ole="">
            <v:imagedata r:id="rId71" o:title=""/>
          </v:shape>
          <o:OLEObject Type="Embed" ProgID="Equation.DSMT4" ShapeID="_x0000_i1037" DrawAspect="Content" ObjectID="_1820048538" r:id="rId72"/>
        </w:object>
      </w:r>
      <w:r w:rsidRPr="003E5006">
        <w:rPr>
          <w:szCs w:val="24"/>
        </w:rPr>
        <w:t xml:space="preserve"> Ag – C ≡ C – Ag↓ + 2NH</w:t>
      </w:r>
      <w:r w:rsidRPr="003E5006">
        <w:rPr>
          <w:szCs w:val="24"/>
          <w:vertAlign w:val="subscript"/>
        </w:rPr>
        <w:t>4</w:t>
      </w:r>
      <w:r w:rsidRPr="003E5006">
        <w:rPr>
          <w:szCs w:val="24"/>
        </w:rPr>
        <w:t>NO</w:t>
      </w:r>
      <w:r w:rsidRPr="003E5006">
        <w:rPr>
          <w:szCs w:val="24"/>
          <w:vertAlign w:val="subscript"/>
        </w:rPr>
        <w:t>3</w:t>
      </w:r>
    </w:p>
    <w:p w:rsidR="003E5006" w:rsidRPr="003E5006" w:rsidRDefault="003E5006" w:rsidP="001E0852">
      <w:pPr>
        <w:pStyle w:val="pn"/>
        <w:spacing w:line="264" w:lineRule="auto"/>
        <w:jc w:val="both"/>
        <w:rPr>
          <w:szCs w:val="24"/>
        </w:rPr>
      </w:pPr>
      <w:r w:rsidRPr="003E5006">
        <w:rPr>
          <w:szCs w:val="24"/>
        </w:rPr>
        <w:t>Phản ứng này dùng để nhận biết các alkyne có liên kết ba ở đầu mạch.</w:t>
      </w:r>
    </w:p>
    <w:p w:rsidR="003E5006" w:rsidRPr="00916119" w:rsidRDefault="003E5006" w:rsidP="001E0852">
      <w:pPr>
        <w:pStyle w:val="pn"/>
        <w:spacing w:line="264" w:lineRule="auto"/>
        <w:jc w:val="both"/>
        <w:rPr>
          <w:b/>
          <w:bCs/>
          <w:szCs w:val="24"/>
        </w:rPr>
      </w:pPr>
      <w:r w:rsidRPr="00916119">
        <w:rPr>
          <w:b/>
          <w:bCs/>
          <w:szCs w:val="24"/>
        </w:rPr>
        <w:t>4. Phản ứng oxi hoá</w:t>
      </w:r>
      <w:r>
        <w:rPr>
          <w:b/>
          <w:bCs/>
          <w:szCs w:val="24"/>
        </w:rPr>
        <w:t>:</w:t>
      </w:r>
    </w:p>
    <w:p w:rsidR="003E5006" w:rsidRPr="00916119" w:rsidRDefault="003E5006" w:rsidP="001E0852">
      <w:pPr>
        <w:pStyle w:val="pn"/>
        <w:spacing w:line="264" w:lineRule="auto"/>
        <w:jc w:val="both"/>
        <w:rPr>
          <w:b/>
          <w:bCs/>
          <w:szCs w:val="24"/>
        </w:rPr>
      </w:pPr>
      <w:r w:rsidRPr="00916119">
        <w:rPr>
          <w:b/>
          <w:bCs/>
          <w:szCs w:val="24"/>
        </w:rPr>
        <w:t>a) Phản ứng oxi hoá không hoàn toàn:</w:t>
      </w:r>
    </w:p>
    <w:p w:rsidR="003E5006" w:rsidRPr="003E5006" w:rsidRDefault="003E5006" w:rsidP="001E0852">
      <w:pPr>
        <w:pStyle w:val="pn"/>
        <w:spacing w:line="264" w:lineRule="auto"/>
        <w:jc w:val="both"/>
        <w:rPr>
          <w:szCs w:val="24"/>
        </w:rPr>
      </w:pPr>
      <w:r w:rsidRPr="003E5006">
        <w:rPr>
          <w:szCs w:val="24"/>
        </w:rPr>
        <w:t>- Các alkene và alkyne có khả năng làm mất màu dung dịch thuốc tím, đây là phản ứng oxi hoá không hoàn toàn.</w:t>
      </w:r>
    </w:p>
    <w:p w:rsidR="003E5006" w:rsidRPr="003E5006" w:rsidRDefault="003E5006" w:rsidP="001E0852">
      <w:pPr>
        <w:pStyle w:val="pn"/>
        <w:spacing w:line="264" w:lineRule="auto"/>
        <w:jc w:val="both"/>
        <w:rPr>
          <w:szCs w:val="24"/>
        </w:rPr>
      </w:pPr>
      <w:r w:rsidRPr="003E5006">
        <w:rPr>
          <w:szCs w:val="24"/>
        </w:rPr>
        <w:t>Ví dụ: 3CH</w:t>
      </w:r>
      <w:r w:rsidRPr="003E5006">
        <w:rPr>
          <w:szCs w:val="24"/>
          <w:vertAlign w:val="subscript"/>
        </w:rPr>
        <w:t>2</w:t>
      </w:r>
      <w:r w:rsidRPr="003E5006">
        <w:rPr>
          <w:szCs w:val="24"/>
        </w:rPr>
        <w:t>=CH</w:t>
      </w:r>
      <w:r w:rsidRPr="003E5006">
        <w:rPr>
          <w:szCs w:val="24"/>
          <w:vertAlign w:val="subscript"/>
        </w:rPr>
        <w:t>2</w:t>
      </w:r>
      <w:r w:rsidRPr="003E5006">
        <w:rPr>
          <w:szCs w:val="24"/>
        </w:rPr>
        <w:t> + 2KMnO</w:t>
      </w:r>
      <w:r w:rsidRPr="003E5006">
        <w:rPr>
          <w:szCs w:val="24"/>
          <w:vertAlign w:val="subscript"/>
        </w:rPr>
        <w:t>4</w:t>
      </w:r>
      <w:r w:rsidRPr="003E5006">
        <w:rPr>
          <w:szCs w:val="24"/>
        </w:rPr>
        <w:t> + 4H</w:t>
      </w:r>
      <w:r w:rsidRPr="003E5006">
        <w:rPr>
          <w:szCs w:val="24"/>
          <w:vertAlign w:val="subscript"/>
        </w:rPr>
        <w:t>2</w:t>
      </w:r>
      <w:r w:rsidRPr="003E5006">
        <w:rPr>
          <w:szCs w:val="24"/>
        </w:rPr>
        <w:t xml:space="preserve">O </w:t>
      </w:r>
      <w:r w:rsidRPr="003E5006">
        <w:rPr>
          <w:position w:val="-6"/>
          <w:szCs w:val="24"/>
        </w:rPr>
        <w:object w:dxaOrig="620" w:dyaOrig="340" w14:anchorId="6785CB9E">
          <v:shape id="_x0000_i1038" type="#_x0000_t75" style="width:31.5pt;height:16.5pt" o:ole="">
            <v:imagedata r:id="rId71" o:title=""/>
          </v:shape>
          <o:OLEObject Type="Embed" ProgID="Equation.DSMT4" ShapeID="_x0000_i1038" DrawAspect="Content" ObjectID="_1820048539" r:id="rId73"/>
        </w:object>
      </w:r>
      <w:r w:rsidRPr="003E5006">
        <w:rPr>
          <w:szCs w:val="24"/>
        </w:rPr>
        <w:t xml:space="preserve"> 3HO–CH</w:t>
      </w:r>
      <w:r w:rsidRPr="003E5006">
        <w:rPr>
          <w:szCs w:val="24"/>
          <w:vertAlign w:val="subscript"/>
        </w:rPr>
        <w:t>2</w:t>
      </w:r>
      <w:r w:rsidRPr="003E5006">
        <w:rPr>
          <w:szCs w:val="24"/>
        </w:rPr>
        <w:t>–CH</w:t>
      </w:r>
      <w:r w:rsidRPr="003E5006">
        <w:rPr>
          <w:szCs w:val="24"/>
          <w:vertAlign w:val="subscript"/>
        </w:rPr>
        <w:t>2</w:t>
      </w:r>
      <w:r w:rsidRPr="003E5006">
        <w:rPr>
          <w:szCs w:val="24"/>
        </w:rPr>
        <w:t>–OH + 2MnO</w:t>
      </w:r>
      <w:r w:rsidRPr="003E5006">
        <w:rPr>
          <w:szCs w:val="24"/>
          <w:vertAlign w:val="subscript"/>
        </w:rPr>
        <w:t>2</w:t>
      </w:r>
      <w:r w:rsidRPr="003E5006">
        <w:rPr>
          <w:szCs w:val="24"/>
        </w:rPr>
        <w:t> + 2KOH</w:t>
      </w:r>
    </w:p>
    <w:p w:rsidR="003E5006" w:rsidRPr="003E15D4" w:rsidRDefault="003E5006" w:rsidP="001E0852">
      <w:pPr>
        <w:pStyle w:val="pn"/>
        <w:spacing w:line="264" w:lineRule="auto"/>
        <w:jc w:val="both"/>
        <w:rPr>
          <w:szCs w:val="24"/>
        </w:rPr>
      </w:pPr>
      <w:r>
        <w:rPr>
          <w:szCs w:val="24"/>
        </w:rPr>
        <w:tab/>
      </w:r>
      <w:r>
        <w:rPr>
          <w:szCs w:val="24"/>
        </w:rPr>
        <w:tab/>
      </w:r>
      <w:r>
        <w:rPr>
          <w:szCs w:val="24"/>
        </w:rPr>
        <w:tab/>
      </w:r>
      <w:r w:rsidRPr="009C30CE">
        <w:rPr>
          <w:szCs w:val="24"/>
        </w:rPr>
        <w:t>et</w:t>
      </w:r>
      <w:r>
        <w:rPr>
          <w:szCs w:val="24"/>
        </w:rPr>
        <w:t>h</w:t>
      </w:r>
      <w:r w:rsidRPr="009C30CE">
        <w:rPr>
          <w:szCs w:val="24"/>
        </w:rPr>
        <w:t>ylen</w:t>
      </w:r>
      <w:r>
        <w:rPr>
          <w:szCs w:val="24"/>
        </w:rPr>
        <w:t>e</w:t>
      </w:r>
      <w:r w:rsidRPr="009C30CE">
        <w:rPr>
          <w:szCs w:val="24"/>
        </w:rPr>
        <w:t xml:space="preserve"> gl</w:t>
      </w:r>
      <w:r>
        <w:rPr>
          <w:szCs w:val="24"/>
        </w:rPr>
        <w:t>y</w:t>
      </w:r>
      <w:r w:rsidRPr="009C30CE">
        <w:rPr>
          <w:szCs w:val="24"/>
        </w:rPr>
        <w:t>col</w:t>
      </w:r>
    </w:p>
    <w:p w:rsidR="003E5006" w:rsidRPr="003E5006" w:rsidRDefault="003E5006" w:rsidP="001E0852">
      <w:pPr>
        <w:pStyle w:val="pn"/>
        <w:spacing w:line="264" w:lineRule="auto"/>
        <w:jc w:val="both"/>
        <w:rPr>
          <w:szCs w:val="24"/>
        </w:rPr>
      </w:pPr>
      <w:r w:rsidRPr="003E5006">
        <w:rPr>
          <w:szCs w:val="24"/>
        </w:rPr>
        <w:t>- Phản ứng oxi hoá không hoàn toàn alkene được ứng dụng để sản xuất các dẫn xuất chứa oxygen của hydrocarbon trong công nghiệp.</w:t>
      </w:r>
    </w:p>
    <w:p w:rsidR="003E5006" w:rsidRPr="00526890" w:rsidRDefault="003E5006" w:rsidP="001E0852">
      <w:pPr>
        <w:pStyle w:val="pn"/>
        <w:spacing w:line="264" w:lineRule="auto"/>
        <w:jc w:val="both"/>
        <w:rPr>
          <w:b/>
          <w:bCs/>
          <w:szCs w:val="24"/>
        </w:rPr>
      </w:pPr>
      <w:r w:rsidRPr="00526890">
        <w:rPr>
          <w:b/>
          <w:bCs/>
          <w:szCs w:val="24"/>
        </w:rPr>
        <w:t>b) Phản ứng cháy:</w:t>
      </w:r>
    </w:p>
    <w:p w:rsidR="003E5006" w:rsidRDefault="003E5006" w:rsidP="001E0852">
      <w:pPr>
        <w:pStyle w:val="pn"/>
        <w:spacing w:line="264" w:lineRule="auto"/>
        <w:jc w:val="both"/>
        <w:rPr>
          <w:szCs w:val="24"/>
        </w:rPr>
      </w:pPr>
      <w:r>
        <w:rPr>
          <w:szCs w:val="24"/>
        </w:rPr>
        <w:t xml:space="preserve">- </w:t>
      </w:r>
      <w:r w:rsidRPr="003E15D4">
        <w:rPr>
          <w:szCs w:val="24"/>
        </w:rPr>
        <w:t xml:space="preserve">Alkene và alkyne </w:t>
      </w:r>
      <w:r w:rsidRPr="00A52289">
        <w:rPr>
          <w:b/>
          <w:bCs/>
          <w:szCs w:val="24"/>
        </w:rPr>
        <w:t>đều dễ cháy</w:t>
      </w:r>
      <w:r w:rsidRPr="003E15D4">
        <w:rPr>
          <w:szCs w:val="24"/>
        </w:rPr>
        <w:t xml:space="preserve"> khi có mặt oxygen, </w:t>
      </w:r>
      <w:r w:rsidRPr="00A52289">
        <w:rPr>
          <w:b/>
          <w:bCs/>
          <w:szCs w:val="24"/>
        </w:rPr>
        <w:t>phản ứng toả nhiều nhiệt</w:t>
      </w:r>
      <w:r w:rsidRPr="003E15D4">
        <w:rPr>
          <w:szCs w:val="24"/>
        </w:rPr>
        <w:t>. Tổng quát:</w:t>
      </w:r>
    </w:p>
    <w:p w:rsidR="003E5006" w:rsidRDefault="003E5006" w:rsidP="001E0852">
      <w:pPr>
        <w:pStyle w:val="pn"/>
        <w:spacing w:line="264" w:lineRule="auto"/>
        <w:jc w:val="center"/>
        <w:rPr>
          <w:color w:val="000000"/>
          <w:szCs w:val="24"/>
        </w:rPr>
      </w:pPr>
      <w:r w:rsidRPr="009C30CE">
        <w:rPr>
          <w:color w:val="000000"/>
          <w:szCs w:val="24"/>
        </w:rPr>
        <w:t>C</w:t>
      </w:r>
      <w:r w:rsidRPr="009C30CE">
        <w:rPr>
          <w:color w:val="000000"/>
          <w:szCs w:val="24"/>
          <w:vertAlign w:val="subscript"/>
        </w:rPr>
        <w:t>n</w:t>
      </w:r>
      <w:r w:rsidRPr="009C30CE">
        <w:rPr>
          <w:color w:val="000000"/>
          <w:szCs w:val="24"/>
        </w:rPr>
        <w:t>H</w:t>
      </w:r>
      <w:r w:rsidRPr="009C30CE">
        <w:rPr>
          <w:color w:val="000000"/>
          <w:szCs w:val="24"/>
          <w:vertAlign w:val="subscript"/>
        </w:rPr>
        <w:t xml:space="preserve">2n  </w:t>
      </w:r>
      <w:r w:rsidRPr="009C30CE">
        <w:rPr>
          <w:color w:val="000000"/>
          <w:szCs w:val="24"/>
        </w:rPr>
        <w:t xml:space="preserve">+ </w:t>
      </w:r>
      <w:r w:rsidRPr="009C30CE">
        <w:rPr>
          <w:color w:val="000000"/>
          <w:position w:val="-24"/>
          <w:szCs w:val="24"/>
        </w:rPr>
        <w:object w:dxaOrig="345" w:dyaOrig="615" w14:anchorId="12E14916">
          <v:shape id="_x0000_i1039" type="#_x0000_t75" style="width:18pt;height:31.5pt" o:ole="">
            <v:imagedata r:id="rId74" o:title=""/>
          </v:shape>
          <o:OLEObject Type="Embed" ProgID="Equation.DSMT4" ShapeID="_x0000_i1039" DrawAspect="Content" ObjectID="_1820048540" r:id="rId75"/>
        </w:object>
      </w:r>
      <w:r w:rsidRPr="009C30CE">
        <w:rPr>
          <w:color w:val="000000"/>
          <w:szCs w:val="24"/>
        </w:rPr>
        <w:t>O</w:t>
      </w:r>
      <w:r w:rsidRPr="009C30CE">
        <w:rPr>
          <w:color w:val="000000"/>
          <w:szCs w:val="24"/>
          <w:vertAlign w:val="subscript"/>
        </w:rPr>
        <w:t>2</w:t>
      </w:r>
      <w:r w:rsidRPr="009C30CE">
        <w:rPr>
          <w:color w:val="000000"/>
          <w:szCs w:val="24"/>
        </w:rPr>
        <w:t xml:space="preserve">  </w:t>
      </w:r>
      <w:r w:rsidRPr="009C30CE">
        <w:rPr>
          <w:color w:val="000000"/>
          <w:position w:val="-6"/>
          <w:szCs w:val="24"/>
        </w:rPr>
        <w:object w:dxaOrig="645" w:dyaOrig="360" w14:anchorId="67BD9EEA">
          <v:shape id="_x0000_i1040" type="#_x0000_t75" style="width:31.5pt;height:18.75pt" o:ole="">
            <v:imagedata r:id="rId76" o:title=""/>
          </v:shape>
          <o:OLEObject Type="Embed" ProgID="Equation.DSMT4" ShapeID="_x0000_i1040" DrawAspect="Content" ObjectID="_1820048541" r:id="rId77"/>
        </w:object>
      </w:r>
      <w:r w:rsidRPr="009C30CE">
        <w:rPr>
          <w:color w:val="000000"/>
          <w:szCs w:val="24"/>
        </w:rPr>
        <w:t xml:space="preserve">  nCO</w:t>
      </w:r>
      <w:r w:rsidRPr="009C30CE">
        <w:rPr>
          <w:color w:val="000000"/>
          <w:szCs w:val="24"/>
          <w:vertAlign w:val="subscript"/>
        </w:rPr>
        <w:t>2</w:t>
      </w:r>
      <w:r>
        <w:rPr>
          <w:color w:val="000000"/>
          <w:szCs w:val="24"/>
        </w:rPr>
        <w:t xml:space="preserve"> </w:t>
      </w:r>
      <w:r w:rsidRPr="009C30CE">
        <w:rPr>
          <w:color w:val="000000"/>
          <w:szCs w:val="24"/>
        </w:rPr>
        <w:t>+</w:t>
      </w:r>
      <w:r>
        <w:rPr>
          <w:color w:val="000000"/>
          <w:szCs w:val="24"/>
        </w:rPr>
        <w:t xml:space="preserve"> </w:t>
      </w:r>
      <w:r w:rsidRPr="009C30CE">
        <w:rPr>
          <w:color w:val="000000"/>
          <w:szCs w:val="24"/>
        </w:rPr>
        <w:t>nH</w:t>
      </w:r>
      <w:r w:rsidRPr="009C30CE">
        <w:rPr>
          <w:color w:val="000000"/>
          <w:szCs w:val="24"/>
          <w:vertAlign w:val="subscript"/>
        </w:rPr>
        <w:t>2</w:t>
      </w:r>
      <w:r w:rsidRPr="009C30CE">
        <w:rPr>
          <w:color w:val="000000"/>
          <w:szCs w:val="24"/>
        </w:rPr>
        <w:t>O</w:t>
      </w:r>
    </w:p>
    <w:p w:rsidR="003E5006" w:rsidRDefault="003E5006" w:rsidP="001E0852">
      <w:pPr>
        <w:pStyle w:val="pn"/>
        <w:spacing w:line="264" w:lineRule="auto"/>
        <w:jc w:val="center"/>
        <w:rPr>
          <w:szCs w:val="24"/>
        </w:rPr>
      </w:pPr>
      <w:r w:rsidRPr="00D10339">
        <w:rPr>
          <w:szCs w:val="24"/>
        </w:rPr>
        <w:t>C</w:t>
      </w:r>
      <w:r w:rsidRPr="00D10339">
        <w:rPr>
          <w:szCs w:val="24"/>
          <w:vertAlign w:val="subscript"/>
        </w:rPr>
        <w:t>n</w:t>
      </w:r>
      <w:r w:rsidRPr="00D10339">
        <w:rPr>
          <w:szCs w:val="24"/>
        </w:rPr>
        <w:t>H</w:t>
      </w:r>
      <w:r w:rsidRPr="00D10339">
        <w:rPr>
          <w:szCs w:val="24"/>
          <w:vertAlign w:val="subscript"/>
        </w:rPr>
        <w:t>2n-2</w:t>
      </w:r>
      <w:r w:rsidRPr="00D10339">
        <w:rPr>
          <w:szCs w:val="24"/>
        </w:rPr>
        <w:t xml:space="preserve"> + </w:t>
      </w:r>
      <w:r w:rsidRPr="00D10339">
        <w:rPr>
          <w:position w:val="-24"/>
          <w:szCs w:val="24"/>
        </w:rPr>
        <w:object w:dxaOrig="1035" w:dyaOrig="615" w14:anchorId="7086739C">
          <v:shape id="_x0000_i1041" type="#_x0000_t75" style="width:52.5pt;height:31.5pt" o:ole="">
            <v:imagedata r:id="rId78" o:title=""/>
          </v:shape>
          <o:OLEObject Type="Embed" ProgID="Equation.DSMT4" ShapeID="_x0000_i1041" DrawAspect="Content" ObjectID="_1820048542" r:id="rId79"/>
        </w:object>
      </w:r>
      <w:r w:rsidRPr="00D10339">
        <w:rPr>
          <w:szCs w:val="24"/>
        </w:rPr>
        <w:t xml:space="preserve">  </w:t>
      </w:r>
      <w:r w:rsidRPr="00D10339">
        <w:rPr>
          <w:position w:val="-6"/>
          <w:szCs w:val="24"/>
        </w:rPr>
        <w:object w:dxaOrig="675" w:dyaOrig="360" w14:anchorId="710E2A7E">
          <v:shape id="_x0000_i1042" type="#_x0000_t75" style="width:34.5pt;height:18.75pt" o:ole="">
            <v:imagedata r:id="rId80" o:title=""/>
          </v:shape>
          <o:OLEObject Type="Embed" ProgID="Equation.DSMT4" ShapeID="_x0000_i1042" DrawAspect="Content" ObjectID="_1820048543" r:id="rId81"/>
        </w:object>
      </w:r>
      <w:r w:rsidRPr="00D10339">
        <w:rPr>
          <w:szCs w:val="24"/>
        </w:rPr>
        <w:t xml:space="preserve"> </w:t>
      </w:r>
      <w:r>
        <w:rPr>
          <w:szCs w:val="24"/>
        </w:rPr>
        <w:t xml:space="preserve"> </w:t>
      </w:r>
      <w:r w:rsidRPr="00D10339">
        <w:rPr>
          <w:szCs w:val="24"/>
        </w:rPr>
        <w:t>nCO</w:t>
      </w:r>
      <w:r w:rsidRPr="00D10339">
        <w:rPr>
          <w:szCs w:val="24"/>
          <w:vertAlign w:val="subscript"/>
        </w:rPr>
        <w:t>2</w:t>
      </w:r>
      <w:r w:rsidRPr="00D10339">
        <w:rPr>
          <w:szCs w:val="24"/>
        </w:rPr>
        <w:t xml:space="preserve"> + (n – 1)H</w:t>
      </w:r>
      <w:r w:rsidRPr="00D10339">
        <w:rPr>
          <w:szCs w:val="24"/>
          <w:vertAlign w:val="subscript"/>
        </w:rPr>
        <w:t>2</w:t>
      </w:r>
      <w:r w:rsidRPr="00D10339">
        <w:rPr>
          <w:szCs w:val="24"/>
        </w:rPr>
        <w:t>O</w:t>
      </w:r>
    </w:p>
    <w:p w:rsidR="003E5006" w:rsidRDefault="003E5006" w:rsidP="001E0852">
      <w:pPr>
        <w:pStyle w:val="pn"/>
        <w:spacing w:line="264" w:lineRule="auto"/>
        <w:jc w:val="both"/>
        <w:rPr>
          <w:szCs w:val="24"/>
        </w:rPr>
      </w:pPr>
      <w:r>
        <w:rPr>
          <w:szCs w:val="24"/>
        </w:rPr>
        <w:t>Acetylene cháy trong oxygen tạo ra ngọn lửa có nhiệt độ cao, có thể lên tới trên 3000</w:t>
      </w:r>
      <w:r w:rsidRPr="00526890">
        <w:rPr>
          <w:szCs w:val="24"/>
          <w:vertAlign w:val="superscript"/>
        </w:rPr>
        <w:t>o</w:t>
      </w:r>
      <w:r>
        <w:rPr>
          <w:szCs w:val="24"/>
        </w:rPr>
        <w:t>C.</w:t>
      </w:r>
    </w:p>
    <w:p w:rsidR="003E5006" w:rsidRDefault="003E5006" w:rsidP="001E0852">
      <w:pPr>
        <w:pStyle w:val="pn"/>
        <w:spacing w:line="264" w:lineRule="auto"/>
        <w:jc w:val="center"/>
        <w:rPr>
          <w:szCs w:val="24"/>
        </w:rPr>
      </w:pPr>
      <w:r>
        <w:rPr>
          <w:noProof/>
        </w:rPr>
        <w:drawing>
          <wp:inline distT="0" distB="0" distL="0" distR="0" wp14:anchorId="757D8BF3" wp14:editId="6C6ED5EC">
            <wp:extent cx="5158740" cy="145623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25000"/>
                              </a14:imgEffect>
                              <a14:imgEffect>
                                <a14:brightnessContrast contrast="40000"/>
                              </a14:imgEffect>
                            </a14:imgLayer>
                          </a14:imgProps>
                        </a:ext>
                      </a:extLst>
                    </a:blip>
                    <a:stretch>
                      <a:fillRect/>
                    </a:stretch>
                  </pic:blipFill>
                  <pic:spPr>
                    <a:xfrm>
                      <a:off x="0" y="0"/>
                      <a:ext cx="5165620" cy="1458177"/>
                    </a:xfrm>
                    <a:prstGeom prst="rect">
                      <a:avLst/>
                    </a:prstGeom>
                  </pic:spPr>
                </pic:pic>
              </a:graphicData>
            </a:graphic>
          </wp:inline>
        </w:drawing>
      </w:r>
    </w:p>
    <w:p w:rsidR="00374354" w:rsidRPr="00526890" w:rsidRDefault="00374354" w:rsidP="001E0852">
      <w:pPr>
        <w:pStyle w:val="pn"/>
        <w:spacing w:line="264" w:lineRule="auto"/>
        <w:jc w:val="center"/>
        <w:rPr>
          <w:szCs w:val="24"/>
        </w:rPr>
      </w:pPr>
    </w:p>
    <w:tbl>
      <w:tblPr>
        <w:tblStyle w:val="TableGrid"/>
        <w:tblW w:w="0" w:type="auto"/>
        <w:tblLook w:val="04A0" w:firstRow="1" w:lastRow="0" w:firstColumn="1" w:lastColumn="0" w:noHBand="0" w:noVBand="1"/>
      </w:tblPr>
      <w:tblGrid>
        <w:gridCol w:w="10422"/>
      </w:tblGrid>
      <w:tr w:rsidR="00374354" w:rsidTr="00374354">
        <w:tc>
          <w:tcPr>
            <w:tcW w:w="10422" w:type="dxa"/>
          </w:tcPr>
          <w:p w:rsidR="00374354" w:rsidRPr="0078123F" w:rsidRDefault="000F35A7" w:rsidP="001E0852">
            <w:pPr>
              <w:pStyle w:val="pn"/>
              <w:spacing w:line="264" w:lineRule="auto"/>
              <w:jc w:val="both"/>
              <w:rPr>
                <w:bCs/>
                <w:iCs/>
                <w:color w:val="000000" w:themeColor="text1"/>
                <w:szCs w:val="24"/>
              </w:rPr>
            </w:pPr>
            <w:r>
              <w:rPr>
                <w:noProof/>
              </w:rPr>
              <w:drawing>
                <wp:inline distT="0" distB="0" distL="0" distR="0" wp14:anchorId="070519B8" wp14:editId="69B85AF1">
                  <wp:extent cx="377190" cy="297180"/>
                  <wp:effectExtent l="0" t="0" r="3810" b="7620"/>
                  <wp:docPr id="2107346081" name="Picture 210734608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bCs/>
                <w:szCs w:val="24"/>
              </w:rPr>
              <w:t xml:space="preserve"> </w:t>
            </w:r>
            <w:r w:rsidR="00652BE4" w:rsidRPr="0078123F">
              <w:rPr>
                <w:b/>
                <w:bCs/>
                <w:szCs w:val="24"/>
                <w:lang w:val="vi-VN"/>
              </w:rPr>
              <w:t xml:space="preserve">Ví dụ </w:t>
            </w:r>
            <w:r w:rsidR="00690013" w:rsidRPr="0078123F">
              <w:rPr>
                <w:b/>
                <w:bCs/>
                <w:szCs w:val="24"/>
                <w:lang w:val="vi-VN"/>
              </w:rPr>
              <w:t>1</w:t>
            </w:r>
            <w:r w:rsidR="00652BE4" w:rsidRPr="0078123F">
              <w:rPr>
                <w:b/>
                <w:bCs/>
                <w:szCs w:val="24"/>
                <w:lang w:val="vi-VN"/>
              </w:rPr>
              <w:t xml:space="preserve">. </w:t>
            </w:r>
            <w:r w:rsidR="00652BE4" w:rsidRPr="0078123F">
              <w:rPr>
                <w:bCs/>
                <w:iCs/>
                <w:color w:val="000000" w:themeColor="text1"/>
                <w:szCs w:val="24"/>
              </w:rPr>
              <w:t xml:space="preserve">Năng lượng liên kết của liên kết C–C (trong phân tử ethane) là 368 kJ mol </w:t>
            </w:r>
            <w:r w:rsidR="00652BE4" w:rsidRPr="0078123F">
              <w:rPr>
                <w:bCs/>
                <w:iCs/>
                <w:color w:val="000000" w:themeColor="text1"/>
                <w:szCs w:val="24"/>
                <w:vertAlign w:val="superscript"/>
              </w:rPr>
              <w:t>-1</w:t>
            </w:r>
            <w:r w:rsidR="00652BE4" w:rsidRPr="0078123F">
              <w:rPr>
                <w:bCs/>
                <w:iCs/>
                <w:color w:val="000000" w:themeColor="text1"/>
                <w:szCs w:val="24"/>
              </w:rPr>
              <w:t xml:space="preserve"> và năng lượng liên kết của liên kết C=C (trong phân tử ethene) là 636 kJ mol</w:t>
            </w:r>
            <w:r w:rsidR="00652BE4" w:rsidRPr="0078123F">
              <w:rPr>
                <w:bCs/>
                <w:iCs/>
                <w:color w:val="000000" w:themeColor="text1"/>
                <w:szCs w:val="24"/>
                <w:vertAlign w:val="superscript"/>
              </w:rPr>
              <w:t>-1</w:t>
            </w:r>
            <w:r w:rsidR="00652BE4" w:rsidRPr="0078123F">
              <w:rPr>
                <w:bCs/>
                <w:iCs/>
                <w:color w:val="000000" w:themeColor="text1"/>
                <w:szCs w:val="24"/>
              </w:rPr>
              <w:t>. Hãy cho biết liên kết nào (σ hay π) dễ bị bẻ gãy hơn khi phân tử tham gia phản ứng.</w:t>
            </w:r>
          </w:p>
          <w:p w:rsidR="00652BE4" w:rsidRPr="0078123F" w:rsidRDefault="00652BE4" w:rsidP="001E0852">
            <w:pPr>
              <w:pStyle w:val="pn"/>
              <w:spacing w:line="264" w:lineRule="auto"/>
              <w:jc w:val="both"/>
              <w:rPr>
                <w:color w:val="FF0000"/>
                <w:szCs w:val="24"/>
                <w:lang w:val="vi-VN"/>
              </w:rPr>
            </w:pPr>
            <w:r w:rsidRPr="0078123F">
              <w:rPr>
                <w:color w:val="FF0000"/>
                <w:szCs w:val="24"/>
                <w:lang w:val="vi-VN"/>
              </w:rPr>
              <w:lastRenderedPageBreak/>
              <w:t xml:space="preserve">Đáp án: </w:t>
            </w:r>
          </w:p>
          <w:p w:rsidR="00652BE4" w:rsidRPr="0078123F" w:rsidRDefault="00652BE4" w:rsidP="001E0852">
            <w:pPr>
              <w:pStyle w:val="pn"/>
              <w:spacing w:line="264" w:lineRule="auto"/>
              <w:jc w:val="both"/>
              <w:rPr>
                <w:color w:val="FF0000"/>
                <w:szCs w:val="24"/>
              </w:rPr>
            </w:pPr>
            <w:r w:rsidRPr="0078123F">
              <w:rPr>
                <w:color w:val="FF0000"/>
                <w:szCs w:val="24"/>
              </w:rPr>
              <w:t>Liên kết đôi C = C gồm 1 liên kết σ và 1 liên kết π.</w:t>
            </w:r>
          </w:p>
          <w:p w:rsidR="00652BE4" w:rsidRPr="0078123F" w:rsidRDefault="00652BE4" w:rsidP="001E0852">
            <w:pPr>
              <w:pStyle w:val="pn"/>
              <w:spacing w:line="264" w:lineRule="auto"/>
              <w:jc w:val="both"/>
              <w:rPr>
                <w:color w:val="FF0000"/>
                <w:szCs w:val="24"/>
              </w:rPr>
            </w:pPr>
            <w:r w:rsidRPr="0078123F">
              <w:rPr>
                <w:color w:val="FF0000"/>
                <w:szCs w:val="24"/>
              </w:rPr>
              <w:t>Năng lượng liên kết của liên kết C – C là khoảng 368 kJ mol</w:t>
            </w:r>
            <w:r w:rsidRPr="0078123F">
              <w:rPr>
                <w:color w:val="FF0000"/>
                <w:szCs w:val="24"/>
                <w:vertAlign w:val="superscript"/>
              </w:rPr>
              <w:t>-1</w:t>
            </w:r>
            <w:r w:rsidRPr="0078123F">
              <w:rPr>
                <w:color w:val="FF0000"/>
                <w:szCs w:val="24"/>
              </w:rPr>
              <w:t> (liên kết σ).</w:t>
            </w:r>
          </w:p>
          <w:p w:rsidR="00652BE4" w:rsidRPr="0078123F" w:rsidRDefault="00652BE4" w:rsidP="001E0852">
            <w:pPr>
              <w:pStyle w:val="pn"/>
              <w:spacing w:line="264" w:lineRule="auto"/>
              <w:jc w:val="both"/>
              <w:rPr>
                <w:color w:val="FF0000"/>
                <w:szCs w:val="24"/>
              </w:rPr>
            </w:pPr>
            <w:r w:rsidRPr="0078123F">
              <w:rPr>
                <w:color w:val="FF0000"/>
                <w:szCs w:val="24"/>
              </w:rPr>
              <w:t>Vậy năng lượng liên kết của liên kết π vào khoảng 636 – 368 = 268 kJ mol</w:t>
            </w:r>
            <w:r w:rsidRPr="0078123F">
              <w:rPr>
                <w:color w:val="FF0000"/>
                <w:szCs w:val="24"/>
                <w:vertAlign w:val="superscript"/>
              </w:rPr>
              <w:t>-1</w:t>
            </w:r>
            <w:r w:rsidRPr="0078123F">
              <w:rPr>
                <w:color w:val="FF0000"/>
                <w:szCs w:val="24"/>
              </w:rPr>
              <w:t>.</w:t>
            </w:r>
          </w:p>
          <w:p w:rsidR="00652BE4" w:rsidRPr="0078123F" w:rsidRDefault="00652BE4" w:rsidP="001E0852">
            <w:pPr>
              <w:pStyle w:val="pn"/>
              <w:spacing w:line="264" w:lineRule="auto"/>
              <w:jc w:val="both"/>
              <w:rPr>
                <w:szCs w:val="24"/>
              </w:rPr>
            </w:pPr>
            <w:r w:rsidRPr="0078123F">
              <w:rPr>
                <w:color w:val="FF0000"/>
                <w:szCs w:val="24"/>
              </w:rPr>
              <w:t>Vậy liên kết π dễ bị bẻ gãy hơn khi phân tử tham gia phản ứng.</w:t>
            </w:r>
          </w:p>
        </w:tc>
      </w:tr>
      <w:tr w:rsidR="00374354" w:rsidTr="00374354">
        <w:tc>
          <w:tcPr>
            <w:tcW w:w="10422" w:type="dxa"/>
          </w:tcPr>
          <w:p w:rsidR="00374354" w:rsidRPr="0078123F" w:rsidRDefault="00652BE4" w:rsidP="001E0852">
            <w:pPr>
              <w:tabs>
                <w:tab w:val="left" w:pos="283"/>
                <w:tab w:val="left" w:pos="2835"/>
                <w:tab w:val="left" w:pos="5386"/>
                <w:tab w:val="left" w:pos="7937"/>
              </w:tabs>
              <w:spacing w:line="264" w:lineRule="auto"/>
              <w:jc w:val="both"/>
              <w:rPr>
                <w:rFonts w:ascii="Times New Roman" w:hAnsi="Times New Roman"/>
                <w:bCs/>
                <w:iCs/>
                <w:sz w:val="24"/>
                <w:szCs w:val="24"/>
              </w:rPr>
            </w:pPr>
            <w:r w:rsidRPr="0078123F">
              <w:rPr>
                <w:rFonts w:ascii="Times New Roman" w:hAnsi="Times New Roman"/>
                <w:b/>
                <w:bCs/>
                <w:sz w:val="24"/>
                <w:szCs w:val="24"/>
                <w:lang w:val="vi-VN"/>
              </w:rPr>
              <w:lastRenderedPageBreak/>
              <w:t xml:space="preserve">Ví dụ </w:t>
            </w:r>
            <w:r w:rsidR="00690013" w:rsidRPr="0078123F">
              <w:rPr>
                <w:rFonts w:ascii="Times New Roman" w:hAnsi="Times New Roman"/>
                <w:b/>
                <w:bCs/>
                <w:sz w:val="24"/>
                <w:szCs w:val="24"/>
                <w:lang w:val="vi-VN"/>
              </w:rPr>
              <w:t>2</w:t>
            </w:r>
            <w:r w:rsidRPr="0078123F">
              <w:rPr>
                <w:rFonts w:ascii="Times New Roman" w:hAnsi="Times New Roman"/>
                <w:b/>
                <w:bCs/>
                <w:sz w:val="24"/>
                <w:szCs w:val="24"/>
                <w:lang w:val="vi-VN"/>
              </w:rPr>
              <w:t>.</w:t>
            </w:r>
            <w:r w:rsidRPr="0078123F">
              <w:rPr>
                <w:rFonts w:ascii="Times New Roman" w:hAnsi="Times New Roman"/>
                <w:bCs/>
                <w:iCs/>
                <w:sz w:val="24"/>
                <w:szCs w:val="24"/>
              </w:rPr>
              <w:t xml:space="preserve"> Cho biết công thức cấu tạo và gọi tên của alkene, alkyne mà khi hydrogen hóa tạo thành butane.</w:t>
            </w:r>
          </w:p>
          <w:p w:rsidR="00652BE4" w:rsidRPr="0078123F" w:rsidRDefault="00652BE4" w:rsidP="001E0852">
            <w:pPr>
              <w:pStyle w:val="pn"/>
              <w:spacing w:line="264" w:lineRule="auto"/>
              <w:jc w:val="both"/>
              <w:rPr>
                <w:color w:val="FF0000"/>
                <w:szCs w:val="24"/>
                <w:lang w:val="vi-VN"/>
              </w:rPr>
            </w:pPr>
            <w:r w:rsidRPr="0078123F">
              <w:rPr>
                <w:color w:val="FF0000"/>
                <w:szCs w:val="24"/>
                <w:lang w:val="vi-VN"/>
              </w:rPr>
              <w:t xml:space="preserve">Đáp án: </w:t>
            </w:r>
          </w:p>
          <w:p w:rsidR="00652BE4" w:rsidRPr="0078123F" w:rsidRDefault="00652BE4" w:rsidP="001E0852">
            <w:pPr>
              <w:pStyle w:val="pn"/>
              <w:spacing w:line="264" w:lineRule="auto"/>
              <w:jc w:val="both"/>
              <w:rPr>
                <w:color w:val="FF0000"/>
                <w:szCs w:val="24"/>
                <w:lang w:val="pt-BR"/>
              </w:rPr>
            </w:pPr>
            <w:r w:rsidRPr="0078123F">
              <w:rPr>
                <w:color w:val="FF0000"/>
                <w:szCs w:val="24"/>
              </w:rPr>
              <w:t>(1) CH</w:t>
            </w:r>
            <w:r w:rsidRPr="0078123F">
              <w:rPr>
                <w:color w:val="FF0000"/>
                <w:szCs w:val="24"/>
                <w:vertAlign w:val="subscript"/>
              </w:rPr>
              <w:t>2</w:t>
            </w:r>
            <w:r w:rsidRPr="0078123F">
              <w:rPr>
                <w:color w:val="FF0000"/>
                <w:szCs w:val="24"/>
              </w:rPr>
              <w:t xml:space="preserve">=CH </w:t>
            </w:r>
            <w:r w:rsidRPr="0078123F">
              <w:rPr>
                <w:b/>
                <w:color w:val="FF0000"/>
                <w:szCs w:val="24"/>
              </w:rPr>
              <w:t xml:space="preserve">– </w:t>
            </w:r>
            <w:r w:rsidRPr="0078123F">
              <w:rPr>
                <w:color w:val="FF0000"/>
                <w:szCs w:val="24"/>
              </w:rPr>
              <w:t>CH</w:t>
            </w:r>
            <w:r w:rsidRPr="0078123F">
              <w:rPr>
                <w:color w:val="FF0000"/>
                <w:szCs w:val="24"/>
                <w:vertAlign w:val="subscript"/>
              </w:rPr>
              <w:t xml:space="preserve">2 </w:t>
            </w:r>
            <w:r w:rsidRPr="0078123F">
              <w:rPr>
                <w:b/>
                <w:color w:val="FF0000"/>
                <w:szCs w:val="24"/>
              </w:rPr>
              <w:t xml:space="preserve">– </w:t>
            </w:r>
            <w:r w:rsidRPr="0078123F">
              <w:rPr>
                <w:color w:val="FF0000"/>
                <w:szCs w:val="24"/>
              </w:rPr>
              <w:t>CH</w:t>
            </w:r>
            <w:r w:rsidRPr="0078123F">
              <w:rPr>
                <w:color w:val="FF0000"/>
                <w:szCs w:val="24"/>
                <w:vertAlign w:val="subscript"/>
              </w:rPr>
              <w:t>3</w:t>
            </w:r>
            <w:r w:rsidRPr="0078123F">
              <w:rPr>
                <w:color w:val="FF0000"/>
                <w:szCs w:val="24"/>
              </w:rPr>
              <w:t xml:space="preserve"> : but-1-ene</w:t>
            </w:r>
          </w:p>
          <w:p w:rsidR="00652BE4" w:rsidRPr="0078123F" w:rsidRDefault="00652BE4" w:rsidP="001E0852">
            <w:pPr>
              <w:pStyle w:val="pn"/>
              <w:spacing w:line="264" w:lineRule="auto"/>
              <w:jc w:val="both"/>
              <w:rPr>
                <w:i/>
                <w:color w:val="FF0000"/>
                <w:szCs w:val="24"/>
              </w:rPr>
            </w:pPr>
            <w:r w:rsidRPr="0078123F">
              <w:rPr>
                <w:color w:val="FF0000"/>
                <w:szCs w:val="24"/>
              </w:rPr>
              <w:t>(2) CH</w:t>
            </w:r>
            <w:r w:rsidRPr="0078123F">
              <w:rPr>
                <w:color w:val="FF0000"/>
                <w:szCs w:val="24"/>
                <w:vertAlign w:val="subscript"/>
              </w:rPr>
              <w:t xml:space="preserve">3 </w:t>
            </w:r>
            <w:r w:rsidRPr="0078123F">
              <w:rPr>
                <w:b/>
                <w:color w:val="FF0000"/>
                <w:szCs w:val="24"/>
              </w:rPr>
              <w:t xml:space="preserve">– </w:t>
            </w:r>
            <w:r w:rsidRPr="0078123F">
              <w:rPr>
                <w:color w:val="FF0000"/>
                <w:szCs w:val="24"/>
              </w:rPr>
              <w:t xml:space="preserve">CH=CH </w:t>
            </w:r>
            <w:r w:rsidRPr="0078123F">
              <w:rPr>
                <w:b/>
                <w:color w:val="FF0000"/>
                <w:szCs w:val="24"/>
              </w:rPr>
              <w:t xml:space="preserve">– </w:t>
            </w:r>
            <w:r w:rsidRPr="0078123F">
              <w:rPr>
                <w:color w:val="FF0000"/>
                <w:szCs w:val="24"/>
              </w:rPr>
              <w:t>CH</w:t>
            </w:r>
            <w:r w:rsidRPr="0078123F">
              <w:rPr>
                <w:color w:val="FF0000"/>
                <w:szCs w:val="24"/>
                <w:vertAlign w:val="subscript"/>
              </w:rPr>
              <w:t>3</w:t>
            </w:r>
            <w:r w:rsidRPr="0078123F">
              <w:rPr>
                <w:color w:val="FF0000"/>
                <w:szCs w:val="24"/>
              </w:rPr>
              <w:t xml:space="preserve">  : but-2-ene</w:t>
            </w:r>
          </w:p>
          <w:p w:rsidR="00652BE4" w:rsidRPr="0078123F" w:rsidRDefault="00652BE4" w:rsidP="001E0852">
            <w:pPr>
              <w:pStyle w:val="pn"/>
              <w:spacing w:line="264" w:lineRule="auto"/>
              <w:jc w:val="both"/>
              <w:rPr>
                <w:color w:val="FF0000"/>
                <w:szCs w:val="24"/>
                <w:lang w:val="pt-BR"/>
              </w:rPr>
            </w:pPr>
            <w:r w:rsidRPr="0078123F">
              <w:rPr>
                <w:color w:val="FF0000"/>
                <w:szCs w:val="24"/>
              </w:rPr>
              <w:t>(</w:t>
            </w:r>
            <w:r w:rsidRPr="0078123F">
              <w:rPr>
                <w:color w:val="FF0000"/>
                <w:szCs w:val="24"/>
                <w:lang w:val="vi-VN"/>
              </w:rPr>
              <w:t>3</w:t>
            </w:r>
            <w:r w:rsidRPr="0078123F">
              <w:rPr>
                <w:color w:val="FF0000"/>
                <w:szCs w:val="24"/>
              </w:rPr>
              <w:t xml:space="preserve">) </w:t>
            </w:r>
            <w:r w:rsidRPr="0078123F">
              <w:rPr>
                <w:color w:val="FF0000"/>
                <w:szCs w:val="24"/>
                <w:lang w:val="pt-BR"/>
              </w:rPr>
              <w:t>CH ≡ C – CH</w:t>
            </w:r>
            <w:r w:rsidRPr="0078123F">
              <w:rPr>
                <w:color w:val="FF0000"/>
                <w:szCs w:val="24"/>
                <w:vertAlign w:val="subscript"/>
                <w:lang w:val="pt-BR"/>
              </w:rPr>
              <w:t>2</w:t>
            </w:r>
            <w:r w:rsidRPr="0078123F">
              <w:rPr>
                <w:color w:val="FF0000"/>
                <w:szCs w:val="24"/>
                <w:lang w:val="pt-BR"/>
              </w:rPr>
              <w:t xml:space="preserve"> – CH</w:t>
            </w:r>
            <w:r w:rsidRPr="0078123F">
              <w:rPr>
                <w:color w:val="FF0000"/>
                <w:szCs w:val="24"/>
                <w:vertAlign w:val="subscript"/>
                <w:lang w:val="pt-BR"/>
              </w:rPr>
              <w:t>3</w:t>
            </w:r>
            <w:r w:rsidRPr="0078123F">
              <w:rPr>
                <w:color w:val="FF0000"/>
                <w:szCs w:val="24"/>
                <w:lang w:val="pt-BR"/>
              </w:rPr>
              <w:t xml:space="preserve">: </w:t>
            </w:r>
            <w:r w:rsidRPr="0078123F">
              <w:rPr>
                <w:color w:val="FF0000"/>
                <w:szCs w:val="24"/>
              </w:rPr>
              <w:t>but-1-yne</w:t>
            </w:r>
          </w:p>
          <w:p w:rsidR="00652BE4" w:rsidRPr="0078123F" w:rsidRDefault="00652BE4" w:rsidP="001E0852">
            <w:pPr>
              <w:pStyle w:val="pn"/>
              <w:spacing w:line="264" w:lineRule="auto"/>
              <w:jc w:val="both"/>
              <w:rPr>
                <w:szCs w:val="24"/>
              </w:rPr>
            </w:pPr>
            <w:r w:rsidRPr="0078123F">
              <w:rPr>
                <w:color w:val="FF0000"/>
                <w:szCs w:val="24"/>
              </w:rPr>
              <w:t>(</w:t>
            </w:r>
            <w:r w:rsidRPr="0078123F">
              <w:rPr>
                <w:color w:val="FF0000"/>
                <w:szCs w:val="24"/>
                <w:lang w:val="vi-VN"/>
              </w:rPr>
              <w:t>4</w:t>
            </w:r>
            <w:r w:rsidRPr="0078123F">
              <w:rPr>
                <w:color w:val="FF0000"/>
                <w:szCs w:val="24"/>
              </w:rPr>
              <w:t>) CH</w:t>
            </w:r>
            <w:r w:rsidRPr="0078123F">
              <w:rPr>
                <w:color w:val="FF0000"/>
                <w:szCs w:val="24"/>
                <w:vertAlign w:val="subscript"/>
              </w:rPr>
              <w:t xml:space="preserve">3 </w:t>
            </w:r>
            <w:r w:rsidRPr="0078123F">
              <w:rPr>
                <w:b/>
                <w:color w:val="FF0000"/>
                <w:szCs w:val="24"/>
              </w:rPr>
              <w:t xml:space="preserve">– </w:t>
            </w:r>
            <w:r w:rsidRPr="0078123F">
              <w:rPr>
                <w:color w:val="FF0000"/>
                <w:szCs w:val="24"/>
              </w:rPr>
              <w:t xml:space="preserve">C </w:t>
            </w:r>
            <w:r w:rsidRPr="0078123F">
              <w:rPr>
                <w:color w:val="FF0000"/>
                <w:szCs w:val="24"/>
                <w:lang w:val="pt-BR"/>
              </w:rPr>
              <w:t xml:space="preserve">≡ </w:t>
            </w:r>
            <w:r w:rsidRPr="0078123F">
              <w:rPr>
                <w:color w:val="FF0000"/>
                <w:szCs w:val="24"/>
              </w:rPr>
              <w:t xml:space="preserve">C </w:t>
            </w:r>
            <w:r w:rsidRPr="0078123F">
              <w:rPr>
                <w:b/>
                <w:color w:val="FF0000"/>
                <w:szCs w:val="24"/>
              </w:rPr>
              <w:t xml:space="preserve">– </w:t>
            </w:r>
            <w:r w:rsidRPr="0078123F">
              <w:rPr>
                <w:color w:val="FF0000"/>
                <w:szCs w:val="24"/>
              </w:rPr>
              <w:t>CH</w:t>
            </w:r>
            <w:r w:rsidRPr="0078123F">
              <w:rPr>
                <w:color w:val="FF0000"/>
                <w:szCs w:val="24"/>
                <w:vertAlign w:val="subscript"/>
              </w:rPr>
              <w:t>3</w:t>
            </w:r>
            <w:r w:rsidRPr="0078123F">
              <w:rPr>
                <w:color w:val="FF0000"/>
                <w:szCs w:val="24"/>
              </w:rPr>
              <w:t xml:space="preserve"> : but-2-yne</w:t>
            </w:r>
          </w:p>
        </w:tc>
      </w:tr>
      <w:tr w:rsidR="00374354" w:rsidTr="00374354">
        <w:tc>
          <w:tcPr>
            <w:tcW w:w="10422" w:type="dxa"/>
          </w:tcPr>
          <w:p w:rsidR="006E1B39" w:rsidRPr="0078123F" w:rsidRDefault="00652BE4" w:rsidP="001E0852">
            <w:pPr>
              <w:pStyle w:val="pn"/>
              <w:spacing w:line="264" w:lineRule="auto"/>
              <w:jc w:val="both"/>
              <w:rPr>
                <w:szCs w:val="24"/>
              </w:rPr>
            </w:pPr>
            <w:r w:rsidRPr="0078123F">
              <w:rPr>
                <w:b/>
                <w:bCs/>
                <w:szCs w:val="24"/>
                <w:lang w:val="vi-VN"/>
              </w:rPr>
              <w:t xml:space="preserve">Ví dụ </w:t>
            </w:r>
            <w:r w:rsidR="00690013" w:rsidRPr="0078123F">
              <w:rPr>
                <w:b/>
                <w:bCs/>
                <w:szCs w:val="24"/>
                <w:lang w:val="vi-VN"/>
              </w:rPr>
              <w:t>3</w:t>
            </w:r>
            <w:r w:rsidRPr="0078123F">
              <w:rPr>
                <w:b/>
                <w:bCs/>
                <w:szCs w:val="24"/>
                <w:lang w:val="vi-VN"/>
              </w:rPr>
              <w:t>.</w:t>
            </w:r>
            <w:r w:rsidR="006E1B39" w:rsidRPr="0078123F">
              <w:rPr>
                <w:b/>
                <w:bCs/>
                <w:szCs w:val="24"/>
                <w:lang w:val="vi-VN"/>
              </w:rPr>
              <w:t xml:space="preserve"> </w:t>
            </w:r>
            <w:r w:rsidR="006E1B39" w:rsidRPr="0078123F">
              <w:rPr>
                <w:szCs w:val="24"/>
              </w:rPr>
              <w:t>Dưới đây là hình ảnh các ống nghiệm chứa hexane và hex-1-ene sau khi được thêm nước bromine rồi lắc đều.</w:t>
            </w:r>
          </w:p>
          <w:p w:rsidR="006E1B39" w:rsidRPr="0078123F" w:rsidRDefault="006E1B39" w:rsidP="001E0852">
            <w:pPr>
              <w:pStyle w:val="pn"/>
              <w:spacing w:line="264" w:lineRule="auto"/>
              <w:jc w:val="center"/>
              <w:rPr>
                <w:szCs w:val="24"/>
              </w:rPr>
            </w:pPr>
            <w:r w:rsidRPr="0078123F">
              <w:rPr>
                <w:noProof/>
                <w:szCs w:val="24"/>
              </w:rPr>
              <w:drawing>
                <wp:inline distT="0" distB="0" distL="0" distR="0" wp14:anchorId="528B7078" wp14:editId="0CE69560">
                  <wp:extent cx="817418" cy="13644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19152" cy="1367353"/>
                          </a:xfrm>
                          <a:prstGeom prst="rect">
                            <a:avLst/>
                          </a:prstGeom>
                        </pic:spPr>
                      </pic:pic>
                    </a:graphicData>
                  </a:graphic>
                </wp:inline>
              </w:drawing>
            </w:r>
          </w:p>
          <w:p w:rsidR="006E1B39" w:rsidRPr="0078123F" w:rsidRDefault="006E1B39" w:rsidP="001E0852">
            <w:pPr>
              <w:pStyle w:val="pn"/>
              <w:spacing w:line="264" w:lineRule="auto"/>
              <w:jc w:val="both"/>
              <w:rPr>
                <w:szCs w:val="24"/>
              </w:rPr>
            </w:pPr>
            <w:r w:rsidRPr="0078123F">
              <w:rPr>
                <w:szCs w:val="24"/>
              </w:rPr>
              <w:t>a) Trong mỗi ống nghiệm, nước nằm trong lớp chất lỏng ở phía trên hay phía dưới?</w:t>
            </w:r>
          </w:p>
          <w:p w:rsidR="00374354" w:rsidRPr="0078123F" w:rsidRDefault="006E1B39" w:rsidP="001E0852">
            <w:pPr>
              <w:pStyle w:val="pn"/>
              <w:spacing w:line="264" w:lineRule="auto"/>
              <w:jc w:val="both"/>
              <w:rPr>
                <w:szCs w:val="24"/>
              </w:rPr>
            </w:pPr>
            <w:r w:rsidRPr="0078123F">
              <w:rPr>
                <w:szCs w:val="24"/>
              </w:rPr>
              <w:t>b) Ống nghiệm nào chứa hexane, ống nghiệm nào chứa hex-1-ene? Giải thích sự khác nhau về màu sắc giữa hai ống nghiệm.</w:t>
            </w:r>
          </w:p>
          <w:p w:rsidR="00652BE4" w:rsidRPr="0078123F" w:rsidRDefault="00652BE4" w:rsidP="001E0852">
            <w:pPr>
              <w:pStyle w:val="pn"/>
              <w:spacing w:line="264" w:lineRule="auto"/>
              <w:jc w:val="both"/>
              <w:rPr>
                <w:color w:val="FF0000"/>
                <w:szCs w:val="24"/>
                <w:lang w:val="vi-VN"/>
              </w:rPr>
            </w:pPr>
            <w:r w:rsidRPr="0078123F">
              <w:rPr>
                <w:color w:val="FF0000"/>
                <w:szCs w:val="24"/>
                <w:lang w:val="vi-VN"/>
              </w:rPr>
              <w:t xml:space="preserve">Đáp án: </w:t>
            </w:r>
          </w:p>
          <w:p w:rsidR="006E1B39" w:rsidRPr="0078123F" w:rsidRDefault="006E1B39" w:rsidP="001E0852">
            <w:pPr>
              <w:pStyle w:val="pn"/>
              <w:spacing w:line="264" w:lineRule="auto"/>
              <w:jc w:val="both"/>
              <w:rPr>
                <w:color w:val="FF0000"/>
                <w:szCs w:val="24"/>
              </w:rPr>
            </w:pPr>
            <w:r w:rsidRPr="0078123F">
              <w:rPr>
                <w:color w:val="FF0000"/>
                <w:szCs w:val="24"/>
              </w:rPr>
              <w:t>a) Trong ống nghiệm chứa hexane nước ở phía dưới; trong ống nghiệm chứa hex – 1 – ene nước ở phía trên.</w:t>
            </w:r>
          </w:p>
          <w:p w:rsidR="006E1B39" w:rsidRPr="0078123F" w:rsidRDefault="006E1B39" w:rsidP="001E0852">
            <w:pPr>
              <w:pStyle w:val="pn"/>
              <w:spacing w:line="264" w:lineRule="auto"/>
              <w:jc w:val="both"/>
              <w:rPr>
                <w:color w:val="FF0000"/>
                <w:szCs w:val="24"/>
              </w:rPr>
            </w:pPr>
            <w:r w:rsidRPr="0078123F">
              <w:rPr>
                <w:color w:val="FF0000"/>
                <w:szCs w:val="24"/>
              </w:rPr>
              <w:t>b) Ống nghiệm (1) chứa hex – 1 – ene, do hex – 1 – ene phản ứng được với Br</w:t>
            </w:r>
            <w:r w:rsidRPr="0078123F">
              <w:rPr>
                <w:color w:val="FF0000"/>
                <w:szCs w:val="24"/>
                <w:vertAlign w:val="subscript"/>
              </w:rPr>
              <w:t>2</w:t>
            </w:r>
            <w:r w:rsidRPr="0078123F">
              <w:rPr>
                <w:color w:val="FF0000"/>
                <w:szCs w:val="24"/>
              </w:rPr>
              <w:t> tạo thành chất không có màu.</w:t>
            </w:r>
          </w:p>
          <w:p w:rsidR="00652BE4" w:rsidRPr="0078123F" w:rsidRDefault="006E1B39" w:rsidP="001E0852">
            <w:pPr>
              <w:pStyle w:val="pn"/>
              <w:spacing w:line="264" w:lineRule="auto"/>
              <w:jc w:val="both"/>
              <w:rPr>
                <w:szCs w:val="24"/>
              </w:rPr>
            </w:pPr>
            <w:r w:rsidRPr="0078123F">
              <w:rPr>
                <w:color w:val="FF0000"/>
                <w:szCs w:val="24"/>
              </w:rPr>
              <w:t>Ống nghiệm (2) chứa hexane do hexane không phản ứng với bromine nhưng hoà tan 1 phần bromine và hỗn hợp này nổi lên trên nước.</w:t>
            </w:r>
          </w:p>
        </w:tc>
      </w:tr>
      <w:tr w:rsidR="009759AD" w:rsidTr="00374354">
        <w:tc>
          <w:tcPr>
            <w:tcW w:w="10422" w:type="dxa"/>
          </w:tcPr>
          <w:p w:rsidR="009759AD" w:rsidRPr="0078123F" w:rsidRDefault="009759AD" w:rsidP="001E0852">
            <w:pPr>
              <w:pStyle w:val="pn"/>
              <w:spacing w:line="264" w:lineRule="auto"/>
              <w:rPr>
                <w:szCs w:val="24"/>
              </w:rPr>
            </w:pPr>
            <w:r w:rsidRPr="0078123F">
              <w:rPr>
                <w:b/>
                <w:bCs/>
                <w:szCs w:val="24"/>
                <w:lang w:val="vi-VN"/>
              </w:rPr>
              <w:t xml:space="preserve">Ví dụ </w:t>
            </w:r>
            <w:r w:rsidR="00690013" w:rsidRPr="0078123F">
              <w:rPr>
                <w:b/>
                <w:bCs/>
                <w:szCs w:val="24"/>
                <w:lang w:val="vi-VN"/>
              </w:rPr>
              <w:t>4</w:t>
            </w:r>
            <w:r w:rsidRPr="0078123F">
              <w:rPr>
                <w:b/>
                <w:bCs/>
                <w:szCs w:val="24"/>
                <w:lang w:val="vi-VN"/>
              </w:rPr>
              <w:t xml:space="preserve">. </w:t>
            </w:r>
            <w:r w:rsidRPr="0078123F">
              <w:rPr>
                <w:szCs w:val="24"/>
              </w:rPr>
              <w:t>Viết phương trình hoá học và xác định sản phẩm chính trong mỗi phản ứng sau:</w:t>
            </w:r>
          </w:p>
          <w:p w:rsidR="009759AD" w:rsidRPr="0078123F" w:rsidRDefault="009759AD" w:rsidP="001E0852">
            <w:pPr>
              <w:pStyle w:val="pn"/>
              <w:spacing w:line="264" w:lineRule="auto"/>
              <w:rPr>
                <w:szCs w:val="24"/>
              </w:rPr>
            </w:pPr>
            <w:r w:rsidRPr="0078123F">
              <w:rPr>
                <w:szCs w:val="24"/>
              </w:rPr>
              <w:t>a) 2 – methylbut – 2 – ene phản ứng với HBr.</w:t>
            </w:r>
          </w:p>
          <w:p w:rsidR="009759AD" w:rsidRPr="0078123F" w:rsidRDefault="009759AD" w:rsidP="001E0852">
            <w:pPr>
              <w:pStyle w:val="pn"/>
              <w:spacing w:line="264" w:lineRule="auto"/>
              <w:rPr>
                <w:szCs w:val="24"/>
              </w:rPr>
            </w:pPr>
            <w:r w:rsidRPr="0078123F">
              <w:rPr>
                <w:szCs w:val="24"/>
              </w:rPr>
              <w:t>b) 2 – methylbut – 1 – ene phản ứng với nước (xúc tác H</w:t>
            </w:r>
            <w:r w:rsidRPr="0078123F">
              <w:rPr>
                <w:szCs w:val="24"/>
                <w:vertAlign w:val="subscript"/>
              </w:rPr>
              <w:t>2</w:t>
            </w:r>
            <w:r w:rsidRPr="0078123F">
              <w:rPr>
                <w:szCs w:val="24"/>
              </w:rPr>
              <w:t>SO</w:t>
            </w:r>
            <w:r w:rsidRPr="0078123F">
              <w:rPr>
                <w:szCs w:val="24"/>
                <w:vertAlign w:val="subscript"/>
              </w:rPr>
              <w:t>4</w:t>
            </w:r>
            <w:r w:rsidRPr="0078123F">
              <w:rPr>
                <w:szCs w:val="24"/>
              </w:rPr>
              <w:t>).</w:t>
            </w:r>
          </w:p>
          <w:p w:rsidR="009759AD" w:rsidRPr="0078123F" w:rsidRDefault="009759AD" w:rsidP="001E0852">
            <w:pPr>
              <w:pStyle w:val="pn"/>
              <w:spacing w:line="264" w:lineRule="auto"/>
              <w:rPr>
                <w:color w:val="FF0000"/>
                <w:szCs w:val="24"/>
                <w:lang w:val="vi-VN"/>
              </w:rPr>
            </w:pPr>
            <w:r w:rsidRPr="0078123F">
              <w:rPr>
                <w:color w:val="FF0000"/>
                <w:szCs w:val="24"/>
                <w:lang w:val="vi-VN"/>
              </w:rPr>
              <w:t xml:space="preserve">Đáp án: </w:t>
            </w:r>
          </w:p>
          <w:p w:rsidR="009759AD" w:rsidRPr="0078123F" w:rsidRDefault="009759AD" w:rsidP="001E0852">
            <w:pPr>
              <w:pStyle w:val="pn"/>
              <w:spacing w:line="264" w:lineRule="auto"/>
              <w:jc w:val="both"/>
              <w:rPr>
                <w:color w:val="FF0000"/>
                <w:szCs w:val="24"/>
              </w:rPr>
            </w:pPr>
            <w:r w:rsidRPr="0078123F">
              <w:rPr>
                <w:color w:val="FF0000"/>
                <w:szCs w:val="24"/>
              </w:rPr>
              <w:t>a)</w:t>
            </w:r>
            <w:r w:rsidRPr="0078123F">
              <w:rPr>
                <w:noProof/>
                <w:color w:val="FF0000"/>
                <w:szCs w:val="24"/>
              </w:rPr>
              <w:drawing>
                <wp:inline distT="0" distB="0" distL="0" distR="0" wp14:anchorId="5340CBD1" wp14:editId="77D7EA2A">
                  <wp:extent cx="4433454" cy="1340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46432" cy="1344038"/>
                          </a:xfrm>
                          <a:prstGeom prst="rect">
                            <a:avLst/>
                          </a:prstGeom>
                        </pic:spPr>
                      </pic:pic>
                    </a:graphicData>
                  </a:graphic>
                </wp:inline>
              </w:drawing>
            </w:r>
          </w:p>
          <w:p w:rsidR="009759AD" w:rsidRPr="0078123F" w:rsidRDefault="009759AD" w:rsidP="001E0852">
            <w:pPr>
              <w:pStyle w:val="pn"/>
              <w:tabs>
                <w:tab w:val="left" w:pos="5130"/>
              </w:tabs>
              <w:spacing w:line="264" w:lineRule="auto"/>
              <w:jc w:val="both"/>
              <w:rPr>
                <w:color w:val="FF0000"/>
                <w:szCs w:val="24"/>
                <w:lang w:val="vi-VN"/>
              </w:rPr>
            </w:pPr>
            <w:r w:rsidRPr="0078123F">
              <w:rPr>
                <w:color w:val="FF0000"/>
                <w:szCs w:val="24"/>
              </w:rPr>
              <w:tab/>
            </w:r>
            <w:r w:rsidRPr="0078123F">
              <w:rPr>
                <w:color w:val="FF0000"/>
                <w:szCs w:val="24"/>
              </w:rPr>
              <w:tab/>
            </w:r>
            <w:r w:rsidRPr="0078123F">
              <w:rPr>
                <w:color w:val="FF0000"/>
                <w:szCs w:val="24"/>
              </w:rPr>
              <w:tab/>
            </w:r>
            <w:r w:rsidRPr="0078123F">
              <w:rPr>
                <w:color w:val="FF0000"/>
                <w:szCs w:val="24"/>
                <w:lang w:val="vi-VN"/>
              </w:rPr>
              <w:t>(sản phẩm chính)</w:t>
            </w:r>
          </w:p>
          <w:p w:rsidR="009759AD" w:rsidRPr="0078123F" w:rsidRDefault="009759AD" w:rsidP="001E0852">
            <w:pPr>
              <w:pStyle w:val="pn"/>
              <w:spacing w:line="264" w:lineRule="auto"/>
              <w:jc w:val="both"/>
              <w:rPr>
                <w:noProof/>
                <w:color w:val="FF0000"/>
                <w:szCs w:val="24"/>
              </w:rPr>
            </w:pPr>
            <w:r w:rsidRPr="0078123F">
              <w:rPr>
                <w:color w:val="FF0000"/>
                <w:szCs w:val="24"/>
              </w:rPr>
              <w:lastRenderedPageBreak/>
              <w:t>b)</w:t>
            </w:r>
            <w:r w:rsidRPr="0078123F">
              <w:rPr>
                <w:noProof/>
                <w:color w:val="FF0000"/>
                <w:szCs w:val="24"/>
              </w:rPr>
              <w:t xml:space="preserve"> </w:t>
            </w:r>
            <w:r w:rsidRPr="0078123F">
              <w:rPr>
                <w:noProof/>
                <w:color w:val="FF0000"/>
                <w:szCs w:val="24"/>
              </w:rPr>
              <w:drawing>
                <wp:inline distT="0" distB="0" distL="0" distR="0" wp14:anchorId="313F33E9" wp14:editId="60B745CA">
                  <wp:extent cx="4391891" cy="14863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400117" cy="1489125"/>
                          </a:xfrm>
                          <a:prstGeom prst="rect">
                            <a:avLst/>
                          </a:prstGeom>
                        </pic:spPr>
                      </pic:pic>
                    </a:graphicData>
                  </a:graphic>
                </wp:inline>
              </w:drawing>
            </w:r>
          </w:p>
          <w:p w:rsidR="009759AD" w:rsidRPr="0078123F" w:rsidRDefault="009759AD" w:rsidP="001E0852">
            <w:pPr>
              <w:pStyle w:val="pn"/>
              <w:spacing w:line="264" w:lineRule="auto"/>
              <w:jc w:val="both"/>
              <w:rPr>
                <w:b/>
                <w:bCs/>
                <w:szCs w:val="24"/>
                <w:lang w:val="vi-VN"/>
              </w:rPr>
            </w:pPr>
            <w:r w:rsidRPr="0078123F">
              <w:rPr>
                <w:color w:val="FF0000"/>
                <w:szCs w:val="24"/>
                <w:lang w:val="vi-VN"/>
              </w:rPr>
              <w:tab/>
            </w:r>
            <w:r w:rsidRPr="0078123F">
              <w:rPr>
                <w:color w:val="FF0000"/>
                <w:szCs w:val="24"/>
                <w:lang w:val="vi-VN"/>
              </w:rPr>
              <w:tab/>
            </w:r>
            <w:r w:rsidRPr="0078123F">
              <w:rPr>
                <w:color w:val="FF0000"/>
                <w:szCs w:val="24"/>
                <w:lang w:val="vi-VN"/>
              </w:rPr>
              <w:tab/>
              <w:t>(sản phẩm chính)</w:t>
            </w:r>
            <w:r w:rsidRPr="0078123F">
              <w:rPr>
                <w:color w:val="FF0000"/>
                <w:szCs w:val="24"/>
                <w:lang w:val="vi-VN"/>
              </w:rPr>
              <w:tab/>
            </w:r>
          </w:p>
        </w:tc>
      </w:tr>
      <w:tr w:rsidR="00374354" w:rsidTr="00374354">
        <w:tc>
          <w:tcPr>
            <w:tcW w:w="10422" w:type="dxa"/>
          </w:tcPr>
          <w:p w:rsidR="009759AD" w:rsidRPr="0078123F" w:rsidRDefault="009759AD" w:rsidP="001E0852">
            <w:pPr>
              <w:pStyle w:val="pn"/>
              <w:spacing w:line="264" w:lineRule="auto"/>
              <w:jc w:val="both"/>
              <w:rPr>
                <w:rStyle w:val="pnChar"/>
                <w:szCs w:val="24"/>
              </w:rPr>
            </w:pPr>
            <w:r w:rsidRPr="0078123F">
              <w:rPr>
                <w:b/>
                <w:bCs/>
                <w:szCs w:val="24"/>
                <w:lang w:val="vi-VN"/>
              </w:rPr>
              <w:lastRenderedPageBreak/>
              <w:t xml:space="preserve">Ví dụ </w:t>
            </w:r>
            <w:r w:rsidR="00690013" w:rsidRPr="0078123F">
              <w:rPr>
                <w:b/>
                <w:bCs/>
                <w:szCs w:val="24"/>
                <w:lang w:val="vi-VN"/>
              </w:rPr>
              <w:t>5</w:t>
            </w:r>
            <w:r w:rsidRPr="0078123F">
              <w:rPr>
                <w:b/>
                <w:bCs/>
                <w:szCs w:val="24"/>
                <w:lang w:val="vi-VN"/>
              </w:rPr>
              <w:t xml:space="preserve">. </w:t>
            </w:r>
            <w:r w:rsidRPr="0078123F">
              <w:rPr>
                <w:rStyle w:val="pnChar"/>
                <w:szCs w:val="24"/>
              </w:rPr>
              <w:t>Viết công thức cấu tạo của sản phẩm chính tạo thành trong các phản ứng dưới đây:</w:t>
            </w:r>
          </w:p>
          <w:p w:rsidR="006E1B39" w:rsidRPr="0078123F" w:rsidRDefault="009759AD" w:rsidP="001E0852">
            <w:pPr>
              <w:pStyle w:val="pn"/>
              <w:spacing w:line="264" w:lineRule="auto"/>
              <w:jc w:val="both"/>
              <w:rPr>
                <w:szCs w:val="24"/>
              </w:rPr>
            </w:pPr>
            <w:r w:rsidRPr="0078123F">
              <w:rPr>
                <w:szCs w:val="24"/>
              </w:rPr>
              <w:t>a) CH</w:t>
            </w:r>
            <w:r w:rsidRPr="0078123F">
              <w:rPr>
                <w:szCs w:val="24"/>
                <w:vertAlign w:val="subscript"/>
              </w:rPr>
              <w:t>3</w:t>
            </w:r>
            <w:r w:rsidRPr="0078123F">
              <w:rPr>
                <w:szCs w:val="24"/>
              </w:rPr>
              <w:t> – C ≡ CH + 2HBr →</w:t>
            </w:r>
            <w:r w:rsidRPr="0078123F">
              <w:rPr>
                <w:szCs w:val="24"/>
              </w:rPr>
              <w:tab/>
            </w:r>
            <w:r w:rsidRPr="0078123F">
              <w:rPr>
                <w:szCs w:val="24"/>
                <w:lang w:val="vi-VN"/>
              </w:rPr>
              <w:t>b</w:t>
            </w:r>
            <w:r w:rsidRPr="0078123F">
              <w:rPr>
                <w:szCs w:val="24"/>
              </w:rPr>
              <w:t>) C</w:t>
            </w:r>
            <w:r w:rsidRPr="0078123F">
              <w:rPr>
                <w:szCs w:val="24"/>
                <w:lang w:val="vi-VN"/>
              </w:rPr>
              <w:t>H</w:t>
            </w:r>
            <w:r w:rsidRPr="0078123F">
              <w:rPr>
                <w:szCs w:val="24"/>
              </w:rPr>
              <w:t xml:space="preserve"> ≡ C –</w:t>
            </w:r>
            <w:r w:rsidRPr="0078123F">
              <w:rPr>
                <w:szCs w:val="24"/>
                <w:lang w:val="vi-VN"/>
              </w:rPr>
              <w:t xml:space="preserve"> </w:t>
            </w:r>
            <w:r w:rsidRPr="0078123F">
              <w:rPr>
                <w:szCs w:val="24"/>
              </w:rPr>
              <w:t>CH</w:t>
            </w:r>
            <w:r w:rsidRPr="0078123F">
              <w:rPr>
                <w:szCs w:val="24"/>
                <w:vertAlign w:val="subscript"/>
              </w:rPr>
              <w:t>3</w:t>
            </w:r>
            <w:r w:rsidRPr="0078123F">
              <w:rPr>
                <w:szCs w:val="24"/>
              </w:rPr>
              <w:t xml:space="preserve"> – </w:t>
            </w:r>
            <w:r w:rsidRPr="0078123F">
              <w:rPr>
                <w:szCs w:val="24"/>
                <w:lang w:val="vi-VN"/>
              </w:rPr>
              <w:t>CH</w:t>
            </w:r>
            <w:r w:rsidRPr="0078123F">
              <w:rPr>
                <w:szCs w:val="24"/>
                <w:vertAlign w:val="subscript"/>
                <w:lang w:val="vi-VN"/>
              </w:rPr>
              <w:t>2</w:t>
            </w:r>
            <w:r w:rsidRPr="0078123F">
              <w:rPr>
                <w:szCs w:val="24"/>
                <w:lang w:val="vi-VN"/>
              </w:rPr>
              <w:t xml:space="preserve"> </w:t>
            </w:r>
            <w:r w:rsidRPr="0078123F">
              <w:rPr>
                <w:szCs w:val="24"/>
              </w:rPr>
              <w:t xml:space="preserve">+ </w:t>
            </w:r>
            <w:r w:rsidRPr="0078123F">
              <w:rPr>
                <w:szCs w:val="24"/>
                <w:lang w:val="vi-VN"/>
              </w:rPr>
              <w:t>H</w:t>
            </w:r>
            <w:r w:rsidRPr="0078123F">
              <w:rPr>
                <w:szCs w:val="24"/>
                <w:vertAlign w:val="subscript"/>
                <w:lang w:val="vi-VN"/>
              </w:rPr>
              <w:t>2</w:t>
            </w:r>
            <w:r w:rsidRPr="0078123F">
              <w:rPr>
                <w:szCs w:val="24"/>
                <w:lang w:val="vi-VN"/>
              </w:rPr>
              <w:t xml:space="preserve">O </w:t>
            </w:r>
            <w:r w:rsidRPr="0078123F">
              <w:rPr>
                <w:position w:val="-6"/>
                <w:szCs w:val="24"/>
                <w:lang w:val="vi-VN"/>
              </w:rPr>
              <w:object w:dxaOrig="1400" w:dyaOrig="420" w14:anchorId="2E90C1C2">
                <v:shape id="_x0000_i1043" type="#_x0000_t75" style="width:69.75pt;height:21pt" o:ole="">
                  <v:imagedata r:id="rId87" o:title=""/>
                </v:shape>
                <o:OLEObject Type="Embed" ProgID="Equation.DSMT4" ShapeID="_x0000_i1043" DrawAspect="Content" ObjectID="_1820048544" r:id="rId88"/>
              </w:object>
            </w:r>
            <w:r w:rsidRPr="0078123F">
              <w:rPr>
                <w:szCs w:val="24"/>
                <w:lang w:val="vi-VN"/>
              </w:rPr>
              <w:t xml:space="preserve"> </w:t>
            </w:r>
            <w:r w:rsidRPr="0078123F">
              <w:rPr>
                <w:szCs w:val="24"/>
              </w:rPr>
              <w:tab/>
            </w:r>
          </w:p>
          <w:p w:rsidR="009759AD" w:rsidRPr="0078123F" w:rsidRDefault="009759AD" w:rsidP="001E0852">
            <w:pPr>
              <w:pStyle w:val="pn"/>
              <w:spacing w:line="264" w:lineRule="auto"/>
              <w:jc w:val="both"/>
              <w:rPr>
                <w:color w:val="FF0000"/>
                <w:szCs w:val="24"/>
              </w:rPr>
            </w:pPr>
            <w:r w:rsidRPr="0078123F">
              <w:rPr>
                <w:color w:val="FF0000"/>
                <w:szCs w:val="24"/>
              </w:rPr>
              <w:t xml:space="preserve">Đáp án: </w:t>
            </w:r>
          </w:p>
          <w:p w:rsidR="009759AD" w:rsidRPr="0078123F" w:rsidRDefault="009759AD" w:rsidP="001E0852">
            <w:pPr>
              <w:pStyle w:val="pn"/>
              <w:spacing w:line="264" w:lineRule="auto"/>
              <w:jc w:val="both"/>
              <w:rPr>
                <w:color w:val="FF0000"/>
                <w:szCs w:val="24"/>
              </w:rPr>
            </w:pPr>
            <w:r w:rsidRPr="0078123F">
              <w:rPr>
                <w:color w:val="FF0000"/>
                <w:szCs w:val="24"/>
              </w:rPr>
              <w:t>a) CH</w:t>
            </w:r>
            <w:r w:rsidRPr="0078123F">
              <w:rPr>
                <w:color w:val="FF0000"/>
                <w:szCs w:val="24"/>
                <w:vertAlign w:val="subscript"/>
              </w:rPr>
              <w:t>3</w:t>
            </w:r>
            <w:r w:rsidRPr="0078123F">
              <w:rPr>
                <w:color w:val="FF0000"/>
                <w:szCs w:val="24"/>
              </w:rPr>
              <w:t> – C ≡ CH + 2HBr → CH</w:t>
            </w:r>
            <w:r w:rsidRPr="0078123F">
              <w:rPr>
                <w:color w:val="FF0000"/>
                <w:szCs w:val="24"/>
                <w:vertAlign w:val="subscript"/>
              </w:rPr>
              <w:t>3</w:t>
            </w:r>
            <w:r w:rsidRPr="0078123F">
              <w:rPr>
                <w:color w:val="FF0000"/>
                <w:szCs w:val="24"/>
              </w:rPr>
              <w:t> – CBr</w:t>
            </w:r>
            <w:r w:rsidRPr="0078123F">
              <w:rPr>
                <w:color w:val="FF0000"/>
                <w:szCs w:val="24"/>
                <w:vertAlign w:val="subscript"/>
              </w:rPr>
              <w:t>2</w:t>
            </w:r>
            <w:r w:rsidRPr="0078123F">
              <w:rPr>
                <w:color w:val="FF0000"/>
                <w:szCs w:val="24"/>
              </w:rPr>
              <w:t> – CH</w:t>
            </w:r>
            <w:r w:rsidRPr="0078123F">
              <w:rPr>
                <w:color w:val="FF0000"/>
                <w:szCs w:val="24"/>
                <w:vertAlign w:val="subscript"/>
              </w:rPr>
              <w:t>3</w:t>
            </w:r>
            <w:r w:rsidRPr="0078123F">
              <w:rPr>
                <w:color w:val="FF0000"/>
                <w:szCs w:val="24"/>
              </w:rPr>
              <w:t>.</w:t>
            </w:r>
          </w:p>
          <w:p w:rsidR="009759AD" w:rsidRPr="0078123F" w:rsidRDefault="009759AD" w:rsidP="001E0852">
            <w:pPr>
              <w:pStyle w:val="pn"/>
              <w:spacing w:line="264" w:lineRule="auto"/>
              <w:jc w:val="both"/>
              <w:rPr>
                <w:color w:val="FF0000"/>
                <w:szCs w:val="24"/>
                <w:lang w:val="vi-VN"/>
              </w:rPr>
            </w:pPr>
            <w:r w:rsidRPr="0078123F">
              <w:rPr>
                <w:color w:val="FF0000"/>
                <w:szCs w:val="24"/>
                <w:lang w:val="vi-VN"/>
              </w:rPr>
              <w:t xml:space="preserve">b) </w:t>
            </w:r>
            <w:r w:rsidRPr="0078123F">
              <w:rPr>
                <w:color w:val="FF0000"/>
                <w:szCs w:val="24"/>
              </w:rPr>
              <w:t>C</w:t>
            </w:r>
            <w:r w:rsidRPr="0078123F">
              <w:rPr>
                <w:color w:val="FF0000"/>
                <w:szCs w:val="24"/>
                <w:lang w:val="vi-VN"/>
              </w:rPr>
              <w:t>H</w:t>
            </w:r>
            <w:r w:rsidRPr="0078123F">
              <w:rPr>
                <w:color w:val="FF0000"/>
                <w:szCs w:val="24"/>
              </w:rPr>
              <w:t xml:space="preserve"> ≡ C –</w:t>
            </w:r>
            <w:r w:rsidRPr="0078123F">
              <w:rPr>
                <w:color w:val="FF0000"/>
                <w:szCs w:val="24"/>
                <w:lang w:val="vi-VN"/>
              </w:rPr>
              <w:t xml:space="preserve"> </w:t>
            </w:r>
            <w:r w:rsidRPr="0078123F">
              <w:rPr>
                <w:color w:val="FF0000"/>
                <w:szCs w:val="24"/>
              </w:rPr>
              <w:t>CH</w:t>
            </w:r>
            <w:r w:rsidRPr="0078123F">
              <w:rPr>
                <w:color w:val="FF0000"/>
                <w:szCs w:val="24"/>
                <w:vertAlign w:val="subscript"/>
                <w:lang w:val="vi-VN"/>
              </w:rPr>
              <w:t>2</w:t>
            </w:r>
            <w:r w:rsidRPr="0078123F">
              <w:rPr>
                <w:color w:val="FF0000"/>
                <w:szCs w:val="24"/>
              </w:rPr>
              <w:t xml:space="preserve"> – </w:t>
            </w:r>
            <w:r w:rsidRPr="0078123F">
              <w:rPr>
                <w:color w:val="FF0000"/>
                <w:szCs w:val="24"/>
                <w:lang w:val="vi-VN"/>
              </w:rPr>
              <w:t>CH</w:t>
            </w:r>
            <w:r w:rsidRPr="0078123F">
              <w:rPr>
                <w:color w:val="FF0000"/>
                <w:szCs w:val="24"/>
                <w:vertAlign w:val="subscript"/>
                <w:lang w:val="vi-VN"/>
              </w:rPr>
              <w:t>3</w:t>
            </w:r>
            <w:r w:rsidRPr="0078123F">
              <w:rPr>
                <w:color w:val="FF0000"/>
                <w:szCs w:val="24"/>
                <w:lang w:val="vi-VN"/>
              </w:rPr>
              <w:t xml:space="preserve"> </w:t>
            </w:r>
            <w:r w:rsidRPr="0078123F">
              <w:rPr>
                <w:color w:val="FF0000"/>
                <w:szCs w:val="24"/>
              </w:rPr>
              <w:t xml:space="preserve">+ </w:t>
            </w:r>
            <w:r w:rsidRPr="0078123F">
              <w:rPr>
                <w:color w:val="FF0000"/>
                <w:szCs w:val="24"/>
                <w:lang w:val="vi-VN"/>
              </w:rPr>
              <w:t>H</w:t>
            </w:r>
            <w:r w:rsidRPr="0078123F">
              <w:rPr>
                <w:color w:val="FF0000"/>
                <w:szCs w:val="24"/>
                <w:vertAlign w:val="subscript"/>
                <w:lang w:val="vi-VN"/>
              </w:rPr>
              <w:t>2</w:t>
            </w:r>
            <w:r w:rsidRPr="0078123F">
              <w:rPr>
                <w:color w:val="FF0000"/>
                <w:szCs w:val="24"/>
                <w:lang w:val="vi-VN"/>
              </w:rPr>
              <w:t xml:space="preserve">O </w:t>
            </w:r>
            <w:r w:rsidRPr="0078123F">
              <w:rPr>
                <w:color w:val="FF0000"/>
                <w:position w:val="-6"/>
                <w:szCs w:val="24"/>
                <w:lang w:val="vi-VN"/>
              </w:rPr>
              <w:object w:dxaOrig="1400" w:dyaOrig="420" w14:anchorId="790C7989">
                <v:shape id="_x0000_i1044" type="#_x0000_t75" style="width:69.75pt;height:21pt" o:ole="">
                  <v:imagedata r:id="rId87" o:title=""/>
                </v:shape>
                <o:OLEObject Type="Embed" ProgID="Equation.DSMT4" ShapeID="_x0000_i1044" DrawAspect="Content" ObjectID="_1820048545" r:id="rId89"/>
              </w:object>
            </w:r>
            <w:r w:rsidRPr="0078123F">
              <w:rPr>
                <w:color w:val="FF0000"/>
                <w:szCs w:val="24"/>
                <w:lang w:val="vi-VN"/>
              </w:rPr>
              <w:t xml:space="preserve"> </w:t>
            </w:r>
            <w:r w:rsidRPr="0078123F">
              <w:rPr>
                <w:color w:val="FF0000"/>
                <w:szCs w:val="24"/>
              </w:rPr>
              <w:t>C</w:t>
            </w:r>
            <w:r w:rsidRPr="0078123F">
              <w:rPr>
                <w:color w:val="FF0000"/>
                <w:szCs w:val="24"/>
                <w:lang w:val="vi-VN"/>
              </w:rPr>
              <w:t>H</w:t>
            </w:r>
            <w:r w:rsidRPr="0078123F">
              <w:rPr>
                <w:color w:val="FF0000"/>
                <w:szCs w:val="24"/>
                <w:vertAlign w:val="subscript"/>
                <w:lang w:val="vi-VN"/>
              </w:rPr>
              <w:t>3</w:t>
            </w:r>
            <w:r w:rsidRPr="0078123F">
              <w:rPr>
                <w:color w:val="FF0000"/>
                <w:szCs w:val="24"/>
              </w:rPr>
              <w:t xml:space="preserve"> – C</w:t>
            </w:r>
            <w:r w:rsidRPr="0078123F">
              <w:rPr>
                <w:color w:val="FF0000"/>
                <w:szCs w:val="24"/>
                <w:lang w:val="vi-VN"/>
              </w:rPr>
              <w:t>O</w:t>
            </w:r>
            <w:r w:rsidRPr="0078123F">
              <w:rPr>
                <w:color w:val="FF0000"/>
                <w:szCs w:val="24"/>
              </w:rPr>
              <w:t xml:space="preserve"> –</w:t>
            </w:r>
            <w:r w:rsidRPr="0078123F">
              <w:rPr>
                <w:color w:val="FF0000"/>
                <w:szCs w:val="24"/>
                <w:lang w:val="vi-VN"/>
              </w:rPr>
              <w:t xml:space="preserve"> </w:t>
            </w:r>
            <w:r w:rsidRPr="0078123F">
              <w:rPr>
                <w:color w:val="FF0000"/>
                <w:szCs w:val="24"/>
              </w:rPr>
              <w:t>CH</w:t>
            </w:r>
            <w:r w:rsidR="00690013" w:rsidRPr="0078123F">
              <w:rPr>
                <w:color w:val="FF0000"/>
                <w:szCs w:val="24"/>
                <w:vertAlign w:val="subscript"/>
                <w:lang w:val="vi-VN"/>
              </w:rPr>
              <w:t>2</w:t>
            </w:r>
            <w:r w:rsidRPr="0078123F">
              <w:rPr>
                <w:color w:val="FF0000"/>
                <w:szCs w:val="24"/>
              </w:rPr>
              <w:t xml:space="preserve"> – </w:t>
            </w:r>
            <w:r w:rsidRPr="0078123F">
              <w:rPr>
                <w:color w:val="FF0000"/>
                <w:szCs w:val="24"/>
                <w:lang w:val="vi-VN"/>
              </w:rPr>
              <w:t>CH</w:t>
            </w:r>
            <w:r w:rsidR="00690013" w:rsidRPr="0078123F">
              <w:rPr>
                <w:color w:val="FF0000"/>
                <w:szCs w:val="24"/>
                <w:vertAlign w:val="subscript"/>
                <w:lang w:val="vi-VN"/>
              </w:rPr>
              <w:t>3</w:t>
            </w:r>
          </w:p>
        </w:tc>
      </w:tr>
      <w:tr w:rsidR="00374354" w:rsidTr="00374354">
        <w:tc>
          <w:tcPr>
            <w:tcW w:w="10422" w:type="dxa"/>
          </w:tcPr>
          <w:p w:rsidR="00374354" w:rsidRPr="0078123F" w:rsidRDefault="00652BE4" w:rsidP="001E0852">
            <w:pPr>
              <w:pStyle w:val="pn"/>
              <w:spacing w:line="264" w:lineRule="auto"/>
              <w:jc w:val="both"/>
              <w:rPr>
                <w:szCs w:val="24"/>
              </w:rPr>
            </w:pPr>
            <w:r w:rsidRPr="0078123F">
              <w:rPr>
                <w:b/>
                <w:bCs/>
                <w:szCs w:val="24"/>
                <w:lang w:val="vi-VN"/>
              </w:rPr>
              <w:t xml:space="preserve">Ví dụ </w:t>
            </w:r>
            <w:r w:rsidR="00690013" w:rsidRPr="0078123F">
              <w:rPr>
                <w:b/>
                <w:bCs/>
                <w:szCs w:val="24"/>
                <w:lang w:val="vi-VN"/>
              </w:rPr>
              <w:t>6</w:t>
            </w:r>
            <w:r w:rsidRPr="0078123F">
              <w:rPr>
                <w:b/>
                <w:bCs/>
                <w:szCs w:val="24"/>
                <w:lang w:val="vi-VN"/>
              </w:rPr>
              <w:t>.</w:t>
            </w:r>
            <w:r w:rsidR="006E1B39" w:rsidRPr="0078123F">
              <w:rPr>
                <w:b/>
                <w:bCs/>
                <w:szCs w:val="24"/>
                <w:lang w:val="vi-VN"/>
              </w:rPr>
              <w:t xml:space="preserve"> </w:t>
            </w:r>
            <w:r w:rsidR="006E1B39" w:rsidRPr="0078123F">
              <w:rPr>
                <w:szCs w:val="24"/>
              </w:rPr>
              <w:t>Viết phương trình hoá học của phản ứng trùng hợp propene.</w:t>
            </w:r>
          </w:p>
          <w:p w:rsidR="00652BE4" w:rsidRPr="0078123F" w:rsidRDefault="00652BE4" w:rsidP="001E0852">
            <w:pPr>
              <w:pStyle w:val="pn"/>
              <w:spacing w:line="264" w:lineRule="auto"/>
              <w:jc w:val="both"/>
              <w:rPr>
                <w:color w:val="FF0000"/>
                <w:szCs w:val="24"/>
              </w:rPr>
            </w:pPr>
            <w:r w:rsidRPr="0078123F">
              <w:rPr>
                <w:color w:val="FF0000"/>
                <w:szCs w:val="24"/>
              </w:rPr>
              <w:t xml:space="preserve">Đáp án: </w:t>
            </w:r>
          </w:p>
          <w:p w:rsidR="00652BE4" w:rsidRPr="0078123F" w:rsidRDefault="006E1B39" w:rsidP="001E0852">
            <w:pPr>
              <w:pStyle w:val="pn"/>
              <w:spacing w:line="264" w:lineRule="auto"/>
              <w:jc w:val="both"/>
              <w:rPr>
                <w:b/>
                <w:bCs/>
                <w:szCs w:val="24"/>
              </w:rPr>
            </w:pPr>
            <w:r w:rsidRPr="0078123F">
              <w:rPr>
                <w:noProof/>
                <w:color w:val="FF0000"/>
                <w:szCs w:val="24"/>
              </w:rPr>
              <w:drawing>
                <wp:inline distT="0" distB="0" distL="0" distR="0" wp14:anchorId="505B71D3" wp14:editId="250B3A05">
                  <wp:extent cx="2854036" cy="620804"/>
                  <wp:effectExtent l="0" t="0" r="0" b="0"/>
                  <wp:docPr id="13" name="Picture 13" descr="Viết phương trình hoá học của phản ứng trùng hợp prop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iết phương trình hoá học của phản ứng trùng hợp propen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60389" cy="622186"/>
                          </a:xfrm>
                          <a:prstGeom prst="rect">
                            <a:avLst/>
                          </a:prstGeom>
                          <a:noFill/>
                          <a:ln>
                            <a:noFill/>
                          </a:ln>
                        </pic:spPr>
                      </pic:pic>
                    </a:graphicData>
                  </a:graphic>
                </wp:inline>
              </w:drawing>
            </w:r>
          </w:p>
        </w:tc>
      </w:tr>
      <w:tr w:rsidR="00374354" w:rsidTr="00374354">
        <w:tc>
          <w:tcPr>
            <w:tcW w:w="10422" w:type="dxa"/>
          </w:tcPr>
          <w:p w:rsidR="009759AD" w:rsidRPr="0078123F" w:rsidRDefault="00652BE4" w:rsidP="001E0852">
            <w:pPr>
              <w:pStyle w:val="pn"/>
              <w:spacing w:line="264" w:lineRule="auto"/>
              <w:jc w:val="both"/>
              <w:rPr>
                <w:iCs/>
                <w:szCs w:val="24"/>
              </w:rPr>
            </w:pPr>
            <w:r w:rsidRPr="0078123F">
              <w:rPr>
                <w:b/>
                <w:bCs/>
                <w:szCs w:val="24"/>
                <w:lang w:val="vi-VN"/>
              </w:rPr>
              <w:t xml:space="preserve">Ví dụ </w:t>
            </w:r>
            <w:r w:rsidR="00690013" w:rsidRPr="0078123F">
              <w:rPr>
                <w:b/>
                <w:bCs/>
                <w:szCs w:val="24"/>
                <w:lang w:val="vi-VN"/>
              </w:rPr>
              <w:t>7</w:t>
            </w:r>
            <w:r w:rsidRPr="0078123F">
              <w:rPr>
                <w:b/>
                <w:bCs/>
                <w:szCs w:val="24"/>
                <w:lang w:val="vi-VN"/>
              </w:rPr>
              <w:t>.</w:t>
            </w:r>
            <w:r w:rsidR="006E1B39" w:rsidRPr="0078123F">
              <w:rPr>
                <w:b/>
                <w:bCs/>
                <w:szCs w:val="24"/>
                <w:lang w:val="vi-VN"/>
              </w:rPr>
              <w:t xml:space="preserve"> </w:t>
            </w:r>
            <w:r w:rsidR="009759AD" w:rsidRPr="0078123F">
              <w:rPr>
                <w:iCs/>
                <w:szCs w:val="24"/>
              </w:rPr>
              <w:t xml:space="preserve">Trong các chất sau: </w:t>
            </w:r>
            <w:r w:rsidR="009759AD" w:rsidRPr="0078123F">
              <w:rPr>
                <w:iCs/>
                <w:szCs w:val="24"/>
                <w:lang w:val="vi-VN"/>
              </w:rPr>
              <w:t>butane</w:t>
            </w:r>
            <w:r w:rsidR="009759AD" w:rsidRPr="0078123F">
              <w:rPr>
                <w:iCs/>
                <w:szCs w:val="24"/>
              </w:rPr>
              <w:t xml:space="preserve">, </w:t>
            </w:r>
            <w:r w:rsidR="009759AD" w:rsidRPr="0078123F">
              <w:rPr>
                <w:iCs/>
                <w:szCs w:val="24"/>
                <w:highlight w:val="yellow"/>
              </w:rPr>
              <w:t>propene, propyne, 2-methylpropene và acetylene</w:t>
            </w:r>
            <w:r w:rsidR="009759AD" w:rsidRPr="0078123F">
              <w:rPr>
                <w:iCs/>
                <w:szCs w:val="24"/>
              </w:rPr>
              <w:t>. Số chất trong dãy làm mất mảu dung dịch bromine là</w:t>
            </w:r>
          </w:p>
          <w:p w:rsidR="00374354" w:rsidRPr="0078123F" w:rsidRDefault="009759AD" w:rsidP="001E0852">
            <w:pPr>
              <w:tabs>
                <w:tab w:val="left" w:pos="270"/>
                <w:tab w:val="left" w:pos="2880"/>
                <w:tab w:val="left" w:pos="5310"/>
                <w:tab w:val="left" w:pos="7830"/>
              </w:tabs>
              <w:spacing w:line="264" w:lineRule="auto"/>
              <w:jc w:val="both"/>
              <w:rPr>
                <w:rFonts w:ascii="Times New Roman" w:hAnsi="Times New Roman"/>
                <w:sz w:val="24"/>
                <w:szCs w:val="24"/>
              </w:rPr>
            </w:pPr>
            <w:r w:rsidRPr="0078123F">
              <w:rPr>
                <w:rFonts w:ascii="Times New Roman" w:hAnsi="Times New Roman"/>
                <w:sz w:val="24"/>
                <w:szCs w:val="24"/>
              </w:rPr>
              <w:tab/>
            </w:r>
            <w:r w:rsidRPr="0078123F">
              <w:rPr>
                <w:rFonts w:ascii="Times New Roman" w:hAnsi="Times New Roman"/>
                <w:b/>
                <w:sz w:val="24"/>
                <w:szCs w:val="24"/>
              </w:rPr>
              <w:t xml:space="preserve">A. </w:t>
            </w:r>
            <w:r w:rsidRPr="0078123F">
              <w:rPr>
                <w:rFonts w:ascii="Times New Roman" w:hAnsi="Times New Roman"/>
                <w:sz w:val="24"/>
                <w:szCs w:val="24"/>
              </w:rPr>
              <w:t>1.</w:t>
            </w:r>
            <w:r w:rsidRPr="0078123F">
              <w:rPr>
                <w:rFonts w:ascii="Times New Roman" w:hAnsi="Times New Roman"/>
                <w:sz w:val="24"/>
                <w:szCs w:val="24"/>
              </w:rPr>
              <w:tab/>
            </w:r>
            <w:r w:rsidRPr="0078123F">
              <w:rPr>
                <w:rFonts w:ascii="Times New Roman" w:hAnsi="Times New Roman"/>
                <w:b/>
                <w:sz w:val="24"/>
                <w:szCs w:val="24"/>
              </w:rPr>
              <w:t>B.</w:t>
            </w:r>
            <w:r w:rsidRPr="0078123F">
              <w:rPr>
                <w:rFonts w:ascii="Times New Roman" w:hAnsi="Times New Roman"/>
                <w:sz w:val="24"/>
                <w:szCs w:val="24"/>
              </w:rPr>
              <w:t xml:space="preserve"> 2.</w:t>
            </w:r>
            <w:r w:rsidRPr="0078123F">
              <w:rPr>
                <w:rFonts w:ascii="Times New Roman" w:hAnsi="Times New Roman"/>
                <w:sz w:val="24"/>
                <w:szCs w:val="24"/>
              </w:rPr>
              <w:tab/>
            </w:r>
            <w:r w:rsidRPr="0078123F">
              <w:rPr>
                <w:rFonts w:ascii="Times New Roman" w:hAnsi="Times New Roman"/>
                <w:b/>
                <w:sz w:val="24"/>
                <w:szCs w:val="24"/>
              </w:rPr>
              <w:t>C.</w:t>
            </w:r>
            <w:r w:rsidRPr="0078123F">
              <w:rPr>
                <w:rFonts w:ascii="Times New Roman" w:hAnsi="Times New Roman"/>
                <w:sz w:val="24"/>
                <w:szCs w:val="24"/>
              </w:rPr>
              <w:t xml:space="preserve"> 3.</w:t>
            </w:r>
            <w:r w:rsidRPr="0078123F">
              <w:rPr>
                <w:rFonts w:ascii="Times New Roman" w:hAnsi="Times New Roman"/>
                <w:sz w:val="24"/>
                <w:szCs w:val="24"/>
              </w:rPr>
              <w:tab/>
            </w:r>
            <w:r w:rsidRPr="0078123F">
              <w:rPr>
                <w:rFonts w:ascii="Times New Roman" w:hAnsi="Times New Roman"/>
                <w:b/>
                <w:sz w:val="24"/>
                <w:szCs w:val="24"/>
                <w:highlight w:val="yellow"/>
              </w:rPr>
              <w:t>D.</w:t>
            </w:r>
            <w:r w:rsidRPr="0078123F">
              <w:rPr>
                <w:rFonts w:ascii="Times New Roman" w:hAnsi="Times New Roman"/>
                <w:sz w:val="24"/>
                <w:szCs w:val="24"/>
                <w:highlight w:val="yellow"/>
              </w:rPr>
              <w:t xml:space="preserve"> 4.</w:t>
            </w:r>
          </w:p>
          <w:p w:rsidR="00652BE4" w:rsidRPr="0078123F" w:rsidRDefault="00652BE4" w:rsidP="001E0852">
            <w:pPr>
              <w:pStyle w:val="pn"/>
              <w:spacing w:line="264" w:lineRule="auto"/>
              <w:jc w:val="both"/>
              <w:rPr>
                <w:color w:val="FF0000"/>
                <w:szCs w:val="24"/>
                <w:lang w:val="vi-VN"/>
              </w:rPr>
            </w:pPr>
            <w:r w:rsidRPr="0078123F">
              <w:rPr>
                <w:color w:val="FF0000"/>
                <w:szCs w:val="24"/>
                <w:lang w:val="vi-VN"/>
              </w:rPr>
              <w:t xml:space="preserve">Đáp án: </w:t>
            </w:r>
            <w:r w:rsidR="009759AD" w:rsidRPr="0078123F">
              <w:rPr>
                <w:color w:val="FF0000"/>
                <w:szCs w:val="24"/>
                <w:lang w:val="vi-VN"/>
              </w:rPr>
              <w:t>D.</w:t>
            </w:r>
          </w:p>
        </w:tc>
      </w:tr>
      <w:tr w:rsidR="00374354" w:rsidTr="00374354">
        <w:tc>
          <w:tcPr>
            <w:tcW w:w="10422" w:type="dxa"/>
          </w:tcPr>
          <w:p w:rsidR="00374354" w:rsidRPr="0078123F" w:rsidRDefault="00652BE4" w:rsidP="001E0852">
            <w:pPr>
              <w:pStyle w:val="pn"/>
              <w:spacing w:line="264" w:lineRule="auto"/>
              <w:jc w:val="both"/>
              <w:rPr>
                <w:b/>
                <w:bCs/>
                <w:szCs w:val="24"/>
                <w:lang w:val="vi-VN"/>
              </w:rPr>
            </w:pPr>
            <w:r w:rsidRPr="0078123F">
              <w:rPr>
                <w:b/>
                <w:bCs/>
                <w:szCs w:val="24"/>
                <w:lang w:val="vi-VN"/>
              </w:rPr>
              <w:t xml:space="preserve">Ví dụ </w:t>
            </w:r>
            <w:r w:rsidR="00690013" w:rsidRPr="0078123F">
              <w:rPr>
                <w:b/>
                <w:bCs/>
                <w:szCs w:val="24"/>
                <w:lang w:val="vi-VN"/>
              </w:rPr>
              <w:t>8</w:t>
            </w:r>
            <w:r w:rsidRPr="0078123F">
              <w:rPr>
                <w:b/>
                <w:bCs/>
                <w:szCs w:val="24"/>
                <w:lang w:val="vi-VN"/>
              </w:rPr>
              <w:t>.</w:t>
            </w:r>
            <w:r w:rsidR="009759AD" w:rsidRPr="0078123F">
              <w:rPr>
                <w:b/>
                <w:bCs/>
                <w:szCs w:val="24"/>
                <w:lang w:val="vi-VN"/>
              </w:rPr>
              <w:t xml:space="preserve"> </w:t>
            </w:r>
            <w:r w:rsidR="009759AD" w:rsidRPr="0078123F">
              <w:rPr>
                <w:szCs w:val="24"/>
              </w:rPr>
              <w:t>Viết công thức cấu tạo của các alkyne có công thức phân tử C</w:t>
            </w:r>
            <w:r w:rsidR="009759AD" w:rsidRPr="0078123F">
              <w:rPr>
                <w:szCs w:val="24"/>
                <w:vertAlign w:val="subscript"/>
              </w:rPr>
              <w:t>5</w:t>
            </w:r>
            <w:r w:rsidR="009759AD" w:rsidRPr="0078123F">
              <w:rPr>
                <w:szCs w:val="24"/>
              </w:rPr>
              <w:t>H</w:t>
            </w:r>
            <w:r w:rsidR="009759AD" w:rsidRPr="0078123F">
              <w:rPr>
                <w:szCs w:val="24"/>
                <w:vertAlign w:val="subscript"/>
              </w:rPr>
              <w:t>8</w:t>
            </w:r>
            <w:r w:rsidR="009759AD" w:rsidRPr="0078123F">
              <w:rPr>
                <w:szCs w:val="24"/>
              </w:rPr>
              <w:t> và tác dụng được với dung dịch silver nitrate trong ammonia.</w:t>
            </w:r>
          </w:p>
          <w:p w:rsidR="00652BE4" w:rsidRPr="0078123F" w:rsidRDefault="00652BE4" w:rsidP="001E0852">
            <w:pPr>
              <w:pStyle w:val="pn"/>
              <w:spacing w:line="264" w:lineRule="auto"/>
              <w:jc w:val="both"/>
              <w:rPr>
                <w:color w:val="FF0000"/>
                <w:szCs w:val="24"/>
                <w:lang w:val="vi-VN"/>
              </w:rPr>
            </w:pPr>
            <w:r w:rsidRPr="0078123F">
              <w:rPr>
                <w:color w:val="FF0000"/>
                <w:szCs w:val="24"/>
                <w:lang w:val="vi-VN"/>
              </w:rPr>
              <w:t xml:space="preserve">Đáp án: </w:t>
            </w:r>
          </w:p>
          <w:p w:rsidR="009759AD" w:rsidRPr="0078123F" w:rsidRDefault="009759AD" w:rsidP="001E0852">
            <w:pPr>
              <w:pStyle w:val="pn"/>
              <w:spacing w:line="264" w:lineRule="auto"/>
              <w:jc w:val="both"/>
              <w:rPr>
                <w:color w:val="FF0000"/>
                <w:szCs w:val="24"/>
              </w:rPr>
            </w:pPr>
            <w:r w:rsidRPr="0078123F">
              <w:rPr>
                <w:color w:val="FF0000"/>
                <w:szCs w:val="24"/>
              </w:rPr>
              <w:t>CH ≡ C – CH</w:t>
            </w:r>
            <w:r w:rsidRPr="0078123F">
              <w:rPr>
                <w:color w:val="FF0000"/>
                <w:szCs w:val="24"/>
                <w:vertAlign w:val="subscript"/>
              </w:rPr>
              <w:t>2</w:t>
            </w:r>
            <w:r w:rsidRPr="0078123F">
              <w:rPr>
                <w:color w:val="FF0000"/>
                <w:szCs w:val="24"/>
              </w:rPr>
              <w:t> – CH</w:t>
            </w:r>
            <w:r w:rsidRPr="0078123F">
              <w:rPr>
                <w:color w:val="FF0000"/>
                <w:szCs w:val="24"/>
                <w:vertAlign w:val="subscript"/>
              </w:rPr>
              <w:t>2</w:t>
            </w:r>
            <w:r w:rsidRPr="0078123F">
              <w:rPr>
                <w:color w:val="FF0000"/>
                <w:szCs w:val="24"/>
              </w:rPr>
              <w:t> – CH</w:t>
            </w:r>
            <w:r w:rsidRPr="0078123F">
              <w:rPr>
                <w:color w:val="FF0000"/>
                <w:szCs w:val="24"/>
                <w:vertAlign w:val="subscript"/>
              </w:rPr>
              <w:t>3</w:t>
            </w:r>
          </w:p>
          <w:p w:rsidR="00652BE4" w:rsidRPr="0078123F" w:rsidRDefault="009759AD" w:rsidP="001E0852">
            <w:pPr>
              <w:pStyle w:val="pn"/>
              <w:spacing w:line="264" w:lineRule="auto"/>
              <w:jc w:val="both"/>
              <w:rPr>
                <w:szCs w:val="24"/>
              </w:rPr>
            </w:pPr>
            <w:r w:rsidRPr="0078123F">
              <w:rPr>
                <w:noProof/>
                <w:color w:val="FF0000"/>
                <w:szCs w:val="24"/>
              </w:rPr>
              <w:drawing>
                <wp:inline distT="0" distB="0" distL="0" distR="0" wp14:anchorId="5304D0A6" wp14:editId="40FC573E">
                  <wp:extent cx="1586345" cy="622308"/>
                  <wp:effectExtent l="0" t="0" r="0" b="0"/>
                  <wp:docPr id="14" name="Picture 14" descr="Viết công thức cấu tạo của các alkyne có công thức phân tử C5H8 và tác dụng được với dung dịch silver ni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iết công thức cấu tạo của các alkyne có công thức phân tử C5H8 và tác dụng được với dung dịch silver nitra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96221" cy="626182"/>
                          </a:xfrm>
                          <a:prstGeom prst="rect">
                            <a:avLst/>
                          </a:prstGeom>
                          <a:noFill/>
                          <a:ln>
                            <a:noFill/>
                          </a:ln>
                        </pic:spPr>
                      </pic:pic>
                    </a:graphicData>
                  </a:graphic>
                </wp:inline>
              </w:drawing>
            </w:r>
          </w:p>
        </w:tc>
      </w:tr>
      <w:tr w:rsidR="009759AD" w:rsidTr="00374354">
        <w:tc>
          <w:tcPr>
            <w:tcW w:w="10422" w:type="dxa"/>
          </w:tcPr>
          <w:p w:rsidR="009759AD" w:rsidRPr="0078123F" w:rsidRDefault="009759AD" w:rsidP="001E0852">
            <w:pPr>
              <w:pStyle w:val="pn"/>
              <w:spacing w:line="264" w:lineRule="auto"/>
              <w:jc w:val="both"/>
              <w:rPr>
                <w:szCs w:val="24"/>
                <w:lang w:val="vi-VN"/>
              </w:rPr>
            </w:pPr>
            <w:r w:rsidRPr="0078123F">
              <w:rPr>
                <w:b/>
                <w:bCs/>
                <w:szCs w:val="24"/>
                <w:lang w:val="vi-VN"/>
              </w:rPr>
              <w:t xml:space="preserve">Ví dụ </w:t>
            </w:r>
            <w:r w:rsidR="00690013" w:rsidRPr="0078123F">
              <w:rPr>
                <w:b/>
                <w:bCs/>
                <w:szCs w:val="24"/>
                <w:lang w:val="vi-VN"/>
              </w:rPr>
              <w:t>9</w:t>
            </w:r>
            <w:r w:rsidRPr="0078123F">
              <w:rPr>
                <w:b/>
                <w:bCs/>
                <w:szCs w:val="24"/>
                <w:lang w:val="vi-VN"/>
              </w:rPr>
              <w:t xml:space="preserve">. </w:t>
            </w:r>
            <w:r w:rsidRPr="0078123F">
              <w:rPr>
                <w:szCs w:val="24"/>
                <w:lang w:val="vi-VN"/>
              </w:rPr>
              <w:t>Trình bày phương pháp hóa học để phân biệt:</w:t>
            </w:r>
          </w:p>
          <w:p w:rsidR="009759AD" w:rsidRPr="0078123F" w:rsidRDefault="009759AD" w:rsidP="001E0852">
            <w:pPr>
              <w:pStyle w:val="pn"/>
              <w:spacing w:line="264" w:lineRule="auto"/>
              <w:jc w:val="both"/>
              <w:rPr>
                <w:szCs w:val="24"/>
                <w:lang w:val="vi-VN"/>
              </w:rPr>
            </w:pPr>
            <w:r w:rsidRPr="0078123F">
              <w:rPr>
                <w:szCs w:val="24"/>
                <w:lang w:val="vi-VN"/>
              </w:rPr>
              <w:t>a) but – 1 – yne và but – 2 – yne.</w:t>
            </w:r>
          </w:p>
          <w:p w:rsidR="009759AD" w:rsidRPr="0078123F" w:rsidRDefault="009759AD" w:rsidP="001E0852">
            <w:pPr>
              <w:pStyle w:val="pn"/>
              <w:spacing w:line="264" w:lineRule="auto"/>
              <w:jc w:val="both"/>
              <w:rPr>
                <w:szCs w:val="24"/>
                <w:lang w:val="vi-VN"/>
              </w:rPr>
            </w:pPr>
            <w:r w:rsidRPr="0078123F">
              <w:rPr>
                <w:szCs w:val="24"/>
                <w:lang w:val="vi-VN"/>
              </w:rPr>
              <w:t xml:space="preserve">b) </w:t>
            </w:r>
            <w:r w:rsidRPr="0078123F">
              <w:rPr>
                <w:iCs/>
                <w:szCs w:val="24"/>
                <w:lang w:val="vi-VN"/>
              </w:rPr>
              <w:t>e</w:t>
            </w:r>
            <w:r w:rsidRPr="0078123F">
              <w:rPr>
                <w:iCs/>
                <w:szCs w:val="24"/>
              </w:rPr>
              <w:t xml:space="preserve">thane, </w:t>
            </w:r>
            <w:r w:rsidRPr="0078123F">
              <w:rPr>
                <w:iCs/>
                <w:szCs w:val="24"/>
                <w:lang w:val="vi-VN"/>
              </w:rPr>
              <w:t>e</w:t>
            </w:r>
            <w:r w:rsidRPr="0078123F">
              <w:rPr>
                <w:iCs/>
                <w:szCs w:val="24"/>
              </w:rPr>
              <w:t>thylene</w:t>
            </w:r>
            <w:r w:rsidRPr="0078123F">
              <w:rPr>
                <w:iCs/>
                <w:szCs w:val="24"/>
                <w:lang w:val="vi-VN"/>
              </w:rPr>
              <w:t xml:space="preserve"> và</w:t>
            </w:r>
            <w:r w:rsidRPr="0078123F">
              <w:rPr>
                <w:iCs/>
                <w:szCs w:val="24"/>
              </w:rPr>
              <w:t xml:space="preserve"> acetylene.</w:t>
            </w:r>
          </w:p>
          <w:p w:rsidR="009759AD" w:rsidRPr="0078123F" w:rsidRDefault="009759AD" w:rsidP="001E0852">
            <w:pPr>
              <w:pStyle w:val="pn"/>
              <w:spacing w:line="264" w:lineRule="auto"/>
              <w:jc w:val="both"/>
              <w:rPr>
                <w:color w:val="FF0000"/>
                <w:szCs w:val="24"/>
                <w:lang w:val="vi-VN"/>
              </w:rPr>
            </w:pPr>
            <w:r w:rsidRPr="0078123F">
              <w:rPr>
                <w:color w:val="FF0000"/>
                <w:szCs w:val="24"/>
                <w:lang w:val="vi-VN"/>
              </w:rPr>
              <w:t xml:space="preserve">Đáp án: </w:t>
            </w:r>
          </w:p>
          <w:p w:rsidR="009759AD" w:rsidRPr="0078123F" w:rsidRDefault="009759AD" w:rsidP="001E0852">
            <w:pPr>
              <w:pStyle w:val="pn"/>
              <w:spacing w:line="264" w:lineRule="auto"/>
              <w:jc w:val="both"/>
              <w:rPr>
                <w:color w:val="FF0000"/>
                <w:szCs w:val="24"/>
              </w:rPr>
            </w:pPr>
            <w:r w:rsidRPr="0078123F">
              <w:rPr>
                <w:color w:val="FF0000"/>
                <w:szCs w:val="24"/>
                <w:lang w:val="vi-VN"/>
              </w:rPr>
              <w:t xml:space="preserve">a) </w:t>
            </w:r>
            <w:r w:rsidRPr="0078123F">
              <w:rPr>
                <w:color w:val="FF0000"/>
                <w:szCs w:val="24"/>
              </w:rPr>
              <w:t>Dùng dung dịch AgNO</w:t>
            </w:r>
            <w:r w:rsidRPr="0078123F">
              <w:rPr>
                <w:color w:val="FF0000"/>
                <w:szCs w:val="24"/>
                <w:vertAlign w:val="subscript"/>
              </w:rPr>
              <w:t>3</w:t>
            </w:r>
            <w:r w:rsidRPr="0078123F">
              <w:rPr>
                <w:color w:val="FF0000"/>
                <w:szCs w:val="24"/>
              </w:rPr>
              <w:t> trong ammonia làm thuốc thử:</w:t>
            </w:r>
          </w:p>
          <w:p w:rsidR="009759AD" w:rsidRPr="0078123F" w:rsidRDefault="009759AD" w:rsidP="001E0852">
            <w:pPr>
              <w:pStyle w:val="pn"/>
              <w:spacing w:line="264" w:lineRule="auto"/>
              <w:jc w:val="both"/>
              <w:rPr>
                <w:color w:val="FF0000"/>
                <w:szCs w:val="24"/>
              </w:rPr>
            </w:pPr>
            <w:r w:rsidRPr="0078123F">
              <w:rPr>
                <w:color w:val="FF0000"/>
                <w:szCs w:val="24"/>
              </w:rPr>
              <w:t>+ Không hiện tượng → mẫu thử là but – 2 – yne.</w:t>
            </w:r>
          </w:p>
          <w:p w:rsidR="009759AD" w:rsidRPr="0078123F" w:rsidRDefault="009759AD" w:rsidP="001E0852">
            <w:pPr>
              <w:pStyle w:val="pn"/>
              <w:spacing w:line="264" w:lineRule="auto"/>
              <w:jc w:val="both"/>
              <w:rPr>
                <w:color w:val="FF0000"/>
                <w:szCs w:val="24"/>
              </w:rPr>
            </w:pPr>
            <w:r w:rsidRPr="0078123F">
              <w:rPr>
                <w:color w:val="FF0000"/>
                <w:szCs w:val="24"/>
              </w:rPr>
              <w:t>+ Xuất hiện kết tủa vàng → mẫu thử là but – 1 – yne.</w:t>
            </w:r>
          </w:p>
          <w:p w:rsidR="009759AD" w:rsidRPr="0078123F" w:rsidRDefault="009759AD" w:rsidP="001E0852">
            <w:pPr>
              <w:pStyle w:val="pn"/>
              <w:spacing w:line="264" w:lineRule="auto"/>
              <w:jc w:val="both"/>
              <w:rPr>
                <w:color w:val="FF0000"/>
                <w:szCs w:val="24"/>
              </w:rPr>
            </w:pPr>
            <w:r w:rsidRPr="0078123F">
              <w:rPr>
                <w:color w:val="FF0000"/>
                <w:szCs w:val="24"/>
              </w:rPr>
              <w:t>Phương trình hoá học:</w:t>
            </w:r>
            <w:r w:rsidRPr="0078123F">
              <w:rPr>
                <w:color w:val="FF0000"/>
                <w:szCs w:val="24"/>
                <w:lang w:val="vi-VN"/>
              </w:rPr>
              <w:t xml:space="preserve"> </w:t>
            </w:r>
            <w:r w:rsidRPr="0078123F">
              <w:rPr>
                <w:color w:val="FF0000"/>
                <w:szCs w:val="24"/>
              </w:rPr>
              <w:t>CH ≡ C – CH</w:t>
            </w:r>
            <w:r w:rsidRPr="0078123F">
              <w:rPr>
                <w:color w:val="FF0000"/>
                <w:szCs w:val="24"/>
                <w:vertAlign w:val="subscript"/>
              </w:rPr>
              <w:t>2</w:t>
            </w:r>
            <w:r w:rsidRPr="0078123F">
              <w:rPr>
                <w:color w:val="FF0000"/>
                <w:szCs w:val="24"/>
              </w:rPr>
              <w:t> – CH</w:t>
            </w:r>
            <w:r w:rsidRPr="0078123F">
              <w:rPr>
                <w:color w:val="FF0000"/>
                <w:szCs w:val="24"/>
                <w:vertAlign w:val="subscript"/>
              </w:rPr>
              <w:t>3</w:t>
            </w:r>
            <w:r w:rsidRPr="0078123F">
              <w:rPr>
                <w:color w:val="FF0000"/>
                <w:szCs w:val="24"/>
              </w:rPr>
              <w:t> + Ag(NH</w:t>
            </w:r>
            <w:r w:rsidRPr="0078123F">
              <w:rPr>
                <w:color w:val="FF0000"/>
                <w:szCs w:val="24"/>
                <w:vertAlign w:val="subscript"/>
              </w:rPr>
              <w:t>3</w:t>
            </w:r>
            <w:r w:rsidRPr="0078123F">
              <w:rPr>
                <w:color w:val="FF0000"/>
                <w:szCs w:val="24"/>
              </w:rPr>
              <w:t>)</w:t>
            </w:r>
            <w:r w:rsidRPr="0078123F">
              <w:rPr>
                <w:color w:val="FF0000"/>
                <w:szCs w:val="24"/>
                <w:vertAlign w:val="subscript"/>
              </w:rPr>
              <w:t>2</w:t>
            </w:r>
            <w:r w:rsidRPr="0078123F">
              <w:rPr>
                <w:color w:val="FF0000"/>
                <w:szCs w:val="24"/>
              </w:rPr>
              <w:t>OH → CAg ≡ C – CH</w:t>
            </w:r>
            <w:r w:rsidRPr="0078123F">
              <w:rPr>
                <w:color w:val="FF0000"/>
                <w:szCs w:val="24"/>
                <w:vertAlign w:val="subscript"/>
              </w:rPr>
              <w:t>2</w:t>
            </w:r>
            <w:r w:rsidRPr="0078123F">
              <w:rPr>
                <w:color w:val="FF0000"/>
                <w:szCs w:val="24"/>
              </w:rPr>
              <w:t> – CH</w:t>
            </w:r>
            <w:r w:rsidRPr="0078123F">
              <w:rPr>
                <w:color w:val="FF0000"/>
                <w:szCs w:val="24"/>
                <w:vertAlign w:val="subscript"/>
              </w:rPr>
              <w:t>3</w:t>
            </w:r>
            <w:r w:rsidRPr="0078123F">
              <w:rPr>
                <w:color w:val="FF0000"/>
                <w:szCs w:val="24"/>
              </w:rPr>
              <w:t> + 2NH</w:t>
            </w:r>
            <w:r w:rsidRPr="0078123F">
              <w:rPr>
                <w:color w:val="FF0000"/>
                <w:szCs w:val="24"/>
                <w:vertAlign w:val="subscript"/>
              </w:rPr>
              <w:t>3</w:t>
            </w:r>
            <w:r w:rsidRPr="0078123F">
              <w:rPr>
                <w:color w:val="FF0000"/>
                <w:szCs w:val="24"/>
              </w:rPr>
              <w:t> + H</w:t>
            </w:r>
            <w:r w:rsidRPr="0078123F">
              <w:rPr>
                <w:color w:val="FF0000"/>
                <w:szCs w:val="24"/>
                <w:vertAlign w:val="subscript"/>
              </w:rPr>
              <w:t>2</w:t>
            </w:r>
            <w:r w:rsidRPr="0078123F">
              <w:rPr>
                <w:color w:val="FF0000"/>
                <w:szCs w:val="24"/>
              </w:rPr>
              <w:t>O.</w:t>
            </w:r>
          </w:p>
          <w:p w:rsidR="009759AD" w:rsidRPr="0078123F" w:rsidRDefault="009759AD" w:rsidP="001E0852">
            <w:pPr>
              <w:pStyle w:val="pn"/>
              <w:spacing w:line="264" w:lineRule="auto"/>
              <w:jc w:val="both"/>
              <w:rPr>
                <w:color w:val="FF0000"/>
                <w:szCs w:val="24"/>
              </w:rPr>
            </w:pPr>
            <w:r w:rsidRPr="0078123F">
              <w:rPr>
                <w:color w:val="FF0000"/>
                <w:szCs w:val="24"/>
                <w:lang w:val="vi-VN"/>
              </w:rPr>
              <w:t xml:space="preserve">b) </w:t>
            </w:r>
            <w:r w:rsidRPr="0078123F">
              <w:rPr>
                <w:color w:val="FF0000"/>
                <w:szCs w:val="24"/>
              </w:rPr>
              <w:t>Dẫn lần lượt từng khí qua ống nghiệm chứa dung dịch AgNO</w:t>
            </w:r>
            <w:r w:rsidRPr="0078123F">
              <w:rPr>
                <w:color w:val="FF0000"/>
                <w:szCs w:val="24"/>
                <w:vertAlign w:val="subscript"/>
              </w:rPr>
              <w:t>3</w:t>
            </w:r>
            <w:r w:rsidRPr="0078123F">
              <w:rPr>
                <w:color w:val="FF0000"/>
                <w:szCs w:val="24"/>
              </w:rPr>
              <w:t>/ NH</w:t>
            </w:r>
            <w:r w:rsidRPr="0078123F">
              <w:rPr>
                <w:color w:val="FF0000"/>
                <w:szCs w:val="24"/>
                <w:vertAlign w:val="subscript"/>
              </w:rPr>
              <w:t>3</w:t>
            </w:r>
            <w:r w:rsidRPr="0078123F">
              <w:rPr>
                <w:color w:val="FF0000"/>
                <w:szCs w:val="24"/>
              </w:rPr>
              <w:t> (dung dịch silver nitrate trong ammonia):</w:t>
            </w:r>
          </w:p>
          <w:p w:rsidR="009759AD" w:rsidRPr="0078123F" w:rsidRDefault="009759AD" w:rsidP="001E0852">
            <w:pPr>
              <w:pStyle w:val="pn"/>
              <w:spacing w:line="264" w:lineRule="auto"/>
              <w:jc w:val="both"/>
              <w:rPr>
                <w:color w:val="FF0000"/>
                <w:szCs w:val="24"/>
              </w:rPr>
            </w:pPr>
            <w:r w:rsidRPr="0078123F">
              <w:rPr>
                <w:color w:val="FF0000"/>
                <w:szCs w:val="24"/>
              </w:rPr>
              <w:t>- Nếu có kết tủa vàng xuất hiện → khí acetylene.</w:t>
            </w:r>
          </w:p>
          <w:p w:rsidR="009759AD" w:rsidRPr="0078123F" w:rsidRDefault="009759AD" w:rsidP="001E0852">
            <w:pPr>
              <w:pStyle w:val="pn"/>
              <w:spacing w:line="264" w:lineRule="auto"/>
              <w:jc w:val="both"/>
              <w:rPr>
                <w:color w:val="FF0000"/>
                <w:szCs w:val="24"/>
              </w:rPr>
            </w:pPr>
            <w:r w:rsidRPr="0078123F">
              <w:rPr>
                <w:color w:val="FF0000"/>
                <w:szCs w:val="24"/>
              </w:rPr>
              <w:t>CH ≡ CH + 2[Ag(NH</w:t>
            </w:r>
            <w:r w:rsidRPr="0078123F">
              <w:rPr>
                <w:color w:val="FF0000"/>
                <w:szCs w:val="24"/>
                <w:vertAlign w:val="subscript"/>
              </w:rPr>
              <w:t>3</w:t>
            </w:r>
            <w:r w:rsidRPr="0078123F">
              <w:rPr>
                <w:color w:val="FF0000"/>
                <w:szCs w:val="24"/>
              </w:rPr>
              <w:t>)</w:t>
            </w:r>
            <w:r w:rsidRPr="0078123F">
              <w:rPr>
                <w:color w:val="FF0000"/>
                <w:szCs w:val="24"/>
                <w:vertAlign w:val="subscript"/>
              </w:rPr>
              <w:t>2</w:t>
            </w:r>
            <w:r w:rsidRPr="0078123F">
              <w:rPr>
                <w:color w:val="FF0000"/>
                <w:szCs w:val="24"/>
              </w:rPr>
              <w:t>]OH → CAg ≡ CAg + 4NH</w:t>
            </w:r>
            <w:r w:rsidRPr="0078123F">
              <w:rPr>
                <w:color w:val="FF0000"/>
                <w:szCs w:val="24"/>
                <w:vertAlign w:val="subscript"/>
              </w:rPr>
              <w:t>3</w:t>
            </w:r>
            <w:r w:rsidRPr="0078123F">
              <w:rPr>
                <w:color w:val="FF0000"/>
                <w:szCs w:val="24"/>
              </w:rPr>
              <w:t> + 2H</w:t>
            </w:r>
            <w:r w:rsidRPr="0078123F">
              <w:rPr>
                <w:color w:val="FF0000"/>
                <w:szCs w:val="24"/>
                <w:vertAlign w:val="subscript"/>
              </w:rPr>
              <w:t>2</w:t>
            </w:r>
            <w:r w:rsidRPr="0078123F">
              <w:rPr>
                <w:color w:val="FF0000"/>
                <w:szCs w:val="24"/>
              </w:rPr>
              <w:t>O.</w:t>
            </w:r>
          </w:p>
          <w:p w:rsidR="009759AD" w:rsidRPr="0078123F" w:rsidRDefault="009759AD" w:rsidP="001E0852">
            <w:pPr>
              <w:pStyle w:val="pn"/>
              <w:spacing w:line="264" w:lineRule="auto"/>
              <w:jc w:val="both"/>
              <w:rPr>
                <w:color w:val="FF0000"/>
                <w:szCs w:val="24"/>
              </w:rPr>
            </w:pPr>
            <w:r w:rsidRPr="0078123F">
              <w:rPr>
                <w:color w:val="FF0000"/>
                <w:szCs w:val="24"/>
              </w:rPr>
              <w:t>- Không có hiện tượng xuất hiện là ethane, ethylene (nhóm I).</w:t>
            </w:r>
          </w:p>
          <w:p w:rsidR="009759AD" w:rsidRPr="0078123F" w:rsidRDefault="009759AD" w:rsidP="001E0852">
            <w:pPr>
              <w:pStyle w:val="pn"/>
              <w:spacing w:line="264" w:lineRule="auto"/>
              <w:jc w:val="both"/>
              <w:rPr>
                <w:color w:val="FF0000"/>
                <w:szCs w:val="24"/>
              </w:rPr>
            </w:pPr>
            <w:r w:rsidRPr="0078123F">
              <w:rPr>
                <w:color w:val="FF0000"/>
                <w:szCs w:val="24"/>
              </w:rPr>
              <w:t>Dẫn lần lượt từng khí ở nhóm I vào ống nghiệm chứa dung dịch bromine:</w:t>
            </w:r>
          </w:p>
          <w:p w:rsidR="009759AD" w:rsidRPr="0078123F" w:rsidRDefault="009759AD" w:rsidP="001E0852">
            <w:pPr>
              <w:pStyle w:val="pn"/>
              <w:spacing w:line="264" w:lineRule="auto"/>
              <w:jc w:val="both"/>
              <w:rPr>
                <w:color w:val="FF0000"/>
                <w:szCs w:val="24"/>
              </w:rPr>
            </w:pPr>
            <w:r w:rsidRPr="0078123F">
              <w:rPr>
                <w:color w:val="FF0000"/>
                <w:szCs w:val="24"/>
              </w:rPr>
              <w:t>- Nếu dung dịch bromine nhạt dần đến mất màu → ethylene.</w:t>
            </w:r>
          </w:p>
          <w:p w:rsidR="009759AD" w:rsidRPr="0078123F" w:rsidRDefault="009759AD" w:rsidP="001E0852">
            <w:pPr>
              <w:pStyle w:val="pn"/>
              <w:spacing w:line="264" w:lineRule="auto"/>
              <w:jc w:val="both"/>
              <w:rPr>
                <w:color w:val="FF0000"/>
                <w:szCs w:val="24"/>
              </w:rPr>
            </w:pPr>
            <w:r w:rsidRPr="0078123F">
              <w:rPr>
                <w:color w:val="FF0000"/>
                <w:szCs w:val="24"/>
              </w:rPr>
              <w:t>CH</w:t>
            </w:r>
            <w:r w:rsidRPr="0078123F">
              <w:rPr>
                <w:color w:val="FF0000"/>
                <w:szCs w:val="24"/>
                <w:vertAlign w:val="subscript"/>
              </w:rPr>
              <w:t>2</w:t>
            </w:r>
            <w:r w:rsidRPr="0078123F">
              <w:rPr>
                <w:color w:val="FF0000"/>
                <w:szCs w:val="24"/>
              </w:rPr>
              <w:t> = CH</w:t>
            </w:r>
            <w:r w:rsidRPr="0078123F">
              <w:rPr>
                <w:color w:val="FF0000"/>
                <w:szCs w:val="24"/>
                <w:vertAlign w:val="subscript"/>
              </w:rPr>
              <w:t>2</w:t>
            </w:r>
            <w:r w:rsidRPr="0078123F">
              <w:rPr>
                <w:color w:val="FF0000"/>
                <w:szCs w:val="24"/>
              </w:rPr>
              <w:t> + Br</w:t>
            </w:r>
            <w:r w:rsidRPr="0078123F">
              <w:rPr>
                <w:color w:val="FF0000"/>
                <w:szCs w:val="24"/>
                <w:vertAlign w:val="subscript"/>
              </w:rPr>
              <w:t>2</w:t>
            </w:r>
            <w:r w:rsidRPr="0078123F">
              <w:rPr>
                <w:color w:val="FF0000"/>
                <w:szCs w:val="24"/>
              </w:rPr>
              <w:t> → CH</w:t>
            </w:r>
            <w:r w:rsidRPr="0078123F">
              <w:rPr>
                <w:color w:val="FF0000"/>
                <w:szCs w:val="24"/>
                <w:vertAlign w:val="subscript"/>
              </w:rPr>
              <w:t>2</w:t>
            </w:r>
            <w:r w:rsidRPr="0078123F">
              <w:rPr>
                <w:color w:val="FF0000"/>
                <w:szCs w:val="24"/>
              </w:rPr>
              <w:t>Br – CH</w:t>
            </w:r>
            <w:r w:rsidRPr="0078123F">
              <w:rPr>
                <w:color w:val="FF0000"/>
                <w:szCs w:val="24"/>
                <w:vertAlign w:val="subscript"/>
              </w:rPr>
              <w:t>2</w:t>
            </w:r>
            <w:r w:rsidRPr="0078123F">
              <w:rPr>
                <w:color w:val="FF0000"/>
                <w:szCs w:val="24"/>
              </w:rPr>
              <w:t>Br.</w:t>
            </w:r>
          </w:p>
          <w:p w:rsidR="009759AD" w:rsidRPr="0078123F" w:rsidRDefault="009759AD" w:rsidP="001E0852">
            <w:pPr>
              <w:pStyle w:val="pn"/>
              <w:spacing w:line="264" w:lineRule="auto"/>
              <w:jc w:val="both"/>
              <w:rPr>
                <w:b/>
                <w:bCs/>
                <w:szCs w:val="24"/>
                <w:lang w:val="vi-VN"/>
              </w:rPr>
            </w:pPr>
            <w:r w:rsidRPr="0078123F">
              <w:rPr>
                <w:color w:val="FF0000"/>
                <w:szCs w:val="24"/>
              </w:rPr>
              <w:t>- Không có hiện tượng xuất hiện → ethane.</w:t>
            </w:r>
          </w:p>
        </w:tc>
      </w:tr>
      <w:tr w:rsidR="00374354" w:rsidTr="00374354">
        <w:tc>
          <w:tcPr>
            <w:tcW w:w="10422" w:type="dxa"/>
          </w:tcPr>
          <w:p w:rsidR="009759AD" w:rsidRPr="0078123F" w:rsidRDefault="00690013" w:rsidP="001E0852">
            <w:pPr>
              <w:pStyle w:val="pn"/>
              <w:spacing w:line="264" w:lineRule="auto"/>
              <w:jc w:val="both"/>
              <w:rPr>
                <w:szCs w:val="24"/>
                <w:shd w:val="clear" w:color="auto" w:fill="FFFFFF"/>
              </w:rPr>
            </w:pPr>
            <w:r w:rsidRPr="0078123F">
              <w:rPr>
                <w:b/>
                <w:bCs/>
                <w:szCs w:val="24"/>
                <w:lang w:val="vi-VN"/>
              </w:rPr>
              <w:t xml:space="preserve">Ví dụ 10. </w:t>
            </w:r>
            <w:r w:rsidRPr="0078123F">
              <w:rPr>
                <w:szCs w:val="24"/>
                <w:shd w:val="clear" w:color="auto" w:fill="FFFFFF"/>
              </w:rPr>
              <w:t xml:space="preserve">Viết phương trình hoá học của phản ứng cháy hoàn toàn của alkene, alkyne ở dạng công thức </w:t>
            </w:r>
            <w:r w:rsidRPr="0078123F">
              <w:rPr>
                <w:szCs w:val="24"/>
                <w:shd w:val="clear" w:color="auto" w:fill="FFFFFF"/>
              </w:rPr>
              <w:lastRenderedPageBreak/>
              <w:t>tổng quát. So sánh tỉ lệ số mol carbon dioxide và nước tạo ra trong các trường hợp trên.</w:t>
            </w:r>
          </w:p>
          <w:p w:rsidR="00690013" w:rsidRPr="0078123F" w:rsidRDefault="00690013" w:rsidP="001E0852">
            <w:pPr>
              <w:pStyle w:val="pn"/>
              <w:spacing w:line="264" w:lineRule="auto"/>
              <w:jc w:val="both"/>
              <w:rPr>
                <w:color w:val="FF0000"/>
                <w:szCs w:val="24"/>
                <w:lang w:val="vi-VN"/>
              </w:rPr>
            </w:pPr>
            <w:r w:rsidRPr="0078123F">
              <w:rPr>
                <w:color w:val="FF0000"/>
                <w:szCs w:val="24"/>
                <w:lang w:val="vi-VN"/>
              </w:rPr>
              <w:t xml:space="preserve">Đáp án: </w:t>
            </w:r>
          </w:p>
          <w:p w:rsidR="00690013" w:rsidRPr="0078123F" w:rsidRDefault="00690013" w:rsidP="001E0852">
            <w:pPr>
              <w:pStyle w:val="pn"/>
              <w:spacing w:line="264" w:lineRule="auto"/>
              <w:jc w:val="both"/>
              <w:rPr>
                <w:color w:val="FF0000"/>
                <w:szCs w:val="24"/>
              </w:rPr>
            </w:pPr>
            <w:r w:rsidRPr="0078123F">
              <w:rPr>
                <w:color w:val="FF0000"/>
                <w:szCs w:val="24"/>
              </w:rPr>
              <w:t>- Phản ứng cháy hoàn toàn của alkene:</w:t>
            </w:r>
          </w:p>
          <w:p w:rsidR="00690013" w:rsidRPr="0078123F" w:rsidRDefault="00690013" w:rsidP="001E0852">
            <w:pPr>
              <w:pStyle w:val="pn"/>
              <w:spacing w:line="264" w:lineRule="auto"/>
              <w:jc w:val="both"/>
              <w:rPr>
                <w:color w:val="FF0000"/>
                <w:szCs w:val="24"/>
              </w:rPr>
            </w:pPr>
            <w:r w:rsidRPr="0078123F">
              <w:rPr>
                <w:noProof/>
                <w:color w:val="FF0000"/>
                <w:szCs w:val="24"/>
              </w:rPr>
              <w:drawing>
                <wp:inline distT="0" distB="0" distL="0" distR="0" wp14:anchorId="71D4BE76" wp14:editId="229A4F06">
                  <wp:extent cx="2604654" cy="615407"/>
                  <wp:effectExtent l="0" t="0" r="0" b="0"/>
                  <wp:docPr id="17" name="Picture 17" descr="Viết phương trình hoá học của phản ứng cháy hoàn toàn của alkane alkene alkyne ở dạng công thức tổng qu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iết phương trình hoá học của phản ứng cháy hoàn toàn của alkane alkene alkyne ở dạng công thức tổng quá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24178" cy="620020"/>
                          </a:xfrm>
                          <a:prstGeom prst="rect">
                            <a:avLst/>
                          </a:prstGeom>
                          <a:noFill/>
                          <a:ln>
                            <a:noFill/>
                          </a:ln>
                        </pic:spPr>
                      </pic:pic>
                    </a:graphicData>
                  </a:graphic>
                </wp:inline>
              </w:drawing>
            </w:r>
          </w:p>
          <w:p w:rsidR="00690013" w:rsidRPr="0078123F" w:rsidRDefault="00690013" w:rsidP="001E0852">
            <w:pPr>
              <w:pStyle w:val="pn"/>
              <w:spacing w:line="264" w:lineRule="auto"/>
              <w:jc w:val="both"/>
              <w:rPr>
                <w:color w:val="FF0000"/>
                <w:szCs w:val="24"/>
              </w:rPr>
            </w:pPr>
            <w:r w:rsidRPr="0078123F">
              <w:rPr>
                <w:color w:val="FF0000"/>
                <w:szCs w:val="24"/>
              </w:rPr>
              <w:t>Trong phản ứng đốt cháy hoàn toàn alkene: nH</w:t>
            </w:r>
            <w:r w:rsidRPr="0078123F">
              <w:rPr>
                <w:color w:val="FF0000"/>
                <w:szCs w:val="24"/>
                <w:vertAlign w:val="subscript"/>
              </w:rPr>
              <w:t>2</w:t>
            </w:r>
            <w:r w:rsidRPr="0078123F">
              <w:rPr>
                <w:color w:val="FF0000"/>
                <w:szCs w:val="24"/>
              </w:rPr>
              <w:t>O = nCO</w:t>
            </w:r>
            <w:r w:rsidRPr="0078123F">
              <w:rPr>
                <w:color w:val="FF0000"/>
                <w:szCs w:val="24"/>
                <w:vertAlign w:val="subscript"/>
              </w:rPr>
              <w:t>2</w:t>
            </w:r>
          </w:p>
          <w:p w:rsidR="00690013" w:rsidRPr="0078123F" w:rsidRDefault="00690013" w:rsidP="001E0852">
            <w:pPr>
              <w:pStyle w:val="pn"/>
              <w:spacing w:line="264" w:lineRule="auto"/>
              <w:jc w:val="both"/>
              <w:rPr>
                <w:color w:val="FF0000"/>
                <w:szCs w:val="24"/>
              </w:rPr>
            </w:pPr>
            <w:r w:rsidRPr="0078123F">
              <w:rPr>
                <w:color w:val="FF0000"/>
                <w:szCs w:val="24"/>
              </w:rPr>
              <w:t>- Phản ứng đốt cháy hoàn toàn alkyne:</w:t>
            </w:r>
          </w:p>
          <w:p w:rsidR="00690013" w:rsidRPr="0078123F" w:rsidRDefault="00690013" w:rsidP="001E0852">
            <w:pPr>
              <w:pStyle w:val="pn"/>
              <w:spacing w:line="264" w:lineRule="auto"/>
              <w:jc w:val="both"/>
              <w:rPr>
                <w:color w:val="FF0000"/>
                <w:szCs w:val="24"/>
              </w:rPr>
            </w:pPr>
            <w:r w:rsidRPr="0078123F">
              <w:rPr>
                <w:noProof/>
                <w:color w:val="FF0000"/>
                <w:szCs w:val="24"/>
              </w:rPr>
              <w:drawing>
                <wp:inline distT="0" distB="0" distL="0" distR="0" wp14:anchorId="099BB3F3" wp14:editId="77A33F26">
                  <wp:extent cx="3096491" cy="593200"/>
                  <wp:effectExtent l="0" t="0" r="0" b="0"/>
                  <wp:docPr id="16" name="Picture 16" descr="Viết phương trình hoá học của phản ứng cháy hoàn toàn của alkane alkene alkyne ở dạng công thức tổng qu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iết phương trình hoá học của phản ứng cháy hoàn toàn của alkane alkene alkyne ở dạng công thức tổng quá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01853" cy="594227"/>
                          </a:xfrm>
                          <a:prstGeom prst="rect">
                            <a:avLst/>
                          </a:prstGeom>
                          <a:noFill/>
                          <a:ln>
                            <a:noFill/>
                          </a:ln>
                        </pic:spPr>
                      </pic:pic>
                    </a:graphicData>
                  </a:graphic>
                </wp:inline>
              </w:drawing>
            </w:r>
            <w:r w:rsidRPr="0078123F">
              <w:rPr>
                <w:color w:val="FF0000"/>
                <w:szCs w:val="24"/>
              </w:rPr>
              <w:br/>
              <w:t>Trong phản ứng đốt cháy hoàn toàn alkene: nH</w:t>
            </w:r>
            <w:r w:rsidRPr="0078123F">
              <w:rPr>
                <w:color w:val="FF0000"/>
                <w:szCs w:val="24"/>
                <w:vertAlign w:val="subscript"/>
              </w:rPr>
              <w:t>2</w:t>
            </w:r>
            <w:r w:rsidRPr="0078123F">
              <w:rPr>
                <w:color w:val="FF0000"/>
                <w:szCs w:val="24"/>
              </w:rPr>
              <w:t>O &lt; nCO</w:t>
            </w:r>
            <w:r w:rsidRPr="0078123F">
              <w:rPr>
                <w:color w:val="FF0000"/>
                <w:szCs w:val="24"/>
                <w:vertAlign w:val="subscript"/>
              </w:rPr>
              <w:t>2</w:t>
            </w:r>
          </w:p>
        </w:tc>
      </w:tr>
    </w:tbl>
    <w:p w:rsidR="00374354" w:rsidRDefault="00374354" w:rsidP="001E0852">
      <w:pPr>
        <w:pStyle w:val="pn"/>
        <w:spacing w:line="264" w:lineRule="auto"/>
        <w:jc w:val="both"/>
        <w:rPr>
          <w:b/>
          <w:bCs/>
          <w:sz w:val="26"/>
          <w:szCs w:val="26"/>
        </w:rPr>
      </w:pPr>
    </w:p>
    <w:p w:rsidR="003E5006" w:rsidRPr="00AC3E60" w:rsidRDefault="003E5006" w:rsidP="001E0852">
      <w:pPr>
        <w:pStyle w:val="pn"/>
        <w:spacing w:line="264" w:lineRule="auto"/>
        <w:jc w:val="both"/>
        <w:rPr>
          <w:b/>
          <w:bCs/>
          <w:color w:val="0000FF"/>
          <w:sz w:val="26"/>
          <w:szCs w:val="26"/>
        </w:rPr>
      </w:pPr>
      <w:r w:rsidRPr="00AC3E60">
        <w:rPr>
          <w:b/>
          <w:bCs/>
          <w:color w:val="0000FF"/>
          <w:sz w:val="26"/>
          <w:szCs w:val="26"/>
        </w:rPr>
        <w:t>V. ĐIỀU CHẾ</w:t>
      </w:r>
    </w:p>
    <w:p w:rsidR="003E5006" w:rsidRPr="008A5B36" w:rsidRDefault="003E5006" w:rsidP="001E0852">
      <w:pPr>
        <w:pStyle w:val="pn"/>
        <w:spacing w:line="264" w:lineRule="auto"/>
        <w:jc w:val="both"/>
        <w:rPr>
          <w:b/>
          <w:bCs/>
          <w:szCs w:val="24"/>
        </w:rPr>
      </w:pPr>
      <w:r w:rsidRPr="008A5B36">
        <w:rPr>
          <w:b/>
          <w:bCs/>
          <w:szCs w:val="24"/>
        </w:rPr>
        <w:t>1. Alkene:</w:t>
      </w:r>
    </w:p>
    <w:p w:rsidR="003E5006" w:rsidRPr="003E5006" w:rsidRDefault="003E5006" w:rsidP="001E0852">
      <w:pPr>
        <w:pStyle w:val="pn"/>
        <w:spacing w:line="264" w:lineRule="auto"/>
        <w:jc w:val="both"/>
        <w:rPr>
          <w:szCs w:val="24"/>
        </w:rPr>
      </w:pPr>
      <w:r w:rsidRPr="003E5006">
        <w:rPr>
          <w:szCs w:val="24"/>
        </w:rPr>
        <w:t>- Trong phòng thí nghiệm, ethylene được điều chế từ phản ứng dehydrate ethanol:</w:t>
      </w:r>
    </w:p>
    <w:p w:rsidR="003E5006" w:rsidRPr="003E5006" w:rsidRDefault="003E5006" w:rsidP="001E0852">
      <w:pPr>
        <w:pStyle w:val="pn"/>
        <w:spacing w:line="264" w:lineRule="auto"/>
        <w:jc w:val="center"/>
        <w:rPr>
          <w:szCs w:val="24"/>
          <w:lang w:val="vi-VN"/>
        </w:rPr>
      </w:pPr>
      <w:r w:rsidRPr="003E5006">
        <w:rPr>
          <w:color w:val="000000"/>
          <w:position w:val="-10"/>
          <w:szCs w:val="24"/>
        </w:rPr>
        <w:object w:dxaOrig="4280" w:dyaOrig="420" w14:anchorId="478129AC">
          <v:shape id="_x0000_i1045" type="#_x0000_t75" style="width:214.5pt;height:22.5pt" o:ole="">
            <v:imagedata r:id="rId94" o:title=""/>
          </v:shape>
          <o:OLEObject Type="Embed" ProgID="Equation.DSMT4" ShapeID="_x0000_i1045" DrawAspect="Content" ObjectID="_1820048546" r:id="rId95"/>
        </w:object>
      </w:r>
    </w:p>
    <w:p w:rsidR="003E5006" w:rsidRPr="003E5006" w:rsidRDefault="003E5006" w:rsidP="001E0852">
      <w:pPr>
        <w:pStyle w:val="pn"/>
        <w:spacing w:line="264" w:lineRule="auto"/>
        <w:jc w:val="both"/>
        <w:rPr>
          <w:szCs w:val="24"/>
        </w:rPr>
      </w:pPr>
      <w:r w:rsidRPr="003E5006">
        <w:rPr>
          <w:szCs w:val="24"/>
        </w:rPr>
        <w:t>- Trong công nghiệp, alkene từ C2 đến C4 được điều chế từ quá trình cracking alkane trong các nhà máy lọc dầu.</w:t>
      </w:r>
    </w:p>
    <w:p w:rsidR="003E5006" w:rsidRPr="003E5006" w:rsidRDefault="003E5006" w:rsidP="001E0852">
      <w:pPr>
        <w:pStyle w:val="pn"/>
        <w:spacing w:line="264" w:lineRule="auto"/>
        <w:jc w:val="both"/>
        <w:rPr>
          <w:szCs w:val="24"/>
        </w:rPr>
      </w:pPr>
      <w:r w:rsidRPr="003E5006">
        <w:rPr>
          <w:szCs w:val="24"/>
        </w:rPr>
        <w:t>- Các alkene này còn có thể được sản xuất từ quá trình dehydrogen xúc tác với nguyên liệu là khí dầu mỏ (ethane, propane và butane). Dehydrogen butane tạo ra butadiene và các đồng phân butene.</w:t>
      </w:r>
    </w:p>
    <w:p w:rsidR="003E5006" w:rsidRPr="008A5B36" w:rsidRDefault="003E5006" w:rsidP="001E0852">
      <w:pPr>
        <w:pStyle w:val="pn"/>
        <w:spacing w:line="264" w:lineRule="auto"/>
        <w:jc w:val="both"/>
        <w:rPr>
          <w:b/>
          <w:bCs/>
          <w:szCs w:val="24"/>
        </w:rPr>
      </w:pPr>
      <w:r w:rsidRPr="008A5B36">
        <w:rPr>
          <w:b/>
          <w:bCs/>
          <w:szCs w:val="24"/>
        </w:rPr>
        <w:t>2. Alkyne:</w:t>
      </w:r>
    </w:p>
    <w:p w:rsidR="003E5006" w:rsidRPr="003E5006" w:rsidRDefault="003E5006" w:rsidP="001E0852">
      <w:pPr>
        <w:pStyle w:val="pn"/>
        <w:spacing w:line="264" w:lineRule="auto"/>
        <w:jc w:val="both"/>
        <w:rPr>
          <w:szCs w:val="24"/>
        </w:rPr>
      </w:pPr>
      <w:r w:rsidRPr="003E5006">
        <w:rPr>
          <w:szCs w:val="24"/>
        </w:rPr>
        <w:t>- Acetylene được điều chế từ phản ứng giữa calcium carbide với nước:</w:t>
      </w:r>
    </w:p>
    <w:p w:rsidR="003E5006" w:rsidRPr="003E5006" w:rsidRDefault="003E5006" w:rsidP="001E0852">
      <w:pPr>
        <w:pStyle w:val="pn"/>
        <w:spacing w:line="264" w:lineRule="auto"/>
        <w:jc w:val="center"/>
        <w:rPr>
          <w:szCs w:val="24"/>
        </w:rPr>
      </w:pPr>
      <w:r w:rsidRPr="003E5006">
        <w:rPr>
          <w:szCs w:val="24"/>
        </w:rPr>
        <w:t>CaC</w:t>
      </w:r>
      <w:r w:rsidRPr="003E5006">
        <w:rPr>
          <w:szCs w:val="24"/>
          <w:vertAlign w:val="subscript"/>
        </w:rPr>
        <w:t>2</w:t>
      </w:r>
      <w:r w:rsidRPr="003E5006">
        <w:rPr>
          <w:szCs w:val="24"/>
        </w:rPr>
        <w:t> + 2H</w:t>
      </w:r>
      <w:r w:rsidRPr="003E5006">
        <w:rPr>
          <w:szCs w:val="24"/>
          <w:vertAlign w:val="subscript"/>
        </w:rPr>
        <w:t>2</w:t>
      </w:r>
      <w:r w:rsidRPr="003E5006">
        <w:rPr>
          <w:szCs w:val="24"/>
        </w:rPr>
        <w:t xml:space="preserve">O </w:t>
      </w:r>
      <w:r w:rsidRPr="003E5006">
        <w:rPr>
          <w:position w:val="-6"/>
          <w:szCs w:val="24"/>
        </w:rPr>
        <w:object w:dxaOrig="620" w:dyaOrig="340" w14:anchorId="412875BD">
          <v:shape id="_x0000_i1046" type="#_x0000_t75" style="width:31.5pt;height:16.5pt" o:ole="">
            <v:imagedata r:id="rId71" o:title=""/>
          </v:shape>
          <o:OLEObject Type="Embed" ProgID="Equation.DSMT4" ShapeID="_x0000_i1046" DrawAspect="Content" ObjectID="_1820048547" r:id="rId96"/>
        </w:object>
      </w:r>
      <w:r w:rsidRPr="003E5006">
        <w:rPr>
          <w:szCs w:val="24"/>
        </w:rPr>
        <w:t xml:space="preserve"> C</w:t>
      </w:r>
      <w:r w:rsidRPr="003E5006">
        <w:rPr>
          <w:szCs w:val="24"/>
          <w:vertAlign w:val="subscript"/>
        </w:rPr>
        <w:t>2</w:t>
      </w:r>
      <w:r w:rsidRPr="003E5006">
        <w:rPr>
          <w:szCs w:val="24"/>
        </w:rPr>
        <w:t>H</w:t>
      </w:r>
      <w:r w:rsidRPr="003E5006">
        <w:rPr>
          <w:szCs w:val="24"/>
          <w:vertAlign w:val="subscript"/>
        </w:rPr>
        <w:t>2</w:t>
      </w:r>
      <w:r w:rsidRPr="003E5006">
        <w:rPr>
          <w:szCs w:val="24"/>
        </w:rPr>
        <w:t> + Ca(OH)</w:t>
      </w:r>
      <w:r w:rsidRPr="003E5006">
        <w:rPr>
          <w:szCs w:val="24"/>
          <w:vertAlign w:val="subscript"/>
        </w:rPr>
        <w:t>2</w:t>
      </w:r>
    </w:p>
    <w:p w:rsidR="003E5006" w:rsidRPr="003E5006" w:rsidRDefault="003E5006" w:rsidP="001E0852">
      <w:pPr>
        <w:pStyle w:val="pn"/>
        <w:spacing w:line="264" w:lineRule="auto"/>
        <w:jc w:val="both"/>
        <w:rPr>
          <w:szCs w:val="24"/>
        </w:rPr>
      </w:pPr>
      <w:r w:rsidRPr="003E5006">
        <w:rPr>
          <w:szCs w:val="24"/>
        </w:rPr>
        <w:t>- Ngoài ra, acetylene còn được điều chế bằng cách nhiệt phân methane ở nhiệt độ 1500</w:t>
      </w:r>
      <w:r w:rsidRPr="003E5006">
        <w:rPr>
          <w:szCs w:val="24"/>
          <w:vertAlign w:val="superscript"/>
        </w:rPr>
        <w:t>o</w:t>
      </w:r>
      <w:r w:rsidRPr="003E5006">
        <w:rPr>
          <w:szCs w:val="24"/>
        </w:rPr>
        <w:t>C, làm lạnh nhanh để tách acetylene ra khỏi hỗn hợp với hydrogen:</w:t>
      </w:r>
    </w:p>
    <w:p w:rsidR="003E5006" w:rsidRPr="003E5006" w:rsidRDefault="003E5006" w:rsidP="001E0852">
      <w:pPr>
        <w:pStyle w:val="pn"/>
        <w:spacing w:line="264" w:lineRule="auto"/>
        <w:jc w:val="center"/>
        <w:rPr>
          <w:szCs w:val="24"/>
          <w:lang w:val="vi-VN"/>
        </w:rPr>
      </w:pPr>
      <w:r w:rsidRPr="003E5006">
        <w:rPr>
          <w:szCs w:val="24"/>
        </w:rPr>
        <w:t>2CH</w:t>
      </w:r>
      <w:r w:rsidRPr="003E5006">
        <w:rPr>
          <w:szCs w:val="24"/>
          <w:vertAlign w:val="subscript"/>
        </w:rPr>
        <w:t>4</w:t>
      </w:r>
      <w:r w:rsidRPr="003E5006">
        <w:rPr>
          <w:szCs w:val="24"/>
        </w:rPr>
        <w:t xml:space="preserve"> </w:t>
      </w:r>
      <w:r w:rsidRPr="003E5006">
        <w:rPr>
          <w:position w:val="-12"/>
          <w:szCs w:val="24"/>
        </w:rPr>
        <w:object w:dxaOrig="1140" w:dyaOrig="420" w14:anchorId="4839ADB9">
          <v:shape id="_x0000_i1047" type="#_x0000_t75" style="width:58.5pt;height:22.5pt" o:ole="" fillcolor="window">
            <v:imagedata r:id="rId97" o:title=""/>
          </v:shape>
          <o:OLEObject Type="Embed" ProgID="Equation.DSMT4" ShapeID="_x0000_i1047" DrawAspect="Content" ObjectID="_1820048548" r:id="rId98"/>
        </w:object>
      </w:r>
      <w:r w:rsidRPr="003E5006">
        <w:rPr>
          <w:szCs w:val="24"/>
        </w:rPr>
        <w:t xml:space="preserve"> CH</w:t>
      </w:r>
      <w:r w:rsidRPr="003E5006">
        <w:rPr>
          <w:szCs w:val="24"/>
        </w:rPr>
        <w:sym w:font="Symbol" w:char="F0BA"/>
      </w:r>
      <w:r w:rsidRPr="003E5006">
        <w:rPr>
          <w:szCs w:val="24"/>
        </w:rPr>
        <w:t>CH + 3H</w:t>
      </w:r>
      <w:r w:rsidRPr="003E5006">
        <w:rPr>
          <w:szCs w:val="24"/>
          <w:vertAlign w:val="subscript"/>
        </w:rPr>
        <w:t>2</w:t>
      </w:r>
    </w:p>
    <w:p w:rsidR="003E5006" w:rsidRDefault="003E5006" w:rsidP="001E0852">
      <w:pPr>
        <w:pStyle w:val="pn"/>
        <w:spacing w:line="264" w:lineRule="auto"/>
        <w:jc w:val="both"/>
        <w:rPr>
          <w:szCs w:val="24"/>
        </w:rPr>
      </w:pPr>
    </w:p>
    <w:p w:rsidR="003E5006" w:rsidRPr="00AC3E60" w:rsidRDefault="003E5006" w:rsidP="001E0852">
      <w:pPr>
        <w:pStyle w:val="pn"/>
        <w:spacing w:line="264" w:lineRule="auto"/>
        <w:jc w:val="both"/>
        <w:rPr>
          <w:b/>
          <w:bCs/>
          <w:color w:val="0000FF"/>
          <w:sz w:val="26"/>
          <w:szCs w:val="26"/>
        </w:rPr>
      </w:pPr>
      <w:r w:rsidRPr="00AC3E60">
        <w:rPr>
          <w:b/>
          <w:bCs/>
          <w:color w:val="0000FF"/>
          <w:sz w:val="26"/>
          <w:szCs w:val="26"/>
        </w:rPr>
        <w:t>VI. ỨNG DỤNG</w:t>
      </w:r>
    </w:p>
    <w:p w:rsidR="003E5006" w:rsidRPr="003E15D4" w:rsidRDefault="003E5006" w:rsidP="001E0852">
      <w:pPr>
        <w:pStyle w:val="pn"/>
        <w:spacing w:line="264" w:lineRule="auto"/>
        <w:jc w:val="center"/>
        <w:rPr>
          <w:szCs w:val="24"/>
        </w:rPr>
      </w:pPr>
      <w:r w:rsidRPr="003E15D4">
        <w:rPr>
          <w:noProof/>
          <w:szCs w:val="24"/>
        </w:rPr>
        <w:drawing>
          <wp:inline distT="0" distB="0" distL="0" distR="0" wp14:anchorId="7311A742" wp14:editId="074A77CE">
            <wp:extent cx="5554980" cy="1733006"/>
            <wp:effectExtent l="0" t="0" r="0" b="0"/>
            <wp:docPr id="1134" name="Picture 1134" descr="Lý thuyết Hóa học 11 Kết nối tri thức Bài 16: Hydrocarbon không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Hóa học 11 Kết nối tri thức Bài 16: Hydrocarbon không no"/>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62103" cy="1735228"/>
                    </a:xfrm>
                    <a:prstGeom prst="rect">
                      <a:avLst/>
                    </a:prstGeom>
                    <a:noFill/>
                    <a:ln>
                      <a:noFill/>
                    </a:ln>
                  </pic:spPr>
                </pic:pic>
              </a:graphicData>
            </a:graphic>
          </wp:inline>
        </w:drawing>
      </w:r>
    </w:p>
    <w:p w:rsidR="003E5006" w:rsidRDefault="003E5006" w:rsidP="001E0852">
      <w:pPr>
        <w:spacing w:line="264" w:lineRule="auto"/>
        <w:jc w:val="center"/>
        <w:rPr>
          <w:rFonts w:ascii="Times New Roman" w:hAnsi="Times New Roman"/>
          <w:sz w:val="24"/>
          <w:szCs w:val="24"/>
          <w:lang w:val="vi-VN"/>
        </w:rPr>
      </w:pPr>
      <w:r>
        <w:rPr>
          <w:noProof/>
        </w:rPr>
        <w:lastRenderedPageBreak/>
        <w:drawing>
          <wp:inline distT="0" distB="0" distL="0" distR="0" wp14:anchorId="4EE2D1CF" wp14:editId="6E97BFF9">
            <wp:extent cx="5570220" cy="2173292"/>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25000"/>
                              </a14:imgEffect>
                              <a14:imgEffect>
                                <a14:brightnessContrast contrast="40000"/>
                              </a14:imgEffect>
                            </a14:imgLayer>
                          </a14:imgProps>
                        </a:ext>
                      </a:extLst>
                    </a:blip>
                    <a:stretch>
                      <a:fillRect/>
                    </a:stretch>
                  </pic:blipFill>
                  <pic:spPr>
                    <a:xfrm>
                      <a:off x="0" y="0"/>
                      <a:ext cx="5580325" cy="2177235"/>
                    </a:xfrm>
                    <a:prstGeom prst="rect">
                      <a:avLst/>
                    </a:prstGeom>
                  </pic:spPr>
                </pic:pic>
              </a:graphicData>
            </a:graphic>
          </wp:inline>
        </w:drawing>
      </w:r>
    </w:p>
    <w:p w:rsidR="003E5006" w:rsidRDefault="003E5006" w:rsidP="001E0852">
      <w:pPr>
        <w:spacing w:line="264" w:lineRule="auto"/>
        <w:jc w:val="both"/>
        <w:rPr>
          <w:rFonts w:ascii="Times New Roman" w:hAnsi="Times New Roman"/>
          <w:sz w:val="24"/>
          <w:szCs w:val="24"/>
          <w:lang w:val="vi-VN"/>
        </w:rPr>
      </w:pPr>
    </w:p>
    <w:p w:rsidR="003E5006" w:rsidRDefault="003E5006" w:rsidP="001E0852">
      <w:pPr>
        <w:spacing w:line="264" w:lineRule="auto"/>
        <w:jc w:val="both"/>
        <w:rPr>
          <w:rFonts w:ascii="Times New Roman" w:hAnsi="Times New Roman"/>
          <w:sz w:val="24"/>
          <w:szCs w:val="24"/>
          <w:lang w:val="vi-VN"/>
        </w:rPr>
      </w:pPr>
    </w:p>
    <w:tbl>
      <w:tblPr>
        <w:tblStyle w:val="TableGrid"/>
        <w:tblW w:w="0" w:type="auto"/>
        <w:tblLook w:val="04A0" w:firstRow="1" w:lastRow="0" w:firstColumn="1" w:lastColumn="0" w:noHBand="0" w:noVBand="1"/>
      </w:tblPr>
      <w:tblGrid>
        <w:gridCol w:w="10422"/>
      </w:tblGrid>
      <w:tr w:rsidR="00690013" w:rsidTr="00690013">
        <w:tc>
          <w:tcPr>
            <w:tcW w:w="10422" w:type="dxa"/>
          </w:tcPr>
          <w:p w:rsidR="00690013" w:rsidRPr="0097785D" w:rsidRDefault="000F35A7" w:rsidP="001E0852">
            <w:pPr>
              <w:pStyle w:val="pn"/>
              <w:spacing w:line="264" w:lineRule="auto"/>
              <w:jc w:val="both"/>
              <w:rPr>
                <w:szCs w:val="24"/>
              </w:rPr>
            </w:pPr>
            <w:r>
              <w:rPr>
                <w:noProof/>
              </w:rPr>
              <w:drawing>
                <wp:inline distT="0" distB="0" distL="0" distR="0" wp14:anchorId="0E0EC28A" wp14:editId="6749D22A">
                  <wp:extent cx="377190" cy="297180"/>
                  <wp:effectExtent l="0" t="0" r="3810" b="7620"/>
                  <wp:docPr id="2107346083" name="Picture 210734608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bCs/>
                <w:szCs w:val="24"/>
              </w:rPr>
              <w:t xml:space="preserve"> </w:t>
            </w:r>
            <w:r w:rsidR="00690013" w:rsidRPr="00690013">
              <w:rPr>
                <w:b/>
                <w:bCs/>
                <w:szCs w:val="24"/>
                <w:lang w:val="vi-VN"/>
              </w:rPr>
              <w:t xml:space="preserve">Ví dụ </w:t>
            </w:r>
            <w:r w:rsidR="00EE7D58">
              <w:rPr>
                <w:b/>
                <w:bCs/>
                <w:szCs w:val="24"/>
              </w:rPr>
              <w:t>1</w:t>
            </w:r>
            <w:r w:rsidR="00690013" w:rsidRPr="00690013">
              <w:rPr>
                <w:b/>
                <w:bCs/>
                <w:szCs w:val="24"/>
                <w:lang w:val="vi-VN"/>
              </w:rPr>
              <w:t>.</w:t>
            </w:r>
            <w:r w:rsidR="00690013" w:rsidRPr="0097785D">
              <w:rPr>
                <w:b/>
                <w:szCs w:val="24"/>
              </w:rPr>
              <w:t xml:space="preserve"> </w:t>
            </w:r>
            <w:r w:rsidR="00690013" w:rsidRPr="0097785D">
              <w:rPr>
                <w:szCs w:val="24"/>
              </w:rPr>
              <w:t>Điều chế và thử tính chất hóa học của ethylene:</w:t>
            </w:r>
          </w:p>
          <w:p w:rsidR="00690013" w:rsidRPr="0097785D" w:rsidRDefault="00690013" w:rsidP="001E0852">
            <w:pPr>
              <w:pStyle w:val="pn"/>
              <w:spacing w:line="264" w:lineRule="auto"/>
              <w:jc w:val="both"/>
              <w:rPr>
                <w:color w:val="000000"/>
                <w:szCs w:val="24"/>
              </w:rPr>
            </w:pPr>
            <w:r w:rsidRPr="0097785D">
              <w:rPr>
                <w:i/>
                <w:color w:val="000000"/>
                <w:szCs w:val="24"/>
              </w:rPr>
              <w:t>Chuẩn bị:</w:t>
            </w:r>
            <w:r w:rsidRPr="0097785D">
              <w:rPr>
                <w:color w:val="000000"/>
                <w:szCs w:val="24"/>
              </w:rPr>
              <w:t> cồn 96</w:t>
            </w:r>
            <w:r w:rsidRPr="0097785D">
              <w:rPr>
                <w:color w:val="000000"/>
                <w:szCs w:val="24"/>
                <w:vertAlign w:val="superscript"/>
              </w:rPr>
              <w:t>o</w:t>
            </w:r>
            <w:r w:rsidRPr="0097785D">
              <w:rPr>
                <w:color w:val="000000"/>
                <w:szCs w:val="24"/>
              </w:rPr>
              <w:t>, dung dịch sulfuric acid đặc, đá bọt; bình cầu có nhánh 250 mL, ống nghiệm (1) chứa khoảng 2 mL dung dịch KMnO</w:t>
            </w:r>
            <w:r w:rsidRPr="0097785D">
              <w:rPr>
                <w:color w:val="000000"/>
                <w:szCs w:val="24"/>
                <w:vertAlign w:val="subscript"/>
              </w:rPr>
              <w:t>4</w:t>
            </w:r>
            <w:r w:rsidRPr="0097785D">
              <w:rPr>
                <w:color w:val="000000"/>
                <w:szCs w:val="24"/>
              </w:rPr>
              <w:t> loãng, ống nghiệm (2) chứa khoảng 2 mL nước Br</w:t>
            </w:r>
            <w:r w:rsidRPr="0097785D">
              <w:rPr>
                <w:color w:val="000000"/>
                <w:szCs w:val="24"/>
                <w:vertAlign w:val="subscript"/>
              </w:rPr>
              <w:t>2</w:t>
            </w:r>
            <w:r w:rsidRPr="0097785D">
              <w:rPr>
                <w:color w:val="000000"/>
                <w:szCs w:val="24"/>
              </w:rPr>
              <w:t> loãng, ống dẫn thuỷ tinh hình chữ L, ống dẫn thuỷ tinh đầu vuốt nhọn, giá để ống nghiệm, nguồn nhiệt, que đóm, lưới tản nhiệt, bình thuỷ tinh chứa dung dịch NaOH.</w:t>
            </w:r>
          </w:p>
          <w:p w:rsidR="00690013" w:rsidRPr="0097785D" w:rsidRDefault="00690013" w:rsidP="001E0852">
            <w:pPr>
              <w:pStyle w:val="pn"/>
              <w:spacing w:line="264" w:lineRule="auto"/>
              <w:jc w:val="center"/>
              <w:rPr>
                <w:color w:val="000000"/>
                <w:szCs w:val="24"/>
              </w:rPr>
            </w:pPr>
            <w:r w:rsidRPr="0097785D">
              <w:rPr>
                <w:noProof/>
                <w:szCs w:val="24"/>
              </w:rPr>
              <w:drawing>
                <wp:inline distT="0" distB="0" distL="0" distR="0" wp14:anchorId="4CF17C40" wp14:editId="67388DF2">
                  <wp:extent cx="3196424" cy="22067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07038" cy="2214064"/>
                          </a:xfrm>
                          <a:prstGeom prst="rect">
                            <a:avLst/>
                          </a:prstGeom>
                          <a:noFill/>
                        </pic:spPr>
                      </pic:pic>
                    </a:graphicData>
                  </a:graphic>
                </wp:inline>
              </w:drawing>
            </w:r>
          </w:p>
          <w:p w:rsidR="00690013" w:rsidRPr="0097785D" w:rsidRDefault="00690013" w:rsidP="001E0852">
            <w:pPr>
              <w:pStyle w:val="pn"/>
              <w:spacing w:line="264" w:lineRule="auto"/>
              <w:jc w:val="both"/>
              <w:rPr>
                <w:color w:val="000000"/>
                <w:szCs w:val="24"/>
              </w:rPr>
            </w:pPr>
            <w:r w:rsidRPr="0097785D">
              <w:rPr>
                <w:i/>
                <w:color w:val="000000"/>
                <w:szCs w:val="24"/>
              </w:rPr>
              <w:t>Tiến hành:</w:t>
            </w:r>
          </w:p>
          <w:p w:rsidR="00690013" w:rsidRPr="0097785D" w:rsidRDefault="00690013" w:rsidP="001E0852">
            <w:pPr>
              <w:pStyle w:val="pn"/>
              <w:spacing w:line="264" w:lineRule="auto"/>
              <w:jc w:val="both"/>
              <w:rPr>
                <w:color w:val="000000"/>
                <w:szCs w:val="24"/>
              </w:rPr>
            </w:pPr>
            <w:r w:rsidRPr="0097785D">
              <w:rPr>
                <w:color w:val="000000"/>
                <w:szCs w:val="24"/>
              </w:rPr>
              <w:t>- Cho vài viên đá bọt, 20 mL cồn 96° vào bình cầu. Rót 40 mL dung dịch H</w:t>
            </w:r>
            <w:r w:rsidRPr="0097785D">
              <w:rPr>
                <w:color w:val="000000"/>
                <w:szCs w:val="24"/>
                <w:vertAlign w:val="subscript"/>
              </w:rPr>
              <w:t>2</w:t>
            </w:r>
            <w:r w:rsidRPr="0097785D">
              <w:rPr>
                <w:color w:val="000000"/>
                <w:szCs w:val="24"/>
              </w:rPr>
              <w:t>SO</w:t>
            </w:r>
            <w:r w:rsidRPr="0097785D">
              <w:rPr>
                <w:color w:val="000000"/>
                <w:szCs w:val="24"/>
                <w:vertAlign w:val="subscript"/>
              </w:rPr>
              <w:t>4</w:t>
            </w:r>
            <w:r w:rsidRPr="0097785D">
              <w:rPr>
                <w:color w:val="000000"/>
                <w:szCs w:val="24"/>
              </w:rPr>
              <w:t> đặc vào ống đong, sau đó rót từ từ H</w:t>
            </w:r>
            <w:r w:rsidRPr="0097785D">
              <w:rPr>
                <w:color w:val="000000"/>
                <w:szCs w:val="24"/>
                <w:vertAlign w:val="subscript"/>
              </w:rPr>
              <w:t>2</w:t>
            </w:r>
            <w:r w:rsidRPr="0097785D">
              <w:rPr>
                <w:color w:val="000000"/>
                <w:szCs w:val="24"/>
              </w:rPr>
              <w:t>SO</w:t>
            </w:r>
            <w:r w:rsidRPr="0097785D">
              <w:rPr>
                <w:color w:val="000000"/>
                <w:szCs w:val="24"/>
                <w:vertAlign w:val="subscript"/>
              </w:rPr>
              <w:t>4</w:t>
            </w:r>
            <w:r w:rsidRPr="0097785D">
              <w:rPr>
                <w:color w:val="000000"/>
                <w:szCs w:val="24"/>
              </w:rPr>
              <w:t> đặc từ ống đong qua phễu vào bình cầu để tránh sự toả nhiệt quá mạnh.</w:t>
            </w:r>
          </w:p>
          <w:p w:rsidR="00690013" w:rsidRPr="0097785D" w:rsidRDefault="00690013" w:rsidP="001E0852">
            <w:pPr>
              <w:pStyle w:val="pn"/>
              <w:spacing w:line="264" w:lineRule="auto"/>
              <w:jc w:val="both"/>
              <w:rPr>
                <w:color w:val="000000"/>
                <w:szCs w:val="24"/>
              </w:rPr>
            </w:pPr>
            <w:r w:rsidRPr="0097785D">
              <w:rPr>
                <w:color w:val="000000"/>
                <w:szCs w:val="24"/>
              </w:rPr>
              <w:t>- Lắp bộ dụng cụ như Hình 16.5.</w:t>
            </w:r>
          </w:p>
          <w:p w:rsidR="00690013" w:rsidRPr="0097785D" w:rsidRDefault="00690013" w:rsidP="001E0852">
            <w:pPr>
              <w:pStyle w:val="pn"/>
              <w:spacing w:line="264" w:lineRule="auto"/>
              <w:jc w:val="both"/>
              <w:rPr>
                <w:color w:val="000000"/>
                <w:szCs w:val="24"/>
              </w:rPr>
            </w:pPr>
            <w:r w:rsidRPr="0097785D">
              <w:rPr>
                <w:color w:val="000000"/>
                <w:szCs w:val="24"/>
              </w:rPr>
              <w:t>- Đun nóng đến khi ethylene sinh ra và sục ngay vào các ống nghiệm (1) và (2).</w:t>
            </w:r>
          </w:p>
          <w:p w:rsidR="00690013" w:rsidRPr="0097785D" w:rsidRDefault="00690013" w:rsidP="001E0852">
            <w:pPr>
              <w:pStyle w:val="pn"/>
              <w:spacing w:line="264" w:lineRule="auto"/>
              <w:jc w:val="both"/>
              <w:rPr>
                <w:color w:val="000000"/>
                <w:szCs w:val="24"/>
              </w:rPr>
            </w:pPr>
            <w:r w:rsidRPr="0097785D">
              <w:rPr>
                <w:color w:val="000000"/>
                <w:szCs w:val="24"/>
              </w:rPr>
              <w:t>- Thay ống dẫn khí thuỷ tinh hình chữ L bằng ống dẫn thuỷ tinh có đầu vuốt nhọn.</w:t>
            </w:r>
          </w:p>
          <w:p w:rsidR="00690013" w:rsidRPr="0097785D" w:rsidRDefault="00690013" w:rsidP="001E0852">
            <w:pPr>
              <w:pStyle w:val="pn"/>
              <w:spacing w:line="264" w:lineRule="auto"/>
              <w:jc w:val="both"/>
              <w:rPr>
                <w:color w:val="000000"/>
                <w:szCs w:val="24"/>
              </w:rPr>
            </w:pPr>
            <w:r w:rsidRPr="0097785D">
              <w:rPr>
                <w:color w:val="000000"/>
                <w:szCs w:val="24"/>
              </w:rPr>
              <w:t>Dùng que đóm đang cháy để đốt ethylene ở đầu ống dẫn khí.</w:t>
            </w:r>
          </w:p>
          <w:p w:rsidR="00690013" w:rsidRPr="0097785D" w:rsidRDefault="00690013" w:rsidP="001E0852">
            <w:pPr>
              <w:pStyle w:val="pn"/>
              <w:spacing w:line="264" w:lineRule="auto"/>
              <w:jc w:val="both"/>
              <w:rPr>
                <w:color w:val="000000"/>
                <w:szCs w:val="24"/>
              </w:rPr>
            </w:pPr>
            <w:r w:rsidRPr="0097785D">
              <w:rPr>
                <w:i/>
                <w:color w:val="000000"/>
                <w:szCs w:val="24"/>
              </w:rPr>
              <w:t>Lưu ý:</w:t>
            </w:r>
            <w:r w:rsidRPr="0097785D">
              <w:rPr>
                <w:color w:val="000000"/>
                <w:szCs w:val="24"/>
              </w:rPr>
              <w:t> Dung dịch sulfuric acid đặc rơi vào da sẽ gây bỏng nặng, cần cẩn thận khi sử dụng.</w:t>
            </w:r>
          </w:p>
          <w:p w:rsidR="00690013" w:rsidRPr="00D1793A" w:rsidRDefault="00690013" w:rsidP="001E0852">
            <w:pPr>
              <w:pStyle w:val="pn"/>
              <w:spacing w:line="264" w:lineRule="auto"/>
              <w:jc w:val="both"/>
              <w:rPr>
                <w:color w:val="000000"/>
                <w:szCs w:val="24"/>
              </w:rPr>
            </w:pPr>
            <w:r w:rsidRPr="0097785D">
              <w:rPr>
                <w:i/>
                <w:color w:val="000000"/>
                <w:szCs w:val="24"/>
              </w:rPr>
              <w:t>Hãy giải thích hiện tượng và viết phương trình hoá học của phản ứng xảy ra.</w:t>
            </w:r>
          </w:p>
          <w:p w:rsidR="00690013" w:rsidRPr="00690013" w:rsidRDefault="00690013" w:rsidP="001E0852">
            <w:pPr>
              <w:pStyle w:val="pn"/>
              <w:spacing w:line="264" w:lineRule="auto"/>
              <w:jc w:val="both"/>
              <w:rPr>
                <w:color w:val="FF0000"/>
                <w:szCs w:val="26"/>
                <w:lang w:val="vi-VN"/>
              </w:rPr>
            </w:pPr>
            <w:r w:rsidRPr="00690013">
              <w:rPr>
                <w:color w:val="FF0000"/>
                <w:szCs w:val="26"/>
                <w:lang w:val="vi-VN"/>
              </w:rPr>
              <w:t xml:space="preserve">Đáp án: </w:t>
            </w:r>
          </w:p>
          <w:p w:rsidR="00690013" w:rsidRPr="00690013" w:rsidRDefault="00690013" w:rsidP="001E0852">
            <w:pPr>
              <w:pStyle w:val="pn"/>
              <w:spacing w:line="264" w:lineRule="auto"/>
              <w:jc w:val="both"/>
              <w:rPr>
                <w:color w:val="FF0000"/>
              </w:rPr>
            </w:pPr>
            <w:r w:rsidRPr="00690013">
              <w:rPr>
                <w:color w:val="FF0000"/>
              </w:rPr>
              <w:t>Đun cồn 96</w:t>
            </w:r>
            <w:r w:rsidRPr="00690013">
              <w:rPr>
                <w:color w:val="FF0000"/>
                <w:sz w:val="20"/>
                <w:vertAlign w:val="superscript"/>
              </w:rPr>
              <w:t>o</w:t>
            </w:r>
            <w:r w:rsidRPr="00690013">
              <w:rPr>
                <w:color w:val="FF0000"/>
              </w:rPr>
              <w:t> với sulfuric acid đặc sinh ra khí ethylene (có lẫn tạp chất như CO</w:t>
            </w:r>
            <w:r w:rsidRPr="00690013">
              <w:rPr>
                <w:color w:val="FF0000"/>
                <w:sz w:val="20"/>
                <w:vertAlign w:val="subscript"/>
              </w:rPr>
              <w:t>2</w:t>
            </w:r>
            <w:r w:rsidRPr="00690013">
              <w:rPr>
                <w:color w:val="FF0000"/>
              </w:rPr>
              <w:t>, SO</w:t>
            </w:r>
            <w:r w:rsidRPr="00690013">
              <w:rPr>
                <w:color w:val="FF0000"/>
                <w:sz w:val="20"/>
                <w:vertAlign w:val="subscript"/>
              </w:rPr>
              <w:t>2</w:t>
            </w:r>
            <w:r w:rsidRPr="00690013">
              <w:rPr>
                <w:color w:val="FF0000"/>
              </w:rPr>
              <w:t>…).</w:t>
            </w:r>
          </w:p>
          <w:p w:rsidR="00690013" w:rsidRPr="00690013" w:rsidRDefault="00690013" w:rsidP="001E0852">
            <w:pPr>
              <w:pStyle w:val="pn"/>
              <w:spacing w:line="264" w:lineRule="auto"/>
              <w:jc w:val="both"/>
              <w:rPr>
                <w:color w:val="FF0000"/>
              </w:rPr>
            </w:pPr>
            <w:r w:rsidRPr="00690013">
              <w:rPr>
                <w:color w:val="FF0000"/>
              </w:rPr>
              <w:t>Khí sinh ra được dẫn qua bình (1) để loại tạp chất; dẫn tiếp qua bình (2) thấy dung dịch Br</w:t>
            </w:r>
            <w:r w:rsidRPr="00690013">
              <w:rPr>
                <w:color w:val="FF0000"/>
                <w:sz w:val="20"/>
                <w:vertAlign w:val="subscript"/>
              </w:rPr>
              <w:t>2</w:t>
            </w:r>
            <w:r w:rsidRPr="00690013">
              <w:rPr>
                <w:color w:val="FF0000"/>
              </w:rPr>
              <w:t> (hoặc dung dịch KMnO</w:t>
            </w:r>
            <w:r w:rsidRPr="00690013">
              <w:rPr>
                <w:color w:val="FF0000"/>
                <w:sz w:val="20"/>
                <w:vertAlign w:val="subscript"/>
              </w:rPr>
              <w:t>4</w:t>
            </w:r>
            <w:r w:rsidRPr="00690013">
              <w:rPr>
                <w:color w:val="FF0000"/>
              </w:rPr>
              <w:t>) nhạt dần đến mất màu do liên kết pi ở liên kết đôi của ethylene kém bền vững.</w:t>
            </w:r>
          </w:p>
          <w:p w:rsidR="00690013" w:rsidRPr="00690013" w:rsidRDefault="00690013" w:rsidP="001E0852">
            <w:pPr>
              <w:pStyle w:val="pn"/>
              <w:spacing w:line="264" w:lineRule="auto"/>
              <w:jc w:val="both"/>
              <w:rPr>
                <w:color w:val="FF0000"/>
              </w:rPr>
            </w:pPr>
            <w:r w:rsidRPr="00690013">
              <w:rPr>
                <w:color w:val="FF0000"/>
              </w:rPr>
              <w:t>Đốt ethylene ở đầu ống dẫn khí, khí ethylene cháy và toả nhiều nhiệt.</w:t>
            </w:r>
          </w:p>
          <w:p w:rsidR="00690013" w:rsidRPr="00690013" w:rsidRDefault="00690013" w:rsidP="001E0852">
            <w:pPr>
              <w:spacing w:line="264" w:lineRule="auto"/>
              <w:jc w:val="both"/>
              <w:rPr>
                <w:rFonts w:ascii="Times New Roman" w:hAnsi="Times New Roman"/>
                <w:sz w:val="24"/>
                <w:szCs w:val="24"/>
              </w:rPr>
            </w:pPr>
            <w:r w:rsidRPr="00690013">
              <w:rPr>
                <w:rFonts w:ascii="Times New Roman" w:hAnsi="Times New Roman"/>
                <w:noProof/>
                <w:sz w:val="24"/>
                <w:szCs w:val="24"/>
              </w:rPr>
              <w:lastRenderedPageBreak/>
              <w:drawing>
                <wp:inline distT="0" distB="0" distL="0" distR="0" wp14:anchorId="21B172B7" wp14:editId="7980F3D4">
                  <wp:extent cx="5070763" cy="14741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25000"/>
                                    </a14:imgEffect>
                                    <a14:imgEffect>
                                      <a14:brightnessContrast contrast="-40000"/>
                                    </a14:imgEffect>
                                  </a14:imgLayer>
                                </a14:imgProps>
                              </a:ext>
                            </a:extLst>
                          </a:blip>
                          <a:stretch>
                            <a:fillRect/>
                          </a:stretch>
                        </pic:blipFill>
                        <pic:spPr>
                          <a:xfrm>
                            <a:off x="0" y="0"/>
                            <a:ext cx="5075342" cy="1475459"/>
                          </a:xfrm>
                          <a:prstGeom prst="rect">
                            <a:avLst/>
                          </a:prstGeom>
                        </pic:spPr>
                      </pic:pic>
                    </a:graphicData>
                  </a:graphic>
                </wp:inline>
              </w:drawing>
            </w:r>
          </w:p>
        </w:tc>
      </w:tr>
      <w:tr w:rsidR="00690013" w:rsidTr="00690013">
        <w:tc>
          <w:tcPr>
            <w:tcW w:w="10422" w:type="dxa"/>
          </w:tcPr>
          <w:p w:rsidR="00690013" w:rsidRPr="0097785D" w:rsidRDefault="00690013" w:rsidP="001E0852">
            <w:pPr>
              <w:pStyle w:val="pn"/>
              <w:spacing w:line="264" w:lineRule="auto"/>
              <w:jc w:val="both"/>
              <w:rPr>
                <w:szCs w:val="24"/>
              </w:rPr>
            </w:pPr>
            <w:r w:rsidRPr="00690013">
              <w:rPr>
                <w:b/>
                <w:bCs/>
                <w:szCs w:val="24"/>
                <w:lang w:val="vi-VN"/>
              </w:rPr>
              <w:lastRenderedPageBreak/>
              <w:t xml:space="preserve">Ví dụ </w:t>
            </w:r>
            <w:r w:rsidR="00EE7D58">
              <w:rPr>
                <w:b/>
                <w:bCs/>
                <w:szCs w:val="24"/>
              </w:rPr>
              <w:t>2</w:t>
            </w:r>
            <w:r w:rsidRPr="00690013">
              <w:rPr>
                <w:b/>
                <w:bCs/>
                <w:szCs w:val="24"/>
                <w:lang w:val="vi-VN"/>
              </w:rPr>
              <w:t>.</w:t>
            </w:r>
            <w:r w:rsidRPr="0097785D">
              <w:rPr>
                <w:szCs w:val="24"/>
              </w:rPr>
              <w:t xml:space="preserve"> Điều chế và thử tính chất hóa học của acetylene:</w:t>
            </w:r>
          </w:p>
          <w:p w:rsidR="00690013" w:rsidRPr="0097785D" w:rsidRDefault="00690013" w:rsidP="001E0852">
            <w:pPr>
              <w:pStyle w:val="pn"/>
              <w:spacing w:line="264" w:lineRule="auto"/>
              <w:jc w:val="both"/>
              <w:rPr>
                <w:color w:val="000000"/>
                <w:szCs w:val="24"/>
                <w:shd w:val="clear" w:color="auto" w:fill="FFFFFF"/>
              </w:rPr>
            </w:pPr>
            <w:r w:rsidRPr="0097785D">
              <w:rPr>
                <w:rStyle w:val="Emphasis"/>
                <w:color w:val="000000"/>
                <w:szCs w:val="24"/>
                <w:shd w:val="clear" w:color="auto" w:fill="FFFFFF"/>
              </w:rPr>
              <w:t>Chuẩn bị:</w:t>
            </w:r>
            <w:r w:rsidRPr="0097785D">
              <w:rPr>
                <w:color w:val="000000"/>
                <w:szCs w:val="24"/>
                <w:shd w:val="clear" w:color="auto" w:fill="FFFFFF"/>
              </w:rPr>
              <w:t> đất đèn (chứa CaC</w:t>
            </w:r>
            <w:r w:rsidRPr="0097785D">
              <w:rPr>
                <w:color w:val="000000"/>
                <w:szCs w:val="24"/>
                <w:shd w:val="clear" w:color="auto" w:fill="FFFFFF"/>
                <w:vertAlign w:val="subscript"/>
              </w:rPr>
              <w:t>2</w:t>
            </w:r>
            <w:r w:rsidRPr="0097785D">
              <w:rPr>
                <w:color w:val="000000"/>
                <w:szCs w:val="24"/>
                <w:shd w:val="clear" w:color="auto" w:fill="FFFFFF"/>
              </w:rPr>
              <w:t>), nước tinh khiết; ống nghiệm chứa khoảng 2 mL dung dịch KMnO</w:t>
            </w:r>
            <w:r w:rsidRPr="0097785D">
              <w:rPr>
                <w:color w:val="000000"/>
                <w:szCs w:val="24"/>
                <w:shd w:val="clear" w:color="auto" w:fill="FFFFFF"/>
                <w:vertAlign w:val="subscript"/>
              </w:rPr>
              <w:t>4</w:t>
            </w:r>
            <w:r w:rsidRPr="0097785D">
              <w:rPr>
                <w:color w:val="000000"/>
                <w:szCs w:val="24"/>
                <w:shd w:val="clear" w:color="auto" w:fill="FFFFFF"/>
              </w:rPr>
              <w:t> loãng, ống nghiệm chứa khoảng 2 mL dung dịch nước Br</w:t>
            </w:r>
            <w:r w:rsidRPr="0097785D">
              <w:rPr>
                <w:color w:val="000000"/>
                <w:szCs w:val="24"/>
                <w:shd w:val="clear" w:color="auto" w:fill="FFFFFF"/>
                <w:vertAlign w:val="subscript"/>
              </w:rPr>
              <w:t>2</w:t>
            </w:r>
            <w:r w:rsidRPr="0097785D">
              <w:rPr>
                <w:color w:val="000000"/>
                <w:szCs w:val="24"/>
                <w:shd w:val="clear" w:color="auto" w:fill="FFFFFF"/>
              </w:rPr>
              <w:t> loãng, bình cầu có nhánh 250 mL, ống dẫn thuỷ tinh hình chữ L, ống dẫn thuỷ tinh đầu vuốt nhọn, giá để ống nghiệm, que đóm, bình thuỷ tinh chứa dung dịch NaOH.</w:t>
            </w:r>
          </w:p>
          <w:p w:rsidR="00690013" w:rsidRPr="0097785D" w:rsidRDefault="00690013" w:rsidP="001E0852">
            <w:pPr>
              <w:pStyle w:val="pn"/>
              <w:spacing w:line="264" w:lineRule="auto"/>
              <w:jc w:val="center"/>
              <w:rPr>
                <w:szCs w:val="24"/>
              </w:rPr>
            </w:pPr>
            <w:r w:rsidRPr="0097785D">
              <w:rPr>
                <w:noProof/>
                <w:szCs w:val="24"/>
              </w:rPr>
              <w:drawing>
                <wp:inline distT="0" distB="0" distL="0" distR="0" wp14:anchorId="40B76F34" wp14:editId="58320451">
                  <wp:extent cx="2941983" cy="19878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25000"/>
                                    </a14:imgEffect>
                                  </a14:imgLayer>
                                </a14:imgProps>
                              </a:ext>
                            </a:extLst>
                          </a:blip>
                          <a:stretch>
                            <a:fillRect/>
                          </a:stretch>
                        </pic:blipFill>
                        <pic:spPr>
                          <a:xfrm>
                            <a:off x="0" y="0"/>
                            <a:ext cx="2952939" cy="1995229"/>
                          </a:xfrm>
                          <a:prstGeom prst="rect">
                            <a:avLst/>
                          </a:prstGeom>
                        </pic:spPr>
                      </pic:pic>
                    </a:graphicData>
                  </a:graphic>
                </wp:inline>
              </w:drawing>
            </w:r>
          </w:p>
          <w:p w:rsidR="00690013" w:rsidRPr="0097785D" w:rsidRDefault="00690013" w:rsidP="001E0852">
            <w:pPr>
              <w:pStyle w:val="pn"/>
              <w:spacing w:line="264" w:lineRule="auto"/>
              <w:jc w:val="both"/>
              <w:rPr>
                <w:color w:val="000000"/>
                <w:szCs w:val="24"/>
              </w:rPr>
            </w:pPr>
            <w:r w:rsidRPr="0097785D">
              <w:rPr>
                <w:i/>
                <w:color w:val="000000"/>
                <w:szCs w:val="24"/>
              </w:rPr>
              <w:t>Tiến hành:</w:t>
            </w:r>
          </w:p>
          <w:p w:rsidR="00690013" w:rsidRPr="0097785D" w:rsidRDefault="00690013" w:rsidP="001E0852">
            <w:pPr>
              <w:pStyle w:val="pn"/>
              <w:spacing w:line="264" w:lineRule="auto"/>
              <w:jc w:val="both"/>
              <w:rPr>
                <w:color w:val="000000"/>
                <w:szCs w:val="24"/>
              </w:rPr>
            </w:pPr>
            <w:r w:rsidRPr="0097785D">
              <w:rPr>
                <w:color w:val="000000"/>
                <w:szCs w:val="24"/>
              </w:rPr>
              <w:t>- Cho khoảng 5 g đất đèn vào bình cầu có nhánh và cho nước cất vào phễu nhỏ giọt. Lắp dụng cụ như Hình 16.6 (chú ý đuôi của phễu nhỏ giọt không chạm vào chất rắn).</w:t>
            </w:r>
          </w:p>
          <w:p w:rsidR="00690013" w:rsidRPr="0097785D" w:rsidRDefault="00690013" w:rsidP="001E0852">
            <w:pPr>
              <w:pStyle w:val="pn"/>
              <w:spacing w:line="264" w:lineRule="auto"/>
              <w:jc w:val="both"/>
              <w:rPr>
                <w:color w:val="000000"/>
                <w:szCs w:val="24"/>
              </w:rPr>
            </w:pPr>
            <w:r w:rsidRPr="0097785D">
              <w:rPr>
                <w:color w:val="000000"/>
                <w:szCs w:val="24"/>
              </w:rPr>
              <w:t>- Mở khoá phễu nhỏ giọt để nước chảy từ từ xuống, khí acetylene sinh ra được sục ngay vào các ống nghiệm chứa dung dịch KMnO</w:t>
            </w:r>
            <w:r w:rsidRPr="0097785D">
              <w:rPr>
                <w:color w:val="000000"/>
                <w:szCs w:val="24"/>
                <w:vertAlign w:val="subscript"/>
              </w:rPr>
              <w:t>4</w:t>
            </w:r>
            <w:r w:rsidRPr="0097785D">
              <w:rPr>
                <w:color w:val="000000"/>
                <w:szCs w:val="24"/>
              </w:rPr>
              <w:t> và nước Br</w:t>
            </w:r>
            <w:r w:rsidRPr="0097785D">
              <w:rPr>
                <w:color w:val="000000"/>
                <w:szCs w:val="24"/>
                <w:vertAlign w:val="subscript"/>
              </w:rPr>
              <w:t>2</w:t>
            </w:r>
            <w:r w:rsidRPr="0097785D">
              <w:rPr>
                <w:color w:val="000000"/>
                <w:szCs w:val="24"/>
              </w:rPr>
              <w:t> đã chuẩn bị ở trên đến khi dung dịch mất màu.</w:t>
            </w:r>
          </w:p>
          <w:p w:rsidR="00690013" w:rsidRPr="0097785D" w:rsidRDefault="00690013" w:rsidP="001E0852">
            <w:pPr>
              <w:pStyle w:val="pn"/>
              <w:spacing w:line="264" w:lineRule="auto"/>
              <w:jc w:val="both"/>
              <w:rPr>
                <w:color w:val="000000"/>
                <w:szCs w:val="24"/>
              </w:rPr>
            </w:pPr>
            <w:r w:rsidRPr="0097785D">
              <w:rPr>
                <w:color w:val="000000"/>
                <w:szCs w:val="24"/>
              </w:rPr>
              <w:t>- Thay ống dẫn khí thuỷ tinh hình chữ L bằng ống dẫn thuỷ tinh có đầu vuốt nhọn. Dùng que đóm đang cháy để đốt acetylene sinh ra ở đầu ống dẫn khí.</w:t>
            </w:r>
          </w:p>
          <w:p w:rsidR="00690013" w:rsidRPr="00690013" w:rsidRDefault="00690013" w:rsidP="001E0852">
            <w:pPr>
              <w:pStyle w:val="pn"/>
              <w:spacing w:line="264" w:lineRule="auto"/>
              <w:jc w:val="both"/>
              <w:rPr>
                <w:i/>
                <w:iCs/>
                <w:szCs w:val="24"/>
              </w:rPr>
            </w:pPr>
            <w:r w:rsidRPr="00690013">
              <w:rPr>
                <w:i/>
                <w:iCs/>
                <w:szCs w:val="24"/>
              </w:rPr>
              <w:t>Hãy giải thích hiện tượng và viết phương trình hóa học của phản ứng xảy ra.</w:t>
            </w:r>
          </w:p>
          <w:p w:rsidR="00690013" w:rsidRPr="00690013" w:rsidRDefault="00690013" w:rsidP="001E0852">
            <w:pPr>
              <w:pStyle w:val="pn"/>
              <w:spacing w:line="264" w:lineRule="auto"/>
              <w:jc w:val="both"/>
              <w:rPr>
                <w:color w:val="FF0000"/>
                <w:szCs w:val="26"/>
                <w:lang w:val="vi-VN"/>
              </w:rPr>
            </w:pPr>
            <w:r w:rsidRPr="00690013">
              <w:rPr>
                <w:color w:val="FF0000"/>
                <w:szCs w:val="26"/>
                <w:lang w:val="vi-VN"/>
              </w:rPr>
              <w:t xml:space="preserve">Đáp án: </w:t>
            </w:r>
          </w:p>
          <w:p w:rsidR="00690013" w:rsidRPr="00690013" w:rsidRDefault="00690013" w:rsidP="001E0852">
            <w:pPr>
              <w:pStyle w:val="pn"/>
              <w:spacing w:line="264" w:lineRule="auto"/>
              <w:jc w:val="both"/>
              <w:rPr>
                <w:color w:val="FF0000"/>
              </w:rPr>
            </w:pPr>
            <w:r w:rsidRPr="00690013">
              <w:rPr>
                <w:color w:val="FF0000"/>
              </w:rPr>
              <w:t>Đất đèn (thành phần chính CaC</w:t>
            </w:r>
            <w:r w:rsidRPr="00690013">
              <w:rPr>
                <w:color w:val="FF0000"/>
                <w:sz w:val="20"/>
                <w:vertAlign w:val="subscript"/>
              </w:rPr>
              <w:t>2</w:t>
            </w:r>
            <w:r w:rsidRPr="00690013">
              <w:rPr>
                <w:color w:val="FF0000"/>
              </w:rPr>
              <w:t>) tác dụng với nước sinh ra khí acetylene (C</w:t>
            </w:r>
            <w:r w:rsidRPr="00690013">
              <w:rPr>
                <w:color w:val="FF0000"/>
                <w:sz w:val="20"/>
                <w:vertAlign w:val="subscript"/>
              </w:rPr>
              <w:t>2</w:t>
            </w:r>
            <w:r w:rsidRPr="00690013">
              <w:rPr>
                <w:color w:val="FF0000"/>
              </w:rPr>
              <w:t>H</w:t>
            </w:r>
            <w:r w:rsidRPr="00690013">
              <w:rPr>
                <w:color w:val="FF0000"/>
                <w:sz w:val="20"/>
                <w:vertAlign w:val="subscript"/>
              </w:rPr>
              <w:t>2</w:t>
            </w:r>
            <w:r w:rsidRPr="00690013">
              <w:rPr>
                <w:color w:val="FF0000"/>
              </w:rPr>
              <w:t>).</w:t>
            </w:r>
          </w:p>
          <w:p w:rsidR="00690013" w:rsidRPr="00690013" w:rsidRDefault="00690013" w:rsidP="001E0852">
            <w:pPr>
              <w:pStyle w:val="pn"/>
              <w:spacing w:line="264" w:lineRule="auto"/>
              <w:jc w:val="both"/>
              <w:rPr>
                <w:color w:val="FF0000"/>
              </w:rPr>
            </w:pPr>
            <w:r w:rsidRPr="00690013">
              <w:rPr>
                <w:color w:val="FF0000"/>
              </w:rPr>
              <w:t>Khí này có thể lẫn tạp chất nên được dẫn qua bình (1) chứa NaOH để tinh chế.</w:t>
            </w:r>
          </w:p>
          <w:p w:rsidR="00690013" w:rsidRPr="00690013" w:rsidRDefault="00690013" w:rsidP="001E0852">
            <w:pPr>
              <w:pStyle w:val="pn"/>
              <w:spacing w:line="264" w:lineRule="auto"/>
              <w:jc w:val="both"/>
              <w:rPr>
                <w:color w:val="FF0000"/>
              </w:rPr>
            </w:pPr>
            <w:r w:rsidRPr="00690013">
              <w:rPr>
                <w:color w:val="FF0000"/>
              </w:rPr>
              <w:t>Dẫn acetylene vào các ống nghiệm chứa dung dịch KMnO</w:t>
            </w:r>
            <w:r w:rsidRPr="00690013">
              <w:rPr>
                <w:color w:val="FF0000"/>
                <w:sz w:val="20"/>
                <w:vertAlign w:val="subscript"/>
              </w:rPr>
              <w:t>4</w:t>
            </w:r>
            <w:r w:rsidRPr="00690013">
              <w:rPr>
                <w:color w:val="FF0000"/>
              </w:rPr>
              <w:t> và nước Br</w:t>
            </w:r>
            <w:r w:rsidRPr="00690013">
              <w:rPr>
                <w:color w:val="FF0000"/>
                <w:sz w:val="20"/>
                <w:vertAlign w:val="subscript"/>
              </w:rPr>
              <w:t>2</w:t>
            </w:r>
            <w:r w:rsidRPr="00690013">
              <w:rPr>
                <w:color w:val="FF0000"/>
              </w:rPr>
              <w:t> thấy các dung dịch này nhạt dần đến mất màu do liên kết pi ở acetylene kém bền vững.</w:t>
            </w:r>
          </w:p>
          <w:p w:rsidR="00690013" w:rsidRPr="00690013" w:rsidRDefault="00690013" w:rsidP="001E0852">
            <w:pPr>
              <w:pStyle w:val="pn"/>
              <w:spacing w:line="264" w:lineRule="auto"/>
              <w:jc w:val="both"/>
              <w:rPr>
                <w:color w:val="FF0000"/>
              </w:rPr>
            </w:pPr>
            <w:r w:rsidRPr="00690013">
              <w:rPr>
                <w:color w:val="FF0000"/>
              </w:rPr>
              <w:t>Khi đốt acetylene cháy, toả nhiều nhiệt.</w:t>
            </w:r>
          </w:p>
          <w:p w:rsidR="00690013" w:rsidRPr="00690013" w:rsidRDefault="00690013" w:rsidP="001E0852">
            <w:pPr>
              <w:pStyle w:val="pn"/>
              <w:spacing w:line="264" w:lineRule="auto"/>
              <w:jc w:val="both"/>
              <w:rPr>
                <w:color w:val="FF0000"/>
              </w:rPr>
            </w:pPr>
            <w:r w:rsidRPr="00690013">
              <w:rPr>
                <w:color w:val="FF0000"/>
              </w:rPr>
              <w:t>Phương trình hoá học minh hoạ:</w:t>
            </w:r>
          </w:p>
          <w:p w:rsidR="00690013" w:rsidRDefault="00690013" w:rsidP="001E0852">
            <w:pPr>
              <w:spacing w:line="264" w:lineRule="auto"/>
              <w:jc w:val="both"/>
              <w:rPr>
                <w:rFonts w:ascii="Times New Roman" w:hAnsi="Times New Roman"/>
                <w:sz w:val="24"/>
                <w:szCs w:val="24"/>
              </w:rPr>
            </w:pPr>
            <w:r w:rsidRPr="00690013">
              <w:rPr>
                <w:rFonts w:ascii="Times New Roman" w:hAnsi="Times New Roman"/>
                <w:noProof/>
                <w:sz w:val="24"/>
                <w:szCs w:val="24"/>
              </w:rPr>
              <w:drawing>
                <wp:inline distT="0" distB="0" distL="0" distR="0" wp14:anchorId="134E78EE" wp14:editId="79D0AE42">
                  <wp:extent cx="4475018" cy="13824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25000"/>
                                    </a14:imgEffect>
                                    <a14:imgEffect>
                                      <a14:brightnessContrast contrast="-40000"/>
                                    </a14:imgEffect>
                                  </a14:imgLayer>
                                </a14:imgProps>
                              </a:ext>
                            </a:extLst>
                          </a:blip>
                          <a:stretch>
                            <a:fillRect/>
                          </a:stretch>
                        </pic:blipFill>
                        <pic:spPr>
                          <a:xfrm>
                            <a:off x="0" y="0"/>
                            <a:ext cx="4491443" cy="1387568"/>
                          </a:xfrm>
                          <a:prstGeom prst="rect">
                            <a:avLst/>
                          </a:prstGeom>
                        </pic:spPr>
                      </pic:pic>
                    </a:graphicData>
                  </a:graphic>
                </wp:inline>
              </w:drawing>
            </w:r>
          </w:p>
        </w:tc>
      </w:tr>
      <w:tr w:rsidR="00690013" w:rsidTr="00690013">
        <w:tc>
          <w:tcPr>
            <w:tcW w:w="10422" w:type="dxa"/>
          </w:tcPr>
          <w:p w:rsidR="00873C8A" w:rsidRPr="00EE7D58" w:rsidRDefault="00690013" w:rsidP="001E0852">
            <w:pPr>
              <w:spacing w:line="264" w:lineRule="auto"/>
              <w:jc w:val="both"/>
              <w:rPr>
                <w:rFonts w:ascii="Times New Roman" w:hAnsi="Times New Roman"/>
                <w:sz w:val="24"/>
                <w:szCs w:val="24"/>
              </w:rPr>
            </w:pPr>
            <w:r w:rsidRPr="00EE7D58">
              <w:rPr>
                <w:rFonts w:ascii="Times New Roman" w:hAnsi="Times New Roman"/>
                <w:b/>
                <w:bCs/>
                <w:sz w:val="24"/>
                <w:szCs w:val="24"/>
                <w:lang w:val="vi-VN"/>
              </w:rPr>
              <w:t xml:space="preserve">Ví dụ </w:t>
            </w:r>
            <w:r w:rsidR="00EE7D58">
              <w:rPr>
                <w:rFonts w:ascii="Times New Roman" w:hAnsi="Times New Roman"/>
                <w:b/>
                <w:bCs/>
                <w:sz w:val="24"/>
                <w:szCs w:val="24"/>
              </w:rPr>
              <w:t>3</w:t>
            </w:r>
            <w:r w:rsidRPr="00EE7D58">
              <w:rPr>
                <w:rFonts w:ascii="Times New Roman" w:hAnsi="Times New Roman"/>
                <w:b/>
                <w:bCs/>
                <w:sz w:val="24"/>
                <w:szCs w:val="24"/>
                <w:lang w:val="vi-VN"/>
              </w:rPr>
              <w:t>.</w:t>
            </w:r>
            <w:r w:rsidR="00873C8A" w:rsidRPr="00EE7D58">
              <w:rPr>
                <w:rFonts w:ascii="Times New Roman" w:hAnsi="Times New Roman"/>
                <w:b/>
                <w:bCs/>
                <w:sz w:val="24"/>
                <w:szCs w:val="24"/>
              </w:rPr>
              <w:t xml:space="preserve"> </w:t>
            </w:r>
            <w:r w:rsidR="00873C8A" w:rsidRPr="00EE7D58">
              <w:rPr>
                <w:rFonts w:ascii="Times New Roman" w:hAnsi="Times New Roman"/>
                <w:bCs/>
                <w:sz w:val="24"/>
                <w:szCs w:val="24"/>
              </w:rPr>
              <w:t xml:space="preserve">Phát biểu nào sau đây là </w:t>
            </w:r>
            <w:r w:rsidR="00873C8A" w:rsidRPr="00EE7D58">
              <w:rPr>
                <w:rFonts w:ascii="Times New Roman" w:hAnsi="Times New Roman"/>
                <w:b/>
                <w:bCs/>
                <w:sz w:val="24"/>
                <w:szCs w:val="24"/>
              </w:rPr>
              <w:t>không</w:t>
            </w:r>
            <w:r w:rsidR="00873C8A" w:rsidRPr="00EE7D58">
              <w:rPr>
                <w:rFonts w:ascii="Times New Roman" w:hAnsi="Times New Roman"/>
                <w:bCs/>
                <w:sz w:val="24"/>
                <w:szCs w:val="24"/>
              </w:rPr>
              <w:t xml:space="preserve"> đúng?</w:t>
            </w:r>
          </w:p>
          <w:p w:rsidR="00873C8A" w:rsidRPr="00EE7D58" w:rsidRDefault="00EE7D58" w:rsidP="001E0852">
            <w:pPr>
              <w:tabs>
                <w:tab w:val="left" w:pos="251"/>
              </w:tabs>
              <w:spacing w:line="264" w:lineRule="auto"/>
              <w:jc w:val="both"/>
              <w:rPr>
                <w:rFonts w:ascii="Times New Roman" w:hAnsi="Times New Roman"/>
                <w:sz w:val="24"/>
                <w:szCs w:val="24"/>
              </w:rPr>
            </w:pPr>
            <w:r>
              <w:rPr>
                <w:rFonts w:ascii="Times New Roman" w:hAnsi="Times New Roman"/>
                <w:b/>
                <w:sz w:val="24"/>
                <w:szCs w:val="24"/>
              </w:rPr>
              <w:tab/>
            </w:r>
            <w:r w:rsidR="00873C8A" w:rsidRPr="00EE7D58">
              <w:rPr>
                <w:rFonts w:ascii="Times New Roman" w:hAnsi="Times New Roman"/>
                <w:b/>
                <w:sz w:val="24"/>
                <w:szCs w:val="24"/>
              </w:rPr>
              <w:t>A.</w:t>
            </w:r>
            <w:r w:rsidR="00873C8A" w:rsidRPr="00EE7D58">
              <w:rPr>
                <w:rFonts w:ascii="Times New Roman" w:hAnsi="Times New Roman"/>
                <w:sz w:val="24"/>
                <w:szCs w:val="24"/>
              </w:rPr>
              <w:t xml:space="preserve"> </w:t>
            </w:r>
            <w:r w:rsidRPr="00EE7D58">
              <w:rPr>
                <w:rFonts w:ascii="Times New Roman" w:hAnsi="Times New Roman"/>
                <w:sz w:val="24"/>
                <w:szCs w:val="24"/>
              </w:rPr>
              <w:t>Alkene được sử dụng làm nguyên liệu tổng hợp các chất hữu cơ khác như polyethylene (PE), polypropylene (PP), acetone …</w:t>
            </w:r>
          </w:p>
          <w:p w:rsidR="00873C8A" w:rsidRPr="00EE7D58" w:rsidRDefault="00EE7D58" w:rsidP="001E0852">
            <w:pPr>
              <w:tabs>
                <w:tab w:val="left" w:pos="251"/>
              </w:tabs>
              <w:spacing w:line="264" w:lineRule="auto"/>
              <w:jc w:val="both"/>
              <w:rPr>
                <w:rFonts w:ascii="Times New Roman" w:hAnsi="Times New Roman"/>
                <w:sz w:val="24"/>
                <w:szCs w:val="24"/>
              </w:rPr>
            </w:pPr>
            <w:r>
              <w:rPr>
                <w:rFonts w:ascii="Times New Roman" w:hAnsi="Times New Roman"/>
                <w:b/>
                <w:sz w:val="24"/>
                <w:szCs w:val="24"/>
              </w:rPr>
              <w:tab/>
            </w:r>
            <w:r w:rsidR="00873C8A" w:rsidRPr="00EE7D58">
              <w:rPr>
                <w:rFonts w:ascii="Times New Roman" w:hAnsi="Times New Roman"/>
                <w:b/>
                <w:sz w:val="24"/>
                <w:szCs w:val="24"/>
              </w:rPr>
              <w:t>B.</w:t>
            </w:r>
            <w:r w:rsidR="00873C8A" w:rsidRPr="00EE7D58">
              <w:rPr>
                <w:rFonts w:ascii="Times New Roman" w:hAnsi="Times New Roman"/>
                <w:sz w:val="24"/>
                <w:szCs w:val="24"/>
              </w:rPr>
              <w:t xml:space="preserve"> Trong công nghiệp, alkene được lấy từ sản phẩm của quá trình cracking và reforming hydrocarbon </w:t>
            </w:r>
            <w:r w:rsidR="00873C8A" w:rsidRPr="00EE7D58">
              <w:rPr>
                <w:rFonts w:ascii="Times New Roman" w:hAnsi="Times New Roman"/>
                <w:sz w:val="24"/>
                <w:szCs w:val="24"/>
              </w:rPr>
              <w:lastRenderedPageBreak/>
              <w:t>mạch dài.</w:t>
            </w:r>
          </w:p>
          <w:p w:rsidR="00873C8A" w:rsidRPr="00EE7D58" w:rsidRDefault="00EE7D58" w:rsidP="001E0852">
            <w:pPr>
              <w:tabs>
                <w:tab w:val="left" w:pos="251"/>
              </w:tabs>
              <w:spacing w:line="264" w:lineRule="auto"/>
              <w:jc w:val="both"/>
              <w:rPr>
                <w:rFonts w:ascii="Times New Roman" w:hAnsi="Times New Roman"/>
                <w:sz w:val="24"/>
                <w:szCs w:val="24"/>
              </w:rPr>
            </w:pPr>
            <w:r>
              <w:rPr>
                <w:rFonts w:ascii="Times New Roman" w:hAnsi="Times New Roman"/>
                <w:b/>
                <w:sz w:val="24"/>
                <w:szCs w:val="24"/>
              </w:rPr>
              <w:tab/>
            </w:r>
            <w:r w:rsidR="00873C8A" w:rsidRPr="00EE7D58">
              <w:rPr>
                <w:rFonts w:ascii="Times New Roman" w:hAnsi="Times New Roman"/>
                <w:b/>
                <w:sz w:val="24"/>
                <w:szCs w:val="24"/>
              </w:rPr>
              <w:t>C.</w:t>
            </w:r>
            <w:r w:rsidR="00873C8A" w:rsidRPr="00EE7D58">
              <w:rPr>
                <w:rFonts w:ascii="Times New Roman" w:hAnsi="Times New Roman"/>
                <w:sz w:val="24"/>
                <w:szCs w:val="24"/>
              </w:rPr>
              <w:t xml:space="preserve"> </w:t>
            </w:r>
            <w:r w:rsidRPr="00EE7D58">
              <w:rPr>
                <w:rFonts w:ascii="Times New Roman" w:hAnsi="Times New Roman"/>
                <w:sz w:val="24"/>
                <w:szCs w:val="24"/>
              </w:rPr>
              <w:t>Acetylene được sử dụng làm nguyên liệu trong hàn, cắt kim loại.</w:t>
            </w:r>
          </w:p>
          <w:p w:rsidR="00690013" w:rsidRPr="00873C8A" w:rsidRDefault="00EE7D58" w:rsidP="001E0852">
            <w:pPr>
              <w:tabs>
                <w:tab w:val="left" w:pos="251"/>
              </w:tabs>
              <w:spacing w:line="264" w:lineRule="auto"/>
              <w:jc w:val="both"/>
              <w:rPr>
                <w:rFonts w:ascii="Times New Roman" w:hAnsi="Times New Roman"/>
                <w:color w:val="FF0000"/>
                <w:sz w:val="24"/>
                <w:szCs w:val="24"/>
                <w:u w:val="single"/>
              </w:rPr>
            </w:pPr>
            <w:r w:rsidRPr="00EE7D58">
              <w:rPr>
                <w:rFonts w:ascii="Times New Roman" w:hAnsi="Times New Roman"/>
                <w:b/>
                <w:bCs/>
                <w:sz w:val="24"/>
                <w:szCs w:val="24"/>
              </w:rPr>
              <w:tab/>
            </w:r>
            <w:r w:rsidR="00873C8A" w:rsidRPr="00EE7D58">
              <w:rPr>
                <w:rFonts w:ascii="Times New Roman" w:hAnsi="Times New Roman"/>
                <w:b/>
                <w:bCs/>
                <w:sz w:val="24"/>
                <w:szCs w:val="24"/>
                <w:highlight w:val="yellow"/>
              </w:rPr>
              <w:t xml:space="preserve">D. </w:t>
            </w:r>
            <w:r w:rsidR="00873C8A" w:rsidRPr="00EE7D58">
              <w:rPr>
                <w:rFonts w:ascii="Times New Roman" w:hAnsi="Times New Roman"/>
                <w:bCs/>
                <w:sz w:val="24"/>
                <w:szCs w:val="24"/>
                <w:highlight w:val="yellow"/>
              </w:rPr>
              <w:t>Trong công nghiệp, các alkene được điều chế bằng phản ứng dehydrate hoá các alcohol.</w:t>
            </w:r>
          </w:p>
        </w:tc>
      </w:tr>
      <w:tr w:rsidR="00690013" w:rsidTr="00690013">
        <w:tc>
          <w:tcPr>
            <w:tcW w:w="10422" w:type="dxa"/>
          </w:tcPr>
          <w:p w:rsidR="00690013" w:rsidRDefault="00690013" w:rsidP="001E0852">
            <w:pPr>
              <w:tabs>
                <w:tab w:val="left" w:pos="283"/>
                <w:tab w:val="left" w:pos="2835"/>
                <w:tab w:val="left" w:pos="5386"/>
                <w:tab w:val="left" w:pos="7937"/>
              </w:tabs>
              <w:spacing w:line="264" w:lineRule="auto"/>
              <w:jc w:val="both"/>
              <w:rPr>
                <w:rFonts w:ascii="Times New Roman" w:hAnsi="Times New Roman"/>
                <w:iCs/>
                <w:sz w:val="24"/>
                <w:szCs w:val="24"/>
              </w:rPr>
            </w:pPr>
            <w:r w:rsidRPr="00690013">
              <w:rPr>
                <w:rFonts w:ascii="Times New Roman" w:hAnsi="Times New Roman"/>
                <w:b/>
                <w:bCs/>
                <w:sz w:val="24"/>
                <w:szCs w:val="24"/>
                <w:lang w:val="vi-VN"/>
              </w:rPr>
              <w:lastRenderedPageBreak/>
              <w:t xml:space="preserve">Ví dụ </w:t>
            </w:r>
            <w:r w:rsidR="00EE7D58">
              <w:rPr>
                <w:rFonts w:ascii="Times New Roman" w:hAnsi="Times New Roman"/>
                <w:b/>
                <w:bCs/>
                <w:sz w:val="24"/>
                <w:szCs w:val="24"/>
              </w:rPr>
              <w:t>4</w:t>
            </w:r>
            <w:r w:rsidRPr="00690013">
              <w:rPr>
                <w:rFonts w:ascii="Times New Roman" w:hAnsi="Times New Roman"/>
                <w:b/>
                <w:bCs/>
                <w:sz w:val="24"/>
                <w:szCs w:val="24"/>
                <w:lang w:val="vi-VN"/>
              </w:rPr>
              <w:t>.</w:t>
            </w:r>
            <w:r>
              <w:rPr>
                <w:rFonts w:ascii="Times New Roman" w:hAnsi="Times New Roman"/>
                <w:iCs/>
                <w:sz w:val="24"/>
                <w:szCs w:val="24"/>
              </w:rPr>
              <w:t xml:space="preserve"> </w:t>
            </w:r>
          </w:p>
          <w:p w:rsidR="00873C8A" w:rsidRPr="00873C8A" w:rsidRDefault="00873C8A" w:rsidP="001E0852">
            <w:pPr>
              <w:pStyle w:val="pn"/>
              <w:spacing w:line="264" w:lineRule="auto"/>
              <w:jc w:val="both"/>
              <w:rPr>
                <w:b/>
                <w:bCs/>
                <w:szCs w:val="24"/>
              </w:rPr>
            </w:pPr>
            <w:r>
              <w:rPr>
                <w:shd w:val="clear" w:color="auto" w:fill="FFFFFF"/>
              </w:rPr>
              <w:t>a) Tại sao acetylene được dùng làm nhiên liệu trong đèn xì oxy – acetylene mà không dùng ethylene?</w:t>
            </w:r>
          </w:p>
          <w:p w:rsidR="00690013" w:rsidRPr="00414194" w:rsidRDefault="00873C8A" w:rsidP="001E0852">
            <w:pPr>
              <w:tabs>
                <w:tab w:val="left" w:pos="283"/>
                <w:tab w:val="left" w:pos="2835"/>
                <w:tab w:val="left" w:pos="5386"/>
                <w:tab w:val="left" w:pos="7937"/>
              </w:tabs>
              <w:spacing w:line="264" w:lineRule="auto"/>
              <w:jc w:val="both"/>
              <w:rPr>
                <w:rFonts w:ascii="Times New Roman" w:hAnsi="Times New Roman"/>
                <w:noProof/>
                <w:sz w:val="24"/>
                <w:szCs w:val="24"/>
              </w:rPr>
            </w:pPr>
            <w:r>
              <w:rPr>
                <w:rFonts w:ascii="Times New Roman" w:hAnsi="Times New Roman"/>
                <w:iCs/>
                <w:sz w:val="24"/>
                <w:szCs w:val="24"/>
              </w:rPr>
              <w:t>b</w:t>
            </w:r>
            <w:r w:rsidR="00690013">
              <w:rPr>
                <w:rFonts w:ascii="Times New Roman" w:hAnsi="Times New Roman"/>
                <w:iCs/>
                <w:sz w:val="24"/>
                <w:szCs w:val="24"/>
              </w:rPr>
              <w:t xml:space="preserve">) </w:t>
            </w:r>
            <w:r w:rsidR="00690013" w:rsidRPr="00414194">
              <w:rPr>
                <w:rFonts w:ascii="Times New Roman" w:hAnsi="Times New Roman"/>
                <w:noProof/>
                <w:sz w:val="24"/>
                <w:szCs w:val="24"/>
              </w:rPr>
              <w:t>Vì sao không được dùng nước dập tắt đám cháy có mặt đất đèn (có thành phần chính là CaC</w:t>
            </w:r>
            <w:r w:rsidR="00690013" w:rsidRPr="00414194">
              <w:rPr>
                <w:rFonts w:ascii="Times New Roman" w:hAnsi="Times New Roman"/>
                <w:noProof/>
                <w:sz w:val="24"/>
                <w:szCs w:val="24"/>
                <w:vertAlign w:val="subscript"/>
              </w:rPr>
              <w:t>2</w:t>
            </w:r>
            <w:r w:rsidR="00690013" w:rsidRPr="00414194">
              <w:rPr>
                <w:rFonts w:ascii="Times New Roman" w:hAnsi="Times New Roman"/>
                <w:noProof/>
                <w:sz w:val="24"/>
                <w:szCs w:val="24"/>
              </w:rPr>
              <w:t>)?</w:t>
            </w:r>
          </w:p>
          <w:p w:rsidR="00690013" w:rsidRPr="00873C8A" w:rsidRDefault="00873C8A" w:rsidP="001E0852">
            <w:pPr>
              <w:tabs>
                <w:tab w:val="left" w:pos="283"/>
                <w:tab w:val="left" w:pos="2835"/>
                <w:tab w:val="left" w:pos="5386"/>
                <w:tab w:val="left" w:pos="7937"/>
              </w:tabs>
              <w:spacing w:line="264" w:lineRule="auto"/>
              <w:jc w:val="both"/>
              <w:rPr>
                <w:rFonts w:ascii="Times New Roman" w:hAnsi="Times New Roman"/>
                <w:bCs/>
                <w:iCs/>
                <w:sz w:val="24"/>
                <w:szCs w:val="24"/>
              </w:rPr>
            </w:pPr>
            <w:r>
              <w:rPr>
                <w:rFonts w:ascii="Times New Roman" w:hAnsi="Times New Roman"/>
                <w:bCs/>
                <w:iCs/>
                <w:sz w:val="24"/>
                <w:szCs w:val="24"/>
              </w:rPr>
              <w:t>c</w:t>
            </w:r>
            <w:r w:rsidR="00690013">
              <w:rPr>
                <w:rFonts w:ascii="Times New Roman" w:hAnsi="Times New Roman"/>
                <w:bCs/>
                <w:iCs/>
                <w:sz w:val="24"/>
                <w:szCs w:val="24"/>
              </w:rPr>
              <w:t xml:space="preserve">) </w:t>
            </w:r>
            <w:r w:rsidR="00690013" w:rsidRPr="00414194">
              <w:rPr>
                <w:rFonts w:ascii="Times New Roman" w:hAnsi="Times New Roman"/>
                <w:bCs/>
                <w:iCs/>
                <w:sz w:val="24"/>
                <w:szCs w:val="24"/>
              </w:rPr>
              <w:t>Thực vật có xu hướng sinh ra nhiều</w:t>
            </w:r>
            <w:r w:rsidR="00690013" w:rsidRPr="00414194">
              <w:rPr>
                <w:rFonts w:ascii="Times New Roman" w:hAnsi="Times New Roman"/>
                <w:b/>
                <w:iCs/>
                <w:sz w:val="24"/>
                <w:szCs w:val="24"/>
              </w:rPr>
              <w:t xml:space="preserve"> </w:t>
            </w:r>
            <w:r w:rsidR="00690013" w:rsidRPr="00414194">
              <w:rPr>
                <w:rFonts w:ascii="Times New Roman" w:hAnsi="Times New Roman"/>
                <w:bCs/>
                <w:iCs/>
                <w:sz w:val="24"/>
                <w:szCs w:val="24"/>
              </w:rPr>
              <w:t xml:space="preserve">ethylene hơn khi bị thương tổn hay gặp điều kiện bất lợi (hạn hán, </w:t>
            </w:r>
            <w:r w:rsidR="00690013" w:rsidRPr="00873C8A">
              <w:rPr>
                <w:rFonts w:ascii="Times New Roman" w:hAnsi="Times New Roman"/>
                <w:bCs/>
                <w:iCs/>
                <w:sz w:val="24"/>
                <w:szCs w:val="24"/>
              </w:rPr>
              <w:t>ngập úng,...) Vì sao khi bày bán trong siêu thị, rau thường được chứa trong các túi nylon có lỗ?</w:t>
            </w:r>
          </w:p>
          <w:p w:rsidR="00690013" w:rsidRPr="00873C8A" w:rsidRDefault="00690013" w:rsidP="001E0852">
            <w:pPr>
              <w:pStyle w:val="pn"/>
              <w:spacing w:line="264" w:lineRule="auto"/>
              <w:jc w:val="both"/>
              <w:rPr>
                <w:color w:val="FF0000"/>
                <w:szCs w:val="24"/>
                <w:lang w:val="vi-VN"/>
              </w:rPr>
            </w:pPr>
            <w:r w:rsidRPr="00873C8A">
              <w:rPr>
                <w:color w:val="FF0000"/>
                <w:szCs w:val="24"/>
                <w:lang w:val="vi-VN"/>
              </w:rPr>
              <w:t xml:space="preserve">Đáp án: </w:t>
            </w:r>
          </w:p>
          <w:p w:rsidR="00873C8A" w:rsidRPr="00873C8A" w:rsidRDefault="00873C8A" w:rsidP="001E0852">
            <w:pPr>
              <w:tabs>
                <w:tab w:val="left" w:pos="283"/>
                <w:tab w:val="left" w:pos="2835"/>
                <w:tab w:val="left" w:pos="5386"/>
                <w:tab w:val="left" w:pos="7937"/>
              </w:tabs>
              <w:spacing w:line="264" w:lineRule="auto"/>
              <w:jc w:val="both"/>
              <w:rPr>
                <w:rFonts w:ascii="Times New Roman" w:hAnsi="Times New Roman"/>
                <w:iCs/>
                <w:sz w:val="24"/>
                <w:szCs w:val="24"/>
              </w:rPr>
            </w:pPr>
            <w:r>
              <w:rPr>
                <w:rFonts w:ascii="Times New Roman" w:hAnsi="Times New Roman"/>
                <w:color w:val="FF0000"/>
                <w:sz w:val="24"/>
                <w:szCs w:val="24"/>
                <w:shd w:val="clear" w:color="auto" w:fill="FFFFFF"/>
              </w:rPr>
              <w:t xml:space="preserve">a) </w:t>
            </w:r>
            <w:r w:rsidRPr="00873C8A">
              <w:rPr>
                <w:rFonts w:ascii="Times New Roman" w:hAnsi="Times New Roman"/>
                <w:color w:val="FF0000"/>
                <w:sz w:val="24"/>
                <w:szCs w:val="24"/>
                <w:shd w:val="clear" w:color="auto" w:fill="FFFFFF"/>
              </w:rPr>
              <w:t>Vì lượng nhiệt toả ra khi đốt cháy 1 mol acetylene lớn hơn nhiều so với đốt cháy 1 mol ethylene.</w:t>
            </w:r>
          </w:p>
          <w:p w:rsidR="00690013" w:rsidRPr="00873C8A" w:rsidRDefault="00873C8A" w:rsidP="001E0852">
            <w:pPr>
              <w:pStyle w:val="pn"/>
              <w:spacing w:line="264" w:lineRule="auto"/>
              <w:jc w:val="both"/>
              <w:rPr>
                <w:color w:val="FF0000"/>
                <w:szCs w:val="24"/>
                <w:shd w:val="clear" w:color="auto" w:fill="FFFFFF"/>
              </w:rPr>
            </w:pPr>
            <w:r>
              <w:rPr>
                <w:color w:val="FF0000"/>
                <w:szCs w:val="24"/>
              </w:rPr>
              <w:t>b</w:t>
            </w:r>
            <w:r w:rsidR="00690013" w:rsidRPr="00873C8A">
              <w:rPr>
                <w:color w:val="FF0000"/>
                <w:szCs w:val="24"/>
                <w:lang w:val="vi-VN"/>
              </w:rPr>
              <w:t xml:space="preserve">) </w:t>
            </w:r>
            <w:r w:rsidR="00690013" w:rsidRPr="00873C8A">
              <w:rPr>
                <w:color w:val="FF0000"/>
                <w:szCs w:val="24"/>
                <w:shd w:val="clear" w:color="auto" w:fill="FFFFFF"/>
              </w:rPr>
              <w:t>Không được dùng nước dập tắt đám cháy có mặt đất đèn. Do CaC</w:t>
            </w:r>
            <w:r w:rsidR="00690013" w:rsidRPr="00873C8A">
              <w:rPr>
                <w:color w:val="FF0000"/>
                <w:szCs w:val="24"/>
                <w:shd w:val="clear" w:color="auto" w:fill="FFFFFF"/>
                <w:vertAlign w:val="subscript"/>
              </w:rPr>
              <w:t>2</w:t>
            </w:r>
            <w:r w:rsidR="00690013" w:rsidRPr="00873C8A">
              <w:rPr>
                <w:color w:val="FF0000"/>
                <w:szCs w:val="24"/>
                <w:shd w:val="clear" w:color="auto" w:fill="FFFFFF"/>
              </w:rPr>
              <w:t> (thành phần chính trong đất đèn) có thể tác dụng được với nước sinh ra C</w:t>
            </w:r>
            <w:r w:rsidR="00690013" w:rsidRPr="00873C8A">
              <w:rPr>
                <w:color w:val="FF0000"/>
                <w:szCs w:val="24"/>
                <w:shd w:val="clear" w:color="auto" w:fill="FFFFFF"/>
                <w:vertAlign w:val="subscript"/>
              </w:rPr>
              <w:t>2</w:t>
            </w:r>
            <w:r w:rsidR="00690013" w:rsidRPr="00873C8A">
              <w:rPr>
                <w:color w:val="FF0000"/>
                <w:szCs w:val="24"/>
                <w:shd w:val="clear" w:color="auto" w:fill="FFFFFF"/>
              </w:rPr>
              <w:t>H</w:t>
            </w:r>
            <w:r w:rsidR="00690013" w:rsidRPr="00873C8A">
              <w:rPr>
                <w:color w:val="FF0000"/>
                <w:szCs w:val="24"/>
                <w:shd w:val="clear" w:color="auto" w:fill="FFFFFF"/>
                <w:vertAlign w:val="subscript"/>
              </w:rPr>
              <w:t>2</w:t>
            </w:r>
            <w:r w:rsidR="00690013" w:rsidRPr="00873C8A">
              <w:rPr>
                <w:color w:val="FF0000"/>
                <w:szCs w:val="24"/>
                <w:shd w:val="clear" w:color="auto" w:fill="FFFFFF"/>
              </w:rPr>
              <w:t> là chất khí, dễ cháy, khi cháy toả nhiệt mạnh càng làm cho đám cháy trở nên dữ dội và nguy hiểm hơn.</w:t>
            </w:r>
          </w:p>
          <w:p w:rsidR="00690013" w:rsidRPr="00690013" w:rsidRDefault="00873C8A" w:rsidP="001E0852">
            <w:pPr>
              <w:pStyle w:val="pn"/>
              <w:spacing w:line="264" w:lineRule="auto"/>
              <w:jc w:val="both"/>
              <w:rPr>
                <w:szCs w:val="24"/>
                <w:lang w:val="vi-VN"/>
              </w:rPr>
            </w:pPr>
            <w:r>
              <w:rPr>
                <w:color w:val="FF0000"/>
                <w:szCs w:val="24"/>
                <w:shd w:val="clear" w:color="auto" w:fill="FFFFFF"/>
              </w:rPr>
              <w:t>c</w:t>
            </w:r>
            <w:r w:rsidR="00690013" w:rsidRPr="00873C8A">
              <w:rPr>
                <w:color w:val="FF0000"/>
                <w:szCs w:val="24"/>
                <w:shd w:val="clear" w:color="auto" w:fill="FFFFFF"/>
                <w:lang w:val="vi-VN"/>
              </w:rPr>
              <w:t xml:space="preserve">) </w:t>
            </w:r>
            <w:r w:rsidR="00690013" w:rsidRPr="00873C8A">
              <w:rPr>
                <w:color w:val="FF0000"/>
                <w:szCs w:val="24"/>
                <w:shd w:val="clear" w:color="auto" w:fill="FFFFFF"/>
              </w:rPr>
              <w:t>Rau khi bày bán trong</w:t>
            </w:r>
            <w:r w:rsidR="00690013" w:rsidRPr="00690013">
              <w:rPr>
                <w:color w:val="FF0000"/>
                <w:shd w:val="clear" w:color="auto" w:fill="FFFFFF"/>
              </w:rPr>
              <w:t xml:space="preserve"> các siêu thị thường được chứa trong các túi nylon có lỗ để giảm bớt tích tụ khí ethylene trong túi rau, giúp rau tươi lâu hơn.</w:t>
            </w:r>
          </w:p>
        </w:tc>
      </w:tr>
    </w:tbl>
    <w:p w:rsidR="00D92881" w:rsidRPr="00FF742E" w:rsidRDefault="00D92881" w:rsidP="001E0852">
      <w:pPr>
        <w:spacing w:line="264" w:lineRule="auto"/>
        <w:jc w:val="both"/>
        <w:rPr>
          <w:rFonts w:ascii="Times New Roman" w:hAnsi="Times New Roman"/>
          <w:sz w:val="24"/>
          <w:szCs w:val="24"/>
        </w:rPr>
      </w:pPr>
    </w:p>
    <w:p w:rsidR="002C47FC" w:rsidRDefault="002C47FC" w:rsidP="001E0852">
      <w:pPr>
        <w:spacing w:line="264" w:lineRule="auto"/>
        <w:jc w:val="both"/>
        <w:rPr>
          <w:rFonts w:ascii="Times New Roman" w:hAnsi="Times New Roman"/>
          <w:b/>
          <w:color w:val="000000" w:themeColor="text1"/>
          <w:sz w:val="24"/>
          <w:szCs w:val="24"/>
          <w:lang w:val="vi-VN"/>
        </w:rPr>
      </w:pPr>
    </w:p>
    <w:p w:rsidR="002B18DE" w:rsidRDefault="00504680" w:rsidP="00504680">
      <w:pPr>
        <w:spacing w:line="264" w:lineRule="auto"/>
        <w:rPr>
          <w:szCs w:val="24"/>
        </w:rPr>
      </w:pPr>
      <w:r>
        <w:rPr>
          <w:noProof/>
          <w:szCs w:val="24"/>
        </w:rPr>
        <mc:AlternateContent>
          <mc:Choice Requires="wps">
            <w:drawing>
              <wp:inline distT="0" distB="0" distL="0" distR="0" wp14:anchorId="757D1382">
                <wp:extent cx="5071110" cy="387350"/>
                <wp:effectExtent l="13335" t="8890" r="20955" b="32385"/>
                <wp:docPr id="6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110" cy="387350"/>
                        </a:xfrm>
                        <a:prstGeom prst="roundRect">
                          <a:avLst>
                            <a:gd name="adj" fmla="val 16667"/>
                          </a:avLst>
                        </a:prstGeom>
                        <a:solidFill>
                          <a:srgbClr val="FFFF00"/>
                        </a:solidFill>
                        <a:ln w="12700">
                          <a:solidFill>
                            <a:srgbClr val="002060"/>
                          </a:solidFill>
                          <a:round/>
                          <a:headEnd/>
                          <a:tailEnd/>
                        </a:ln>
                        <a:effectLst>
                          <a:outerShdw dist="28398" dir="3806097" algn="ctr" rotWithShape="0">
                            <a:schemeClr val="accent5">
                              <a:lumMod val="50000"/>
                              <a:lumOff val="0"/>
                              <a:alpha val="50000"/>
                            </a:schemeClr>
                          </a:outerShdw>
                        </a:effectLst>
                      </wps:spPr>
                      <wps:txbx>
                        <w:txbxContent>
                          <w:p w:rsidR="0078123F" w:rsidRPr="003926BF" w:rsidRDefault="0078123F" w:rsidP="00AC3E60">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p>
                        </w:txbxContent>
                      </wps:txbx>
                      <wps:bodyPr rot="0" vert="horz" wrap="square" lIns="91440" tIns="45720" rIns="91440" bIns="45720" anchor="t" anchorCtr="0" upright="1">
                        <a:noAutofit/>
                      </wps:bodyPr>
                    </wps:wsp>
                  </a:graphicData>
                </a:graphic>
              </wp:inline>
            </w:drawing>
          </mc:Choice>
          <mc:Fallback>
            <w:pict>
              <v:roundrect id="AutoShape 88" o:spid="_x0000_s1026" style="width:399.3pt;height:3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71E1nQIAAEQFAAAOAAAAZHJzL2Uyb0RvYy54bWysVE1v1DAQvSPxHyzfaZL9btRsVbUUIRWo KIiz13YSg2Mb27vZ9tcznmSXpSAOiBwij2f8PG/mjS8u950mO+mDsqaixVlOiTTcCmWain7+dPtq RUmIzAimrZEVfZSBXq5fvrjoXSkntrVaSE8AxISydxVtY3RllgXeyo6FM+ukAWdtfccimL7JhGc9 oHc6m+T5IuutF85bLkOA3ZvBSdeIX9eSxw91HWQkuqKQW8S/x/8m/bP1BSsbz1yr+JgG+4csOqYM XHqEumGRka1Xv0F1insbbB3PuO0yW9eKS+QAbIr8GZuHljmJXKA4wR3LFP4fLH+/u/dEiYouZpQY 1kGPrrbR4tVktUoF6l0oIe7B3ftEMbg7y78FYux1y0wjr7y3fSuZgLSKFJ/9ciAZAY6STf/OCoBn AI+12te+S4BQBbLHljweWyL3kXDYnOfLoiigcxx809VyOseeZaw8nHY+xDfSdiQtKurt1oiP0He8 gu3uQsS+iJEcE18pqTsNXd4xTYrFYrHEpFk5BgP2ARPpWq3ErdIaDd9srrUncLSit/Dlh3TCaZg2 pIdiTJbg/jtGnk/yxR8xkAjKM9X2tRG4jkzpYQ1papPAJcp85Gm3UfqHVvREqFSOyWp6DiMoFGh+ uoKrzpeUMN3AsPLoKfE2flGxxXan4mO2afjkkSbjXJo4R5fedtDEgf48h28YINiGMRu2xy2mXcue BULKONgJG2QCnT9ki9YJEZRQUs2gvrjf7Echbqx4BDFB3qgYeHpg0Vr/REkPY1zR8H3LvKREvzUg yPNiNktzj8ZsvpyA4U89m1MPMxygKhqhRri8jsNbsXVeNS3cVGAZjE0zUqt4UPuQ1Sh9GFXkMz4r 6S04tTHq5+O3/gEAAP//AwBQSwMEFAAGAAgAAAAhAOdo11zcAAAABAEAAA8AAABkcnMvZG93bnJl di54bWxMj0FLw0AQhe+C/2EZwUuxm3qINWZTilIQBaGpiMdpdpoEs7Mhu23Sf+/oRS8Dj/d475t8 NblOnWgIrWcDi3kCirjytuXawPtuc7MEFSKyxc4zGThTgFVxeZFjZv3IWzqVsVZSwiFDA02MfaZ1 qBpyGOa+Jxbv4AeHUeRQazvgKOWu07dJkmqHLctCgz09NlR9lUdn4Pnt0L6+zCJtz58fJW924+yp XxtzfTWtH0BFmuJfGH7wBR0KYdr7I9ugOgPySPy94t3dL1NQewPpIgFd5Po/fPENAAD//wMAUEsB Ai0AFAAGAAgAAAAhALaDOJL+AAAA4QEAABMAAAAAAAAAAAAAAAAAAAAAAFtDb250ZW50X1R5cGVz XS54bWxQSwECLQAUAAYACAAAACEAOP0h/9YAAACUAQAACwAAAAAAAAAAAAAAAAAvAQAAX3JlbHMv LnJlbHNQSwECLQAUAAYACAAAACEAoe9RNZ0CAABEBQAADgAAAAAAAAAAAAAAAAAuAgAAZHJzL2Uy b0RvYy54bWxQSwECLQAUAAYACAAAACEA52jXXNwAAAAEAQAADwAAAAAAAAAAAAAAAAD3BAAAZHJz L2Rvd25yZXYueG1sUEsFBgAAAAAEAAQA8wAAAAAGAAAAAA== " fillcolor="yellow" strokecolor="#002060" strokeweight="1pt">
                <v:shadow on="t" color="#205867 [1608]" opacity=".5" offset="1pt"/>
                <v:textbox>
                  <w:txbxContent>
                    <w:p w:rsidR="0078123F" w:rsidRPr="003926BF" w:rsidRDefault="0078123F" w:rsidP="00AC3E60">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p>
                  </w:txbxContent>
                </v:textbox>
                <w10:anchorlock/>
              </v:roundrect>
            </w:pict>
          </mc:Fallback>
        </mc:AlternateContent>
      </w:r>
    </w:p>
    <w:p w:rsidR="002B18DE" w:rsidRDefault="002B18DE" w:rsidP="001E0852">
      <w:pPr>
        <w:pStyle w:val="pn"/>
        <w:spacing w:line="264" w:lineRule="auto"/>
        <w:jc w:val="both"/>
        <w:rPr>
          <w:szCs w:val="24"/>
        </w:rPr>
      </w:pPr>
    </w:p>
    <w:p w:rsidR="002B18DE" w:rsidRDefault="002B18DE" w:rsidP="001E0852">
      <w:pPr>
        <w:spacing w:line="264" w:lineRule="auto"/>
        <w:rPr>
          <w:rFonts w:ascii="Times New Roman" w:hAnsi="Times New Roman"/>
          <w:sz w:val="24"/>
          <w:szCs w:val="24"/>
        </w:rPr>
      </w:pPr>
    </w:p>
    <w:p w:rsidR="008651C6" w:rsidRPr="004A10F5" w:rsidRDefault="008651C6" w:rsidP="001E0852">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4A10F5">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1</w:t>
      </w:r>
      <w:r w:rsidRPr="004A10F5">
        <w:rPr>
          <w:rFonts w:ascii="Times New Roman" w:eastAsia="Arial Unicode MS" w:hAnsi="Times New Roman"/>
          <w:b/>
          <w:color w:val="FFFFFF" w:themeColor="background1"/>
          <w:sz w:val="24"/>
          <w:szCs w:val="24"/>
        </w:rPr>
        <w:t xml:space="preserve">: </w:t>
      </w:r>
      <w:r w:rsidR="00FA4BBC">
        <w:rPr>
          <w:rFonts w:ascii="Times New Roman" w:eastAsia="Arial Unicode MS" w:hAnsi="Times New Roman"/>
          <w:b/>
          <w:color w:val="FFFFFF" w:themeColor="background1"/>
          <w:sz w:val="24"/>
          <w:szCs w:val="24"/>
        </w:rPr>
        <w:t>Bài toán đốt cháy hydrocarbon</w:t>
      </w:r>
    </w:p>
    <w:p w:rsidR="00FA4BBC" w:rsidRDefault="00FA4BBC" w:rsidP="001E0852">
      <w:pPr>
        <w:spacing w:line="264" w:lineRule="auto"/>
        <w:jc w:val="both"/>
        <w:rPr>
          <w:rFonts w:ascii="Times New Roman" w:hAnsi="Times New Roman"/>
          <w:sz w:val="24"/>
          <w:szCs w:val="24"/>
        </w:rPr>
      </w:pPr>
      <w:r>
        <w:rPr>
          <w:rFonts w:ascii="Times New Roman" w:hAnsi="Times New Roman"/>
          <w:sz w:val="24"/>
          <w:szCs w:val="24"/>
        </w:rPr>
        <w:t xml:space="preserve">- Phương trình cháy: </w:t>
      </w:r>
      <w:r w:rsidRPr="005F6985">
        <w:rPr>
          <w:rFonts w:ascii="Times New Roman" w:hAnsi="Times New Roman"/>
          <w:sz w:val="24"/>
          <w:szCs w:val="24"/>
        </w:rPr>
        <w:t>C</w:t>
      </w:r>
      <w:r w:rsidRPr="005F6985">
        <w:rPr>
          <w:rFonts w:ascii="Times New Roman" w:hAnsi="Times New Roman"/>
          <w:sz w:val="24"/>
          <w:szCs w:val="24"/>
          <w:vertAlign w:val="subscript"/>
        </w:rPr>
        <w:t>n</w:t>
      </w:r>
      <w:r w:rsidRPr="005F6985">
        <w:rPr>
          <w:rFonts w:ascii="Times New Roman" w:hAnsi="Times New Roman"/>
          <w:sz w:val="24"/>
          <w:szCs w:val="24"/>
        </w:rPr>
        <w:t>H</w:t>
      </w:r>
      <w:r w:rsidRPr="005F6985">
        <w:rPr>
          <w:rFonts w:ascii="Times New Roman" w:hAnsi="Times New Roman"/>
          <w:sz w:val="24"/>
          <w:szCs w:val="24"/>
          <w:vertAlign w:val="subscript"/>
        </w:rPr>
        <w:t xml:space="preserve">2n + 2 - 2k </w:t>
      </w:r>
      <w:r w:rsidRPr="005F6985">
        <w:rPr>
          <w:rFonts w:ascii="Times New Roman" w:hAnsi="Times New Roman"/>
          <w:sz w:val="24"/>
          <w:szCs w:val="24"/>
        </w:rPr>
        <w:t xml:space="preserve"> +  (</w:t>
      </w:r>
      <w:r w:rsidRPr="005F6985">
        <w:rPr>
          <w:rFonts w:ascii="Times New Roman" w:hAnsi="Times New Roman"/>
          <w:position w:val="-24"/>
          <w:sz w:val="24"/>
          <w:szCs w:val="24"/>
        </w:rPr>
        <w:object w:dxaOrig="999" w:dyaOrig="620" w14:anchorId="5A4D249E">
          <v:shape id="_x0000_i1048" type="#_x0000_t75" style="width:49.5pt;height:31.5pt" o:ole="">
            <v:imagedata r:id="rId111" o:title=""/>
          </v:shape>
          <o:OLEObject Type="Embed" ProgID="Equation.3" ShapeID="_x0000_i1048" DrawAspect="Content" ObjectID="_1820048549" r:id="rId112"/>
        </w:object>
      </w:r>
      <w:r w:rsidRPr="005F6985">
        <w:rPr>
          <w:rFonts w:ascii="Times New Roman" w:hAnsi="Times New Roman"/>
          <w:sz w:val="24"/>
          <w:szCs w:val="24"/>
        </w:rPr>
        <w:t>)O</w:t>
      </w:r>
      <w:r w:rsidRPr="005F6985">
        <w:rPr>
          <w:rFonts w:ascii="Times New Roman" w:hAnsi="Times New Roman"/>
          <w:sz w:val="24"/>
          <w:szCs w:val="24"/>
          <w:vertAlign w:val="subscript"/>
        </w:rPr>
        <w:t>2</w:t>
      </w:r>
      <w:r w:rsidRPr="005F6985">
        <w:rPr>
          <w:rFonts w:ascii="Times New Roman" w:hAnsi="Times New Roman"/>
          <w:sz w:val="24"/>
          <w:szCs w:val="24"/>
        </w:rPr>
        <w:t xml:space="preserve">  </w:t>
      </w:r>
      <w:r w:rsidRPr="005F6985">
        <w:rPr>
          <w:rFonts w:ascii="Times New Roman" w:hAnsi="Times New Roman"/>
          <w:position w:val="-6"/>
          <w:sz w:val="24"/>
          <w:szCs w:val="24"/>
        </w:rPr>
        <w:object w:dxaOrig="680" w:dyaOrig="360" w14:anchorId="5C82B0F7">
          <v:shape id="_x0000_i1049" type="#_x0000_t75" style="width:33.75pt;height:18.75pt" o:ole="">
            <v:imagedata r:id="rId113" o:title=""/>
          </v:shape>
          <o:OLEObject Type="Embed" ProgID="Equation.3" ShapeID="_x0000_i1049" DrawAspect="Content" ObjectID="_1820048550" r:id="rId114"/>
        </w:object>
      </w:r>
      <w:r w:rsidRPr="005F6985">
        <w:rPr>
          <w:rFonts w:ascii="Times New Roman" w:hAnsi="Times New Roman"/>
          <w:sz w:val="24"/>
          <w:szCs w:val="24"/>
        </w:rPr>
        <w:t xml:space="preserve">  nCO</w:t>
      </w:r>
      <w:r w:rsidRPr="005F6985">
        <w:rPr>
          <w:rFonts w:ascii="Times New Roman" w:hAnsi="Times New Roman"/>
          <w:sz w:val="24"/>
          <w:szCs w:val="24"/>
          <w:vertAlign w:val="subscript"/>
        </w:rPr>
        <w:t>2</w:t>
      </w:r>
      <w:r w:rsidRPr="005F6985">
        <w:rPr>
          <w:rFonts w:ascii="Times New Roman" w:hAnsi="Times New Roman"/>
          <w:sz w:val="24"/>
          <w:szCs w:val="24"/>
        </w:rPr>
        <w:t xml:space="preserve">  +  (n + 1 - k) H</w:t>
      </w:r>
      <w:r w:rsidRPr="005F6985">
        <w:rPr>
          <w:rFonts w:ascii="Times New Roman" w:hAnsi="Times New Roman"/>
          <w:sz w:val="24"/>
          <w:szCs w:val="24"/>
          <w:vertAlign w:val="subscript"/>
        </w:rPr>
        <w:t>2</w:t>
      </w:r>
      <w:r w:rsidRPr="005F6985">
        <w:rPr>
          <w:rFonts w:ascii="Times New Roman" w:hAnsi="Times New Roman"/>
          <w:sz w:val="24"/>
          <w:szCs w:val="24"/>
        </w:rPr>
        <w:t>O</w:t>
      </w:r>
    </w:p>
    <w:p w:rsidR="00FA4BBC" w:rsidRPr="005F6985" w:rsidRDefault="00FA4BBC" w:rsidP="001E0852">
      <w:pPr>
        <w:spacing w:line="264" w:lineRule="auto"/>
        <w:jc w:val="both"/>
        <w:rPr>
          <w:rFonts w:ascii="Times New Roman" w:hAnsi="Times New Roman"/>
          <w:sz w:val="24"/>
          <w:szCs w:val="24"/>
        </w:rPr>
      </w:pPr>
      <w:r>
        <w:rPr>
          <w:rFonts w:ascii="Times New Roman" w:hAnsi="Times New Roman"/>
          <w:sz w:val="24"/>
          <w:szCs w:val="24"/>
        </w:rPr>
        <w:t>+ Alkane (C</w:t>
      </w:r>
      <w:r w:rsidRPr="005F6985">
        <w:rPr>
          <w:rFonts w:ascii="Times New Roman" w:hAnsi="Times New Roman"/>
          <w:sz w:val="24"/>
          <w:szCs w:val="24"/>
          <w:vertAlign w:val="subscript"/>
        </w:rPr>
        <w:t>n</w:t>
      </w:r>
      <w:r>
        <w:rPr>
          <w:rFonts w:ascii="Times New Roman" w:hAnsi="Times New Roman"/>
          <w:sz w:val="24"/>
          <w:szCs w:val="24"/>
        </w:rPr>
        <w:t>H</w:t>
      </w:r>
      <w:r w:rsidRPr="005F6985">
        <w:rPr>
          <w:rFonts w:ascii="Times New Roman" w:hAnsi="Times New Roman"/>
          <w:sz w:val="24"/>
          <w:szCs w:val="24"/>
          <w:vertAlign w:val="subscript"/>
        </w:rPr>
        <w:t>2n + 2</w:t>
      </w:r>
      <w:r>
        <w:rPr>
          <w:rFonts w:ascii="Times New Roman" w:hAnsi="Times New Roman"/>
          <w:sz w:val="24"/>
          <w:szCs w:val="24"/>
        </w:rPr>
        <w:t xml:space="preserve">) : </w:t>
      </w:r>
      <w:r w:rsidRPr="005F6985">
        <w:rPr>
          <w:rFonts w:ascii="Times New Roman" w:hAnsi="Times New Roman"/>
          <w:position w:val="-12"/>
          <w:sz w:val="24"/>
          <w:szCs w:val="24"/>
        </w:rPr>
        <w:object w:dxaOrig="1300" w:dyaOrig="360" w14:anchorId="706A529A">
          <v:shape id="_x0000_i1050" type="#_x0000_t75" style="width:64.5pt;height:18.75pt" o:ole="">
            <v:imagedata r:id="rId115" o:title=""/>
          </v:shape>
          <o:OLEObject Type="Embed" ProgID="Equation.DSMT4" ShapeID="_x0000_i1050" DrawAspect="Content" ObjectID="_1820048551" r:id="rId116"/>
        </w:object>
      </w:r>
      <w:r w:rsidR="00AE7E52">
        <w:rPr>
          <w:rFonts w:ascii="Times New Roman" w:hAnsi="Times New Roman"/>
          <w:sz w:val="24"/>
          <w:szCs w:val="24"/>
        </w:rPr>
        <w:t xml:space="preserve"> </w:t>
      </w:r>
      <w:r>
        <w:rPr>
          <w:rFonts w:ascii="Times New Roman" w:hAnsi="Times New Roman"/>
          <w:sz w:val="24"/>
          <w:szCs w:val="24"/>
        </w:rPr>
        <w:t xml:space="preserve">và </w:t>
      </w:r>
      <w:r w:rsidR="00AE7E52" w:rsidRPr="00683740">
        <w:rPr>
          <w:rFonts w:ascii="Times New Roman" w:hAnsi="Times New Roman"/>
          <w:position w:val="-12"/>
          <w:sz w:val="24"/>
          <w:szCs w:val="24"/>
        </w:rPr>
        <w:object w:dxaOrig="2040" w:dyaOrig="360" w14:anchorId="3393AFD7">
          <v:shape id="_x0000_i1051" type="#_x0000_t75" style="width:102.75pt;height:18.75pt" o:ole="">
            <v:imagedata r:id="rId117" o:title=""/>
          </v:shape>
          <o:OLEObject Type="Embed" ProgID="Equation.DSMT4" ShapeID="_x0000_i1051" DrawAspect="Content" ObjectID="_1820048552" r:id="rId118"/>
        </w:object>
      </w:r>
      <w:r>
        <w:rPr>
          <w:rFonts w:ascii="Times New Roman" w:hAnsi="Times New Roman"/>
          <w:sz w:val="24"/>
          <w:szCs w:val="24"/>
        </w:rPr>
        <w:t xml:space="preserve"> </w:t>
      </w:r>
    </w:p>
    <w:p w:rsidR="00F93246" w:rsidRDefault="00AE7E52" w:rsidP="001E0852">
      <w:pPr>
        <w:spacing w:line="264" w:lineRule="auto"/>
        <w:rPr>
          <w:rFonts w:ascii="Times New Roman" w:hAnsi="Times New Roman"/>
          <w:sz w:val="24"/>
          <w:szCs w:val="24"/>
        </w:rPr>
      </w:pPr>
      <w:r>
        <w:rPr>
          <w:rFonts w:ascii="Times New Roman" w:hAnsi="Times New Roman"/>
          <w:sz w:val="24"/>
          <w:szCs w:val="24"/>
        </w:rPr>
        <w:t>+ Alkene (C</w:t>
      </w:r>
      <w:r w:rsidRPr="005F6985">
        <w:rPr>
          <w:rFonts w:ascii="Times New Roman" w:hAnsi="Times New Roman"/>
          <w:sz w:val="24"/>
          <w:szCs w:val="24"/>
          <w:vertAlign w:val="subscript"/>
        </w:rPr>
        <w:t>n</w:t>
      </w:r>
      <w:r>
        <w:rPr>
          <w:rFonts w:ascii="Times New Roman" w:hAnsi="Times New Roman"/>
          <w:sz w:val="24"/>
          <w:szCs w:val="24"/>
        </w:rPr>
        <w:t>H</w:t>
      </w:r>
      <w:r>
        <w:rPr>
          <w:rFonts w:ascii="Times New Roman" w:hAnsi="Times New Roman"/>
          <w:sz w:val="24"/>
          <w:szCs w:val="24"/>
          <w:vertAlign w:val="subscript"/>
        </w:rPr>
        <w:t>2n</w:t>
      </w:r>
      <w:r>
        <w:rPr>
          <w:rFonts w:ascii="Times New Roman" w:hAnsi="Times New Roman"/>
          <w:sz w:val="24"/>
          <w:szCs w:val="24"/>
        </w:rPr>
        <w:t xml:space="preserve">) : </w:t>
      </w:r>
      <w:r w:rsidRPr="005F6985">
        <w:rPr>
          <w:rFonts w:ascii="Times New Roman" w:hAnsi="Times New Roman"/>
          <w:position w:val="-12"/>
          <w:sz w:val="24"/>
          <w:szCs w:val="24"/>
        </w:rPr>
        <w:object w:dxaOrig="1300" w:dyaOrig="360" w14:anchorId="708EA308">
          <v:shape id="_x0000_i1052" type="#_x0000_t75" style="width:64.5pt;height:18.75pt" o:ole="">
            <v:imagedata r:id="rId119" o:title=""/>
          </v:shape>
          <o:OLEObject Type="Embed" ProgID="Equation.DSMT4" ShapeID="_x0000_i1052" DrawAspect="Content" ObjectID="_1820048553" r:id="rId120"/>
        </w:object>
      </w:r>
      <w:r>
        <w:rPr>
          <w:rFonts w:ascii="Times New Roman" w:hAnsi="Times New Roman"/>
          <w:sz w:val="24"/>
          <w:szCs w:val="24"/>
        </w:rPr>
        <w:t xml:space="preserve"> </w:t>
      </w:r>
    </w:p>
    <w:p w:rsidR="00FA4BBC" w:rsidRPr="00AE7E52" w:rsidRDefault="00AE7E52" w:rsidP="001E0852">
      <w:pPr>
        <w:spacing w:line="264" w:lineRule="auto"/>
        <w:rPr>
          <w:rFonts w:ascii="Times New Roman" w:hAnsi="Times New Roman"/>
          <w:sz w:val="24"/>
          <w:szCs w:val="24"/>
        </w:rPr>
      </w:pPr>
      <w:r>
        <w:rPr>
          <w:rFonts w:ascii="Times New Roman" w:hAnsi="Times New Roman"/>
          <w:sz w:val="24"/>
          <w:szCs w:val="24"/>
        </w:rPr>
        <w:t>+ Alkyne (C</w:t>
      </w:r>
      <w:r w:rsidRPr="005F6985">
        <w:rPr>
          <w:rFonts w:ascii="Times New Roman" w:hAnsi="Times New Roman"/>
          <w:sz w:val="24"/>
          <w:szCs w:val="24"/>
          <w:vertAlign w:val="subscript"/>
        </w:rPr>
        <w:t>n</w:t>
      </w:r>
      <w:r>
        <w:rPr>
          <w:rFonts w:ascii="Times New Roman" w:hAnsi="Times New Roman"/>
          <w:sz w:val="24"/>
          <w:szCs w:val="24"/>
        </w:rPr>
        <w:t>H</w:t>
      </w:r>
      <w:r w:rsidRPr="005F6985">
        <w:rPr>
          <w:rFonts w:ascii="Times New Roman" w:hAnsi="Times New Roman"/>
          <w:sz w:val="24"/>
          <w:szCs w:val="24"/>
          <w:vertAlign w:val="subscript"/>
        </w:rPr>
        <w:t xml:space="preserve">2n </w:t>
      </w:r>
      <w:r>
        <w:rPr>
          <w:rFonts w:ascii="Times New Roman" w:hAnsi="Times New Roman"/>
          <w:sz w:val="24"/>
          <w:szCs w:val="24"/>
          <w:vertAlign w:val="subscript"/>
        </w:rPr>
        <w:t>–</w:t>
      </w:r>
      <w:r w:rsidRPr="005F6985">
        <w:rPr>
          <w:rFonts w:ascii="Times New Roman" w:hAnsi="Times New Roman"/>
          <w:sz w:val="24"/>
          <w:szCs w:val="24"/>
          <w:vertAlign w:val="subscript"/>
        </w:rPr>
        <w:t xml:space="preserve"> 2</w:t>
      </w:r>
      <w:r>
        <w:rPr>
          <w:rFonts w:ascii="Times New Roman" w:hAnsi="Times New Roman"/>
          <w:sz w:val="24"/>
          <w:szCs w:val="24"/>
        </w:rPr>
        <w:t xml:space="preserve">) : </w:t>
      </w:r>
      <w:r w:rsidRPr="00683740">
        <w:rPr>
          <w:rFonts w:ascii="Times New Roman" w:hAnsi="Times New Roman"/>
          <w:position w:val="-12"/>
          <w:sz w:val="24"/>
          <w:szCs w:val="24"/>
        </w:rPr>
        <w:object w:dxaOrig="2040" w:dyaOrig="360" w14:anchorId="38C2AAA1">
          <v:shape id="_x0000_i1053" type="#_x0000_t75" style="width:102.75pt;height:18.75pt" o:ole="">
            <v:imagedata r:id="rId121" o:title=""/>
          </v:shape>
          <o:OLEObject Type="Embed" ProgID="Equation.DSMT4" ShapeID="_x0000_i1053" DrawAspect="Content" ObjectID="_1820048554" r:id="rId122"/>
        </w:object>
      </w:r>
    </w:p>
    <w:p w:rsidR="00F93246" w:rsidRDefault="00AE7E52" w:rsidP="001E0852">
      <w:pPr>
        <w:spacing w:line="264" w:lineRule="auto"/>
        <w:rPr>
          <w:rFonts w:ascii="Times New Roman" w:hAnsi="Times New Roman"/>
          <w:sz w:val="24"/>
          <w:szCs w:val="24"/>
        </w:rPr>
      </w:pPr>
      <w:r>
        <w:rPr>
          <w:rFonts w:ascii="Times New Roman" w:hAnsi="Times New Roman"/>
          <w:sz w:val="24"/>
          <w:szCs w:val="24"/>
        </w:rPr>
        <w:t>- Tập trung khai thác bài toán nhiệt tương tự alkane.</w:t>
      </w:r>
    </w:p>
    <w:p w:rsidR="00AE7E52" w:rsidRDefault="00AE7E52" w:rsidP="001E0852">
      <w:pPr>
        <w:spacing w:line="264"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2E2E25" w:rsidTr="009A42E6">
        <w:tc>
          <w:tcPr>
            <w:tcW w:w="10422" w:type="dxa"/>
            <w:tcBorders>
              <w:bottom w:val="single" w:sz="4" w:space="0" w:color="auto"/>
            </w:tcBorders>
          </w:tcPr>
          <w:p w:rsidR="00FC00F3" w:rsidRDefault="002E2E25" w:rsidP="001E0852">
            <w:pPr>
              <w:spacing w:line="264" w:lineRule="auto"/>
              <w:jc w:val="both"/>
              <w:rPr>
                <w:rFonts w:ascii="Times New Roman" w:hAnsi="Times New Roman"/>
                <w:b/>
                <w:bCs/>
                <w:sz w:val="24"/>
                <w:szCs w:val="24"/>
              </w:rPr>
            </w:pPr>
            <w:r w:rsidRPr="00E07D75">
              <w:rPr>
                <w:rFonts w:ascii="Times New Roman" w:hAnsi="Times New Roman"/>
                <w:b/>
                <w:bCs/>
                <w:sz w:val="24"/>
                <w:szCs w:val="24"/>
              </w:rPr>
              <w:t>Ví dụ 1.</w:t>
            </w:r>
            <w:r w:rsidR="009A42E6">
              <w:rPr>
                <w:rFonts w:ascii="Times New Roman" w:hAnsi="Times New Roman"/>
                <w:b/>
                <w:bCs/>
                <w:sz w:val="24"/>
                <w:szCs w:val="24"/>
              </w:rPr>
              <w:t xml:space="preserve"> </w:t>
            </w:r>
            <w:r w:rsidR="00FC00F3" w:rsidRPr="00FC00F3">
              <w:rPr>
                <w:rStyle w:val="pnChar"/>
              </w:rPr>
              <w:t>Người ta dùng đèn xì ox</w:t>
            </w:r>
            <w:r w:rsidR="00FC00F3">
              <w:rPr>
                <w:rStyle w:val="pnChar"/>
              </w:rPr>
              <w:t>ygen</w:t>
            </w:r>
            <w:r w:rsidR="00FC00F3" w:rsidRPr="00FC00F3">
              <w:rPr>
                <w:rStyle w:val="pnChar"/>
              </w:rPr>
              <w:t>-</w:t>
            </w:r>
            <w:r w:rsidR="00FC00F3">
              <w:rPr>
                <w:rStyle w:val="pnChar"/>
              </w:rPr>
              <w:t>acetylene</w:t>
            </w:r>
            <w:r w:rsidR="00FC00F3" w:rsidRPr="00FC00F3">
              <w:rPr>
                <w:rStyle w:val="pnChar"/>
              </w:rPr>
              <w:t xml:space="preserve"> để hàn và cắt kim loại. Phản ứng cháy </w:t>
            </w:r>
            <w:r w:rsidR="00FC00F3">
              <w:rPr>
                <w:rStyle w:val="pnChar"/>
              </w:rPr>
              <w:t>acetylene</w:t>
            </w:r>
            <w:r w:rsidR="00FC00F3" w:rsidRPr="00FC00F3">
              <w:rPr>
                <w:rStyle w:val="pnChar"/>
              </w:rPr>
              <w:t xml:space="preserve"> trong ox</w:t>
            </w:r>
            <w:r w:rsidR="00FC00F3">
              <w:rPr>
                <w:rStyle w:val="pnChar"/>
              </w:rPr>
              <w:t>yegen</w:t>
            </w:r>
            <w:r w:rsidR="00FC00F3" w:rsidRPr="00FC00F3">
              <w:rPr>
                <w:rStyle w:val="pnChar"/>
              </w:rPr>
              <w:t xml:space="preserve"> tạo thành khí ca</w:t>
            </w:r>
            <w:r w:rsidR="00E31CF1">
              <w:rPr>
                <w:rStyle w:val="pnChar"/>
              </w:rPr>
              <w:t>r</w:t>
            </w:r>
            <w:r w:rsidR="00FC00F3" w:rsidRPr="00FC00F3">
              <w:rPr>
                <w:rStyle w:val="pnChar"/>
              </w:rPr>
              <w:t xml:space="preserve">bonic và hơi nước. </w:t>
            </w:r>
            <w:r w:rsidR="00FC00F3">
              <w:rPr>
                <w:rStyle w:val="pnChar"/>
              </w:rPr>
              <w:t>T</w:t>
            </w:r>
            <w:r w:rsidR="00FC00F3" w:rsidRPr="00FC00F3">
              <w:rPr>
                <w:rStyle w:val="pnChar"/>
              </w:rPr>
              <w:t>ính thể tích khí ox</w:t>
            </w:r>
            <w:r w:rsidR="00FC00F3">
              <w:rPr>
                <w:rStyle w:val="pnChar"/>
              </w:rPr>
              <w:t>ygen</w:t>
            </w:r>
            <w:r w:rsidR="00FC00F3" w:rsidRPr="00FC00F3">
              <w:rPr>
                <w:rStyle w:val="pnChar"/>
              </w:rPr>
              <w:t xml:space="preserve"> (</w:t>
            </w:r>
            <w:r w:rsidR="00FC00F3">
              <w:rPr>
                <w:rStyle w:val="pnChar"/>
              </w:rPr>
              <w:t xml:space="preserve">ở </w:t>
            </w:r>
            <w:r w:rsidR="00FC00F3" w:rsidRPr="00FC00F3">
              <w:rPr>
                <w:rStyle w:val="pnChar"/>
              </w:rPr>
              <w:t xml:space="preserve">đkc) cần thiết để đốt cháy 1 mol khí </w:t>
            </w:r>
            <w:r w:rsidR="00FC00F3">
              <w:rPr>
                <w:rStyle w:val="pnChar"/>
              </w:rPr>
              <w:t>acetylene.</w:t>
            </w:r>
          </w:p>
          <w:p w:rsidR="00E31CF1" w:rsidRPr="00E31CF1" w:rsidRDefault="00E31CF1" w:rsidP="001E0852">
            <w:pPr>
              <w:spacing w:line="264" w:lineRule="auto"/>
              <w:jc w:val="both"/>
              <w:rPr>
                <w:rFonts w:ascii="Times New Roman" w:hAnsi="Times New Roman"/>
                <w:color w:val="FF0000"/>
                <w:sz w:val="24"/>
                <w:szCs w:val="24"/>
              </w:rPr>
            </w:pPr>
            <w:r w:rsidRPr="009A42E6">
              <w:rPr>
                <w:rStyle w:val="pnChar"/>
                <w:color w:val="FF0000"/>
                <w:szCs w:val="24"/>
              </w:rPr>
              <w:t>Đáp án:</w:t>
            </w:r>
          </w:p>
          <w:p w:rsidR="00E31CF1" w:rsidRPr="00E31CF1" w:rsidRDefault="00E31CF1" w:rsidP="001E0852">
            <w:pPr>
              <w:pStyle w:val="pn"/>
              <w:spacing w:line="264" w:lineRule="auto"/>
              <w:jc w:val="both"/>
              <w:rPr>
                <w:color w:val="212529"/>
                <w:szCs w:val="24"/>
                <w:shd w:val="clear" w:color="auto" w:fill="FFFFFF"/>
              </w:rPr>
            </w:pPr>
            <w:r w:rsidRPr="00E31CF1">
              <w:rPr>
                <w:color w:val="212529"/>
                <w:szCs w:val="24"/>
                <w:shd w:val="clear" w:color="auto" w:fill="FFFFFF"/>
              </w:rPr>
              <w:t>2C</w:t>
            </w:r>
            <w:r w:rsidRPr="00E31CF1">
              <w:rPr>
                <w:color w:val="212529"/>
                <w:szCs w:val="24"/>
                <w:shd w:val="clear" w:color="auto" w:fill="FFFFFF"/>
                <w:vertAlign w:val="subscript"/>
              </w:rPr>
              <w:t>2</w:t>
            </w:r>
            <w:r w:rsidRPr="00E31CF1">
              <w:rPr>
                <w:color w:val="212529"/>
                <w:szCs w:val="24"/>
                <w:shd w:val="clear" w:color="auto" w:fill="FFFFFF"/>
              </w:rPr>
              <w:t>H</w:t>
            </w:r>
            <w:r w:rsidRPr="00E31CF1">
              <w:rPr>
                <w:color w:val="212529"/>
                <w:szCs w:val="24"/>
                <w:shd w:val="clear" w:color="auto" w:fill="FFFFFF"/>
                <w:vertAlign w:val="subscript"/>
              </w:rPr>
              <w:t>2</w:t>
            </w:r>
            <w:r w:rsidRPr="00E31CF1">
              <w:rPr>
                <w:color w:val="212529"/>
                <w:szCs w:val="24"/>
                <w:shd w:val="clear" w:color="auto" w:fill="FFFFFF"/>
              </w:rPr>
              <w:t> + 5O</w:t>
            </w:r>
            <w:r w:rsidRPr="00E31CF1">
              <w:rPr>
                <w:color w:val="212529"/>
                <w:szCs w:val="24"/>
                <w:shd w:val="clear" w:color="auto" w:fill="FFFFFF"/>
                <w:vertAlign w:val="subscript"/>
              </w:rPr>
              <w:t>2</w:t>
            </w:r>
            <w:r w:rsidRPr="00E31CF1">
              <w:rPr>
                <w:color w:val="212529"/>
                <w:szCs w:val="24"/>
                <w:shd w:val="clear" w:color="auto" w:fill="FFFFFF"/>
              </w:rPr>
              <w:t> </w:t>
            </w:r>
            <w:r w:rsidRPr="00E31CF1">
              <w:rPr>
                <w:rStyle w:val="mjx-char"/>
                <w:szCs w:val="24"/>
                <w:bdr w:val="none" w:sz="0" w:space="0" w:color="auto" w:frame="1"/>
              </w:rPr>
              <w:sym w:font="Symbol" w:char="F0AE"/>
            </w:r>
            <w:r w:rsidRPr="00E31CF1">
              <w:rPr>
                <w:color w:val="212529"/>
                <w:szCs w:val="24"/>
                <w:shd w:val="clear" w:color="auto" w:fill="FFFFFF"/>
              </w:rPr>
              <w:t xml:space="preserve"> 4CO</w:t>
            </w:r>
            <w:r w:rsidRPr="00E31CF1">
              <w:rPr>
                <w:color w:val="212529"/>
                <w:szCs w:val="24"/>
                <w:shd w:val="clear" w:color="auto" w:fill="FFFFFF"/>
                <w:vertAlign w:val="subscript"/>
              </w:rPr>
              <w:t>2</w:t>
            </w:r>
            <w:r w:rsidRPr="00E31CF1">
              <w:rPr>
                <w:color w:val="212529"/>
                <w:szCs w:val="24"/>
                <w:shd w:val="clear" w:color="auto" w:fill="FFFFFF"/>
              </w:rPr>
              <w:t> + 2H</w:t>
            </w:r>
            <w:r w:rsidRPr="00E31CF1">
              <w:rPr>
                <w:color w:val="212529"/>
                <w:szCs w:val="24"/>
                <w:shd w:val="clear" w:color="auto" w:fill="FFFFFF"/>
                <w:vertAlign w:val="subscript"/>
              </w:rPr>
              <w:t>2</w:t>
            </w:r>
            <w:r w:rsidRPr="00E31CF1">
              <w:rPr>
                <w:color w:val="212529"/>
                <w:szCs w:val="24"/>
                <w:shd w:val="clear" w:color="auto" w:fill="FFFFFF"/>
              </w:rPr>
              <w:t>O</w:t>
            </w:r>
          </w:p>
          <w:p w:rsidR="00E31CF1" w:rsidRPr="00E31CF1" w:rsidRDefault="00E31CF1" w:rsidP="001E0852">
            <w:pPr>
              <w:pStyle w:val="pn"/>
              <w:spacing w:line="264" w:lineRule="auto"/>
              <w:jc w:val="both"/>
            </w:pPr>
            <w:r w:rsidRPr="00E31CF1">
              <w:rPr>
                <w:position w:val="-24"/>
                <w:szCs w:val="22"/>
              </w:rPr>
              <w:object w:dxaOrig="2780" w:dyaOrig="620" w14:anchorId="22A6D3D2">
                <v:shape id="_x0000_i1054" type="#_x0000_t75" style="width:138.75pt;height:30.75pt" o:ole="">
                  <v:imagedata r:id="rId123" o:title=""/>
                </v:shape>
                <o:OLEObject Type="Embed" ProgID="Equation.DSMT4" ShapeID="_x0000_i1054" DrawAspect="Content" ObjectID="_1820048555" r:id="rId124"/>
              </w:object>
            </w:r>
            <w:r>
              <w:t xml:space="preserve"> </w:t>
            </w:r>
          </w:p>
        </w:tc>
      </w:tr>
      <w:tr w:rsidR="002E2E25" w:rsidTr="009A42E6">
        <w:tc>
          <w:tcPr>
            <w:tcW w:w="10422" w:type="dxa"/>
            <w:tcBorders>
              <w:bottom w:val="single" w:sz="4" w:space="0" w:color="auto"/>
            </w:tcBorders>
          </w:tcPr>
          <w:p w:rsidR="00FC00F3" w:rsidRDefault="002E2E25" w:rsidP="001E0852">
            <w:pPr>
              <w:spacing w:line="264" w:lineRule="auto"/>
              <w:jc w:val="both"/>
              <w:rPr>
                <w:rStyle w:val="pnChar"/>
              </w:rPr>
            </w:pPr>
            <w:r w:rsidRPr="00E07D75">
              <w:rPr>
                <w:rFonts w:ascii="Times New Roman" w:hAnsi="Times New Roman"/>
                <w:b/>
                <w:bCs/>
                <w:sz w:val="24"/>
                <w:szCs w:val="24"/>
              </w:rPr>
              <w:t xml:space="preserve">Ví dụ </w:t>
            </w:r>
            <w:r>
              <w:rPr>
                <w:rFonts w:ascii="Times New Roman" w:hAnsi="Times New Roman"/>
                <w:b/>
                <w:bCs/>
                <w:sz w:val="24"/>
                <w:szCs w:val="24"/>
              </w:rPr>
              <w:t>2</w:t>
            </w:r>
            <w:r w:rsidRPr="00E07D75">
              <w:rPr>
                <w:rFonts w:ascii="Times New Roman" w:hAnsi="Times New Roman"/>
                <w:b/>
                <w:bCs/>
                <w:sz w:val="24"/>
                <w:szCs w:val="24"/>
              </w:rPr>
              <w:t>.</w:t>
            </w:r>
            <w:r w:rsidR="00FC00F3">
              <w:rPr>
                <w:rFonts w:ascii="Times New Roman" w:hAnsi="Times New Roman"/>
                <w:b/>
                <w:bCs/>
                <w:sz w:val="24"/>
                <w:szCs w:val="24"/>
              </w:rPr>
              <w:t xml:space="preserve"> </w:t>
            </w:r>
            <w:r w:rsidR="00FC00F3" w:rsidRPr="009A42E6">
              <w:rPr>
                <w:rStyle w:val="pnChar"/>
              </w:rPr>
              <w:t xml:space="preserve">Biết 1 mol khí </w:t>
            </w:r>
            <w:r w:rsidR="00FC00F3">
              <w:rPr>
                <w:rStyle w:val="pnChar"/>
              </w:rPr>
              <w:t>ethylene</w:t>
            </w:r>
            <w:r w:rsidR="00FC00F3" w:rsidRPr="009A42E6">
              <w:rPr>
                <w:rStyle w:val="pnChar"/>
              </w:rPr>
              <w:t xml:space="preserve"> khi cháy hoàn toàn toả ra một nhiệt lượng là 1423 kJ, còn 1 mol khí </w:t>
            </w:r>
            <w:r w:rsidR="00FC00F3">
              <w:rPr>
                <w:rStyle w:val="pnChar"/>
              </w:rPr>
              <w:t>acetylene</w:t>
            </w:r>
            <w:r w:rsidR="00FC00F3" w:rsidRPr="009A42E6">
              <w:rPr>
                <w:rStyle w:val="pnChar"/>
              </w:rPr>
              <w:t xml:space="preserve"> khi cháy toả ra 1320 kJ. Hãy tính nhi</w:t>
            </w:r>
            <w:r w:rsidR="00FC00F3">
              <w:rPr>
                <w:rStyle w:val="pnChar"/>
              </w:rPr>
              <w:t>ệ</w:t>
            </w:r>
            <w:r w:rsidR="00FC00F3" w:rsidRPr="009A42E6">
              <w:rPr>
                <w:rStyle w:val="pnChar"/>
              </w:rPr>
              <w:t xml:space="preserve">t lượng toả ra khi đốt cháy 1 kg </w:t>
            </w:r>
            <w:r w:rsidR="00FC00F3">
              <w:rPr>
                <w:rStyle w:val="pnChar"/>
              </w:rPr>
              <w:t>ethylene</w:t>
            </w:r>
            <w:r w:rsidR="00FC00F3" w:rsidRPr="009A42E6">
              <w:rPr>
                <w:rStyle w:val="pnChar"/>
              </w:rPr>
              <w:t xml:space="preserve">, 1 kg </w:t>
            </w:r>
            <w:r w:rsidR="00FC00F3">
              <w:rPr>
                <w:rStyle w:val="pnChar"/>
              </w:rPr>
              <w:t>acetylene.</w:t>
            </w:r>
          </w:p>
          <w:p w:rsidR="00FC00F3" w:rsidRPr="009A42E6" w:rsidRDefault="00FC00F3" w:rsidP="001E0852">
            <w:pPr>
              <w:spacing w:line="264" w:lineRule="auto"/>
              <w:jc w:val="both"/>
              <w:rPr>
                <w:rStyle w:val="pnChar"/>
                <w:color w:val="FF0000"/>
                <w:szCs w:val="24"/>
              </w:rPr>
            </w:pPr>
            <w:r w:rsidRPr="009A42E6">
              <w:rPr>
                <w:rStyle w:val="pnChar"/>
                <w:color w:val="FF0000"/>
                <w:szCs w:val="24"/>
              </w:rPr>
              <w:t>Đáp án:</w:t>
            </w:r>
          </w:p>
          <w:p w:rsidR="00FC00F3" w:rsidRPr="009A42E6" w:rsidRDefault="00FC00F3" w:rsidP="001E0852">
            <w:pPr>
              <w:shd w:val="clear" w:color="auto" w:fill="FFFFFF"/>
              <w:spacing w:line="264" w:lineRule="auto"/>
              <w:ind w:right="48"/>
              <w:jc w:val="both"/>
              <w:rPr>
                <w:rFonts w:ascii="Arial" w:hAnsi="Arial" w:cs="Arial"/>
                <w:color w:val="000000"/>
                <w:sz w:val="24"/>
                <w:szCs w:val="24"/>
              </w:rPr>
            </w:pPr>
            <w:r w:rsidRPr="009A42E6">
              <w:rPr>
                <w:rFonts w:ascii="Times New Roman" w:hAnsi="Times New Roman"/>
                <w:color w:val="000000"/>
                <w:sz w:val="24"/>
                <w:szCs w:val="24"/>
              </w:rPr>
              <w:t>Nhiệt lượng toả ra khi đốt cháy hoàn toàn 1 kg etilen là:</w:t>
            </w:r>
            <w:r>
              <w:rPr>
                <w:rFonts w:ascii="Times New Roman" w:hAnsi="Times New Roman"/>
                <w:color w:val="000000"/>
                <w:sz w:val="24"/>
                <w:szCs w:val="24"/>
              </w:rPr>
              <w:t xml:space="preserve"> </w:t>
            </w:r>
            <w:r w:rsidRPr="00FC00F3">
              <w:rPr>
                <w:rFonts w:ascii="Times New Roman" w:hAnsi="Times New Roman"/>
                <w:color w:val="000000"/>
                <w:position w:val="-24"/>
                <w:sz w:val="24"/>
                <w:szCs w:val="24"/>
              </w:rPr>
              <w:object w:dxaOrig="2400" w:dyaOrig="620" w14:anchorId="5E44D32D">
                <v:shape id="_x0000_i1055" type="#_x0000_t75" style="width:120pt;height:30.75pt" o:ole="">
                  <v:imagedata r:id="rId125" o:title=""/>
                </v:shape>
                <o:OLEObject Type="Embed" ProgID="Equation.DSMT4" ShapeID="_x0000_i1055" DrawAspect="Content" ObjectID="_1820048556" r:id="rId126"/>
              </w:object>
            </w:r>
            <w:r>
              <w:rPr>
                <w:rFonts w:ascii="Times New Roman" w:hAnsi="Times New Roman"/>
                <w:color w:val="000000"/>
                <w:sz w:val="24"/>
                <w:szCs w:val="24"/>
              </w:rPr>
              <w:t xml:space="preserve"> </w:t>
            </w:r>
          </w:p>
          <w:p w:rsidR="002E2E25" w:rsidRDefault="00FC00F3" w:rsidP="001E0852">
            <w:pPr>
              <w:spacing w:line="264" w:lineRule="auto"/>
              <w:rPr>
                <w:rFonts w:ascii="Times New Roman" w:hAnsi="Times New Roman"/>
                <w:sz w:val="24"/>
                <w:szCs w:val="24"/>
              </w:rPr>
            </w:pPr>
            <w:r w:rsidRPr="009A42E6">
              <w:rPr>
                <w:rFonts w:ascii="Times New Roman" w:hAnsi="Times New Roman"/>
                <w:color w:val="000000"/>
                <w:sz w:val="24"/>
                <w:szCs w:val="24"/>
              </w:rPr>
              <w:t>Nhiệt lượng toả ra khi đốt cháy hoàn toàn 1 kg axetilen là:</w:t>
            </w:r>
            <w:r>
              <w:rPr>
                <w:rFonts w:ascii="Times New Roman" w:hAnsi="Times New Roman"/>
                <w:color w:val="000000"/>
                <w:sz w:val="24"/>
                <w:szCs w:val="24"/>
              </w:rPr>
              <w:t xml:space="preserve"> </w:t>
            </w:r>
            <w:r w:rsidRPr="00FC00F3">
              <w:rPr>
                <w:rFonts w:ascii="Times New Roman" w:hAnsi="Times New Roman"/>
                <w:color w:val="000000"/>
                <w:position w:val="-24"/>
                <w:sz w:val="24"/>
                <w:szCs w:val="24"/>
              </w:rPr>
              <w:object w:dxaOrig="2439" w:dyaOrig="620" w14:anchorId="11663F7D">
                <v:shape id="_x0000_i1056" type="#_x0000_t75" style="width:122.25pt;height:30.75pt" o:ole="">
                  <v:imagedata r:id="rId127" o:title=""/>
                </v:shape>
                <o:OLEObject Type="Embed" ProgID="Equation.DSMT4" ShapeID="_x0000_i1056" DrawAspect="Content" ObjectID="_1820048557" r:id="rId128"/>
              </w:object>
            </w:r>
          </w:p>
        </w:tc>
      </w:tr>
      <w:tr w:rsidR="002E2E25" w:rsidTr="009A42E6">
        <w:tc>
          <w:tcPr>
            <w:tcW w:w="10422" w:type="dxa"/>
            <w:tcBorders>
              <w:bottom w:val="single" w:sz="4" w:space="0" w:color="auto"/>
            </w:tcBorders>
          </w:tcPr>
          <w:p w:rsidR="009A42E6" w:rsidRPr="009A42E6" w:rsidRDefault="009A42E6" w:rsidP="001E0852">
            <w:pPr>
              <w:pStyle w:val="pn"/>
              <w:spacing w:line="264" w:lineRule="auto"/>
              <w:jc w:val="both"/>
              <w:rPr>
                <w:szCs w:val="24"/>
              </w:rPr>
            </w:pPr>
            <w:r w:rsidRPr="009A42E6">
              <w:rPr>
                <w:b/>
                <w:bCs/>
                <w:szCs w:val="24"/>
              </w:rPr>
              <w:t>Ví dụ 3.</w:t>
            </w:r>
            <w:r w:rsidRPr="009A42E6">
              <w:rPr>
                <w:szCs w:val="24"/>
              </w:rPr>
              <w:t xml:space="preserve"> Hỗn hợp X có tỉ khối so với H</w:t>
            </w:r>
            <w:r w:rsidRPr="009A42E6">
              <w:rPr>
                <w:szCs w:val="24"/>
                <w:vertAlign w:val="subscript"/>
              </w:rPr>
              <w:t>2</w:t>
            </w:r>
            <w:r w:rsidRPr="009A42E6">
              <w:rPr>
                <w:szCs w:val="24"/>
              </w:rPr>
              <w:t> là 21 gồm propane, propene và propyne. Khi đốt cháy hoàn toàn 0,1 mol X, tổng khối lượng của CO</w:t>
            </w:r>
            <w:r w:rsidRPr="009A42E6">
              <w:rPr>
                <w:szCs w:val="24"/>
                <w:vertAlign w:val="subscript"/>
              </w:rPr>
              <w:t>2</w:t>
            </w:r>
            <w:r w:rsidRPr="009A42E6">
              <w:rPr>
                <w:szCs w:val="24"/>
              </w:rPr>
              <w:t> và H</w:t>
            </w:r>
            <w:r w:rsidRPr="009A42E6">
              <w:rPr>
                <w:szCs w:val="24"/>
                <w:vertAlign w:val="subscript"/>
              </w:rPr>
              <w:t>2</w:t>
            </w:r>
            <w:r w:rsidRPr="009A42E6">
              <w:rPr>
                <w:szCs w:val="24"/>
              </w:rPr>
              <w:t>O thu được là</w:t>
            </w:r>
          </w:p>
          <w:p w:rsidR="009A42E6" w:rsidRPr="009A42E6" w:rsidRDefault="009A42E6" w:rsidP="001E0852">
            <w:pPr>
              <w:pStyle w:val="pn"/>
              <w:tabs>
                <w:tab w:val="clear" w:pos="2552"/>
                <w:tab w:val="clear" w:pos="4820"/>
                <w:tab w:val="clear" w:pos="7088"/>
                <w:tab w:val="left" w:pos="2880"/>
                <w:tab w:val="left" w:pos="5310"/>
                <w:tab w:val="left" w:pos="7830"/>
              </w:tabs>
              <w:spacing w:line="264" w:lineRule="auto"/>
              <w:jc w:val="both"/>
              <w:rPr>
                <w:szCs w:val="24"/>
              </w:rPr>
            </w:pPr>
            <w:r w:rsidRPr="009A42E6">
              <w:rPr>
                <w:b/>
                <w:bCs/>
                <w:szCs w:val="24"/>
              </w:rPr>
              <w:tab/>
            </w:r>
            <w:r w:rsidRPr="009A42E6">
              <w:rPr>
                <w:b/>
                <w:bCs/>
                <w:szCs w:val="24"/>
                <w:highlight w:val="yellow"/>
              </w:rPr>
              <w:t>A.</w:t>
            </w:r>
            <w:r w:rsidRPr="009A42E6">
              <w:rPr>
                <w:szCs w:val="24"/>
                <w:highlight w:val="yellow"/>
              </w:rPr>
              <w:t> 18,60 gam.</w:t>
            </w:r>
            <w:r w:rsidRPr="009A42E6">
              <w:rPr>
                <w:szCs w:val="24"/>
              </w:rPr>
              <w:t>        </w:t>
            </w:r>
            <w:r w:rsidRPr="009A42E6">
              <w:rPr>
                <w:szCs w:val="24"/>
              </w:rPr>
              <w:tab/>
            </w:r>
            <w:r w:rsidRPr="009A42E6">
              <w:rPr>
                <w:b/>
                <w:bCs/>
                <w:szCs w:val="24"/>
              </w:rPr>
              <w:t>B.</w:t>
            </w:r>
            <w:r w:rsidRPr="009A42E6">
              <w:rPr>
                <w:szCs w:val="24"/>
              </w:rPr>
              <w:t> 18,96 gam.        </w:t>
            </w:r>
            <w:r w:rsidRPr="009A42E6">
              <w:rPr>
                <w:szCs w:val="24"/>
              </w:rPr>
              <w:tab/>
            </w:r>
            <w:r w:rsidRPr="009A42E6">
              <w:rPr>
                <w:b/>
                <w:bCs/>
                <w:szCs w:val="24"/>
              </w:rPr>
              <w:t>C.</w:t>
            </w:r>
            <w:r w:rsidRPr="009A42E6">
              <w:rPr>
                <w:szCs w:val="24"/>
              </w:rPr>
              <w:t> 20,40 gam.        </w:t>
            </w:r>
            <w:r w:rsidRPr="009A42E6">
              <w:rPr>
                <w:szCs w:val="24"/>
              </w:rPr>
              <w:tab/>
            </w:r>
            <w:r w:rsidRPr="009A42E6">
              <w:rPr>
                <w:b/>
                <w:bCs/>
                <w:szCs w:val="24"/>
              </w:rPr>
              <w:t>D.</w:t>
            </w:r>
            <w:r w:rsidRPr="009A42E6">
              <w:rPr>
                <w:szCs w:val="24"/>
              </w:rPr>
              <w:t> 16,80 gam.</w:t>
            </w:r>
          </w:p>
          <w:p w:rsidR="009A42E6" w:rsidRPr="009A42E6" w:rsidRDefault="009A42E6" w:rsidP="001E0852">
            <w:pPr>
              <w:pStyle w:val="pn"/>
              <w:spacing w:line="264" w:lineRule="auto"/>
              <w:jc w:val="both"/>
              <w:rPr>
                <w:color w:val="FF0000"/>
                <w:szCs w:val="24"/>
                <w:shd w:val="clear" w:color="auto" w:fill="FFFFFF"/>
              </w:rPr>
            </w:pPr>
            <w:r w:rsidRPr="009A42E6">
              <w:rPr>
                <w:color w:val="FF0000"/>
                <w:szCs w:val="24"/>
                <w:shd w:val="clear" w:color="auto" w:fill="FFFFFF"/>
              </w:rPr>
              <w:t>Đáp án: A.</w:t>
            </w:r>
          </w:p>
          <w:p w:rsidR="009A42E6" w:rsidRPr="009A42E6" w:rsidRDefault="009A42E6" w:rsidP="001E0852">
            <w:pPr>
              <w:pStyle w:val="pn"/>
              <w:spacing w:line="264" w:lineRule="auto"/>
              <w:jc w:val="both"/>
              <w:rPr>
                <w:szCs w:val="24"/>
                <w:shd w:val="clear" w:color="auto" w:fill="FFFFFF"/>
              </w:rPr>
            </w:pPr>
            <w:r w:rsidRPr="009A42E6">
              <w:rPr>
                <w:szCs w:val="24"/>
                <w:shd w:val="clear" w:color="auto" w:fill="FFFFFF"/>
              </w:rPr>
              <w:t>Gọi chung công thức X là C</w:t>
            </w:r>
            <w:r w:rsidRPr="009A42E6">
              <w:rPr>
                <w:szCs w:val="24"/>
                <w:shd w:val="clear" w:color="auto" w:fill="FFFFFF"/>
                <w:vertAlign w:val="subscript"/>
              </w:rPr>
              <w:t>3</w:t>
            </w:r>
            <w:r w:rsidRPr="009A42E6">
              <w:rPr>
                <w:szCs w:val="24"/>
                <w:shd w:val="clear" w:color="auto" w:fill="FFFFFF"/>
              </w:rPr>
              <w:t>H</w:t>
            </w:r>
            <w:r w:rsidRPr="009A42E6">
              <w:rPr>
                <w:szCs w:val="24"/>
                <w:shd w:val="clear" w:color="auto" w:fill="FFFFFF"/>
                <w:vertAlign w:val="subscript"/>
              </w:rPr>
              <w:t>x</w:t>
            </w:r>
          </w:p>
          <w:p w:rsidR="009A42E6" w:rsidRPr="009A42E6" w:rsidRDefault="009A42E6" w:rsidP="001E0852">
            <w:pPr>
              <w:pStyle w:val="pn"/>
              <w:spacing w:line="264" w:lineRule="auto"/>
              <w:jc w:val="both"/>
              <w:rPr>
                <w:szCs w:val="24"/>
              </w:rPr>
            </w:pPr>
            <w:r w:rsidRPr="009A42E6">
              <w:rPr>
                <w:rStyle w:val="mjx-char"/>
                <w:color w:val="252525"/>
                <w:szCs w:val="24"/>
                <w:shd w:val="clear" w:color="auto" w:fill="FFFFFF"/>
              </w:rPr>
              <w:lastRenderedPageBreak/>
              <w:t>M</w:t>
            </w:r>
            <w:r w:rsidRPr="009A42E6">
              <w:rPr>
                <w:rStyle w:val="mjx-char"/>
                <w:color w:val="252525"/>
                <w:szCs w:val="24"/>
                <w:shd w:val="clear" w:color="auto" w:fill="FFFFFF"/>
                <w:vertAlign w:val="subscript"/>
              </w:rPr>
              <w:t>X</w:t>
            </w:r>
            <w:r w:rsidRPr="009A42E6">
              <w:rPr>
                <w:rStyle w:val="mjx-char"/>
                <w:color w:val="252525"/>
                <w:szCs w:val="24"/>
                <w:shd w:val="clear" w:color="auto" w:fill="FFFFFF"/>
              </w:rPr>
              <w:t xml:space="preserve"> = 21,2.2 = 42,4 = 12.3 + x </w:t>
            </w:r>
            <w:r w:rsidRPr="009A42E6">
              <w:rPr>
                <w:rStyle w:val="mjx-char"/>
                <w:color w:val="252525"/>
                <w:szCs w:val="24"/>
                <w:shd w:val="clear" w:color="auto" w:fill="FFFFFF"/>
              </w:rPr>
              <w:sym w:font="Symbol" w:char="F0DE"/>
            </w:r>
            <w:r w:rsidRPr="009A42E6">
              <w:rPr>
                <w:rStyle w:val="mjx-char"/>
                <w:color w:val="252525"/>
                <w:szCs w:val="24"/>
                <w:shd w:val="clear" w:color="auto" w:fill="FFFFFF"/>
              </w:rPr>
              <w:t xml:space="preserve"> </w:t>
            </w:r>
            <w:r w:rsidRPr="009A42E6">
              <w:rPr>
                <w:szCs w:val="24"/>
              </w:rPr>
              <w:t>x = 6,4</w:t>
            </w:r>
          </w:p>
          <w:p w:rsidR="009A42E6" w:rsidRPr="009A42E6" w:rsidRDefault="009A42E6" w:rsidP="001E0852">
            <w:pPr>
              <w:pStyle w:val="pn"/>
              <w:spacing w:line="264" w:lineRule="auto"/>
              <w:jc w:val="both"/>
              <w:rPr>
                <w:szCs w:val="24"/>
              </w:rPr>
            </w:pPr>
            <w:r w:rsidRPr="009A42E6">
              <w:rPr>
                <w:noProof/>
                <w:szCs w:val="24"/>
              </w:rPr>
              <w:drawing>
                <wp:inline distT="0" distB="0" distL="0" distR="0" wp14:anchorId="03955803" wp14:editId="135E1979">
                  <wp:extent cx="2645229" cy="655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a14:imgLayer r:embed="rId130">
                                    <a14:imgEffect>
                                      <a14:sharpenSoften amount="25000"/>
                                    </a14:imgEffect>
                                  </a14:imgLayer>
                                </a14:imgProps>
                              </a:ext>
                            </a:extLst>
                          </a:blip>
                          <a:stretch>
                            <a:fillRect/>
                          </a:stretch>
                        </pic:blipFill>
                        <pic:spPr>
                          <a:xfrm>
                            <a:off x="0" y="0"/>
                            <a:ext cx="2661745" cy="660051"/>
                          </a:xfrm>
                          <a:prstGeom prst="rect">
                            <a:avLst/>
                          </a:prstGeom>
                        </pic:spPr>
                      </pic:pic>
                    </a:graphicData>
                  </a:graphic>
                </wp:inline>
              </w:drawing>
            </w:r>
          </w:p>
          <w:p w:rsidR="002E2E25" w:rsidRPr="009A42E6" w:rsidRDefault="009A42E6" w:rsidP="001E0852">
            <w:pPr>
              <w:pStyle w:val="pn"/>
              <w:spacing w:line="264" w:lineRule="auto"/>
              <w:jc w:val="both"/>
            </w:pPr>
            <w:r w:rsidRPr="009A42E6">
              <w:rPr>
                <w:szCs w:val="24"/>
              </w:rPr>
              <w:t xml:space="preserve">m = </w:t>
            </w:r>
            <w:r w:rsidRPr="009A42E6">
              <w:rPr>
                <w:position w:val="-16"/>
                <w:szCs w:val="24"/>
              </w:rPr>
              <w:object w:dxaOrig="1420" w:dyaOrig="400" w14:anchorId="0BA1C6AB">
                <v:shape id="_x0000_i1057" type="#_x0000_t75" style="width:71.25pt;height:20.25pt" o:ole="">
                  <v:imagedata r:id="rId131" o:title=""/>
                </v:shape>
                <o:OLEObject Type="Embed" ProgID="Equation.DSMT4" ShapeID="_x0000_i1057" DrawAspect="Content" ObjectID="_1820048558" r:id="rId132"/>
              </w:object>
            </w:r>
            <w:r>
              <w:rPr>
                <w:szCs w:val="24"/>
              </w:rPr>
              <w:t xml:space="preserve"> </w:t>
            </w:r>
            <w:r w:rsidRPr="009A42E6">
              <w:rPr>
                <w:szCs w:val="24"/>
              </w:rPr>
              <w:t>= 0,3.44 + 0,3.18 = 18,6 g.</w:t>
            </w:r>
          </w:p>
        </w:tc>
      </w:tr>
      <w:tr w:rsidR="002E2E25" w:rsidTr="009A42E6">
        <w:tc>
          <w:tcPr>
            <w:tcW w:w="10422" w:type="dxa"/>
            <w:tcBorders>
              <w:top w:val="single" w:sz="4" w:space="0" w:color="auto"/>
            </w:tcBorders>
          </w:tcPr>
          <w:p w:rsidR="002E2E25" w:rsidRPr="002E2E25" w:rsidRDefault="002E2E25" w:rsidP="001E0852">
            <w:pPr>
              <w:pStyle w:val="pn"/>
              <w:spacing w:line="264" w:lineRule="auto"/>
              <w:jc w:val="both"/>
            </w:pPr>
            <w:r w:rsidRPr="00E07D75">
              <w:rPr>
                <w:b/>
                <w:bCs/>
                <w:szCs w:val="24"/>
              </w:rPr>
              <w:lastRenderedPageBreak/>
              <w:t xml:space="preserve">Ví dụ </w:t>
            </w:r>
            <w:r>
              <w:rPr>
                <w:b/>
                <w:bCs/>
                <w:szCs w:val="24"/>
              </w:rPr>
              <w:t>4</w:t>
            </w:r>
            <w:r w:rsidRPr="00E07D75">
              <w:rPr>
                <w:b/>
                <w:bCs/>
                <w:szCs w:val="24"/>
              </w:rPr>
              <w:t>.</w:t>
            </w:r>
            <w:r>
              <w:rPr>
                <w:b/>
                <w:bCs/>
                <w:szCs w:val="24"/>
              </w:rPr>
              <w:t xml:space="preserve"> </w:t>
            </w:r>
            <w:r w:rsidRPr="002E2E25">
              <w:t xml:space="preserve">Đốt cháy hoàn toàn 0,2 mol hồn hợp X gồm một </w:t>
            </w:r>
            <w:r>
              <w:t>alkane</w:t>
            </w:r>
            <w:r w:rsidRPr="002E2E25">
              <w:t xml:space="preserve"> và một a</w:t>
            </w:r>
            <w:r>
              <w:t>lkene</w:t>
            </w:r>
            <w:r w:rsidRPr="002E2E25">
              <w:t>, thu được 0,35 mol CO</w:t>
            </w:r>
            <w:r w:rsidRPr="002E2E25">
              <w:rPr>
                <w:sz w:val="20"/>
                <w:vertAlign w:val="subscript"/>
              </w:rPr>
              <w:t>2</w:t>
            </w:r>
            <w:r w:rsidRPr="002E2E25">
              <w:t> và 0,4 mol H</w:t>
            </w:r>
            <w:r w:rsidRPr="002E2E25">
              <w:rPr>
                <w:sz w:val="20"/>
                <w:vertAlign w:val="subscript"/>
              </w:rPr>
              <w:t>2</w:t>
            </w:r>
            <w:r w:rsidRPr="002E2E25">
              <w:t xml:space="preserve">O. Thành phần phần trăm số mol của </w:t>
            </w:r>
            <w:r w:rsidR="009A42E6" w:rsidRPr="002E2E25">
              <w:t>a</w:t>
            </w:r>
            <w:r w:rsidR="009A42E6">
              <w:t>lkene</w:t>
            </w:r>
            <w:r w:rsidRPr="002E2E25">
              <w:t xml:space="preserve"> có trong X là</w:t>
            </w:r>
          </w:p>
          <w:p w:rsidR="002E2E25" w:rsidRPr="002E2E25" w:rsidRDefault="009A42E6" w:rsidP="001E0852">
            <w:pPr>
              <w:pStyle w:val="pn"/>
              <w:tabs>
                <w:tab w:val="clear" w:pos="2552"/>
                <w:tab w:val="clear" w:pos="4820"/>
                <w:tab w:val="clear" w:pos="7088"/>
                <w:tab w:val="left" w:pos="2880"/>
                <w:tab w:val="left" w:pos="5310"/>
                <w:tab w:val="left" w:pos="7830"/>
              </w:tabs>
              <w:spacing w:line="264" w:lineRule="auto"/>
              <w:jc w:val="both"/>
            </w:pPr>
            <w:r>
              <w:rPr>
                <w:b/>
                <w:bCs/>
              </w:rPr>
              <w:tab/>
            </w:r>
            <w:r w:rsidR="002E2E25" w:rsidRPr="002E2E25">
              <w:rPr>
                <w:b/>
                <w:bCs/>
              </w:rPr>
              <w:t>A.</w:t>
            </w:r>
            <w:r>
              <w:rPr>
                <w:b/>
                <w:bCs/>
              </w:rPr>
              <w:t xml:space="preserve"> </w:t>
            </w:r>
            <w:r w:rsidR="002E2E25" w:rsidRPr="002E2E25">
              <w:t>40%</w:t>
            </w:r>
            <w:r>
              <w:t>.</w:t>
            </w:r>
            <w:r w:rsidR="002E2E25" w:rsidRPr="002E2E25">
              <w:t>        </w:t>
            </w:r>
            <w:r>
              <w:tab/>
            </w:r>
            <w:r w:rsidR="002E2E25" w:rsidRPr="002E2E25">
              <w:rPr>
                <w:b/>
                <w:bCs/>
              </w:rPr>
              <w:t>B.</w:t>
            </w:r>
            <w:r w:rsidR="002E2E25" w:rsidRPr="002E2E25">
              <w:t> 50%</w:t>
            </w:r>
            <w:r>
              <w:t>.</w:t>
            </w:r>
            <w:r w:rsidR="002E2E25" w:rsidRPr="002E2E25">
              <w:t>        </w:t>
            </w:r>
            <w:r>
              <w:tab/>
            </w:r>
            <w:r w:rsidR="002E2E25" w:rsidRPr="002E2E25">
              <w:rPr>
                <w:b/>
                <w:bCs/>
              </w:rPr>
              <w:t>C.</w:t>
            </w:r>
            <w:r w:rsidR="002E2E25" w:rsidRPr="002E2E25">
              <w:t> 25%</w:t>
            </w:r>
            <w:r>
              <w:t>.</w:t>
            </w:r>
            <w:r w:rsidR="002E2E25" w:rsidRPr="002E2E25">
              <w:t>       </w:t>
            </w:r>
            <w:r>
              <w:tab/>
            </w:r>
            <w:r w:rsidR="002E2E25" w:rsidRPr="009A42E6">
              <w:rPr>
                <w:b/>
                <w:bCs/>
                <w:highlight w:val="yellow"/>
              </w:rPr>
              <w:t>D.</w:t>
            </w:r>
            <w:r w:rsidR="002E2E25" w:rsidRPr="009A42E6">
              <w:rPr>
                <w:highlight w:val="yellow"/>
              </w:rPr>
              <w:t> 75%</w:t>
            </w:r>
            <w:r w:rsidRPr="009A42E6">
              <w:rPr>
                <w:highlight w:val="yellow"/>
              </w:rPr>
              <w:t>.</w:t>
            </w:r>
          </w:p>
          <w:p w:rsidR="002E2E25" w:rsidRPr="009A42E6" w:rsidRDefault="002E2E25" w:rsidP="001E0852">
            <w:pPr>
              <w:pStyle w:val="pn"/>
              <w:spacing w:line="264" w:lineRule="auto"/>
              <w:jc w:val="both"/>
              <w:rPr>
                <w:color w:val="FF0000"/>
              </w:rPr>
            </w:pPr>
            <w:r w:rsidRPr="009A42E6">
              <w:rPr>
                <w:color w:val="FF0000"/>
              </w:rPr>
              <w:t>Đáp án: D</w:t>
            </w:r>
            <w:r w:rsidR="009A42E6" w:rsidRPr="009A42E6">
              <w:rPr>
                <w:color w:val="FF0000"/>
              </w:rPr>
              <w:t>.</w:t>
            </w:r>
          </w:p>
          <w:p w:rsidR="002E2E25" w:rsidRPr="009A42E6" w:rsidRDefault="002E2E25" w:rsidP="001E0852">
            <w:pPr>
              <w:pStyle w:val="pn"/>
              <w:spacing w:line="264" w:lineRule="auto"/>
              <w:jc w:val="both"/>
              <w:rPr>
                <w:szCs w:val="24"/>
              </w:rPr>
            </w:pPr>
            <w:r w:rsidRPr="009A42E6">
              <w:rPr>
                <w:szCs w:val="24"/>
              </w:rPr>
              <w:t>C</w:t>
            </w:r>
            <w:r w:rsidRPr="009A42E6">
              <w:rPr>
                <w:szCs w:val="24"/>
                <w:vertAlign w:val="subscript"/>
              </w:rPr>
              <w:t>n</w:t>
            </w:r>
            <w:r w:rsidRPr="009A42E6">
              <w:rPr>
                <w:szCs w:val="24"/>
              </w:rPr>
              <w:t>H</w:t>
            </w:r>
            <w:r w:rsidRPr="009A42E6">
              <w:rPr>
                <w:szCs w:val="24"/>
                <w:vertAlign w:val="subscript"/>
              </w:rPr>
              <w:t>2n</w:t>
            </w:r>
            <w:r w:rsidRPr="009A42E6">
              <w:rPr>
                <w:szCs w:val="24"/>
              </w:rPr>
              <w:t> + 3n/2 O</w:t>
            </w:r>
            <w:r w:rsidRPr="009A42E6">
              <w:rPr>
                <w:szCs w:val="24"/>
                <w:vertAlign w:val="subscript"/>
              </w:rPr>
              <w:t>2</w:t>
            </w:r>
            <w:r w:rsidRPr="009A42E6">
              <w:rPr>
                <w:szCs w:val="24"/>
              </w:rPr>
              <w:t> → nCO</w:t>
            </w:r>
            <w:r w:rsidRPr="009A42E6">
              <w:rPr>
                <w:szCs w:val="24"/>
                <w:vertAlign w:val="subscript"/>
              </w:rPr>
              <w:t>2</w:t>
            </w:r>
            <w:r w:rsidRPr="009A42E6">
              <w:rPr>
                <w:szCs w:val="24"/>
              </w:rPr>
              <w:t> + nH</w:t>
            </w:r>
            <w:r w:rsidRPr="009A42E6">
              <w:rPr>
                <w:szCs w:val="24"/>
                <w:vertAlign w:val="subscript"/>
              </w:rPr>
              <w:t>2</w:t>
            </w:r>
            <w:r w:rsidRPr="009A42E6">
              <w:rPr>
                <w:szCs w:val="24"/>
              </w:rPr>
              <w:t>O</w:t>
            </w:r>
          </w:p>
          <w:p w:rsidR="002E2E25" w:rsidRPr="009A42E6" w:rsidRDefault="002E2E25" w:rsidP="001E0852">
            <w:pPr>
              <w:pStyle w:val="pn"/>
              <w:spacing w:line="264" w:lineRule="auto"/>
              <w:jc w:val="both"/>
              <w:rPr>
                <w:szCs w:val="24"/>
              </w:rPr>
            </w:pPr>
            <w:r w:rsidRPr="009A42E6">
              <w:rPr>
                <w:szCs w:val="24"/>
              </w:rPr>
              <w:t>C</w:t>
            </w:r>
            <w:r w:rsidRPr="009A42E6">
              <w:rPr>
                <w:szCs w:val="24"/>
                <w:vertAlign w:val="subscript"/>
              </w:rPr>
              <w:t>n</w:t>
            </w:r>
            <w:r w:rsidRPr="009A42E6">
              <w:rPr>
                <w:szCs w:val="24"/>
              </w:rPr>
              <w:t>H</w:t>
            </w:r>
            <w:r w:rsidRPr="009A42E6">
              <w:rPr>
                <w:szCs w:val="24"/>
                <w:vertAlign w:val="subscript"/>
              </w:rPr>
              <w:t>2n+2</w:t>
            </w:r>
            <w:r w:rsidRPr="009A42E6">
              <w:rPr>
                <w:szCs w:val="24"/>
              </w:rPr>
              <w:t> + (3n</w:t>
            </w:r>
            <w:r w:rsidR="009A42E6" w:rsidRPr="009A42E6">
              <w:rPr>
                <w:szCs w:val="24"/>
              </w:rPr>
              <w:t xml:space="preserve"> </w:t>
            </w:r>
            <w:r w:rsidRPr="009A42E6">
              <w:rPr>
                <w:szCs w:val="24"/>
              </w:rPr>
              <w:t>+</w:t>
            </w:r>
            <w:r w:rsidR="009A42E6" w:rsidRPr="009A42E6">
              <w:rPr>
                <w:szCs w:val="24"/>
              </w:rPr>
              <w:t xml:space="preserve"> </w:t>
            </w:r>
            <w:r w:rsidRPr="009A42E6">
              <w:rPr>
                <w:szCs w:val="24"/>
              </w:rPr>
              <w:t>1)/2 O</w:t>
            </w:r>
            <w:r w:rsidRPr="009A42E6">
              <w:rPr>
                <w:szCs w:val="24"/>
                <w:vertAlign w:val="subscript"/>
              </w:rPr>
              <w:t>2</w:t>
            </w:r>
            <w:r w:rsidRPr="009A42E6">
              <w:rPr>
                <w:szCs w:val="24"/>
              </w:rPr>
              <w:t> → nCO</w:t>
            </w:r>
            <w:r w:rsidRPr="009A42E6">
              <w:rPr>
                <w:szCs w:val="24"/>
                <w:vertAlign w:val="subscript"/>
              </w:rPr>
              <w:t>2</w:t>
            </w:r>
            <w:r w:rsidRPr="009A42E6">
              <w:rPr>
                <w:szCs w:val="24"/>
              </w:rPr>
              <w:t> + (n</w:t>
            </w:r>
            <w:r w:rsidR="009A42E6" w:rsidRPr="009A42E6">
              <w:rPr>
                <w:szCs w:val="24"/>
              </w:rPr>
              <w:t xml:space="preserve"> </w:t>
            </w:r>
            <w:r w:rsidRPr="009A42E6">
              <w:rPr>
                <w:szCs w:val="24"/>
              </w:rPr>
              <w:t>+</w:t>
            </w:r>
            <w:r w:rsidR="009A42E6" w:rsidRPr="009A42E6">
              <w:rPr>
                <w:szCs w:val="24"/>
              </w:rPr>
              <w:t xml:space="preserve"> </w:t>
            </w:r>
            <w:r w:rsidRPr="009A42E6">
              <w:rPr>
                <w:szCs w:val="24"/>
              </w:rPr>
              <w:t>1)H</w:t>
            </w:r>
            <w:r w:rsidRPr="009A42E6">
              <w:rPr>
                <w:szCs w:val="24"/>
                <w:vertAlign w:val="subscript"/>
              </w:rPr>
              <w:t>2</w:t>
            </w:r>
            <w:r w:rsidRPr="009A42E6">
              <w:rPr>
                <w:szCs w:val="24"/>
              </w:rPr>
              <w:t>O</w:t>
            </w:r>
          </w:p>
          <w:p w:rsidR="002E2E25" w:rsidRPr="009A42E6" w:rsidRDefault="002E2E25" w:rsidP="001E0852">
            <w:pPr>
              <w:pStyle w:val="pn"/>
              <w:spacing w:line="264" w:lineRule="auto"/>
              <w:jc w:val="both"/>
              <w:rPr>
                <w:szCs w:val="24"/>
              </w:rPr>
            </w:pPr>
            <w:r w:rsidRPr="009A42E6">
              <w:rPr>
                <w:szCs w:val="24"/>
              </w:rPr>
              <w:t>n</w:t>
            </w:r>
            <w:r w:rsidRPr="009A42E6">
              <w:rPr>
                <w:szCs w:val="24"/>
                <w:vertAlign w:val="subscript"/>
              </w:rPr>
              <w:t>a</w:t>
            </w:r>
            <w:r w:rsidR="009A42E6" w:rsidRPr="009A42E6">
              <w:rPr>
                <w:szCs w:val="24"/>
                <w:vertAlign w:val="subscript"/>
              </w:rPr>
              <w:t>l</w:t>
            </w:r>
            <w:r w:rsidRPr="009A42E6">
              <w:rPr>
                <w:szCs w:val="24"/>
                <w:vertAlign w:val="subscript"/>
              </w:rPr>
              <w:t>kan</w:t>
            </w:r>
            <w:r w:rsidR="009A42E6" w:rsidRPr="009A42E6">
              <w:rPr>
                <w:szCs w:val="24"/>
                <w:vertAlign w:val="subscript"/>
              </w:rPr>
              <w:t>e</w:t>
            </w:r>
            <w:r w:rsidRPr="009A42E6">
              <w:rPr>
                <w:szCs w:val="24"/>
              </w:rPr>
              <w:t> =</w:t>
            </w:r>
            <w:r w:rsidR="009A42E6">
              <w:rPr>
                <w:szCs w:val="24"/>
              </w:rPr>
              <w:t xml:space="preserve"> </w:t>
            </w:r>
            <w:r w:rsidR="009A42E6" w:rsidRPr="009A42E6">
              <w:rPr>
                <w:position w:val="-16"/>
                <w:szCs w:val="24"/>
              </w:rPr>
              <w:object w:dxaOrig="1240" w:dyaOrig="400" w14:anchorId="2EF48ABA">
                <v:shape id="_x0000_i1058" type="#_x0000_t75" style="width:62.25pt;height:20.25pt" o:ole="">
                  <v:imagedata r:id="rId133" o:title=""/>
                </v:shape>
                <o:OLEObject Type="Embed" ProgID="Equation.DSMT4" ShapeID="_x0000_i1058" DrawAspect="Content" ObjectID="_1820048559" r:id="rId134"/>
              </w:object>
            </w:r>
            <w:r w:rsidRPr="009A42E6">
              <w:rPr>
                <w:szCs w:val="24"/>
              </w:rPr>
              <w:t> = 0,4 – 0,35 = 0,05 mol</w:t>
            </w:r>
          </w:p>
          <w:p w:rsidR="002E2E25" w:rsidRPr="002E2E25" w:rsidRDefault="002E2E25" w:rsidP="001E0852">
            <w:pPr>
              <w:pStyle w:val="pn"/>
              <w:spacing w:line="264" w:lineRule="auto"/>
              <w:jc w:val="both"/>
            </w:pPr>
            <w:r w:rsidRPr="009A42E6">
              <w:rPr>
                <w:szCs w:val="24"/>
              </w:rPr>
              <w:t>n</w:t>
            </w:r>
            <w:r w:rsidRPr="009A42E6">
              <w:rPr>
                <w:szCs w:val="24"/>
                <w:vertAlign w:val="subscript"/>
              </w:rPr>
              <w:t>a</w:t>
            </w:r>
            <w:r w:rsidR="009A42E6" w:rsidRPr="009A42E6">
              <w:rPr>
                <w:szCs w:val="24"/>
                <w:vertAlign w:val="subscript"/>
              </w:rPr>
              <w:t>l</w:t>
            </w:r>
            <w:r w:rsidRPr="009A42E6">
              <w:rPr>
                <w:szCs w:val="24"/>
                <w:vertAlign w:val="subscript"/>
              </w:rPr>
              <w:t>ken</w:t>
            </w:r>
            <w:r w:rsidR="009A42E6" w:rsidRPr="009A42E6">
              <w:rPr>
                <w:szCs w:val="24"/>
                <w:vertAlign w:val="subscript"/>
              </w:rPr>
              <w:t>e</w:t>
            </w:r>
            <w:r w:rsidRPr="009A42E6">
              <w:rPr>
                <w:szCs w:val="24"/>
              </w:rPr>
              <w:t xml:space="preserve"> = 0,2 – 0,05 = 0,15 mol </w:t>
            </w:r>
            <w:r w:rsidR="009A42E6">
              <w:rPr>
                <w:szCs w:val="24"/>
              </w:rPr>
              <w:sym w:font="Symbol" w:char="F0DE"/>
            </w:r>
            <w:r w:rsidRPr="009A42E6">
              <w:rPr>
                <w:szCs w:val="24"/>
              </w:rPr>
              <w:t xml:space="preserve"> %V</w:t>
            </w:r>
            <w:r w:rsidR="009A42E6" w:rsidRPr="009A42E6">
              <w:rPr>
                <w:szCs w:val="24"/>
                <w:vertAlign w:val="subscript"/>
              </w:rPr>
              <w:t>alkene</w:t>
            </w:r>
            <w:r w:rsidRPr="009A42E6">
              <w:rPr>
                <w:szCs w:val="24"/>
              </w:rPr>
              <w:t> = 75%</w:t>
            </w:r>
            <w:r w:rsidR="009A42E6" w:rsidRPr="009A42E6">
              <w:rPr>
                <w:szCs w:val="24"/>
              </w:rPr>
              <w:t>.</w:t>
            </w:r>
          </w:p>
        </w:tc>
      </w:tr>
    </w:tbl>
    <w:p w:rsidR="0067588A" w:rsidRDefault="0067588A" w:rsidP="001E0852">
      <w:pPr>
        <w:spacing w:line="264" w:lineRule="auto"/>
        <w:rPr>
          <w:rFonts w:ascii="Times New Roman" w:hAnsi="Times New Roman"/>
          <w:sz w:val="24"/>
          <w:szCs w:val="24"/>
        </w:rPr>
      </w:pPr>
    </w:p>
    <w:p w:rsidR="00AE7E52" w:rsidRPr="004A10F5" w:rsidRDefault="00AE7E52" w:rsidP="001E0852">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4A10F5">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2</w:t>
      </w:r>
      <w:r w:rsidRPr="004A10F5">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Bài toán phản ứng cộng</w:t>
      </w:r>
    </w:p>
    <w:p w:rsidR="00AE7E52" w:rsidRPr="00B74A1F" w:rsidRDefault="00AE7E52" w:rsidP="001E0852">
      <w:pPr>
        <w:spacing w:line="264" w:lineRule="auto"/>
        <w:jc w:val="both"/>
        <w:rPr>
          <w:rFonts w:ascii="Times New Roman" w:hAnsi="Times New Roman"/>
          <w:sz w:val="24"/>
          <w:szCs w:val="24"/>
        </w:rPr>
      </w:pPr>
      <w:r w:rsidRPr="00B74A1F">
        <w:rPr>
          <w:rFonts w:ascii="Times New Roman" w:hAnsi="Times New Roman"/>
          <w:sz w:val="24"/>
          <w:szCs w:val="24"/>
        </w:rPr>
        <w:t>-</w:t>
      </w:r>
      <w:r w:rsidRPr="00B74A1F">
        <w:rPr>
          <w:rFonts w:ascii="Times New Roman" w:hAnsi="Times New Roman"/>
          <w:b/>
          <w:sz w:val="24"/>
          <w:szCs w:val="24"/>
        </w:rPr>
        <w:t xml:space="preserve"> </w:t>
      </w:r>
      <w:r w:rsidRPr="00B74A1F">
        <w:rPr>
          <w:rFonts w:ascii="Times New Roman" w:hAnsi="Times New Roman"/>
          <w:sz w:val="24"/>
          <w:szCs w:val="24"/>
        </w:rPr>
        <w:t xml:space="preserve">Xét phản ứng của </w:t>
      </w:r>
      <w:r>
        <w:rPr>
          <w:rFonts w:ascii="Times New Roman" w:hAnsi="Times New Roman"/>
          <w:sz w:val="24"/>
          <w:szCs w:val="24"/>
        </w:rPr>
        <w:t>hydrocarbon</w:t>
      </w:r>
      <w:r w:rsidRPr="00B74A1F">
        <w:rPr>
          <w:rFonts w:ascii="Times New Roman" w:hAnsi="Times New Roman"/>
          <w:sz w:val="24"/>
          <w:szCs w:val="24"/>
        </w:rPr>
        <w:t xml:space="preserve"> không no, mạch hở C</w:t>
      </w:r>
      <w:r w:rsidRPr="00B74A1F">
        <w:rPr>
          <w:rFonts w:ascii="Times New Roman" w:hAnsi="Times New Roman"/>
          <w:sz w:val="24"/>
          <w:szCs w:val="24"/>
          <w:vertAlign w:val="subscript"/>
        </w:rPr>
        <w:t>n</w:t>
      </w:r>
      <w:r w:rsidRPr="00B74A1F">
        <w:rPr>
          <w:rFonts w:ascii="Times New Roman" w:hAnsi="Times New Roman"/>
          <w:sz w:val="24"/>
          <w:szCs w:val="24"/>
        </w:rPr>
        <w:t>H</w:t>
      </w:r>
      <w:r w:rsidRPr="00B74A1F">
        <w:rPr>
          <w:rFonts w:ascii="Times New Roman" w:hAnsi="Times New Roman"/>
          <w:sz w:val="24"/>
          <w:szCs w:val="24"/>
          <w:vertAlign w:val="subscript"/>
        </w:rPr>
        <w:t>2n+2-2k</w:t>
      </w:r>
      <w:r w:rsidRPr="00B74A1F">
        <w:rPr>
          <w:rFonts w:ascii="Times New Roman" w:hAnsi="Times New Roman"/>
          <w:sz w:val="24"/>
          <w:szCs w:val="24"/>
        </w:rPr>
        <w:t xml:space="preserve"> </w:t>
      </w:r>
      <w:r w:rsidR="00E31CF1">
        <w:rPr>
          <w:rFonts w:ascii="Times New Roman" w:hAnsi="Times New Roman"/>
          <w:sz w:val="24"/>
          <w:szCs w:val="24"/>
        </w:rPr>
        <w:t>với</w:t>
      </w:r>
      <w:r w:rsidRPr="00B74A1F">
        <w:rPr>
          <w:rFonts w:ascii="Times New Roman" w:hAnsi="Times New Roman"/>
          <w:sz w:val="24"/>
          <w:szCs w:val="24"/>
        </w:rPr>
        <w:t xml:space="preserve"> </w:t>
      </w:r>
      <w:r>
        <w:rPr>
          <w:rFonts w:ascii="Times New Roman" w:hAnsi="Times New Roman"/>
          <w:sz w:val="24"/>
          <w:szCs w:val="24"/>
        </w:rPr>
        <w:t>H</w:t>
      </w:r>
      <w:r w:rsidRPr="00FC746D">
        <w:rPr>
          <w:rFonts w:ascii="Times New Roman" w:hAnsi="Times New Roman"/>
          <w:sz w:val="24"/>
          <w:szCs w:val="24"/>
          <w:vertAlign w:val="subscript"/>
        </w:rPr>
        <w:t>2</w:t>
      </w:r>
      <w:r>
        <w:rPr>
          <w:rFonts w:ascii="Times New Roman" w:hAnsi="Times New Roman"/>
          <w:sz w:val="24"/>
          <w:szCs w:val="24"/>
        </w:rPr>
        <w:t xml:space="preserve">, </w:t>
      </w:r>
      <w:r w:rsidRPr="00B74A1F">
        <w:rPr>
          <w:rFonts w:ascii="Times New Roman" w:hAnsi="Times New Roman"/>
          <w:sz w:val="24"/>
          <w:szCs w:val="24"/>
        </w:rPr>
        <w:t>Br</w:t>
      </w:r>
      <w:r w:rsidRPr="00B74A1F">
        <w:rPr>
          <w:rFonts w:ascii="Times New Roman" w:hAnsi="Times New Roman"/>
          <w:sz w:val="24"/>
          <w:szCs w:val="24"/>
          <w:vertAlign w:val="subscript"/>
        </w:rPr>
        <w:t>2</w:t>
      </w:r>
      <w:r w:rsidRPr="00B74A1F">
        <w:rPr>
          <w:rFonts w:ascii="Times New Roman" w:hAnsi="Times New Roman"/>
          <w:sz w:val="24"/>
          <w:szCs w:val="24"/>
        </w:rPr>
        <w:t>:</w:t>
      </w:r>
    </w:p>
    <w:p w:rsidR="00AE7E52" w:rsidRPr="00B74A1F" w:rsidRDefault="00AE7E52" w:rsidP="001E0852">
      <w:pPr>
        <w:spacing w:line="264" w:lineRule="auto"/>
        <w:jc w:val="both"/>
        <w:rPr>
          <w:rFonts w:ascii="Times New Roman" w:hAnsi="Times New Roman"/>
          <w:sz w:val="24"/>
          <w:szCs w:val="24"/>
        </w:rPr>
      </w:pPr>
      <w:r w:rsidRPr="00B74A1F">
        <w:rPr>
          <w:rFonts w:ascii="Times New Roman" w:hAnsi="Times New Roman"/>
          <w:sz w:val="24"/>
          <w:szCs w:val="24"/>
        </w:rPr>
        <w:tab/>
      </w:r>
      <w:r w:rsidRPr="00B74A1F">
        <w:rPr>
          <w:rFonts w:ascii="Times New Roman" w:hAnsi="Times New Roman"/>
          <w:position w:val="-10"/>
          <w:sz w:val="24"/>
          <w:szCs w:val="24"/>
        </w:rPr>
        <w:object w:dxaOrig="4160" w:dyaOrig="380" w14:anchorId="5A009FCF">
          <v:shape id="_x0000_i1059" type="#_x0000_t75" style="width:207.75pt;height:19.5pt" o:ole="">
            <v:imagedata r:id="rId135" o:title=""/>
          </v:shape>
          <o:OLEObject Type="Embed" ProgID="Equation.DSMT4" ShapeID="_x0000_i1059" DrawAspect="Content" ObjectID="_1820048560" r:id="rId136"/>
        </w:object>
      </w:r>
      <w:r w:rsidRPr="00B74A1F">
        <w:rPr>
          <w:rFonts w:ascii="Times New Roman" w:hAnsi="Times New Roman"/>
          <w:sz w:val="24"/>
          <w:szCs w:val="24"/>
        </w:rPr>
        <w:t xml:space="preserve"> </w:t>
      </w:r>
    </w:p>
    <w:p w:rsidR="00AE7E52" w:rsidRPr="00B74A1F" w:rsidRDefault="00AE7E52" w:rsidP="001E0852">
      <w:pPr>
        <w:spacing w:line="264" w:lineRule="auto"/>
        <w:jc w:val="both"/>
        <w:rPr>
          <w:rFonts w:ascii="Times New Roman" w:hAnsi="Times New Roman"/>
          <w:sz w:val="24"/>
          <w:szCs w:val="24"/>
        </w:rPr>
      </w:pPr>
      <w:r w:rsidRPr="00B74A1F">
        <w:rPr>
          <w:rFonts w:ascii="Times New Roman" w:hAnsi="Times New Roman"/>
          <w:sz w:val="24"/>
          <w:szCs w:val="24"/>
        </w:rPr>
        <w:t>-</w:t>
      </w:r>
      <w:r w:rsidRPr="00B74A1F">
        <w:rPr>
          <w:rFonts w:ascii="Times New Roman" w:hAnsi="Times New Roman"/>
          <w:b/>
          <w:sz w:val="24"/>
          <w:szCs w:val="24"/>
        </w:rPr>
        <w:t xml:space="preserve"> </w:t>
      </w:r>
      <w:r w:rsidRPr="00B74A1F">
        <w:rPr>
          <w:rFonts w:ascii="Times New Roman" w:hAnsi="Times New Roman"/>
          <w:sz w:val="24"/>
          <w:szCs w:val="24"/>
        </w:rPr>
        <w:t xml:space="preserve">Xét phản ứng của </w:t>
      </w:r>
      <w:r>
        <w:rPr>
          <w:rFonts w:ascii="Times New Roman" w:hAnsi="Times New Roman"/>
          <w:sz w:val="24"/>
          <w:szCs w:val="24"/>
        </w:rPr>
        <w:t>hydrocarbon</w:t>
      </w:r>
      <w:r w:rsidRPr="00B74A1F">
        <w:rPr>
          <w:rFonts w:ascii="Times New Roman" w:hAnsi="Times New Roman"/>
          <w:sz w:val="24"/>
          <w:szCs w:val="24"/>
        </w:rPr>
        <w:t xml:space="preserve"> không no, mạch hở C</w:t>
      </w:r>
      <w:r w:rsidRPr="00B74A1F">
        <w:rPr>
          <w:rFonts w:ascii="Times New Roman" w:hAnsi="Times New Roman"/>
          <w:sz w:val="24"/>
          <w:szCs w:val="24"/>
          <w:vertAlign w:val="subscript"/>
        </w:rPr>
        <w:t>n</w:t>
      </w:r>
      <w:r w:rsidRPr="00B74A1F">
        <w:rPr>
          <w:rFonts w:ascii="Times New Roman" w:hAnsi="Times New Roman"/>
          <w:sz w:val="24"/>
          <w:szCs w:val="24"/>
        </w:rPr>
        <w:t>H</w:t>
      </w:r>
      <w:r w:rsidRPr="00B74A1F">
        <w:rPr>
          <w:rFonts w:ascii="Times New Roman" w:hAnsi="Times New Roman"/>
          <w:sz w:val="24"/>
          <w:szCs w:val="24"/>
          <w:vertAlign w:val="subscript"/>
        </w:rPr>
        <w:t>2n+2-2k</w:t>
      </w:r>
      <w:r w:rsidRPr="00B74A1F">
        <w:rPr>
          <w:rFonts w:ascii="Times New Roman" w:hAnsi="Times New Roman"/>
          <w:sz w:val="24"/>
          <w:szCs w:val="24"/>
        </w:rPr>
        <w:t xml:space="preserve"> </w:t>
      </w:r>
      <w:r>
        <w:rPr>
          <w:rFonts w:ascii="Times New Roman" w:hAnsi="Times New Roman"/>
          <w:sz w:val="24"/>
          <w:szCs w:val="24"/>
        </w:rPr>
        <w:t>với HX (X là Cl, Br)</w:t>
      </w:r>
      <w:r w:rsidRPr="00B74A1F">
        <w:rPr>
          <w:rFonts w:ascii="Times New Roman" w:hAnsi="Times New Roman"/>
          <w:sz w:val="24"/>
          <w:szCs w:val="24"/>
        </w:rPr>
        <w:t>:</w:t>
      </w:r>
    </w:p>
    <w:p w:rsidR="00AE7E52" w:rsidRPr="00BA65FC" w:rsidRDefault="00AE7E52" w:rsidP="001E0852">
      <w:pPr>
        <w:spacing w:line="264" w:lineRule="auto"/>
        <w:jc w:val="both"/>
        <w:rPr>
          <w:rFonts w:ascii="Times New Roman" w:hAnsi="Times New Roman"/>
          <w:sz w:val="24"/>
          <w:szCs w:val="24"/>
        </w:rPr>
      </w:pPr>
      <w:r w:rsidRPr="00B74A1F">
        <w:rPr>
          <w:rFonts w:ascii="Times New Roman" w:hAnsi="Times New Roman"/>
          <w:sz w:val="24"/>
          <w:szCs w:val="24"/>
        </w:rPr>
        <w:tab/>
      </w:r>
      <w:r w:rsidRPr="00B74A1F">
        <w:rPr>
          <w:rFonts w:ascii="Times New Roman" w:hAnsi="Times New Roman"/>
          <w:position w:val="-10"/>
          <w:sz w:val="24"/>
          <w:szCs w:val="24"/>
        </w:rPr>
        <w:object w:dxaOrig="3960" w:dyaOrig="380" w14:anchorId="08BE9611">
          <v:shape id="_x0000_i1060" type="#_x0000_t75" style="width:197.25pt;height:19.5pt" o:ole="">
            <v:imagedata r:id="rId137" o:title=""/>
          </v:shape>
          <o:OLEObject Type="Embed" ProgID="Equation.DSMT4" ShapeID="_x0000_i1060" DrawAspect="Content" ObjectID="_1820048561" r:id="rId138"/>
        </w:object>
      </w:r>
      <w:r w:rsidRPr="00B74A1F">
        <w:rPr>
          <w:rFonts w:ascii="Times New Roman" w:hAnsi="Times New Roman"/>
          <w:sz w:val="24"/>
          <w:szCs w:val="24"/>
        </w:rPr>
        <w:t xml:space="preserve"> </w:t>
      </w:r>
    </w:p>
    <w:p w:rsidR="00AE7E52" w:rsidRDefault="00AE7E52" w:rsidP="001E0852">
      <w:pPr>
        <w:spacing w:line="264"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E07D75" w:rsidTr="00E07D75">
        <w:tc>
          <w:tcPr>
            <w:tcW w:w="10422" w:type="dxa"/>
          </w:tcPr>
          <w:p w:rsidR="00E07D75" w:rsidRPr="00E07D75" w:rsidRDefault="00E07D75" w:rsidP="001E0852">
            <w:pPr>
              <w:spacing w:line="264" w:lineRule="auto"/>
              <w:jc w:val="both"/>
              <w:rPr>
                <w:rFonts w:ascii="Times New Roman" w:hAnsi="Times New Roman"/>
                <w:bCs/>
                <w:sz w:val="24"/>
                <w:szCs w:val="24"/>
              </w:rPr>
            </w:pPr>
            <w:r w:rsidRPr="00E07D75">
              <w:rPr>
                <w:rFonts w:ascii="Times New Roman" w:hAnsi="Times New Roman"/>
                <w:b/>
                <w:bCs/>
                <w:sz w:val="24"/>
                <w:szCs w:val="24"/>
              </w:rPr>
              <w:t xml:space="preserve">Ví dụ 1. </w:t>
            </w:r>
            <w:r w:rsidRPr="00E07D75">
              <w:rPr>
                <w:rFonts w:ascii="Times New Roman" w:hAnsi="Times New Roman"/>
                <w:bCs/>
                <w:sz w:val="24"/>
                <w:szCs w:val="24"/>
              </w:rPr>
              <w:t>Cho 0,2 mol hỗn hợp khí gồm CH</w:t>
            </w:r>
            <w:r w:rsidRPr="00E07D75">
              <w:rPr>
                <w:rFonts w:ascii="Times New Roman" w:hAnsi="Times New Roman"/>
                <w:bCs/>
                <w:sz w:val="24"/>
                <w:szCs w:val="24"/>
                <w:vertAlign w:val="subscript"/>
              </w:rPr>
              <w:t>4</w:t>
            </w:r>
            <w:r w:rsidRPr="00E07D75">
              <w:rPr>
                <w:rFonts w:ascii="Times New Roman" w:hAnsi="Times New Roman"/>
                <w:bCs/>
                <w:sz w:val="24"/>
                <w:szCs w:val="24"/>
              </w:rPr>
              <w:t xml:space="preserve"> và C</w:t>
            </w:r>
            <w:r w:rsidRPr="00E07D75">
              <w:rPr>
                <w:rFonts w:ascii="Times New Roman" w:hAnsi="Times New Roman"/>
                <w:bCs/>
                <w:sz w:val="24"/>
                <w:szCs w:val="24"/>
                <w:vertAlign w:val="subscript"/>
              </w:rPr>
              <w:t>2</w:t>
            </w:r>
            <w:r w:rsidRPr="00E07D75">
              <w:rPr>
                <w:rFonts w:ascii="Times New Roman" w:hAnsi="Times New Roman"/>
                <w:bCs/>
                <w:sz w:val="24"/>
                <w:szCs w:val="24"/>
              </w:rPr>
              <w:t>H</w:t>
            </w:r>
            <w:r w:rsidRPr="00E07D75">
              <w:rPr>
                <w:rFonts w:ascii="Times New Roman" w:hAnsi="Times New Roman"/>
                <w:bCs/>
                <w:sz w:val="24"/>
                <w:szCs w:val="24"/>
                <w:vertAlign w:val="subscript"/>
              </w:rPr>
              <w:t>2</w:t>
            </w:r>
            <w:r w:rsidRPr="00E07D75">
              <w:rPr>
                <w:rFonts w:ascii="Times New Roman" w:hAnsi="Times New Roman"/>
                <w:bCs/>
                <w:sz w:val="24"/>
                <w:szCs w:val="24"/>
              </w:rPr>
              <w:t xml:space="preserve"> qua dung dịch Br</w:t>
            </w:r>
            <w:r w:rsidRPr="00E07D75">
              <w:rPr>
                <w:rFonts w:ascii="Times New Roman" w:hAnsi="Times New Roman"/>
                <w:bCs/>
                <w:sz w:val="24"/>
                <w:szCs w:val="24"/>
                <w:vertAlign w:val="subscript"/>
              </w:rPr>
              <w:t>2</w:t>
            </w:r>
            <w:r w:rsidRPr="00E07D75">
              <w:rPr>
                <w:rFonts w:ascii="Times New Roman" w:hAnsi="Times New Roman"/>
                <w:bCs/>
                <w:sz w:val="24"/>
                <w:szCs w:val="24"/>
              </w:rPr>
              <w:t xml:space="preserve"> dư thấy dung dịch nhạt màu và có 0,1 mol khí thoát ra. Thành phần phần trăm theo thể tích của C</w:t>
            </w:r>
            <w:r w:rsidRPr="00E07D75">
              <w:rPr>
                <w:rFonts w:ascii="Times New Roman" w:hAnsi="Times New Roman"/>
                <w:bCs/>
                <w:sz w:val="24"/>
                <w:szCs w:val="24"/>
                <w:vertAlign w:val="subscript"/>
              </w:rPr>
              <w:t>2</w:t>
            </w:r>
            <w:r w:rsidRPr="00E07D75">
              <w:rPr>
                <w:rFonts w:ascii="Times New Roman" w:hAnsi="Times New Roman"/>
                <w:bCs/>
                <w:sz w:val="24"/>
                <w:szCs w:val="24"/>
              </w:rPr>
              <w:t>H</w:t>
            </w:r>
            <w:r w:rsidRPr="00E07D75">
              <w:rPr>
                <w:rFonts w:ascii="Times New Roman" w:hAnsi="Times New Roman"/>
                <w:bCs/>
                <w:sz w:val="24"/>
                <w:szCs w:val="24"/>
                <w:vertAlign w:val="subscript"/>
              </w:rPr>
              <w:t>2</w:t>
            </w:r>
            <w:r w:rsidRPr="00E07D75">
              <w:rPr>
                <w:rFonts w:ascii="Times New Roman" w:hAnsi="Times New Roman"/>
                <w:bCs/>
                <w:sz w:val="24"/>
                <w:szCs w:val="24"/>
              </w:rPr>
              <w:t xml:space="preserve"> trong hỗn hợp là</w:t>
            </w:r>
          </w:p>
          <w:p w:rsidR="00E07D75" w:rsidRPr="00E07D75" w:rsidRDefault="00E07D75" w:rsidP="001E0852">
            <w:pPr>
              <w:tabs>
                <w:tab w:val="left" w:pos="270"/>
                <w:tab w:val="left" w:pos="2880"/>
                <w:tab w:val="left" w:pos="5310"/>
                <w:tab w:val="left" w:pos="7830"/>
              </w:tabs>
              <w:spacing w:line="264" w:lineRule="auto"/>
              <w:jc w:val="both"/>
              <w:rPr>
                <w:rFonts w:ascii="Times New Roman" w:hAnsi="Times New Roman"/>
                <w:sz w:val="24"/>
                <w:szCs w:val="24"/>
              </w:rPr>
            </w:pPr>
            <w:r w:rsidRPr="00E07D75">
              <w:rPr>
                <w:rFonts w:ascii="Times New Roman" w:hAnsi="Times New Roman"/>
                <w:b/>
                <w:bCs/>
                <w:sz w:val="24"/>
                <w:szCs w:val="24"/>
              </w:rPr>
              <w:tab/>
              <w:t>A.</w:t>
            </w:r>
            <w:r w:rsidRPr="00E07D75">
              <w:rPr>
                <w:rFonts w:ascii="Times New Roman" w:hAnsi="Times New Roman"/>
                <w:sz w:val="24"/>
                <w:szCs w:val="24"/>
              </w:rPr>
              <w:t xml:space="preserve"> 25,0%.</w:t>
            </w:r>
            <w:r w:rsidRPr="00E07D75">
              <w:rPr>
                <w:rFonts w:ascii="Times New Roman" w:hAnsi="Times New Roman"/>
                <w:b/>
                <w:bCs/>
                <w:sz w:val="24"/>
                <w:szCs w:val="24"/>
              </w:rPr>
              <w:tab/>
            </w:r>
            <w:r w:rsidRPr="00E07D75">
              <w:rPr>
                <w:rFonts w:ascii="Times New Roman" w:hAnsi="Times New Roman"/>
                <w:b/>
                <w:bCs/>
                <w:sz w:val="24"/>
                <w:szCs w:val="24"/>
                <w:highlight w:val="yellow"/>
              </w:rPr>
              <w:t>B.</w:t>
            </w:r>
            <w:r w:rsidRPr="00E07D75">
              <w:rPr>
                <w:rFonts w:ascii="Times New Roman" w:hAnsi="Times New Roman"/>
                <w:sz w:val="24"/>
                <w:szCs w:val="24"/>
                <w:highlight w:val="yellow"/>
              </w:rPr>
              <w:t xml:space="preserve"> 50,0%.</w:t>
            </w:r>
            <w:r w:rsidRPr="00E07D75">
              <w:rPr>
                <w:rFonts w:ascii="Times New Roman" w:hAnsi="Times New Roman"/>
                <w:b/>
                <w:bCs/>
                <w:sz w:val="24"/>
                <w:szCs w:val="24"/>
              </w:rPr>
              <w:tab/>
              <w:t>C.</w:t>
            </w:r>
            <w:r w:rsidRPr="00E07D75">
              <w:rPr>
                <w:rFonts w:ascii="Times New Roman" w:hAnsi="Times New Roman"/>
                <w:sz w:val="24"/>
                <w:szCs w:val="24"/>
              </w:rPr>
              <w:t xml:space="preserve"> 60,0%.</w:t>
            </w:r>
            <w:r w:rsidRPr="00E07D75">
              <w:rPr>
                <w:rFonts w:ascii="Times New Roman" w:hAnsi="Times New Roman"/>
                <w:b/>
                <w:bCs/>
                <w:sz w:val="24"/>
                <w:szCs w:val="24"/>
              </w:rPr>
              <w:tab/>
              <w:t>D.</w:t>
            </w:r>
            <w:r w:rsidRPr="00E07D75">
              <w:rPr>
                <w:rFonts w:ascii="Times New Roman" w:hAnsi="Times New Roman"/>
                <w:sz w:val="24"/>
                <w:szCs w:val="24"/>
              </w:rPr>
              <w:t xml:space="preserve"> 37,5%.</w:t>
            </w:r>
          </w:p>
          <w:p w:rsidR="00E07D75" w:rsidRPr="00E07D75" w:rsidRDefault="00E07D75" w:rsidP="001E0852">
            <w:pPr>
              <w:spacing w:line="264" w:lineRule="auto"/>
              <w:jc w:val="both"/>
              <w:rPr>
                <w:rFonts w:ascii="Times New Roman" w:hAnsi="Times New Roman"/>
                <w:color w:val="FF0000"/>
                <w:sz w:val="24"/>
                <w:szCs w:val="24"/>
                <w:shd w:val="clear" w:color="auto" w:fill="FFFFFF"/>
              </w:rPr>
            </w:pPr>
            <w:r w:rsidRPr="00E07D75">
              <w:rPr>
                <w:rFonts w:ascii="Times New Roman" w:hAnsi="Times New Roman"/>
                <w:color w:val="FF0000"/>
                <w:sz w:val="24"/>
                <w:szCs w:val="24"/>
                <w:shd w:val="clear" w:color="auto" w:fill="FFFFFF"/>
              </w:rPr>
              <w:t>Đáp án:</w:t>
            </w:r>
            <w:r>
              <w:rPr>
                <w:rFonts w:ascii="Times New Roman" w:hAnsi="Times New Roman"/>
                <w:color w:val="FF0000"/>
                <w:sz w:val="24"/>
                <w:szCs w:val="24"/>
                <w:shd w:val="clear" w:color="auto" w:fill="FFFFFF"/>
              </w:rPr>
              <w:t xml:space="preserve"> B.</w:t>
            </w:r>
          </w:p>
          <w:p w:rsidR="00E07D75" w:rsidRPr="007065A3" w:rsidRDefault="00E07D75" w:rsidP="001E0852">
            <w:pPr>
              <w:spacing w:line="264" w:lineRule="auto"/>
              <w:jc w:val="both"/>
              <w:rPr>
                <w:rFonts w:ascii="Times New Roman" w:hAnsi="Times New Roman"/>
                <w:sz w:val="24"/>
                <w:szCs w:val="24"/>
                <w:shd w:val="clear" w:color="auto" w:fill="FFFFFF"/>
              </w:rPr>
            </w:pPr>
            <w:r w:rsidRPr="007065A3">
              <w:rPr>
                <w:rFonts w:ascii="Times New Roman" w:hAnsi="Times New Roman"/>
                <w:sz w:val="24"/>
                <w:szCs w:val="24"/>
                <w:shd w:val="clear" w:color="auto" w:fill="FFFFFF"/>
              </w:rPr>
              <w:t>Khí thoát ra là CH</w:t>
            </w:r>
            <w:r w:rsidRPr="007065A3">
              <w:rPr>
                <w:rFonts w:ascii="Times New Roman" w:hAnsi="Times New Roman"/>
                <w:sz w:val="24"/>
                <w:szCs w:val="24"/>
                <w:shd w:val="clear" w:color="auto" w:fill="FFFFFF"/>
                <w:vertAlign w:val="subscript"/>
              </w:rPr>
              <w:t>4</w:t>
            </w:r>
            <w:r w:rsidRPr="007065A3">
              <w:rPr>
                <w:rFonts w:ascii="Times New Roman" w:hAnsi="Times New Roman"/>
                <w:sz w:val="24"/>
                <w:szCs w:val="24"/>
                <w:shd w:val="clear" w:color="auto" w:fill="FFFFFF"/>
              </w:rPr>
              <w:t> </w:t>
            </w:r>
            <w:r w:rsidRPr="007065A3">
              <w:rPr>
                <w:rFonts w:ascii="Times New Roman" w:hAnsi="Times New Roman"/>
                <w:sz w:val="24"/>
                <w:szCs w:val="24"/>
                <w:shd w:val="clear" w:color="auto" w:fill="FFFFFF"/>
              </w:rPr>
              <w:sym w:font="Symbol" w:char="F0DE"/>
            </w:r>
            <w:r w:rsidRPr="007065A3">
              <w:rPr>
                <w:rFonts w:ascii="Times New Roman" w:hAnsi="Times New Roman"/>
                <w:sz w:val="24"/>
                <w:szCs w:val="24"/>
                <w:shd w:val="clear" w:color="auto" w:fill="FFFFFF"/>
              </w:rPr>
              <w:t xml:space="preserve"> </w:t>
            </w:r>
            <w:r w:rsidR="007065A3" w:rsidRPr="007065A3">
              <w:rPr>
                <w:rFonts w:ascii="Times New Roman" w:hAnsi="Times New Roman"/>
                <w:position w:val="-16"/>
                <w:sz w:val="24"/>
                <w:szCs w:val="24"/>
                <w:shd w:val="clear" w:color="auto" w:fill="FFFFFF"/>
              </w:rPr>
              <w:object w:dxaOrig="1820" w:dyaOrig="400" w14:anchorId="2E648583">
                <v:shape id="_x0000_i1061" type="#_x0000_t75" style="width:91.5pt;height:19.5pt" o:ole="">
                  <v:imagedata r:id="rId139" o:title=""/>
                </v:shape>
                <o:OLEObject Type="Embed" ProgID="Equation.DSMT4" ShapeID="_x0000_i1061" DrawAspect="Content" ObjectID="_1820048562" r:id="rId140"/>
              </w:object>
            </w:r>
            <w:r w:rsidR="007065A3" w:rsidRPr="007065A3">
              <w:rPr>
                <w:rFonts w:ascii="Times New Roman" w:hAnsi="Times New Roman"/>
                <w:sz w:val="24"/>
                <w:szCs w:val="24"/>
                <w:shd w:val="clear" w:color="auto" w:fill="FFFFFF"/>
              </w:rPr>
              <w:t xml:space="preserve"> </w:t>
            </w:r>
            <w:r w:rsidRPr="007065A3">
              <w:rPr>
                <w:rFonts w:ascii="Times New Roman" w:hAnsi="Times New Roman"/>
                <w:position w:val="-16"/>
                <w:sz w:val="24"/>
                <w:szCs w:val="24"/>
                <w:shd w:val="clear" w:color="auto" w:fill="FFFFFF"/>
              </w:rPr>
              <w:object w:dxaOrig="2700" w:dyaOrig="400" w14:anchorId="552901D7">
                <v:shape id="_x0000_i1062" type="#_x0000_t75" style="width:135pt;height:19.5pt" o:ole="">
                  <v:imagedata r:id="rId141" o:title=""/>
                </v:shape>
                <o:OLEObject Type="Embed" ProgID="Equation.DSMT4" ShapeID="_x0000_i1062" DrawAspect="Content" ObjectID="_1820048563" r:id="rId142"/>
              </w:object>
            </w:r>
            <w:r w:rsidRPr="007065A3">
              <w:rPr>
                <w:rFonts w:ascii="Times New Roman" w:hAnsi="Times New Roman"/>
                <w:sz w:val="24"/>
                <w:szCs w:val="24"/>
                <w:shd w:val="clear" w:color="auto" w:fill="FFFFFF"/>
              </w:rPr>
              <w:t xml:space="preserve"> </w:t>
            </w:r>
          </w:p>
        </w:tc>
      </w:tr>
      <w:tr w:rsidR="00E07D75" w:rsidTr="00E07D75">
        <w:tc>
          <w:tcPr>
            <w:tcW w:w="10422" w:type="dxa"/>
          </w:tcPr>
          <w:p w:rsidR="00E07D75" w:rsidRDefault="00E07D75" w:rsidP="001E0852">
            <w:pPr>
              <w:tabs>
                <w:tab w:val="left" w:pos="0"/>
                <w:tab w:val="left" w:pos="270"/>
                <w:tab w:val="left" w:pos="2880"/>
                <w:tab w:val="left" w:pos="5310"/>
                <w:tab w:val="left" w:pos="7830"/>
              </w:tabs>
              <w:spacing w:line="264" w:lineRule="auto"/>
              <w:jc w:val="both"/>
              <w:rPr>
                <w:rFonts w:ascii="Times New Roman" w:hAnsi="Times New Roman"/>
                <w:sz w:val="24"/>
                <w:szCs w:val="24"/>
                <w:lang w:val="nl-NL"/>
              </w:rPr>
            </w:pPr>
            <w:r>
              <w:rPr>
                <w:rFonts w:ascii="Times New Roman" w:hAnsi="Times New Roman"/>
                <w:b/>
                <w:bCs/>
                <w:sz w:val="24"/>
                <w:szCs w:val="24"/>
              </w:rPr>
              <w:t>Ví dụ 2.</w:t>
            </w:r>
            <w:r w:rsidRPr="0040398D">
              <w:rPr>
                <w:rFonts w:ascii="Times New Roman" w:hAnsi="Times New Roman"/>
                <w:b/>
                <w:bCs/>
                <w:sz w:val="24"/>
                <w:szCs w:val="24"/>
              </w:rPr>
              <w:t xml:space="preserve"> </w:t>
            </w:r>
            <w:r w:rsidRPr="00E01C05">
              <w:rPr>
                <w:rFonts w:ascii="Times New Roman" w:hAnsi="Times New Roman"/>
                <w:sz w:val="24"/>
                <w:szCs w:val="24"/>
                <w:lang w:val="nl-NL"/>
              </w:rPr>
              <w:t xml:space="preserve">Cho </w:t>
            </w:r>
            <w:r>
              <w:rPr>
                <w:rFonts w:ascii="Times New Roman" w:hAnsi="Times New Roman"/>
                <w:sz w:val="24"/>
                <w:szCs w:val="24"/>
                <w:lang w:val="nl-NL"/>
              </w:rPr>
              <w:t>0,3 mol</w:t>
            </w:r>
            <w:r w:rsidRPr="00E01C05">
              <w:rPr>
                <w:rFonts w:ascii="Times New Roman" w:hAnsi="Times New Roman"/>
                <w:sz w:val="24"/>
                <w:szCs w:val="24"/>
                <w:lang w:val="nl-NL"/>
              </w:rPr>
              <w:t xml:space="preserve"> hỗn hợp gồm </w:t>
            </w:r>
            <w:r>
              <w:rPr>
                <w:rFonts w:ascii="Times New Roman" w:hAnsi="Times New Roman"/>
                <w:sz w:val="24"/>
                <w:szCs w:val="24"/>
                <w:lang w:val="nl-NL"/>
              </w:rPr>
              <w:t xml:space="preserve">ethylene </w:t>
            </w:r>
            <w:r w:rsidRPr="00E01C05">
              <w:rPr>
                <w:rFonts w:ascii="Times New Roman" w:hAnsi="Times New Roman"/>
                <w:sz w:val="24"/>
                <w:szCs w:val="24"/>
                <w:lang w:val="nl-NL"/>
              </w:rPr>
              <w:t>và a</w:t>
            </w:r>
            <w:r>
              <w:rPr>
                <w:rFonts w:ascii="Times New Roman" w:hAnsi="Times New Roman"/>
                <w:sz w:val="24"/>
                <w:szCs w:val="24"/>
                <w:lang w:val="nl-NL"/>
              </w:rPr>
              <w:t>cetylene</w:t>
            </w:r>
            <w:r w:rsidRPr="00E01C05">
              <w:rPr>
                <w:rFonts w:ascii="Times New Roman" w:hAnsi="Times New Roman"/>
                <w:sz w:val="24"/>
                <w:szCs w:val="24"/>
                <w:lang w:val="nl-NL"/>
              </w:rPr>
              <w:t xml:space="preserve"> qua dung dịch brom</w:t>
            </w:r>
            <w:r>
              <w:rPr>
                <w:rFonts w:ascii="Times New Roman" w:hAnsi="Times New Roman"/>
                <w:sz w:val="24"/>
                <w:szCs w:val="24"/>
                <w:lang w:val="nl-NL"/>
              </w:rPr>
              <w:t>ine</w:t>
            </w:r>
            <w:r w:rsidRPr="00E01C05">
              <w:rPr>
                <w:rFonts w:ascii="Times New Roman" w:hAnsi="Times New Roman"/>
                <w:sz w:val="24"/>
                <w:szCs w:val="24"/>
                <w:lang w:val="nl-NL"/>
              </w:rPr>
              <w:t xml:space="preserve"> dư để phản ứng xảy ra hoàn toàn, lượng brom</w:t>
            </w:r>
            <w:r>
              <w:rPr>
                <w:rFonts w:ascii="Times New Roman" w:hAnsi="Times New Roman"/>
                <w:sz w:val="24"/>
                <w:szCs w:val="24"/>
                <w:lang w:val="nl-NL"/>
              </w:rPr>
              <w:t>ine</w:t>
            </w:r>
            <w:r w:rsidRPr="00E01C05">
              <w:rPr>
                <w:rFonts w:ascii="Times New Roman" w:hAnsi="Times New Roman"/>
                <w:sz w:val="24"/>
                <w:szCs w:val="24"/>
                <w:lang w:val="nl-NL"/>
              </w:rPr>
              <w:t xml:space="preserve"> phản ứng là 64 gam.</w:t>
            </w:r>
            <w:r>
              <w:rPr>
                <w:rFonts w:ascii="Times New Roman" w:hAnsi="Times New Roman"/>
                <w:sz w:val="24"/>
                <w:szCs w:val="24"/>
                <w:lang w:val="nl-NL"/>
              </w:rPr>
              <w:t xml:space="preserve"> Số mol của ethylene trong 0,3 mol hỗn hợp là</w:t>
            </w:r>
          </w:p>
          <w:p w:rsidR="00E07D75" w:rsidRDefault="00E07D75" w:rsidP="001E0852">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E07D75">
              <w:rPr>
                <w:rFonts w:ascii="Times New Roman" w:hAnsi="Times New Roman"/>
                <w:b/>
                <w:bCs/>
                <w:sz w:val="24"/>
                <w:szCs w:val="24"/>
              </w:rPr>
              <w:t>A.</w:t>
            </w:r>
            <w:r w:rsidRPr="00E07D75">
              <w:rPr>
                <w:rFonts w:ascii="Times New Roman" w:hAnsi="Times New Roman"/>
                <w:sz w:val="24"/>
                <w:szCs w:val="24"/>
              </w:rPr>
              <w:t xml:space="preserve"> </w:t>
            </w:r>
            <w:r>
              <w:rPr>
                <w:rFonts w:ascii="Times New Roman" w:hAnsi="Times New Roman"/>
                <w:sz w:val="24"/>
                <w:szCs w:val="24"/>
              </w:rPr>
              <w:t>0,15.</w:t>
            </w:r>
            <w:r w:rsidRPr="00E07D75">
              <w:rPr>
                <w:rFonts w:ascii="Times New Roman" w:hAnsi="Times New Roman"/>
                <w:b/>
                <w:bCs/>
                <w:sz w:val="24"/>
                <w:szCs w:val="24"/>
              </w:rPr>
              <w:tab/>
              <w:t>B.</w:t>
            </w:r>
            <w:r w:rsidRPr="00E07D75">
              <w:rPr>
                <w:rFonts w:ascii="Times New Roman" w:hAnsi="Times New Roman"/>
                <w:sz w:val="24"/>
                <w:szCs w:val="24"/>
              </w:rPr>
              <w:t xml:space="preserve"> </w:t>
            </w:r>
            <w:r>
              <w:rPr>
                <w:rFonts w:ascii="Times New Roman" w:hAnsi="Times New Roman"/>
                <w:sz w:val="24"/>
                <w:szCs w:val="24"/>
              </w:rPr>
              <w:t>0,05.</w:t>
            </w:r>
            <w:r w:rsidRPr="00E07D75">
              <w:rPr>
                <w:rFonts w:ascii="Times New Roman" w:hAnsi="Times New Roman"/>
                <w:b/>
                <w:bCs/>
                <w:sz w:val="24"/>
                <w:szCs w:val="24"/>
              </w:rPr>
              <w:tab/>
              <w:t>C.</w:t>
            </w:r>
            <w:r w:rsidRPr="00E07D75">
              <w:rPr>
                <w:rFonts w:ascii="Times New Roman" w:hAnsi="Times New Roman"/>
                <w:sz w:val="24"/>
                <w:szCs w:val="24"/>
              </w:rPr>
              <w:t xml:space="preserve"> </w:t>
            </w:r>
            <w:r>
              <w:rPr>
                <w:rFonts w:ascii="Times New Roman" w:hAnsi="Times New Roman"/>
                <w:sz w:val="24"/>
                <w:szCs w:val="24"/>
              </w:rPr>
              <w:t>0,10.</w:t>
            </w:r>
            <w:r w:rsidRPr="00E07D75">
              <w:rPr>
                <w:rFonts w:ascii="Times New Roman" w:hAnsi="Times New Roman"/>
                <w:b/>
                <w:bCs/>
                <w:sz w:val="24"/>
                <w:szCs w:val="24"/>
              </w:rPr>
              <w:tab/>
            </w:r>
            <w:r w:rsidRPr="007065A3">
              <w:rPr>
                <w:rFonts w:ascii="Times New Roman" w:hAnsi="Times New Roman"/>
                <w:b/>
                <w:bCs/>
                <w:sz w:val="24"/>
                <w:szCs w:val="24"/>
                <w:highlight w:val="yellow"/>
              </w:rPr>
              <w:t>D.</w:t>
            </w:r>
            <w:r w:rsidRPr="007065A3">
              <w:rPr>
                <w:rFonts w:ascii="Times New Roman" w:hAnsi="Times New Roman"/>
                <w:sz w:val="24"/>
                <w:szCs w:val="24"/>
                <w:highlight w:val="yellow"/>
              </w:rPr>
              <w:t xml:space="preserve"> 0,20.</w:t>
            </w:r>
          </w:p>
          <w:p w:rsidR="00E07D75" w:rsidRPr="00E07D75" w:rsidRDefault="00E07D75" w:rsidP="001E0852">
            <w:pPr>
              <w:spacing w:line="264" w:lineRule="auto"/>
              <w:jc w:val="both"/>
              <w:rPr>
                <w:rFonts w:ascii="Times New Roman" w:hAnsi="Times New Roman"/>
                <w:color w:val="FF0000"/>
                <w:sz w:val="24"/>
                <w:szCs w:val="24"/>
                <w:shd w:val="clear" w:color="auto" w:fill="FFFFFF"/>
              </w:rPr>
            </w:pPr>
            <w:r w:rsidRPr="00E07D75">
              <w:rPr>
                <w:rFonts w:ascii="Times New Roman" w:hAnsi="Times New Roman"/>
                <w:color w:val="FF0000"/>
                <w:sz w:val="24"/>
                <w:szCs w:val="24"/>
                <w:shd w:val="clear" w:color="auto" w:fill="FFFFFF"/>
              </w:rPr>
              <w:t>Đáp án:</w:t>
            </w:r>
            <w:r>
              <w:rPr>
                <w:rFonts w:ascii="Times New Roman" w:hAnsi="Times New Roman"/>
                <w:color w:val="FF0000"/>
                <w:sz w:val="24"/>
                <w:szCs w:val="24"/>
                <w:shd w:val="clear" w:color="auto" w:fill="FFFFFF"/>
              </w:rPr>
              <w:t xml:space="preserve"> </w:t>
            </w:r>
            <w:r w:rsidR="007065A3">
              <w:rPr>
                <w:rFonts w:ascii="Times New Roman" w:hAnsi="Times New Roman"/>
                <w:color w:val="FF0000"/>
                <w:sz w:val="24"/>
                <w:szCs w:val="24"/>
                <w:shd w:val="clear" w:color="auto" w:fill="FFFFFF"/>
              </w:rPr>
              <w:t>D</w:t>
            </w:r>
            <w:r>
              <w:rPr>
                <w:rFonts w:ascii="Times New Roman" w:hAnsi="Times New Roman"/>
                <w:color w:val="FF0000"/>
                <w:sz w:val="24"/>
                <w:szCs w:val="24"/>
                <w:shd w:val="clear" w:color="auto" w:fill="FFFFFF"/>
              </w:rPr>
              <w:t>.</w:t>
            </w:r>
          </w:p>
          <w:p w:rsidR="00E07D75" w:rsidRDefault="00E07D75" w:rsidP="001E0852">
            <w:pPr>
              <w:spacing w:line="264" w:lineRule="auto"/>
              <w:rPr>
                <w:rFonts w:ascii="Times New Roman" w:hAnsi="Times New Roman"/>
                <w:sz w:val="24"/>
                <w:szCs w:val="24"/>
              </w:rPr>
            </w:pPr>
            <w:r w:rsidRPr="00E07D75">
              <w:rPr>
                <w:rFonts w:ascii="Times New Roman" w:hAnsi="Times New Roman"/>
                <w:noProof/>
                <w:sz w:val="24"/>
                <w:szCs w:val="24"/>
              </w:rPr>
              <w:drawing>
                <wp:inline distT="0" distB="0" distL="0" distR="0" wp14:anchorId="5D4FECE3" wp14:editId="5F18EB73">
                  <wp:extent cx="2571750" cy="8044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a14:imgLayer r:embed="rId144">
                                    <a14:imgEffect>
                                      <a14:sharpenSoften amount="50000"/>
                                    </a14:imgEffect>
                                    <a14:imgEffect>
                                      <a14:brightnessContrast bright="20000" contrast="-40000"/>
                                    </a14:imgEffect>
                                  </a14:imgLayer>
                                </a14:imgProps>
                              </a:ext>
                            </a:extLst>
                          </a:blip>
                          <a:stretch>
                            <a:fillRect/>
                          </a:stretch>
                        </pic:blipFill>
                        <pic:spPr>
                          <a:xfrm>
                            <a:off x="0" y="0"/>
                            <a:ext cx="2583263" cy="808065"/>
                          </a:xfrm>
                          <a:prstGeom prst="rect">
                            <a:avLst/>
                          </a:prstGeom>
                        </pic:spPr>
                      </pic:pic>
                    </a:graphicData>
                  </a:graphic>
                </wp:inline>
              </w:drawing>
            </w:r>
          </w:p>
        </w:tc>
      </w:tr>
      <w:tr w:rsidR="00E07D75" w:rsidTr="00E07D75">
        <w:tc>
          <w:tcPr>
            <w:tcW w:w="10422" w:type="dxa"/>
          </w:tcPr>
          <w:p w:rsidR="00E07D75" w:rsidRPr="005950D9" w:rsidRDefault="00E07D75" w:rsidP="001E0852">
            <w:pPr>
              <w:tabs>
                <w:tab w:val="left" w:pos="270"/>
                <w:tab w:val="left" w:pos="2880"/>
                <w:tab w:val="left" w:pos="5310"/>
                <w:tab w:val="left" w:pos="7830"/>
              </w:tabs>
              <w:spacing w:line="264" w:lineRule="auto"/>
              <w:ind w:right="43"/>
              <w:jc w:val="both"/>
              <w:rPr>
                <w:rFonts w:ascii="Times New Roman" w:hAnsi="Times New Roman"/>
                <w:sz w:val="24"/>
                <w:szCs w:val="24"/>
              </w:rPr>
            </w:pPr>
            <w:r>
              <w:rPr>
                <w:rFonts w:ascii="Times New Roman" w:hAnsi="Times New Roman"/>
                <w:b/>
                <w:bCs/>
                <w:sz w:val="24"/>
                <w:szCs w:val="24"/>
              </w:rPr>
              <w:t xml:space="preserve">Ví dụ </w:t>
            </w:r>
            <w:r w:rsidR="007065A3">
              <w:rPr>
                <w:rFonts w:ascii="Times New Roman" w:hAnsi="Times New Roman"/>
                <w:b/>
                <w:bCs/>
                <w:sz w:val="24"/>
                <w:szCs w:val="24"/>
              </w:rPr>
              <w:t>3</w:t>
            </w:r>
            <w:r>
              <w:rPr>
                <w:rFonts w:ascii="Times New Roman" w:hAnsi="Times New Roman"/>
                <w:b/>
                <w:bCs/>
                <w:sz w:val="24"/>
                <w:szCs w:val="24"/>
              </w:rPr>
              <w:t>.</w:t>
            </w:r>
            <w:r w:rsidRPr="0040398D">
              <w:rPr>
                <w:rFonts w:ascii="Times New Roman" w:hAnsi="Times New Roman"/>
                <w:b/>
                <w:bCs/>
                <w:sz w:val="24"/>
                <w:szCs w:val="24"/>
              </w:rPr>
              <w:t xml:space="preserve"> </w:t>
            </w:r>
            <w:r w:rsidRPr="0067588A">
              <w:rPr>
                <w:rFonts w:ascii="Times New Roman" w:hAnsi="Times New Roman"/>
                <w:sz w:val="24"/>
                <w:szCs w:val="24"/>
              </w:rPr>
              <w:t xml:space="preserve">Dẫn 0,2 mol một </w:t>
            </w:r>
            <w:r>
              <w:rPr>
                <w:rFonts w:ascii="Times New Roman" w:hAnsi="Times New Roman"/>
                <w:sz w:val="24"/>
                <w:szCs w:val="24"/>
              </w:rPr>
              <w:t>alkene</w:t>
            </w:r>
            <w:r w:rsidRPr="0067588A">
              <w:rPr>
                <w:rFonts w:ascii="Times New Roman" w:hAnsi="Times New Roman"/>
                <w:sz w:val="24"/>
                <w:szCs w:val="24"/>
              </w:rPr>
              <w:t xml:space="preserve"> A qua dung dịch brom</w:t>
            </w:r>
            <w:r>
              <w:rPr>
                <w:rFonts w:ascii="Times New Roman" w:hAnsi="Times New Roman"/>
                <w:sz w:val="24"/>
                <w:szCs w:val="24"/>
              </w:rPr>
              <w:t>ine</w:t>
            </w:r>
            <w:r w:rsidRPr="0067588A">
              <w:rPr>
                <w:rFonts w:ascii="Times New Roman" w:hAnsi="Times New Roman"/>
                <w:sz w:val="24"/>
                <w:szCs w:val="24"/>
              </w:rPr>
              <w:t xml:space="preserve"> dư, khối lượng bình sau phản ứng tăng 5,6 gam. Công thức phân tử của A là</w:t>
            </w:r>
          </w:p>
          <w:p w:rsidR="00E07D75" w:rsidRPr="002B4088" w:rsidRDefault="00E07D75" w:rsidP="001E0852">
            <w:pPr>
              <w:tabs>
                <w:tab w:val="left" w:pos="270"/>
                <w:tab w:val="left" w:pos="2880"/>
                <w:tab w:val="left" w:pos="5310"/>
                <w:tab w:val="left" w:pos="7830"/>
              </w:tabs>
              <w:spacing w:line="264" w:lineRule="auto"/>
              <w:ind w:right="43"/>
              <w:jc w:val="both"/>
              <w:rPr>
                <w:rFonts w:ascii="Times New Roman" w:hAnsi="Times New Roman"/>
                <w:sz w:val="24"/>
                <w:szCs w:val="24"/>
              </w:rPr>
            </w:pPr>
            <w:r w:rsidRPr="002B4088">
              <w:rPr>
                <w:rFonts w:ascii="Times New Roman" w:hAnsi="Times New Roman"/>
                <w:b/>
                <w:bCs/>
                <w:sz w:val="24"/>
                <w:szCs w:val="24"/>
              </w:rPr>
              <w:tab/>
            </w:r>
            <w:r w:rsidRPr="005950D9">
              <w:rPr>
                <w:rFonts w:ascii="Times New Roman" w:hAnsi="Times New Roman"/>
                <w:b/>
                <w:bCs/>
                <w:sz w:val="24"/>
                <w:szCs w:val="24"/>
                <w:highlight w:val="yellow"/>
              </w:rPr>
              <w:t>A.</w:t>
            </w:r>
            <w:r w:rsidRPr="005950D9">
              <w:rPr>
                <w:rFonts w:ascii="Times New Roman" w:hAnsi="Times New Roman"/>
                <w:sz w:val="24"/>
                <w:szCs w:val="24"/>
                <w:highlight w:val="yellow"/>
              </w:rPr>
              <w:t> C</w:t>
            </w:r>
            <w:r w:rsidRPr="005950D9">
              <w:rPr>
                <w:rFonts w:ascii="Times New Roman" w:hAnsi="Times New Roman"/>
                <w:sz w:val="24"/>
                <w:szCs w:val="24"/>
                <w:highlight w:val="yellow"/>
                <w:vertAlign w:val="subscript"/>
              </w:rPr>
              <w:t>2</w:t>
            </w:r>
            <w:r w:rsidRPr="005950D9">
              <w:rPr>
                <w:rFonts w:ascii="Times New Roman" w:hAnsi="Times New Roman"/>
                <w:sz w:val="24"/>
                <w:szCs w:val="24"/>
                <w:highlight w:val="yellow"/>
              </w:rPr>
              <w:t>H</w:t>
            </w:r>
            <w:r w:rsidRPr="005950D9">
              <w:rPr>
                <w:rFonts w:ascii="Times New Roman" w:hAnsi="Times New Roman"/>
                <w:sz w:val="24"/>
                <w:szCs w:val="24"/>
                <w:highlight w:val="yellow"/>
                <w:vertAlign w:val="subscript"/>
              </w:rPr>
              <w:t>4</w:t>
            </w:r>
            <w:r w:rsidRPr="002B4088">
              <w:rPr>
                <w:rFonts w:ascii="Times New Roman" w:hAnsi="Times New Roman"/>
                <w:sz w:val="24"/>
                <w:szCs w:val="24"/>
                <w:highlight w:val="yellow"/>
              </w:rPr>
              <w:t>.</w:t>
            </w:r>
            <w:r w:rsidRPr="005950D9">
              <w:rPr>
                <w:rFonts w:ascii="Times New Roman" w:hAnsi="Times New Roman"/>
                <w:sz w:val="24"/>
                <w:szCs w:val="24"/>
              </w:rPr>
              <w:t>       </w:t>
            </w:r>
            <w:r w:rsidRPr="002B4088">
              <w:rPr>
                <w:rFonts w:ascii="Times New Roman" w:hAnsi="Times New Roman"/>
                <w:sz w:val="24"/>
                <w:szCs w:val="24"/>
              </w:rPr>
              <w:tab/>
            </w:r>
            <w:r w:rsidRPr="005950D9">
              <w:rPr>
                <w:rFonts w:ascii="Times New Roman" w:hAnsi="Times New Roman"/>
                <w:b/>
                <w:bCs/>
                <w:sz w:val="24"/>
                <w:szCs w:val="24"/>
              </w:rPr>
              <w:t>B.</w:t>
            </w:r>
            <w:r w:rsidRPr="005950D9">
              <w:rPr>
                <w:rFonts w:ascii="Times New Roman" w:hAnsi="Times New Roman"/>
                <w:sz w:val="24"/>
                <w:szCs w:val="24"/>
              </w:rPr>
              <w:t> C</w:t>
            </w:r>
            <w:r w:rsidRPr="005950D9">
              <w:rPr>
                <w:rFonts w:ascii="Times New Roman" w:hAnsi="Times New Roman"/>
                <w:sz w:val="24"/>
                <w:szCs w:val="24"/>
                <w:vertAlign w:val="subscript"/>
              </w:rPr>
              <w:t>3</w:t>
            </w:r>
            <w:r w:rsidRPr="005950D9">
              <w:rPr>
                <w:rFonts w:ascii="Times New Roman" w:hAnsi="Times New Roman"/>
                <w:sz w:val="24"/>
                <w:szCs w:val="24"/>
              </w:rPr>
              <w:t>H</w:t>
            </w:r>
            <w:r w:rsidRPr="005950D9">
              <w:rPr>
                <w:rFonts w:ascii="Times New Roman" w:hAnsi="Times New Roman"/>
                <w:sz w:val="24"/>
                <w:szCs w:val="24"/>
                <w:vertAlign w:val="subscript"/>
              </w:rPr>
              <w:t>6</w:t>
            </w:r>
            <w:r w:rsidRPr="002B4088">
              <w:rPr>
                <w:rFonts w:ascii="Times New Roman" w:hAnsi="Times New Roman"/>
                <w:sz w:val="24"/>
                <w:szCs w:val="24"/>
              </w:rPr>
              <w:t>.</w:t>
            </w:r>
            <w:r w:rsidRPr="005950D9">
              <w:rPr>
                <w:rFonts w:ascii="Times New Roman" w:hAnsi="Times New Roman"/>
                <w:sz w:val="24"/>
                <w:szCs w:val="24"/>
              </w:rPr>
              <w:t>        </w:t>
            </w:r>
            <w:r w:rsidRPr="002B4088">
              <w:rPr>
                <w:rFonts w:ascii="Times New Roman" w:hAnsi="Times New Roman"/>
                <w:sz w:val="24"/>
                <w:szCs w:val="24"/>
              </w:rPr>
              <w:tab/>
            </w:r>
            <w:r w:rsidRPr="005950D9">
              <w:rPr>
                <w:rFonts w:ascii="Times New Roman" w:hAnsi="Times New Roman"/>
                <w:b/>
                <w:bCs/>
                <w:sz w:val="24"/>
                <w:szCs w:val="24"/>
              </w:rPr>
              <w:t>C.</w:t>
            </w:r>
            <w:r w:rsidRPr="005950D9">
              <w:rPr>
                <w:rFonts w:ascii="Times New Roman" w:hAnsi="Times New Roman"/>
                <w:sz w:val="24"/>
                <w:szCs w:val="24"/>
              </w:rPr>
              <w:t> C</w:t>
            </w:r>
            <w:r w:rsidRPr="005950D9">
              <w:rPr>
                <w:rFonts w:ascii="Times New Roman" w:hAnsi="Times New Roman"/>
                <w:sz w:val="24"/>
                <w:szCs w:val="24"/>
                <w:vertAlign w:val="subscript"/>
              </w:rPr>
              <w:t>4</w:t>
            </w:r>
            <w:r w:rsidRPr="005950D9">
              <w:rPr>
                <w:rFonts w:ascii="Times New Roman" w:hAnsi="Times New Roman"/>
                <w:sz w:val="24"/>
                <w:szCs w:val="24"/>
              </w:rPr>
              <w:t>H</w:t>
            </w:r>
            <w:r w:rsidRPr="005950D9">
              <w:rPr>
                <w:rFonts w:ascii="Times New Roman" w:hAnsi="Times New Roman"/>
                <w:sz w:val="24"/>
                <w:szCs w:val="24"/>
                <w:vertAlign w:val="subscript"/>
              </w:rPr>
              <w:t>8</w:t>
            </w:r>
            <w:r w:rsidRPr="002B4088">
              <w:rPr>
                <w:rFonts w:ascii="Times New Roman" w:hAnsi="Times New Roman"/>
                <w:sz w:val="24"/>
                <w:szCs w:val="24"/>
              </w:rPr>
              <w:t>.</w:t>
            </w:r>
            <w:r w:rsidRPr="005950D9">
              <w:rPr>
                <w:rFonts w:ascii="Times New Roman" w:hAnsi="Times New Roman"/>
                <w:sz w:val="24"/>
                <w:szCs w:val="24"/>
              </w:rPr>
              <w:t>        </w:t>
            </w:r>
            <w:r w:rsidRPr="002B4088">
              <w:rPr>
                <w:rFonts w:ascii="Times New Roman" w:hAnsi="Times New Roman"/>
                <w:sz w:val="24"/>
                <w:szCs w:val="24"/>
              </w:rPr>
              <w:tab/>
            </w:r>
            <w:r w:rsidRPr="005950D9">
              <w:rPr>
                <w:rFonts w:ascii="Times New Roman" w:hAnsi="Times New Roman"/>
                <w:b/>
                <w:bCs/>
                <w:sz w:val="24"/>
                <w:szCs w:val="24"/>
              </w:rPr>
              <w:t>D.</w:t>
            </w:r>
            <w:r w:rsidRPr="005950D9">
              <w:rPr>
                <w:rFonts w:ascii="Times New Roman" w:hAnsi="Times New Roman"/>
                <w:sz w:val="24"/>
                <w:szCs w:val="24"/>
              </w:rPr>
              <w:t> C</w:t>
            </w:r>
            <w:r w:rsidRPr="005950D9">
              <w:rPr>
                <w:rFonts w:ascii="Times New Roman" w:hAnsi="Times New Roman"/>
                <w:sz w:val="24"/>
                <w:szCs w:val="24"/>
                <w:vertAlign w:val="subscript"/>
              </w:rPr>
              <w:t>5</w:t>
            </w:r>
            <w:r w:rsidRPr="005950D9">
              <w:rPr>
                <w:rFonts w:ascii="Times New Roman" w:hAnsi="Times New Roman"/>
                <w:sz w:val="24"/>
                <w:szCs w:val="24"/>
              </w:rPr>
              <w:t>H</w:t>
            </w:r>
            <w:r w:rsidRPr="005950D9">
              <w:rPr>
                <w:rFonts w:ascii="Times New Roman" w:hAnsi="Times New Roman"/>
                <w:sz w:val="24"/>
                <w:szCs w:val="24"/>
                <w:vertAlign w:val="subscript"/>
              </w:rPr>
              <w:t>10</w:t>
            </w:r>
            <w:r w:rsidRPr="002B4088">
              <w:rPr>
                <w:rFonts w:ascii="Times New Roman" w:hAnsi="Times New Roman"/>
                <w:sz w:val="24"/>
                <w:szCs w:val="24"/>
              </w:rPr>
              <w:t>.</w:t>
            </w:r>
          </w:p>
          <w:p w:rsidR="00E07D75" w:rsidRPr="007065A3" w:rsidRDefault="007065A3" w:rsidP="001E0852">
            <w:pPr>
              <w:spacing w:line="264" w:lineRule="auto"/>
              <w:jc w:val="both"/>
              <w:rPr>
                <w:rFonts w:ascii="Times New Roman" w:hAnsi="Times New Roman"/>
                <w:color w:val="FF0000"/>
                <w:sz w:val="24"/>
                <w:szCs w:val="24"/>
                <w:shd w:val="clear" w:color="auto" w:fill="FFFFFF"/>
              </w:rPr>
            </w:pPr>
            <w:r w:rsidRPr="00E07D75">
              <w:rPr>
                <w:rFonts w:ascii="Times New Roman" w:hAnsi="Times New Roman"/>
                <w:color w:val="FF0000"/>
                <w:sz w:val="24"/>
                <w:szCs w:val="24"/>
                <w:shd w:val="clear" w:color="auto" w:fill="FFFFFF"/>
              </w:rPr>
              <w:t>Đáp án:</w:t>
            </w:r>
            <w:r>
              <w:rPr>
                <w:rFonts w:ascii="Times New Roman" w:hAnsi="Times New Roman"/>
                <w:color w:val="FF0000"/>
                <w:sz w:val="24"/>
                <w:szCs w:val="24"/>
                <w:shd w:val="clear" w:color="auto" w:fill="FFFFFF"/>
              </w:rPr>
              <w:t xml:space="preserve"> A.</w:t>
            </w:r>
          </w:p>
          <w:p w:rsidR="007065A3" w:rsidRPr="007065A3" w:rsidRDefault="007065A3" w:rsidP="001E0852">
            <w:pPr>
              <w:pStyle w:val="pn"/>
              <w:spacing w:line="264" w:lineRule="auto"/>
              <w:jc w:val="both"/>
              <w:rPr>
                <w:szCs w:val="24"/>
                <w:shd w:val="clear" w:color="auto" w:fill="FFFFFF"/>
                <w:vertAlign w:val="subscript"/>
              </w:rPr>
            </w:pPr>
            <w:r w:rsidRPr="007065A3">
              <w:rPr>
                <w:rStyle w:val="mjxassistivemathml"/>
                <w:color w:val="000000"/>
                <w:szCs w:val="24"/>
                <w:bdr w:val="none" w:sz="0" w:space="0" w:color="auto" w:frame="1"/>
                <w:shd w:val="clear" w:color="auto" w:fill="FFFFFF"/>
              </w:rPr>
              <w:t>C</w:t>
            </w:r>
            <w:r w:rsidRPr="007065A3">
              <w:rPr>
                <w:rStyle w:val="mjxassistivemathml"/>
                <w:color w:val="000000"/>
                <w:szCs w:val="24"/>
                <w:bdr w:val="none" w:sz="0" w:space="0" w:color="auto" w:frame="1"/>
                <w:shd w:val="clear" w:color="auto" w:fill="FFFFFF"/>
                <w:vertAlign w:val="subscript"/>
              </w:rPr>
              <w:t>n</w:t>
            </w:r>
            <w:r w:rsidRPr="007065A3">
              <w:rPr>
                <w:rStyle w:val="mjx-char"/>
                <w:color w:val="000000"/>
                <w:szCs w:val="24"/>
                <w:bdr w:val="none" w:sz="0" w:space="0" w:color="auto" w:frame="1"/>
                <w:shd w:val="clear" w:color="auto" w:fill="FFFFFF"/>
              </w:rPr>
              <w:t>H</w:t>
            </w:r>
            <w:r w:rsidRPr="007065A3">
              <w:rPr>
                <w:rStyle w:val="mjx-char"/>
                <w:color w:val="000000"/>
                <w:szCs w:val="24"/>
                <w:bdr w:val="none" w:sz="0" w:space="0" w:color="auto" w:frame="1"/>
                <w:shd w:val="clear" w:color="auto" w:fill="FFFFFF"/>
                <w:vertAlign w:val="subscript"/>
              </w:rPr>
              <w:t>2n</w:t>
            </w:r>
            <w:r w:rsidRPr="007065A3">
              <w:rPr>
                <w:rStyle w:val="mjx-char"/>
                <w:color w:val="000000"/>
                <w:szCs w:val="24"/>
                <w:bdr w:val="none" w:sz="0" w:space="0" w:color="auto" w:frame="1"/>
                <w:shd w:val="clear" w:color="auto" w:fill="FFFFFF"/>
              </w:rPr>
              <w:t xml:space="preserve"> </w:t>
            </w:r>
            <w:r w:rsidRPr="007065A3">
              <w:rPr>
                <w:szCs w:val="24"/>
                <w:shd w:val="clear" w:color="auto" w:fill="FFFFFF"/>
              </w:rPr>
              <w:t>+   Br</w:t>
            </w:r>
            <w:r w:rsidRPr="007065A3">
              <w:rPr>
                <w:szCs w:val="24"/>
                <w:shd w:val="clear" w:color="auto" w:fill="FFFFFF"/>
                <w:vertAlign w:val="subscript"/>
              </w:rPr>
              <w:t>2</w:t>
            </w:r>
            <w:r w:rsidRPr="007065A3">
              <w:rPr>
                <w:szCs w:val="24"/>
                <w:shd w:val="clear" w:color="auto" w:fill="FFFFFF"/>
              </w:rPr>
              <w:t>   </w:t>
            </w:r>
            <w:r w:rsidRPr="007065A3">
              <w:rPr>
                <w:szCs w:val="24"/>
                <w:shd w:val="clear" w:color="auto" w:fill="FFFFFF"/>
              </w:rPr>
              <w:sym w:font="Symbol" w:char="F0AE"/>
            </w:r>
            <w:r w:rsidRPr="007065A3">
              <w:rPr>
                <w:szCs w:val="24"/>
                <w:shd w:val="clear" w:color="auto" w:fill="FFFFFF"/>
              </w:rPr>
              <w:t xml:space="preserve">   </w:t>
            </w:r>
            <w:r w:rsidRPr="007065A3">
              <w:rPr>
                <w:rStyle w:val="mjxassistivemathml"/>
                <w:color w:val="000000"/>
                <w:szCs w:val="24"/>
                <w:bdr w:val="none" w:sz="0" w:space="0" w:color="auto" w:frame="1"/>
                <w:shd w:val="clear" w:color="auto" w:fill="FFFFFF"/>
              </w:rPr>
              <w:t>C</w:t>
            </w:r>
            <w:r w:rsidRPr="007065A3">
              <w:rPr>
                <w:rStyle w:val="mjxassistivemathml"/>
                <w:color w:val="000000"/>
                <w:szCs w:val="24"/>
                <w:bdr w:val="none" w:sz="0" w:space="0" w:color="auto" w:frame="1"/>
                <w:shd w:val="clear" w:color="auto" w:fill="FFFFFF"/>
                <w:vertAlign w:val="subscript"/>
              </w:rPr>
              <w:t>n</w:t>
            </w:r>
            <w:r w:rsidRPr="007065A3">
              <w:rPr>
                <w:rStyle w:val="mjx-char"/>
                <w:color w:val="000000"/>
                <w:szCs w:val="24"/>
                <w:bdr w:val="none" w:sz="0" w:space="0" w:color="auto" w:frame="1"/>
                <w:shd w:val="clear" w:color="auto" w:fill="FFFFFF"/>
              </w:rPr>
              <w:t>H</w:t>
            </w:r>
            <w:r w:rsidRPr="007065A3">
              <w:rPr>
                <w:rStyle w:val="mjx-char"/>
                <w:color w:val="000000"/>
                <w:szCs w:val="24"/>
                <w:bdr w:val="none" w:sz="0" w:space="0" w:color="auto" w:frame="1"/>
                <w:shd w:val="clear" w:color="auto" w:fill="FFFFFF"/>
                <w:vertAlign w:val="subscript"/>
              </w:rPr>
              <w:t>2n</w:t>
            </w:r>
            <w:r w:rsidRPr="007065A3">
              <w:rPr>
                <w:szCs w:val="24"/>
                <w:shd w:val="clear" w:color="auto" w:fill="FFFFFF"/>
              </w:rPr>
              <w:t>Br</w:t>
            </w:r>
            <w:r w:rsidRPr="007065A3">
              <w:rPr>
                <w:szCs w:val="24"/>
                <w:shd w:val="clear" w:color="auto" w:fill="FFFFFF"/>
                <w:vertAlign w:val="subscript"/>
              </w:rPr>
              <w:t>2</w:t>
            </w:r>
          </w:p>
          <w:p w:rsidR="007065A3" w:rsidRDefault="007065A3" w:rsidP="001E0852">
            <w:pPr>
              <w:spacing w:line="264" w:lineRule="auto"/>
              <w:rPr>
                <w:rFonts w:ascii="Times New Roman" w:hAnsi="Times New Roman"/>
                <w:sz w:val="24"/>
                <w:szCs w:val="24"/>
              </w:rPr>
            </w:pPr>
            <w:r>
              <w:rPr>
                <w:rFonts w:ascii="Times New Roman" w:hAnsi="Times New Roman"/>
                <w:sz w:val="24"/>
                <w:szCs w:val="24"/>
              </w:rPr>
              <w:t>0,2</w:t>
            </w:r>
          </w:p>
          <w:p w:rsidR="007065A3" w:rsidRDefault="007065A3" w:rsidP="001E0852">
            <w:pPr>
              <w:spacing w:line="264" w:lineRule="auto"/>
              <w:rPr>
                <w:rFonts w:ascii="Times New Roman" w:hAnsi="Times New Roman"/>
                <w:sz w:val="24"/>
                <w:szCs w:val="24"/>
              </w:rPr>
            </w:pPr>
            <w:r>
              <w:rPr>
                <w:rFonts w:ascii="Times New Roman" w:hAnsi="Times New Roman"/>
                <w:sz w:val="24"/>
                <w:szCs w:val="24"/>
              </w:rPr>
              <w:t xml:space="preserve">Khối lượng bình tăng chính là khối lượng của alkene A </w:t>
            </w:r>
            <w:r>
              <w:rPr>
                <w:rFonts w:ascii="Times New Roman" w:hAnsi="Times New Roman"/>
                <w:sz w:val="24"/>
                <w:szCs w:val="24"/>
              </w:rPr>
              <w:sym w:font="Symbol" w:char="F0DE"/>
            </w:r>
            <w:r>
              <w:rPr>
                <w:rFonts w:ascii="Times New Roman" w:hAnsi="Times New Roman"/>
                <w:sz w:val="24"/>
                <w:szCs w:val="24"/>
              </w:rPr>
              <w:t xml:space="preserve"> M</w:t>
            </w:r>
            <w:r w:rsidRPr="007065A3">
              <w:rPr>
                <w:rFonts w:ascii="Times New Roman" w:hAnsi="Times New Roman"/>
                <w:sz w:val="24"/>
                <w:szCs w:val="24"/>
                <w:vertAlign w:val="subscript"/>
              </w:rPr>
              <w:t>A</w:t>
            </w:r>
            <w:r>
              <w:rPr>
                <w:rFonts w:ascii="Times New Roman" w:hAnsi="Times New Roman"/>
                <w:sz w:val="24"/>
                <w:szCs w:val="24"/>
              </w:rPr>
              <w:t xml:space="preserve"> = 5,6/0,2 = 28 (C</w:t>
            </w:r>
            <w:r w:rsidRPr="007065A3">
              <w:rPr>
                <w:rFonts w:ascii="Times New Roman" w:hAnsi="Times New Roman"/>
                <w:sz w:val="24"/>
                <w:szCs w:val="24"/>
                <w:vertAlign w:val="subscript"/>
              </w:rPr>
              <w:t>2</w:t>
            </w:r>
            <w:r>
              <w:rPr>
                <w:rFonts w:ascii="Times New Roman" w:hAnsi="Times New Roman"/>
                <w:sz w:val="24"/>
                <w:szCs w:val="24"/>
              </w:rPr>
              <w:t>H</w:t>
            </w:r>
            <w:r w:rsidRPr="007065A3">
              <w:rPr>
                <w:rFonts w:ascii="Times New Roman" w:hAnsi="Times New Roman"/>
                <w:sz w:val="24"/>
                <w:szCs w:val="24"/>
                <w:vertAlign w:val="subscript"/>
              </w:rPr>
              <w:t>4</w:t>
            </w:r>
            <w:r>
              <w:rPr>
                <w:rFonts w:ascii="Times New Roman" w:hAnsi="Times New Roman"/>
                <w:sz w:val="24"/>
                <w:szCs w:val="24"/>
              </w:rPr>
              <w:t>).</w:t>
            </w:r>
          </w:p>
        </w:tc>
      </w:tr>
      <w:tr w:rsidR="00E07D75" w:rsidTr="00E07D75">
        <w:tc>
          <w:tcPr>
            <w:tcW w:w="10422" w:type="dxa"/>
          </w:tcPr>
          <w:p w:rsidR="007065A3" w:rsidRPr="00C149CF" w:rsidRDefault="007065A3" w:rsidP="001E0852">
            <w:pPr>
              <w:tabs>
                <w:tab w:val="left" w:pos="270"/>
                <w:tab w:val="left" w:pos="2880"/>
                <w:tab w:val="left" w:pos="5310"/>
                <w:tab w:val="left" w:pos="7830"/>
              </w:tabs>
              <w:spacing w:line="264" w:lineRule="auto"/>
              <w:jc w:val="both"/>
              <w:rPr>
                <w:rFonts w:ascii="Times New Roman" w:hAnsi="Times New Roman"/>
                <w:sz w:val="24"/>
                <w:szCs w:val="24"/>
                <w:lang w:val="fr-FR"/>
              </w:rPr>
            </w:pPr>
            <w:r>
              <w:rPr>
                <w:rFonts w:ascii="Times New Roman" w:hAnsi="Times New Roman"/>
                <w:b/>
                <w:bCs/>
                <w:sz w:val="24"/>
                <w:szCs w:val="24"/>
              </w:rPr>
              <w:t>Ví dụ 4.</w:t>
            </w:r>
            <w:r w:rsidRPr="0040398D">
              <w:rPr>
                <w:rFonts w:ascii="Times New Roman" w:hAnsi="Times New Roman"/>
                <w:b/>
                <w:bCs/>
                <w:sz w:val="24"/>
                <w:szCs w:val="24"/>
              </w:rPr>
              <w:t xml:space="preserve"> </w:t>
            </w:r>
            <w:r w:rsidRPr="00C149CF">
              <w:rPr>
                <w:rFonts w:ascii="Times New Roman" w:hAnsi="Times New Roman"/>
                <w:sz w:val="24"/>
                <w:szCs w:val="24"/>
                <w:lang w:val="pl-PL"/>
              </w:rPr>
              <w:t>Cho h</w:t>
            </w:r>
            <w:r>
              <w:rPr>
                <w:rFonts w:ascii="Times New Roman" w:hAnsi="Times New Roman"/>
                <w:sz w:val="24"/>
                <w:szCs w:val="24"/>
                <w:lang w:val="pl-PL"/>
              </w:rPr>
              <w:t>yd</w:t>
            </w:r>
            <w:r w:rsidRPr="00C149CF">
              <w:rPr>
                <w:rFonts w:ascii="Times New Roman" w:hAnsi="Times New Roman"/>
                <w:sz w:val="24"/>
                <w:szCs w:val="24"/>
                <w:lang w:val="pl-PL"/>
              </w:rPr>
              <w:t>roca</w:t>
            </w:r>
            <w:r>
              <w:rPr>
                <w:rFonts w:ascii="Times New Roman" w:hAnsi="Times New Roman"/>
                <w:sz w:val="24"/>
                <w:szCs w:val="24"/>
                <w:lang w:val="pl-PL"/>
              </w:rPr>
              <w:t>r</w:t>
            </w:r>
            <w:r w:rsidRPr="00C149CF">
              <w:rPr>
                <w:rFonts w:ascii="Times New Roman" w:hAnsi="Times New Roman"/>
                <w:sz w:val="24"/>
                <w:szCs w:val="24"/>
                <w:lang w:val="pl-PL"/>
              </w:rPr>
              <w:t>bon X phản ứng với brom</w:t>
            </w:r>
            <w:r>
              <w:rPr>
                <w:rFonts w:ascii="Times New Roman" w:hAnsi="Times New Roman"/>
                <w:sz w:val="24"/>
                <w:szCs w:val="24"/>
                <w:lang w:val="pl-PL"/>
              </w:rPr>
              <w:t>ine</w:t>
            </w:r>
            <w:r w:rsidRPr="00C149CF">
              <w:rPr>
                <w:rFonts w:ascii="Times New Roman" w:hAnsi="Times New Roman"/>
                <w:sz w:val="24"/>
                <w:szCs w:val="24"/>
                <w:lang w:val="pl-PL"/>
              </w:rPr>
              <w:t xml:space="preserve"> (trong dung dịch) theo tỉ lệ mol 1 : 1, thu được chất hữu cơ Y (chứa 74,08% Br về khối lượng). </w:t>
            </w:r>
            <w:r w:rsidRPr="00C149CF">
              <w:rPr>
                <w:rFonts w:ascii="Times New Roman" w:hAnsi="Times New Roman"/>
                <w:sz w:val="24"/>
                <w:szCs w:val="24"/>
              </w:rPr>
              <w:t xml:space="preserve">Khi X phản ứng với HBr thì thu được hai sản phẩm hữu cơ khác nhau. </w:t>
            </w:r>
            <w:r w:rsidRPr="00C149CF">
              <w:rPr>
                <w:rFonts w:ascii="Times New Roman" w:hAnsi="Times New Roman"/>
                <w:sz w:val="24"/>
                <w:szCs w:val="24"/>
                <w:lang w:val="fr-FR"/>
              </w:rPr>
              <w:t xml:space="preserve">Tên gọi của X là </w:t>
            </w:r>
          </w:p>
          <w:p w:rsidR="007065A3" w:rsidRPr="00C149CF" w:rsidRDefault="007065A3" w:rsidP="001E0852">
            <w:pPr>
              <w:tabs>
                <w:tab w:val="left" w:pos="284"/>
                <w:tab w:val="left" w:pos="2880"/>
                <w:tab w:val="left" w:pos="5310"/>
                <w:tab w:val="left" w:pos="7830"/>
              </w:tabs>
              <w:spacing w:line="264" w:lineRule="auto"/>
              <w:jc w:val="both"/>
              <w:rPr>
                <w:rFonts w:ascii="Times New Roman" w:hAnsi="Times New Roman"/>
                <w:sz w:val="24"/>
                <w:szCs w:val="24"/>
                <w:lang w:val="fr-FR"/>
              </w:rPr>
            </w:pPr>
            <w:r w:rsidRPr="00C149CF">
              <w:rPr>
                <w:rFonts w:ascii="Times New Roman" w:hAnsi="Times New Roman"/>
                <w:b/>
                <w:sz w:val="24"/>
                <w:szCs w:val="24"/>
                <w:lang w:val="fr-FR"/>
              </w:rPr>
              <w:tab/>
            </w:r>
            <w:r w:rsidRPr="007065A3">
              <w:rPr>
                <w:rFonts w:ascii="Times New Roman" w:hAnsi="Times New Roman"/>
                <w:b/>
                <w:sz w:val="24"/>
                <w:szCs w:val="24"/>
                <w:highlight w:val="yellow"/>
                <w:lang w:val="fr-FR"/>
              </w:rPr>
              <w:t>A.</w:t>
            </w:r>
            <w:r w:rsidRPr="007065A3">
              <w:rPr>
                <w:rFonts w:ascii="Times New Roman" w:hAnsi="Times New Roman"/>
                <w:sz w:val="24"/>
                <w:szCs w:val="24"/>
                <w:highlight w:val="yellow"/>
                <w:lang w:val="fr-FR"/>
              </w:rPr>
              <w:t xml:space="preserve"> </w:t>
            </w:r>
            <w:r w:rsidRPr="007065A3">
              <w:rPr>
                <w:rFonts w:ascii="Times New Roman" w:hAnsi="Times New Roman"/>
                <w:sz w:val="24"/>
                <w:szCs w:val="24"/>
                <w:highlight w:val="yellow"/>
              </w:rPr>
              <w:t>but</w:t>
            </w:r>
            <w:r w:rsidRPr="007065A3">
              <w:rPr>
                <w:rFonts w:ascii="Times New Roman" w:hAnsi="Times New Roman"/>
                <w:sz w:val="24"/>
                <w:szCs w:val="24"/>
                <w:highlight w:val="yellow"/>
                <w:lang w:val="fr-FR"/>
              </w:rPr>
              <w:t>-1-ene.</w:t>
            </w:r>
            <w:r w:rsidRPr="00C149CF">
              <w:rPr>
                <w:rFonts w:ascii="Times New Roman" w:hAnsi="Times New Roman"/>
                <w:sz w:val="24"/>
                <w:szCs w:val="24"/>
                <w:lang w:val="fr-FR"/>
              </w:rPr>
              <w:tab/>
            </w:r>
            <w:r w:rsidRPr="00C149CF">
              <w:rPr>
                <w:rFonts w:ascii="Times New Roman" w:hAnsi="Times New Roman"/>
                <w:b/>
                <w:sz w:val="24"/>
                <w:szCs w:val="24"/>
                <w:lang w:val="fr-FR"/>
              </w:rPr>
              <w:t>B.</w:t>
            </w:r>
            <w:r w:rsidRPr="00C149CF">
              <w:rPr>
                <w:rFonts w:ascii="Times New Roman" w:hAnsi="Times New Roman"/>
                <w:sz w:val="24"/>
                <w:szCs w:val="24"/>
                <w:lang w:val="fr-FR"/>
              </w:rPr>
              <w:t xml:space="preserve"> but-2-en</w:t>
            </w:r>
            <w:r>
              <w:rPr>
                <w:rFonts w:ascii="Times New Roman" w:hAnsi="Times New Roman"/>
                <w:sz w:val="24"/>
                <w:szCs w:val="24"/>
                <w:lang w:val="fr-FR"/>
              </w:rPr>
              <w:t>e</w:t>
            </w:r>
            <w:r w:rsidRPr="00C149CF">
              <w:rPr>
                <w:rFonts w:ascii="Times New Roman" w:hAnsi="Times New Roman"/>
                <w:sz w:val="24"/>
                <w:szCs w:val="24"/>
                <w:lang w:val="fr-FR"/>
              </w:rPr>
              <w:t>.</w:t>
            </w:r>
            <w:r w:rsidRPr="00C149CF">
              <w:rPr>
                <w:rFonts w:ascii="Times New Roman" w:hAnsi="Times New Roman"/>
                <w:sz w:val="24"/>
                <w:szCs w:val="24"/>
                <w:lang w:val="fr-FR"/>
              </w:rPr>
              <w:tab/>
            </w:r>
            <w:r w:rsidRPr="00C149CF">
              <w:rPr>
                <w:rFonts w:ascii="Times New Roman" w:hAnsi="Times New Roman"/>
                <w:b/>
                <w:sz w:val="24"/>
                <w:szCs w:val="24"/>
                <w:lang w:val="fr-FR"/>
              </w:rPr>
              <w:t>C.</w:t>
            </w:r>
            <w:r w:rsidRPr="00C149CF">
              <w:rPr>
                <w:rFonts w:ascii="Times New Roman" w:hAnsi="Times New Roman"/>
                <w:sz w:val="24"/>
                <w:szCs w:val="24"/>
                <w:lang w:val="fr-FR"/>
              </w:rPr>
              <w:t xml:space="preserve"> prop</w:t>
            </w:r>
            <w:r>
              <w:rPr>
                <w:rFonts w:ascii="Times New Roman" w:hAnsi="Times New Roman"/>
                <w:sz w:val="24"/>
                <w:szCs w:val="24"/>
                <w:lang w:val="fr-FR"/>
              </w:rPr>
              <w:t>y</w:t>
            </w:r>
            <w:r w:rsidRPr="00C149CF">
              <w:rPr>
                <w:rFonts w:ascii="Times New Roman" w:hAnsi="Times New Roman"/>
                <w:sz w:val="24"/>
                <w:szCs w:val="24"/>
                <w:lang w:val="fr-FR"/>
              </w:rPr>
              <w:t>len</w:t>
            </w:r>
            <w:r>
              <w:rPr>
                <w:rFonts w:ascii="Times New Roman" w:hAnsi="Times New Roman"/>
                <w:sz w:val="24"/>
                <w:szCs w:val="24"/>
                <w:lang w:val="fr-FR"/>
              </w:rPr>
              <w:t>e</w:t>
            </w:r>
            <w:r w:rsidRPr="00C149CF">
              <w:rPr>
                <w:rFonts w:ascii="Times New Roman" w:hAnsi="Times New Roman"/>
                <w:sz w:val="24"/>
                <w:szCs w:val="24"/>
                <w:lang w:val="fr-FR"/>
              </w:rPr>
              <w:t>.</w:t>
            </w:r>
            <w:r w:rsidRPr="00C149CF">
              <w:rPr>
                <w:rFonts w:ascii="Times New Roman" w:hAnsi="Times New Roman"/>
                <w:sz w:val="24"/>
                <w:szCs w:val="24"/>
                <w:lang w:val="fr-FR"/>
              </w:rPr>
              <w:tab/>
            </w:r>
            <w:r w:rsidRPr="00C149CF">
              <w:rPr>
                <w:rFonts w:ascii="Times New Roman" w:hAnsi="Times New Roman"/>
                <w:b/>
                <w:sz w:val="24"/>
                <w:szCs w:val="24"/>
                <w:lang w:val="fr-FR"/>
              </w:rPr>
              <w:t>D.</w:t>
            </w:r>
            <w:r w:rsidRPr="00C149CF">
              <w:rPr>
                <w:rFonts w:ascii="Times New Roman" w:hAnsi="Times New Roman"/>
                <w:sz w:val="24"/>
                <w:szCs w:val="24"/>
                <w:lang w:val="fr-FR"/>
              </w:rPr>
              <w:t xml:space="preserve"> et</w:t>
            </w:r>
            <w:r>
              <w:rPr>
                <w:rFonts w:ascii="Times New Roman" w:hAnsi="Times New Roman"/>
                <w:sz w:val="24"/>
                <w:szCs w:val="24"/>
                <w:lang w:val="fr-FR"/>
              </w:rPr>
              <w:t>hy</w:t>
            </w:r>
            <w:r w:rsidRPr="00C149CF">
              <w:rPr>
                <w:rFonts w:ascii="Times New Roman" w:hAnsi="Times New Roman"/>
                <w:sz w:val="24"/>
                <w:szCs w:val="24"/>
                <w:lang w:val="fr-FR"/>
              </w:rPr>
              <w:t>len</w:t>
            </w:r>
            <w:r>
              <w:rPr>
                <w:rFonts w:ascii="Times New Roman" w:hAnsi="Times New Roman"/>
                <w:sz w:val="24"/>
                <w:szCs w:val="24"/>
                <w:lang w:val="fr-FR"/>
              </w:rPr>
              <w:t>e</w:t>
            </w:r>
            <w:r w:rsidRPr="00C149CF">
              <w:rPr>
                <w:rFonts w:ascii="Times New Roman" w:hAnsi="Times New Roman"/>
                <w:sz w:val="24"/>
                <w:szCs w:val="24"/>
                <w:lang w:val="fr-FR"/>
              </w:rPr>
              <w:t>.</w:t>
            </w:r>
          </w:p>
          <w:p w:rsidR="00E07D75" w:rsidRDefault="007065A3" w:rsidP="001E0852">
            <w:pPr>
              <w:spacing w:line="264" w:lineRule="auto"/>
              <w:jc w:val="both"/>
              <w:rPr>
                <w:rFonts w:ascii="Times New Roman" w:hAnsi="Times New Roman"/>
                <w:color w:val="FF0000"/>
                <w:sz w:val="24"/>
                <w:szCs w:val="24"/>
                <w:shd w:val="clear" w:color="auto" w:fill="FFFFFF"/>
              </w:rPr>
            </w:pPr>
            <w:r w:rsidRPr="00E07D75">
              <w:rPr>
                <w:rFonts w:ascii="Times New Roman" w:hAnsi="Times New Roman"/>
                <w:color w:val="FF0000"/>
                <w:sz w:val="24"/>
                <w:szCs w:val="24"/>
                <w:shd w:val="clear" w:color="auto" w:fill="FFFFFF"/>
              </w:rPr>
              <w:t>Đáp án:</w:t>
            </w:r>
            <w:r>
              <w:rPr>
                <w:rFonts w:ascii="Times New Roman" w:hAnsi="Times New Roman"/>
                <w:color w:val="FF0000"/>
                <w:sz w:val="24"/>
                <w:szCs w:val="24"/>
                <w:shd w:val="clear" w:color="auto" w:fill="FFFFFF"/>
              </w:rPr>
              <w:t xml:space="preserve"> A.</w:t>
            </w:r>
          </w:p>
          <w:p w:rsidR="007065A3" w:rsidRPr="007065A3" w:rsidRDefault="007065A3" w:rsidP="001E0852">
            <w:pPr>
              <w:spacing w:line="264" w:lineRule="auto"/>
              <w:jc w:val="both"/>
              <w:rPr>
                <w:rFonts w:ascii="Times New Roman" w:hAnsi="Times New Roman"/>
                <w:sz w:val="24"/>
                <w:szCs w:val="24"/>
                <w:shd w:val="clear" w:color="auto" w:fill="FFFFFF"/>
              </w:rPr>
            </w:pPr>
            <w:r w:rsidRPr="007065A3">
              <w:rPr>
                <w:rFonts w:ascii="Times New Roman" w:hAnsi="Times New Roman"/>
                <w:sz w:val="24"/>
                <w:szCs w:val="24"/>
                <w:shd w:val="clear" w:color="auto" w:fill="FFFFFF"/>
              </w:rPr>
              <w:t xml:space="preserve">X là alkene có dạng </w:t>
            </w:r>
            <w:r w:rsidRPr="007065A3">
              <w:rPr>
                <w:rStyle w:val="mjxassistivemathml"/>
                <w:rFonts w:ascii="Times New Roman" w:hAnsi="Times New Roman"/>
                <w:sz w:val="24"/>
                <w:szCs w:val="24"/>
                <w:bdr w:val="none" w:sz="0" w:space="0" w:color="auto" w:frame="1"/>
                <w:shd w:val="clear" w:color="auto" w:fill="FFFFFF"/>
              </w:rPr>
              <w:t>C</w:t>
            </w:r>
            <w:r w:rsidRPr="007065A3">
              <w:rPr>
                <w:rStyle w:val="mjxassistivemathml"/>
                <w:rFonts w:ascii="Times New Roman" w:hAnsi="Times New Roman"/>
                <w:sz w:val="24"/>
                <w:szCs w:val="24"/>
                <w:bdr w:val="none" w:sz="0" w:space="0" w:color="auto" w:frame="1"/>
                <w:shd w:val="clear" w:color="auto" w:fill="FFFFFF"/>
                <w:vertAlign w:val="subscript"/>
              </w:rPr>
              <w:t>n</w:t>
            </w:r>
            <w:r w:rsidRPr="007065A3">
              <w:rPr>
                <w:rStyle w:val="mjx-char"/>
                <w:rFonts w:ascii="Times New Roman" w:hAnsi="Times New Roman"/>
                <w:sz w:val="24"/>
                <w:szCs w:val="24"/>
                <w:bdr w:val="none" w:sz="0" w:space="0" w:color="auto" w:frame="1"/>
                <w:shd w:val="clear" w:color="auto" w:fill="FFFFFF"/>
              </w:rPr>
              <w:t>H</w:t>
            </w:r>
            <w:r w:rsidRPr="007065A3">
              <w:rPr>
                <w:rStyle w:val="mjx-char"/>
                <w:rFonts w:ascii="Times New Roman" w:hAnsi="Times New Roman"/>
                <w:sz w:val="24"/>
                <w:szCs w:val="24"/>
                <w:bdr w:val="none" w:sz="0" w:space="0" w:color="auto" w:frame="1"/>
                <w:shd w:val="clear" w:color="auto" w:fill="FFFFFF"/>
                <w:vertAlign w:val="subscript"/>
              </w:rPr>
              <w:t>2n</w:t>
            </w:r>
          </w:p>
          <w:p w:rsidR="007065A3" w:rsidRPr="007065A3" w:rsidRDefault="007065A3" w:rsidP="001E0852">
            <w:pPr>
              <w:spacing w:line="264" w:lineRule="auto"/>
              <w:jc w:val="both"/>
              <w:rPr>
                <w:rFonts w:ascii="Times New Roman" w:hAnsi="Times New Roman"/>
                <w:sz w:val="24"/>
                <w:szCs w:val="24"/>
                <w:shd w:val="clear" w:color="auto" w:fill="FFFFFF"/>
              </w:rPr>
            </w:pPr>
            <w:r w:rsidRPr="007065A3">
              <w:rPr>
                <w:rFonts w:ascii="Times New Roman" w:hAnsi="Times New Roman"/>
                <w:position w:val="-30"/>
                <w:sz w:val="24"/>
                <w:szCs w:val="24"/>
                <w:shd w:val="clear" w:color="auto" w:fill="FFFFFF"/>
              </w:rPr>
              <w:object w:dxaOrig="3519" w:dyaOrig="680" w14:anchorId="4AA3B212">
                <v:shape id="_x0000_i1063" type="#_x0000_t75" style="width:175.5pt;height:34.5pt" o:ole="">
                  <v:imagedata r:id="rId145" o:title=""/>
                </v:shape>
                <o:OLEObject Type="Embed" ProgID="Equation.DSMT4" ShapeID="_x0000_i1063" DrawAspect="Content" ObjectID="_1820048564" r:id="rId146"/>
              </w:object>
            </w:r>
            <w:r w:rsidRPr="007065A3">
              <w:rPr>
                <w:rFonts w:ascii="Times New Roman" w:hAnsi="Times New Roman"/>
                <w:sz w:val="24"/>
                <w:szCs w:val="24"/>
                <w:shd w:val="clear" w:color="auto" w:fill="FFFFFF"/>
              </w:rPr>
              <w:t xml:space="preserve"> </w:t>
            </w:r>
            <w:r w:rsidRPr="007065A3">
              <w:rPr>
                <w:rFonts w:ascii="Times New Roman" w:hAnsi="Times New Roman"/>
                <w:sz w:val="24"/>
                <w:szCs w:val="24"/>
                <w:shd w:val="clear" w:color="auto" w:fill="FFFFFF"/>
              </w:rPr>
              <w:sym w:font="Symbol" w:char="F0DE"/>
            </w:r>
            <w:r w:rsidRPr="007065A3">
              <w:rPr>
                <w:rFonts w:ascii="Times New Roman" w:hAnsi="Times New Roman"/>
                <w:sz w:val="24"/>
                <w:szCs w:val="24"/>
                <w:shd w:val="clear" w:color="auto" w:fill="FFFFFF"/>
              </w:rPr>
              <w:t xml:space="preserve"> </w:t>
            </w:r>
            <w:r w:rsidRPr="007065A3">
              <w:rPr>
                <w:rFonts w:ascii="Times New Roman" w:hAnsi="Times New Roman"/>
                <w:sz w:val="24"/>
                <w:szCs w:val="24"/>
              </w:rPr>
              <w:t>M</w:t>
            </w:r>
            <w:r w:rsidRPr="007065A3">
              <w:rPr>
                <w:rFonts w:ascii="Times New Roman" w:hAnsi="Times New Roman"/>
                <w:sz w:val="24"/>
                <w:szCs w:val="24"/>
                <w:vertAlign w:val="subscript"/>
              </w:rPr>
              <w:t>X</w:t>
            </w:r>
            <w:r w:rsidRPr="007065A3">
              <w:rPr>
                <w:rFonts w:ascii="Times New Roman" w:hAnsi="Times New Roman"/>
                <w:sz w:val="24"/>
                <w:szCs w:val="24"/>
              </w:rPr>
              <w:t> = 216 – 160 = 56 (C</w:t>
            </w:r>
            <w:r w:rsidRPr="007065A3">
              <w:rPr>
                <w:rFonts w:ascii="Times New Roman" w:hAnsi="Times New Roman"/>
                <w:sz w:val="24"/>
                <w:szCs w:val="24"/>
                <w:vertAlign w:val="subscript"/>
              </w:rPr>
              <w:t>4</w:t>
            </w:r>
            <w:r w:rsidRPr="007065A3">
              <w:rPr>
                <w:rFonts w:ascii="Times New Roman" w:hAnsi="Times New Roman"/>
                <w:sz w:val="24"/>
                <w:szCs w:val="24"/>
              </w:rPr>
              <w:t>H</w:t>
            </w:r>
            <w:r w:rsidRPr="007065A3">
              <w:rPr>
                <w:rFonts w:ascii="Times New Roman" w:hAnsi="Times New Roman"/>
                <w:sz w:val="24"/>
                <w:szCs w:val="24"/>
                <w:vertAlign w:val="subscript"/>
              </w:rPr>
              <w:t>8</w:t>
            </w:r>
            <w:r w:rsidRPr="007065A3">
              <w:rPr>
                <w:rFonts w:ascii="Times New Roman" w:hAnsi="Times New Roman"/>
                <w:sz w:val="24"/>
                <w:szCs w:val="24"/>
              </w:rPr>
              <w:t>)</w:t>
            </w:r>
          </w:p>
          <w:p w:rsidR="007065A3" w:rsidRPr="007065A3" w:rsidRDefault="007065A3" w:rsidP="001E0852">
            <w:pPr>
              <w:shd w:val="clear" w:color="auto" w:fill="FFFFFF"/>
              <w:spacing w:line="264" w:lineRule="auto"/>
              <w:jc w:val="both"/>
              <w:rPr>
                <w:rFonts w:ascii="Arial" w:hAnsi="Arial" w:cs="Arial"/>
                <w:color w:val="000000"/>
                <w:sz w:val="27"/>
                <w:szCs w:val="27"/>
              </w:rPr>
            </w:pPr>
            <w:r w:rsidRPr="007065A3">
              <w:rPr>
                <w:rFonts w:ascii="Times New Roman" w:hAnsi="Times New Roman"/>
                <w:color w:val="000000"/>
                <w:sz w:val="24"/>
                <w:szCs w:val="24"/>
              </w:rPr>
              <w:t>Do phản ứng với HCl tạo 2 sp khác nhau nên X là but-1-ene.</w:t>
            </w:r>
          </w:p>
        </w:tc>
      </w:tr>
      <w:tr w:rsidR="00E31CF1" w:rsidTr="00E07D75">
        <w:tc>
          <w:tcPr>
            <w:tcW w:w="10422" w:type="dxa"/>
          </w:tcPr>
          <w:p w:rsidR="00E31CF1" w:rsidRPr="00F976FB" w:rsidRDefault="00E31CF1" w:rsidP="001E0852">
            <w:pPr>
              <w:tabs>
                <w:tab w:val="left" w:pos="284"/>
                <w:tab w:val="left" w:pos="851"/>
                <w:tab w:val="left" w:pos="2880"/>
                <w:tab w:val="left" w:pos="5310"/>
                <w:tab w:val="left" w:pos="5387"/>
                <w:tab w:val="left" w:pos="7830"/>
                <w:tab w:val="left" w:pos="7938"/>
              </w:tabs>
              <w:spacing w:line="264" w:lineRule="auto"/>
              <w:jc w:val="both"/>
              <w:rPr>
                <w:rFonts w:ascii="Times New Roman" w:hAnsi="Times New Roman"/>
                <w:sz w:val="24"/>
                <w:szCs w:val="24"/>
                <w:lang w:val="fr-FR"/>
              </w:rPr>
            </w:pPr>
            <w:r>
              <w:rPr>
                <w:rFonts w:ascii="Times New Roman" w:hAnsi="Times New Roman"/>
                <w:b/>
                <w:bCs/>
                <w:sz w:val="24"/>
                <w:szCs w:val="24"/>
              </w:rPr>
              <w:lastRenderedPageBreak/>
              <w:t>Ví dụ 5.</w:t>
            </w:r>
            <w:r w:rsidRPr="0040398D">
              <w:rPr>
                <w:rFonts w:ascii="Times New Roman" w:hAnsi="Times New Roman"/>
                <w:b/>
                <w:bCs/>
                <w:sz w:val="24"/>
                <w:szCs w:val="24"/>
              </w:rPr>
              <w:t xml:space="preserve"> </w:t>
            </w:r>
            <w:r w:rsidRPr="00E31CF1">
              <w:rPr>
                <w:rFonts w:ascii="Times New Roman" w:hAnsi="Times New Roman"/>
                <w:sz w:val="24"/>
                <w:szCs w:val="24"/>
                <w:lang w:val="fr-FR"/>
              </w:rPr>
              <w:t xml:space="preserve">Cho </w:t>
            </w:r>
            <w:r w:rsidR="00B43C69">
              <w:rPr>
                <w:rFonts w:ascii="Times New Roman" w:hAnsi="Times New Roman"/>
                <w:sz w:val="24"/>
                <w:szCs w:val="24"/>
                <w:lang w:val="fr-FR"/>
              </w:rPr>
              <w:t>0,6 mol</w:t>
            </w:r>
            <w:r w:rsidRPr="00E31CF1">
              <w:rPr>
                <w:rFonts w:ascii="Times New Roman" w:hAnsi="Times New Roman"/>
                <w:sz w:val="24"/>
                <w:szCs w:val="24"/>
                <w:lang w:val="fr-FR"/>
              </w:rPr>
              <w:t xml:space="preserve"> hỗn hợp X gồm C</w:t>
            </w:r>
            <w:r w:rsidRPr="00E31CF1">
              <w:rPr>
                <w:rFonts w:ascii="Times New Roman" w:hAnsi="Times New Roman"/>
                <w:sz w:val="24"/>
                <w:szCs w:val="24"/>
                <w:vertAlign w:val="subscript"/>
                <w:lang w:val="fr-FR"/>
              </w:rPr>
              <w:t>2</w:t>
            </w:r>
            <w:r w:rsidRPr="00E31CF1">
              <w:rPr>
                <w:rFonts w:ascii="Times New Roman" w:hAnsi="Times New Roman"/>
                <w:sz w:val="24"/>
                <w:szCs w:val="24"/>
                <w:lang w:val="fr-FR"/>
              </w:rPr>
              <w:t>H</w:t>
            </w:r>
            <w:r w:rsidRPr="00E31CF1">
              <w:rPr>
                <w:rFonts w:ascii="Times New Roman" w:hAnsi="Times New Roman"/>
                <w:sz w:val="24"/>
                <w:szCs w:val="24"/>
                <w:vertAlign w:val="subscript"/>
                <w:lang w:val="fr-FR"/>
              </w:rPr>
              <w:t>2</w:t>
            </w:r>
            <w:r w:rsidRPr="00E31CF1">
              <w:rPr>
                <w:rFonts w:ascii="Times New Roman" w:hAnsi="Times New Roman"/>
                <w:sz w:val="24"/>
                <w:szCs w:val="24"/>
                <w:lang w:val="fr-FR"/>
              </w:rPr>
              <w:t xml:space="preserve"> và H</w:t>
            </w:r>
            <w:r w:rsidRPr="00E31CF1">
              <w:rPr>
                <w:rFonts w:ascii="Times New Roman" w:hAnsi="Times New Roman"/>
                <w:sz w:val="24"/>
                <w:szCs w:val="24"/>
                <w:vertAlign w:val="subscript"/>
                <w:lang w:val="fr-FR"/>
              </w:rPr>
              <w:t>2</w:t>
            </w:r>
            <w:r w:rsidRPr="00E31CF1">
              <w:rPr>
                <w:rFonts w:ascii="Times New Roman" w:hAnsi="Times New Roman"/>
                <w:sz w:val="24"/>
                <w:szCs w:val="24"/>
                <w:lang w:val="fr-FR"/>
              </w:rPr>
              <w:t xml:space="preserve"> qua bình đựng Ni (nung nóng), thu được hỗn hợp Y (chỉ chứa ba </w:t>
            </w:r>
            <w:r w:rsidR="00B43C69">
              <w:rPr>
                <w:rFonts w:ascii="Times New Roman" w:hAnsi="Times New Roman"/>
                <w:sz w:val="24"/>
                <w:szCs w:val="24"/>
                <w:lang w:val="fr-FR"/>
              </w:rPr>
              <w:t>hydrocarbon</w:t>
            </w:r>
            <w:r w:rsidRPr="00E31CF1">
              <w:rPr>
                <w:rFonts w:ascii="Times New Roman" w:hAnsi="Times New Roman"/>
                <w:sz w:val="24"/>
                <w:szCs w:val="24"/>
                <w:lang w:val="fr-FR"/>
              </w:rPr>
              <w:t>) có tỉ khối so với H</w:t>
            </w:r>
            <w:r w:rsidRPr="00E31CF1">
              <w:rPr>
                <w:rFonts w:ascii="Times New Roman" w:hAnsi="Times New Roman"/>
                <w:sz w:val="24"/>
                <w:szCs w:val="24"/>
                <w:vertAlign w:val="subscript"/>
                <w:lang w:val="fr-FR"/>
              </w:rPr>
              <w:t>2</w:t>
            </w:r>
            <w:r w:rsidRPr="00E31CF1">
              <w:rPr>
                <w:rFonts w:ascii="Times New Roman" w:hAnsi="Times New Roman"/>
                <w:sz w:val="24"/>
                <w:szCs w:val="24"/>
                <w:lang w:val="fr-FR"/>
              </w:rPr>
              <w:t xml:space="preserve"> là 14,</w:t>
            </w:r>
            <w:r w:rsidR="00B43C69">
              <w:rPr>
                <w:rFonts w:ascii="Times New Roman" w:hAnsi="Times New Roman"/>
                <w:sz w:val="24"/>
                <w:szCs w:val="24"/>
                <w:lang w:val="fr-FR"/>
              </w:rPr>
              <w:t>4</w:t>
            </w:r>
            <w:r w:rsidRPr="00E31CF1">
              <w:rPr>
                <w:rFonts w:ascii="Times New Roman" w:hAnsi="Times New Roman"/>
                <w:sz w:val="24"/>
                <w:szCs w:val="24"/>
                <w:lang w:val="fr-FR"/>
              </w:rPr>
              <w:t>. Biết Y phản ứng tối đa với a mol Br</w:t>
            </w:r>
            <w:r w:rsidRPr="00E31CF1">
              <w:rPr>
                <w:rFonts w:ascii="Times New Roman" w:hAnsi="Times New Roman"/>
                <w:sz w:val="24"/>
                <w:szCs w:val="24"/>
                <w:vertAlign w:val="subscript"/>
                <w:lang w:val="fr-FR"/>
              </w:rPr>
              <w:t>2</w:t>
            </w:r>
            <w:r w:rsidRPr="00E31CF1">
              <w:rPr>
                <w:rFonts w:ascii="Times New Roman" w:hAnsi="Times New Roman"/>
                <w:sz w:val="24"/>
                <w:szCs w:val="24"/>
                <w:lang w:val="fr-FR"/>
              </w:rPr>
              <w:t xml:space="preserve"> trong dung dịch. Giá trị của a là</w:t>
            </w:r>
          </w:p>
          <w:p w:rsidR="00E31CF1" w:rsidRPr="00F976FB" w:rsidRDefault="00E31CF1" w:rsidP="001E0852">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lang w:val="fr-FR"/>
              </w:rPr>
              <w:tab/>
            </w:r>
            <w:r w:rsidRPr="00B43C69">
              <w:rPr>
                <w:rFonts w:ascii="Times New Roman" w:hAnsi="Times New Roman"/>
                <w:b/>
                <w:sz w:val="24"/>
                <w:szCs w:val="24"/>
                <w:highlight w:val="yellow"/>
              </w:rPr>
              <w:t>A.</w:t>
            </w:r>
            <w:r w:rsidRPr="00B43C69">
              <w:rPr>
                <w:rFonts w:ascii="Times New Roman" w:hAnsi="Times New Roman"/>
                <w:sz w:val="24"/>
                <w:szCs w:val="24"/>
                <w:highlight w:val="yellow"/>
              </w:rPr>
              <w:t xml:space="preserve"> 0,15.</w:t>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 xml:space="preserve"> 0,20.</w:t>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 xml:space="preserve"> 0,25.</w:t>
            </w:r>
            <w:r>
              <w:rPr>
                <w:rFonts w:ascii="Times New Roman" w:hAnsi="Times New Roman"/>
                <w:sz w:val="24"/>
                <w:szCs w:val="24"/>
              </w:rPr>
              <w:tab/>
            </w:r>
            <w:r w:rsidRPr="00B43C69">
              <w:rPr>
                <w:rFonts w:ascii="Times New Roman" w:hAnsi="Times New Roman"/>
                <w:b/>
                <w:sz w:val="24"/>
                <w:szCs w:val="24"/>
              </w:rPr>
              <w:t>D.</w:t>
            </w:r>
            <w:r w:rsidRPr="00B43C69">
              <w:rPr>
                <w:rFonts w:ascii="Times New Roman" w:hAnsi="Times New Roman"/>
                <w:sz w:val="24"/>
                <w:szCs w:val="24"/>
              </w:rPr>
              <w:t xml:space="preserve"> 0,10.</w:t>
            </w:r>
          </w:p>
          <w:p w:rsidR="00B43C69" w:rsidRDefault="00B43C69" w:rsidP="001E0852">
            <w:pPr>
              <w:spacing w:line="264" w:lineRule="auto"/>
              <w:jc w:val="both"/>
              <w:rPr>
                <w:rFonts w:ascii="Times New Roman" w:hAnsi="Times New Roman"/>
                <w:color w:val="FF0000"/>
                <w:sz w:val="24"/>
                <w:szCs w:val="24"/>
                <w:shd w:val="clear" w:color="auto" w:fill="FFFFFF"/>
              </w:rPr>
            </w:pPr>
            <w:r w:rsidRPr="00E07D75">
              <w:rPr>
                <w:rFonts w:ascii="Times New Roman" w:hAnsi="Times New Roman"/>
                <w:color w:val="FF0000"/>
                <w:sz w:val="24"/>
                <w:szCs w:val="24"/>
                <w:shd w:val="clear" w:color="auto" w:fill="FFFFFF"/>
              </w:rPr>
              <w:t>Đáp án:</w:t>
            </w:r>
            <w:r>
              <w:rPr>
                <w:rFonts w:ascii="Times New Roman" w:hAnsi="Times New Roman"/>
                <w:color w:val="FF0000"/>
                <w:sz w:val="24"/>
                <w:szCs w:val="24"/>
                <w:shd w:val="clear" w:color="auto" w:fill="FFFFFF"/>
              </w:rPr>
              <w:t xml:space="preserve"> A.</w:t>
            </w:r>
          </w:p>
          <w:p w:rsidR="00B43C69" w:rsidRPr="00B43C69" w:rsidRDefault="00B43C69" w:rsidP="001E0852">
            <w:pPr>
              <w:pStyle w:val="pn"/>
              <w:spacing w:line="264" w:lineRule="auto"/>
              <w:jc w:val="both"/>
            </w:pPr>
            <w:r w:rsidRPr="00B43C69">
              <w:t xml:space="preserve">Đặt </w:t>
            </w:r>
            <w:r w:rsidRPr="00B43C69">
              <w:rPr>
                <w:position w:val="-16"/>
                <w:szCs w:val="22"/>
              </w:rPr>
              <w:object w:dxaOrig="1500" w:dyaOrig="400" w14:anchorId="28573DB7">
                <v:shape id="_x0000_i1064" type="#_x0000_t75" style="width:75pt;height:20.25pt" o:ole="">
                  <v:imagedata r:id="rId147" o:title=""/>
                </v:shape>
                <o:OLEObject Type="Embed" ProgID="Equation.DSMT4" ShapeID="_x0000_i1064" DrawAspect="Content" ObjectID="_1820048565" r:id="rId148"/>
              </w:object>
            </w:r>
            <w:r>
              <w:t xml:space="preserve"> </w:t>
            </w:r>
            <w:r w:rsidRPr="00B43C69">
              <w:t xml:space="preserve">thì </w:t>
            </w:r>
            <w:r w:rsidRPr="00B43C69">
              <w:rPr>
                <w:position w:val="-16"/>
                <w:szCs w:val="22"/>
              </w:rPr>
              <w:object w:dxaOrig="1760" w:dyaOrig="400" w14:anchorId="696F1985">
                <v:shape id="_x0000_i1065" type="#_x0000_t75" style="width:87.75pt;height:20.25pt" o:ole="">
                  <v:imagedata r:id="rId149" o:title=""/>
                </v:shape>
                <o:OLEObject Type="Embed" ProgID="Equation.DSMT4" ShapeID="_x0000_i1065" DrawAspect="Content" ObjectID="_1820048566" r:id="rId150"/>
              </w:object>
            </w:r>
            <w:r>
              <w:t xml:space="preserve"> </w:t>
            </w:r>
          </w:p>
          <w:p w:rsidR="00B43C69" w:rsidRPr="00B43C69" w:rsidRDefault="00B43C69" w:rsidP="001E0852">
            <w:pPr>
              <w:pStyle w:val="pn"/>
              <w:spacing w:line="264" w:lineRule="auto"/>
              <w:jc w:val="both"/>
            </w:pPr>
            <w:r w:rsidRPr="00B43C69">
              <w:t>Vì Y thu được chỉ chứa 3 hiđrocacbon nên H</w:t>
            </w:r>
            <w:r w:rsidRPr="00B43C69">
              <w:rPr>
                <w:vertAlign w:val="subscript"/>
              </w:rPr>
              <w:t>2</w:t>
            </w:r>
            <w:r w:rsidRPr="00B43C69">
              <w:t xml:space="preserve"> phản ứng hết </w:t>
            </w:r>
            <w:r>
              <w:rPr>
                <w:rFonts w:ascii="Cambria Math" w:hAnsi="Cambria Math" w:cs="Cambria Math"/>
              </w:rPr>
              <w:sym w:font="Symbol" w:char="F0DE"/>
            </w:r>
            <w:r w:rsidRPr="00B43C69">
              <w:t xml:space="preserve"> </w:t>
            </w:r>
            <w:r w:rsidRPr="00B43C69">
              <w:rPr>
                <w:position w:val="-16"/>
                <w:szCs w:val="22"/>
              </w:rPr>
              <w:object w:dxaOrig="2060" w:dyaOrig="400" w14:anchorId="6F739FE2">
                <v:shape id="_x0000_i1066" type="#_x0000_t75" style="width:102.75pt;height:20.25pt" o:ole="">
                  <v:imagedata r:id="rId151" o:title=""/>
                </v:shape>
                <o:OLEObject Type="Embed" ProgID="Equation.DSMT4" ShapeID="_x0000_i1066" DrawAspect="Content" ObjectID="_1820048567" r:id="rId152"/>
              </w:object>
            </w:r>
            <w:r>
              <w:t xml:space="preserve"> </w:t>
            </w:r>
          </w:p>
          <w:p w:rsidR="00B43C69" w:rsidRPr="00B43C69" w:rsidRDefault="00B43C69" w:rsidP="001E0852">
            <w:pPr>
              <w:pStyle w:val="pn"/>
              <w:spacing w:line="264" w:lineRule="auto"/>
              <w:jc w:val="both"/>
            </w:pPr>
            <w:r>
              <w:rPr>
                <w:rFonts w:ascii="Cambria Math" w:hAnsi="Cambria Math" w:cs="Cambria Math"/>
              </w:rPr>
              <w:sym w:font="Symbol" w:char="F0DE"/>
            </w:r>
            <w:r w:rsidRPr="00B43C69">
              <w:t xml:space="preserve"> m</w:t>
            </w:r>
            <w:r w:rsidRPr="00B43C69">
              <w:rPr>
                <w:vertAlign w:val="subscript"/>
              </w:rPr>
              <w:t>Y</w:t>
            </w:r>
            <w:r w:rsidRPr="00B43C69">
              <w:t> = M</w:t>
            </w:r>
            <w:r w:rsidRPr="00B43C69">
              <w:rPr>
                <w:vertAlign w:val="subscript"/>
              </w:rPr>
              <w:t>Y</w:t>
            </w:r>
            <w:r w:rsidRPr="00B43C69">
              <w:t>.n</w:t>
            </w:r>
            <w:r w:rsidRPr="00B43C69">
              <w:rPr>
                <w:vertAlign w:val="subscript"/>
              </w:rPr>
              <w:t>Y</w:t>
            </w:r>
            <w:r w:rsidRPr="00B43C69">
              <w:t> = 14,4.2.x = 28,8x (g)                                                                                                      </w:t>
            </w:r>
          </w:p>
          <w:p w:rsidR="00B43C69" w:rsidRPr="00B43C69" w:rsidRDefault="00B43C69" w:rsidP="001E0852">
            <w:pPr>
              <w:pStyle w:val="pn"/>
              <w:spacing w:line="264" w:lineRule="auto"/>
              <w:jc w:val="both"/>
            </w:pPr>
            <w:r>
              <w:t xml:space="preserve">Bảo toàn khối lượng: </w:t>
            </w:r>
            <w:r w:rsidRPr="00B43C69">
              <w:t>m</w:t>
            </w:r>
            <w:r w:rsidRPr="00B43C69">
              <w:rPr>
                <w:vertAlign w:val="subscript"/>
              </w:rPr>
              <w:t>X</w:t>
            </w:r>
            <w:r w:rsidRPr="00B43C69">
              <w:t> = m</w:t>
            </w:r>
            <w:r w:rsidRPr="00B43C69">
              <w:rPr>
                <w:vertAlign w:val="subscript"/>
              </w:rPr>
              <w:t>Y</w:t>
            </w:r>
            <w:r w:rsidRPr="00B43C69">
              <w:t> </w:t>
            </w:r>
            <w:r>
              <w:rPr>
                <w:rFonts w:ascii="Cambria Math" w:hAnsi="Cambria Math" w:cs="Cambria Math"/>
              </w:rPr>
              <w:sym w:font="Symbol" w:char="F0DE"/>
            </w:r>
            <w:r w:rsidRPr="00B43C69">
              <w:t xml:space="preserve"> 26x + 2.(0,6</w:t>
            </w:r>
            <w:r>
              <w:t xml:space="preserve"> –</w:t>
            </w:r>
            <w:r w:rsidRPr="00B43C69">
              <w:t xml:space="preserve"> x) = 28,8x </w:t>
            </w:r>
            <w:r>
              <w:rPr>
                <w:rFonts w:ascii="Cambria Math" w:hAnsi="Cambria Math" w:cs="Cambria Math"/>
              </w:rPr>
              <w:sym w:font="Symbol" w:char="F0DE"/>
            </w:r>
            <w:r w:rsidRPr="00B43C69">
              <w:t xml:space="preserve"> x = 0,25</w:t>
            </w:r>
          </w:p>
          <w:p w:rsidR="00B43C69" w:rsidRPr="00B43C69" w:rsidRDefault="00B43C69" w:rsidP="001E0852">
            <w:pPr>
              <w:pStyle w:val="pn"/>
              <w:spacing w:line="264" w:lineRule="auto"/>
              <w:jc w:val="both"/>
            </w:pPr>
            <w:r w:rsidRPr="00B43C69">
              <w:rPr>
                <w:position w:val="-16"/>
                <w:szCs w:val="22"/>
              </w:rPr>
              <w:object w:dxaOrig="2740" w:dyaOrig="400" w14:anchorId="1514AE62">
                <v:shape id="_x0000_i1067" type="#_x0000_t75" style="width:137.25pt;height:20.25pt" o:ole="">
                  <v:imagedata r:id="rId153" o:title=""/>
                </v:shape>
                <o:OLEObject Type="Embed" ProgID="Equation.DSMT4" ShapeID="_x0000_i1067" DrawAspect="Content" ObjectID="_1820048568" r:id="rId154"/>
              </w:object>
            </w:r>
            <w:r>
              <w:t xml:space="preserve"> </w:t>
            </w:r>
          </w:p>
          <w:p w:rsidR="00B43C69" w:rsidRDefault="00B43C69" w:rsidP="001E0852">
            <w:pPr>
              <w:pStyle w:val="pn"/>
              <w:spacing w:line="264" w:lineRule="auto"/>
              <w:jc w:val="both"/>
            </w:pPr>
            <w:r w:rsidRPr="00B43C69">
              <w:t>Ta thấy 1 mol H</w:t>
            </w:r>
            <w:r w:rsidRPr="00B43C69">
              <w:rPr>
                <w:vertAlign w:val="subscript"/>
              </w:rPr>
              <w:t>2</w:t>
            </w:r>
            <w:r w:rsidRPr="00B43C69">
              <w:t>/Br</w:t>
            </w:r>
            <w:r w:rsidRPr="00B43C69">
              <w:rPr>
                <w:vertAlign w:val="subscript"/>
              </w:rPr>
              <w:t>2</w:t>
            </w:r>
            <w:r w:rsidRPr="00B43C69">
              <w:t> phá vỡ 1 mol liên kết π</w:t>
            </w:r>
            <w:r>
              <w:t xml:space="preserve"> </w:t>
            </w:r>
          </w:p>
          <w:p w:rsidR="00E31CF1" w:rsidRPr="00B43C69" w:rsidRDefault="00B43C69" w:rsidP="001E0852">
            <w:pPr>
              <w:pStyle w:val="pn"/>
              <w:spacing w:line="264" w:lineRule="auto"/>
              <w:jc w:val="both"/>
            </w:pPr>
            <w:r w:rsidRPr="00B43C69">
              <w:rPr>
                <w:position w:val="-16"/>
                <w:szCs w:val="22"/>
              </w:rPr>
              <w:object w:dxaOrig="6320" w:dyaOrig="420" w14:anchorId="068006D2">
                <v:shape id="_x0000_i1068" type="#_x0000_t75" style="width:316.5pt;height:21pt" o:ole="">
                  <v:imagedata r:id="rId155" o:title=""/>
                </v:shape>
                <o:OLEObject Type="Embed" ProgID="Equation.DSMT4" ShapeID="_x0000_i1068" DrawAspect="Content" ObjectID="_1820048569" r:id="rId156"/>
              </w:object>
            </w:r>
            <w:r>
              <w:t xml:space="preserve"> </w:t>
            </w:r>
          </w:p>
        </w:tc>
      </w:tr>
    </w:tbl>
    <w:p w:rsidR="00E07D75" w:rsidRDefault="00E07D75" w:rsidP="001E0852">
      <w:pPr>
        <w:spacing w:line="264" w:lineRule="auto"/>
        <w:rPr>
          <w:rFonts w:ascii="Times New Roman" w:hAnsi="Times New Roman"/>
          <w:sz w:val="24"/>
          <w:szCs w:val="24"/>
        </w:rPr>
      </w:pPr>
    </w:p>
    <w:p w:rsidR="00AE7E52" w:rsidRPr="004A10F5" w:rsidRDefault="00AE7E52" w:rsidP="001E0852">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4A10F5">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3</w:t>
      </w:r>
      <w:r w:rsidRPr="004A10F5">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Bài toán phản ứng đặc trưng của alk-1-yne</w:t>
      </w:r>
    </w:p>
    <w:p w:rsidR="00AE7E52" w:rsidRDefault="00AE7E52" w:rsidP="001E0852">
      <w:pPr>
        <w:tabs>
          <w:tab w:val="left" w:pos="270"/>
          <w:tab w:val="left" w:pos="720"/>
          <w:tab w:val="left" w:pos="3600"/>
          <w:tab w:val="left" w:pos="5760"/>
        </w:tabs>
        <w:spacing w:line="264" w:lineRule="auto"/>
        <w:jc w:val="both"/>
        <w:rPr>
          <w:rFonts w:ascii="Times New Roman" w:hAnsi="Times New Roman"/>
          <w:sz w:val="24"/>
          <w:szCs w:val="24"/>
        </w:rPr>
      </w:pPr>
      <w:r>
        <w:rPr>
          <w:rFonts w:ascii="Times New Roman" w:hAnsi="Times New Roman"/>
          <w:sz w:val="24"/>
          <w:szCs w:val="24"/>
        </w:rPr>
        <w:t>- Alk-1-yne tác dụng với dung dịch AgNO</w:t>
      </w:r>
      <w:r w:rsidRPr="00324D4C">
        <w:rPr>
          <w:rFonts w:ascii="Times New Roman" w:hAnsi="Times New Roman"/>
          <w:sz w:val="24"/>
          <w:szCs w:val="24"/>
          <w:vertAlign w:val="subscript"/>
        </w:rPr>
        <w:t>3</w:t>
      </w:r>
      <w:r>
        <w:rPr>
          <w:rFonts w:ascii="Times New Roman" w:hAnsi="Times New Roman"/>
          <w:sz w:val="24"/>
          <w:szCs w:val="24"/>
        </w:rPr>
        <w:t>/NH</w:t>
      </w:r>
      <w:r w:rsidRPr="00324D4C">
        <w:rPr>
          <w:rFonts w:ascii="Times New Roman" w:hAnsi="Times New Roman"/>
          <w:sz w:val="24"/>
          <w:szCs w:val="24"/>
          <w:vertAlign w:val="subscript"/>
        </w:rPr>
        <w:t>3</w:t>
      </w:r>
      <w:r>
        <w:rPr>
          <w:rFonts w:ascii="Times New Roman" w:hAnsi="Times New Roman"/>
          <w:sz w:val="24"/>
          <w:szCs w:val="24"/>
        </w:rPr>
        <w:t xml:space="preserve"> tạo kết tủa vàng.</w:t>
      </w:r>
    </w:p>
    <w:p w:rsidR="00AE7E52" w:rsidRDefault="00AE7E52" w:rsidP="001E0852">
      <w:pPr>
        <w:tabs>
          <w:tab w:val="left" w:pos="720"/>
          <w:tab w:val="left" w:pos="3600"/>
          <w:tab w:val="left" w:pos="5760"/>
        </w:tabs>
        <w:spacing w:line="264" w:lineRule="auto"/>
        <w:jc w:val="both"/>
        <w:rPr>
          <w:rFonts w:ascii="Times New Roman" w:hAnsi="Times New Roman"/>
          <w:sz w:val="24"/>
          <w:szCs w:val="24"/>
        </w:rPr>
      </w:pPr>
      <w:r>
        <w:rPr>
          <w:rFonts w:ascii="Times New Roman" w:hAnsi="Times New Roman"/>
          <w:sz w:val="24"/>
          <w:szCs w:val="24"/>
        </w:rPr>
        <w:t>- TH</w:t>
      </w:r>
      <w:r w:rsidRPr="00324D4C">
        <w:rPr>
          <w:rFonts w:ascii="Times New Roman" w:hAnsi="Times New Roman"/>
          <w:sz w:val="24"/>
          <w:szCs w:val="24"/>
          <w:vertAlign w:val="subscript"/>
        </w:rPr>
        <w:t>1</w:t>
      </w:r>
      <w:r>
        <w:rPr>
          <w:rFonts w:ascii="Times New Roman" w:hAnsi="Times New Roman"/>
          <w:sz w:val="24"/>
          <w:szCs w:val="24"/>
        </w:rPr>
        <w:t>: Alkyne đó là C</w:t>
      </w:r>
      <w:r w:rsidRPr="00324D4C">
        <w:rPr>
          <w:rFonts w:ascii="Times New Roman" w:hAnsi="Times New Roman"/>
          <w:sz w:val="24"/>
          <w:szCs w:val="24"/>
          <w:vertAlign w:val="subscript"/>
        </w:rPr>
        <w:t>2</w:t>
      </w:r>
      <w:r>
        <w:rPr>
          <w:rFonts w:ascii="Times New Roman" w:hAnsi="Times New Roman"/>
          <w:sz w:val="24"/>
          <w:szCs w:val="24"/>
        </w:rPr>
        <w:t>H</w:t>
      </w:r>
      <w:r w:rsidRPr="00324D4C">
        <w:rPr>
          <w:rFonts w:ascii="Times New Roman" w:hAnsi="Times New Roman"/>
          <w:sz w:val="24"/>
          <w:szCs w:val="24"/>
          <w:vertAlign w:val="subscript"/>
        </w:rPr>
        <w:t>2</w:t>
      </w:r>
    </w:p>
    <w:p w:rsidR="00AE7E52" w:rsidRPr="00324D4C" w:rsidRDefault="00AE7E52" w:rsidP="001E0852">
      <w:pPr>
        <w:tabs>
          <w:tab w:val="left" w:pos="720"/>
          <w:tab w:val="left" w:pos="3600"/>
          <w:tab w:val="left" w:pos="5760"/>
        </w:tabs>
        <w:spacing w:line="264" w:lineRule="auto"/>
        <w:jc w:val="both"/>
        <w:rPr>
          <w:rFonts w:ascii="Times New Roman" w:hAnsi="Times New Roman"/>
          <w:sz w:val="24"/>
          <w:szCs w:val="24"/>
        </w:rPr>
      </w:pPr>
      <w:r>
        <w:rPr>
          <w:rFonts w:ascii="Times New Roman" w:hAnsi="Times New Roman"/>
          <w:sz w:val="24"/>
          <w:szCs w:val="24"/>
        </w:rPr>
        <w:tab/>
      </w:r>
      <w:r w:rsidRPr="00D10339">
        <w:rPr>
          <w:rFonts w:ascii="Times New Roman" w:hAnsi="Times New Roman"/>
          <w:sz w:val="24"/>
          <w:szCs w:val="24"/>
        </w:rPr>
        <w:t>H–C</w:t>
      </w:r>
      <w:r w:rsidRPr="00D10339">
        <w:rPr>
          <w:rFonts w:ascii="Times New Roman" w:hAnsi="Times New Roman"/>
          <w:sz w:val="24"/>
          <w:szCs w:val="24"/>
        </w:rPr>
        <w:sym w:font="Symbol" w:char="F0BA"/>
      </w:r>
      <w:r w:rsidRPr="00D10339">
        <w:rPr>
          <w:rFonts w:ascii="Times New Roman" w:hAnsi="Times New Roman"/>
          <w:sz w:val="24"/>
          <w:szCs w:val="24"/>
        </w:rPr>
        <w:t>C–H  +  2AgNO</w:t>
      </w:r>
      <w:r w:rsidRPr="00D10339">
        <w:rPr>
          <w:rFonts w:ascii="Times New Roman" w:hAnsi="Times New Roman"/>
          <w:sz w:val="24"/>
          <w:szCs w:val="24"/>
          <w:vertAlign w:val="subscript"/>
        </w:rPr>
        <w:t>3</w:t>
      </w:r>
      <w:r w:rsidRPr="00D10339">
        <w:rPr>
          <w:rFonts w:ascii="Times New Roman" w:hAnsi="Times New Roman"/>
          <w:sz w:val="24"/>
          <w:szCs w:val="24"/>
        </w:rPr>
        <w:t xml:space="preserve">  + 2NH</w:t>
      </w:r>
      <w:r w:rsidRPr="00D10339">
        <w:rPr>
          <w:rFonts w:ascii="Times New Roman" w:hAnsi="Times New Roman"/>
          <w:sz w:val="24"/>
          <w:szCs w:val="24"/>
          <w:vertAlign w:val="subscript"/>
        </w:rPr>
        <w:t>3</w:t>
      </w:r>
      <w:r w:rsidRPr="00D10339">
        <w:rPr>
          <w:rFonts w:ascii="Times New Roman" w:hAnsi="Times New Roman"/>
          <w:sz w:val="24"/>
          <w:szCs w:val="24"/>
        </w:rPr>
        <w:t xml:space="preserve">  </w:t>
      </w:r>
      <w:r w:rsidRPr="00D10339">
        <w:rPr>
          <w:rFonts w:ascii="Times New Roman" w:hAnsi="Times New Roman"/>
          <w:sz w:val="24"/>
          <w:szCs w:val="24"/>
        </w:rPr>
        <w:sym w:font="Symbol" w:char="F0AE"/>
      </w:r>
      <w:r>
        <w:rPr>
          <w:rFonts w:ascii="Times New Roman" w:hAnsi="Times New Roman"/>
          <w:sz w:val="24"/>
          <w:szCs w:val="24"/>
        </w:rPr>
        <w:t xml:space="preserve">  </w:t>
      </w:r>
      <w:r w:rsidRPr="00D10339">
        <w:rPr>
          <w:rFonts w:ascii="Times New Roman" w:hAnsi="Times New Roman"/>
          <w:sz w:val="24"/>
          <w:szCs w:val="24"/>
        </w:rPr>
        <w:t>Ag–C</w:t>
      </w:r>
      <w:r w:rsidRPr="00D10339">
        <w:rPr>
          <w:rFonts w:ascii="Times New Roman" w:hAnsi="Times New Roman"/>
          <w:sz w:val="24"/>
          <w:szCs w:val="24"/>
        </w:rPr>
        <w:sym w:font="Symbol" w:char="F0BA"/>
      </w:r>
      <w:r w:rsidRPr="00D10339">
        <w:rPr>
          <w:rFonts w:ascii="Times New Roman" w:hAnsi="Times New Roman"/>
          <w:sz w:val="24"/>
          <w:szCs w:val="24"/>
        </w:rPr>
        <w:t>C–Ag</w:t>
      </w:r>
      <w:r w:rsidRPr="00D10339">
        <w:rPr>
          <w:rFonts w:ascii="Times New Roman" w:hAnsi="Times New Roman"/>
          <w:sz w:val="24"/>
          <w:szCs w:val="24"/>
        </w:rPr>
        <w:sym w:font="Symbol" w:char="F0AF"/>
      </w:r>
      <w:r w:rsidRPr="00D10339">
        <w:rPr>
          <w:rFonts w:ascii="Times New Roman" w:hAnsi="Times New Roman"/>
          <w:sz w:val="24"/>
          <w:szCs w:val="24"/>
        </w:rPr>
        <w:t xml:space="preserve">  + 2NH</w:t>
      </w:r>
      <w:r w:rsidRPr="00D10339">
        <w:rPr>
          <w:rFonts w:ascii="Times New Roman" w:hAnsi="Times New Roman"/>
          <w:sz w:val="24"/>
          <w:szCs w:val="24"/>
          <w:vertAlign w:val="subscript"/>
        </w:rPr>
        <w:t>4</w:t>
      </w:r>
      <w:r w:rsidRPr="00D10339">
        <w:rPr>
          <w:rFonts w:ascii="Times New Roman" w:hAnsi="Times New Roman"/>
          <w:sz w:val="24"/>
          <w:szCs w:val="24"/>
        </w:rPr>
        <w:t>NO</w:t>
      </w:r>
      <w:r w:rsidRPr="00D10339">
        <w:rPr>
          <w:rFonts w:ascii="Times New Roman" w:hAnsi="Times New Roman"/>
          <w:sz w:val="24"/>
          <w:szCs w:val="24"/>
          <w:vertAlign w:val="subscript"/>
        </w:rPr>
        <w:t>3</w:t>
      </w:r>
    </w:p>
    <w:p w:rsidR="00AE7E52" w:rsidRDefault="00AE7E52" w:rsidP="001E0852">
      <w:pPr>
        <w:tabs>
          <w:tab w:val="left" w:pos="720"/>
          <w:tab w:val="left" w:pos="3600"/>
          <w:tab w:val="left" w:pos="5760"/>
        </w:tabs>
        <w:spacing w:line="264" w:lineRule="auto"/>
        <w:jc w:val="both"/>
        <w:rPr>
          <w:rFonts w:ascii="Times New Roman" w:hAnsi="Times New Roman"/>
          <w:sz w:val="24"/>
          <w:szCs w:val="24"/>
        </w:rPr>
      </w:pPr>
      <w:r>
        <w:rPr>
          <w:rFonts w:ascii="Times New Roman" w:hAnsi="Times New Roman"/>
          <w:sz w:val="24"/>
          <w:szCs w:val="24"/>
        </w:rPr>
        <w:t>- TH</w:t>
      </w:r>
      <w:r w:rsidRPr="00324D4C">
        <w:rPr>
          <w:rFonts w:ascii="Times New Roman" w:hAnsi="Times New Roman"/>
          <w:sz w:val="24"/>
          <w:szCs w:val="24"/>
          <w:vertAlign w:val="subscript"/>
        </w:rPr>
        <w:t>2</w:t>
      </w:r>
      <w:r>
        <w:rPr>
          <w:rFonts w:ascii="Times New Roman" w:hAnsi="Times New Roman"/>
          <w:sz w:val="24"/>
          <w:szCs w:val="24"/>
        </w:rPr>
        <w:t xml:space="preserve">: Alkyne đó có dạng </w:t>
      </w:r>
      <w:r w:rsidRPr="00D10339">
        <w:rPr>
          <w:rFonts w:ascii="Times New Roman" w:hAnsi="Times New Roman"/>
          <w:sz w:val="24"/>
          <w:szCs w:val="24"/>
        </w:rPr>
        <w:t>R–C</w:t>
      </w:r>
      <w:r w:rsidRPr="00D10339">
        <w:rPr>
          <w:rFonts w:ascii="Times New Roman" w:hAnsi="Times New Roman"/>
          <w:sz w:val="24"/>
          <w:szCs w:val="24"/>
        </w:rPr>
        <w:sym w:font="Symbol" w:char="F0BA"/>
      </w:r>
      <w:r w:rsidRPr="00D10339">
        <w:rPr>
          <w:rFonts w:ascii="Times New Roman" w:hAnsi="Times New Roman"/>
          <w:sz w:val="24"/>
          <w:szCs w:val="24"/>
        </w:rPr>
        <w:t>C–H</w:t>
      </w:r>
      <w:r>
        <w:rPr>
          <w:rFonts w:ascii="Times New Roman" w:hAnsi="Times New Roman"/>
          <w:sz w:val="24"/>
          <w:szCs w:val="24"/>
        </w:rPr>
        <w:t xml:space="preserve"> (R </w:t>
      </w:r>
      <w:r>
        <w:rPr>
          <w:rFonts w:ascii="Times New Roman" w:hAnsi="Times New Roman"/>
          <w:sz w:val="24"/>
          <w:szCs w:val="24"/>
        </w:rPr>
        <w:sym w:font="Symbol" w:char="F0B9"/>
      </w:r>
      <w:r>
        <w:rPr>
          <w:rFonts w:ascii="Times New Roman" w:hAnsi="Times New Roman"/>
          <w:sz w:val="24"/>
          <w:szCs w:val="24"/>
        </w:rPr>
        <w:t xml:space="preserve"> H) hoặc C</w:t>
      </w:r>
      <w:r w:rsidRPr="00324D4C">
        <w:rPr>
          <w:rFonts w:ascii="Times New Roman" w:hAnsi="Times New Roman"/>
          <w:sz w:val="24"/>
          <w:szCs w:val="24"/>
          <w:vertAlign w:val="subscript"/>
        </w:rPr>
        <w:t>n</w:t>
      </w:r>
      <w:r>
        <w:rPr>
          <w:rFonts w:ascii="Times New Roman" w:hAnsi="Times New Roman"/>
          <w:sz w:val="24"/>
          <w:szCs w:val="24"/>
        </w:rPr>
        <w:t>H</w:t>
      </w:r>
      <w:r w:rsidRPr="00324D4C">
        <w:rPr>
          <w:rFonts w:ascii="Times New Roman" w:hAnsi="Times New Roman"/>
          <w:sz w:val="24"/>
          <w:szCs w:val="24"/>
          <w:vertAlign w:val="subscript"/>
        </w:rPr>
        <w:t>2n – 2</w:t>
      </w:r>
      <w:r>
        <w:rPr>
          <w:rFonts w:ascii="Times New Roman" w:hAnsi="Times New Roman"/>
          <w:sz w:val="24"/>
          <w:szCs w:val="24"/>
        </w:rPr>
        <w:t xml:space="preserve"> (n &gt; 2)</w:t>
      </w:r>
    </w:p>
    <w:p w:rsidR="00AE7E52" w:rsidRDefault="00AE7E52" w:rsidP="001E0852">
      <w:pPr>
        <w:tabs>
          <w:tab w:val="left" w:pos="720"/>
          <w:tab w:val="left" w:pos="3600"/>
          <w:tab w:val="left" w:pos="5760"/>
        </w:tabs>
        <w:spacing w:line="264" w:lineRule="auto"/>
        <w:jc w:val="both"/>
        <w:rPr>
          <w:rFonts w:ascii="Times New Roman" w:hAnsi="Times New Roman"/>
          <w:sz w:val="24"/>
          <w:szCs w:val="24"/>
        </w:rPr>
      </w:pPr>
      <w:r>
        <w:rPr>
          <w:rFonts w:ascii="Times New Roman" w:hAnsi="Times New Roman"/>
          <w:sz w:val="24"/>
          <w:szCs w:val="24"/>
        </w:rPr>
        <w:tab/>
      </w:r>
      <w:r w:rsidRPr="00D10339">
        <w:rPr>
          <w:rFonts w:ascii="Times New Roman" w:hAnsi="Times New Roman"/>
          <w:sz w:val="24"/>
          <w:szCs w:val="24"/>
        </w:rPr>
        <w:t>R–C</w:t>
      </w:r>
      <w:r w:rsidRPr="00D10339">
        <w:rPr>
          <w:rFonts w:ascii="Times New Roman" w:hAnsi="Times New Roman"/>
          <w:sz w:val="24"/>
          <w:szCs w:val="24"/>
        </w:rPr>
        <w:sym w:font="Symbol" w:char="F0BA"/>
      </w:r>
      <w:r w:rsidRPr="00D10339">
        <w:rPr>
          <w:rFonts w:ascii="Times New Roman" w:hAnsi="Times New Roman"/>
          <w:sz w:val="24"/>
          <w:szCs w:val="24"/>
        </w:rPr>
        <w:t>C–H  +  AgNO</w:t>
      </w:r>
      <w:r w:rsidRPr="00D10339">
        <w:rPr>
          <w:rFonts w:ascii="Times New Roman" w:hAnsi="Times New Roman"/>
          <w:sz w:val="24"/>
          <w:szCs w:val="24"/>
          <w:vertAlign w:val="subscript"/>
        </w:rPr>
        <w:t>3</w:t>
      </w:r>
      <w:r w:rsidRPr="00D10339">
        <w:rPr>
          <w:rFonts w:ascii="Times New Roman" w:hAnsi="Times New Roman"/>
          <w:sz w:val="24"/>
          <w:szCs w:val="24"/>
        </w:rPr>
        <w:t xml:space="preserve">  + NH</w:t>
      </w:r>
      <w:r w:rsidRPr="00D10339">
        <w:rPr>
          <w:rFonts w:ascii="Times New Roman" w:hAnsi="Times New Roman"/>
          <w:sz w:val="24"/>
          <w:szCs w:val="24"/>
          <w:vertAlign w:val="subscript"/>
        </w:rPr>
        <w:t>3</w:t>
      </w:r>
      <w:r w:rsidRPr="00D10339">
        <w:rPr>
          <w:rFonts w:ascii="Times New Roman" w:hAnsi="Times New Roman"/>
          <w:sz w:val="24"/>
          <w:szCs w:val="24"/>
        </w:rPr>
        <w:t xml:space="preserve">  </w:t>
      </w:r>
      <w:r w:rsidRPr="00D10339">
        <w:rPr>
          <w:rFonts w:ascii="Times New Roman" w:hAnsi="Times New Roman"/>
          <w:sz w:val="24"/>
          <w:szCs w:val="24"/>
        </w:rPr>
        <w:sym w:font="Symbol" w:char="F0AE"/>
      </w:r>
      <w:r>
        <w:rPr>
          <w:rFonts w:ascii="Times New Roman" w:hAnsi="Times New Roman"/>
          <w:sz w:val="24"/>
          <w:szCs w:val="24"/>
        </w:rPr>
        <w:t xml:space="preserve">  </w:t>
      </w:r>
      <w:r w:rsidRPr="00D10339">
        <w:rPr>
          <w:rFonts w:ascii="Times New Roman" w:hAnsi="Times New Roman"/>
          <w:sz w:val="24"/>
          <w:szCs w:val="24"/>
        </w:rPr>
        <w:t>R–C</w:t>
      </w:r>
      <w:r w:rsidRPr="00D10339">
        <w:rPr>
          <w:rFonts w:ascii="Times New Roman" w:hAnsi="Times New Roman"/>
          <w:sz w:val="24"/>
          <w:szCs w:val="24"/>
        </w:rPr>
        <w:sym w:font="Symbol" w:char="F0BA"/>
      </w:r>
      <w:r w:rsidRPr="00D10339">
        <w:rPr>
          <w:rFonts w:ascii="Times New Roman" w:hAnsi="Times New Roman"/>
          <w:sz w:val="24"/>
          <w:szCs w:val="24"/>
        </w:rPr>
        <w:t>C–Ag</w:t>
      </w:r>
      <w:r w:rsidRPr="00D10339">
        <w:rPr>
          <w:rFonts w:ascii="Times New Roman" w:hAnsi="Times New Roman"/>
          <w:sz w:val="24"/>
          <w:szCs w:val="24"/>
        </w:rPr>
        <w:sym w:font="Symbol" w:char="F0AF"/>
      </w:r>
      <w:r>
        <w:rPr>
          <w:rFonts w:ascii="Times New Roman" w:hAnsi="Times New Roman"/>
          <w:sz w:val="24"/>
          <w:szCs w:val="24"/>
        </w:rPr>
        <w:t xml:space="preserve">  + </w:t>
      </w:r>
      <w:r w:rsidRPr="00D10339">
        <w:rPr>
          <w:rFonts w:ascii="Times New Roman" w:hAnsi="Times New Roman"/>
          <w:sz w:val="24"/>
          <w:szCs w:val="24"/>
        </w:rPr>
        <w:t xml:space="preserve"> NH</w:t>
      </w:r>
      <w:r w:rsidRPr="00D10339">
        <w:rPr>
          <w:rFonts w:ascii="Times New Roman" w:hAnsi="Times New Roman"/>
          <w:sz w:val="24"/>
          <w:szCs w:val="24"/>
          <w:vertAlign w:val="subscript"/>
        </w:rPr>
        <w:t>4</w:t>
      </w:r>
      <w:r w:rsidRPr="00D10339">
        <w:rPr>
          <w:rFonts w:ascii="Times New Roman" w:hAnsi="Times New Roman"/>
          <w:sz w:val="24"/>
          <w:szCs w:val="24"/>
        </w:rPr>
        <w:t>NO</w:t>
      </w:r>
      <w:r w:rsidRPr="00D10339">
        <w:rPr>
          <w:rFonts w:ascii="Times New Roman" w:hAnsi="Times New Roman"/>
          <w:sz w:val="24"/>
          <w:szCs w:val="24"/>
          <w:vertAlign w:val="subscript"/>
        </w:rPr>
        <w:t>3</w:t>
      </w:r>
    </w:p>
    <w:p w:rsidR="00AE7E52" w:rsidRDefault="00AE7E52" w:rsidP="001E0852">
      <w:pPr>
        <w:tabs>
          <w:tab w:val="left" w:pos="720"/>
          <w:tab w:val="left" w:pos="3600"/>
          <w:tab w:val="left" w:pos="5760"/>
        </w:tabs>
        <w:spacing w:line="264" w:lineRule="auto"/>
        <w:jc w:val="both"/>
        <w:rPr>
          <w:rFonts w:ascii="Times New Roman" w:hAnsi="Times New Roman"/>
          <w:sz w:val="24"/>
          <w:szCs w:val="24"/>
        </w:rPr>
      </w:pPr>
      <w:r>
        <w:rPr>
          <w:rFonts w:ascii="Times New Roman" w:hAnsi="Times New Roman"/>
          <w:sz w:val="24"/>
          <w:szCs w:val="24"/>
        </w:rPr>
        <w:tab/>
        <w:t>C</w:t>
      </w:r>
      <w:r w:rsidRPr="00324D4C">
        <w:rPr>
          <w:rFonts w:ascii="Times New Roman" w:hAnsi="Times New Roman"/>
          <w:sz w:val="24"/>
          <w:szCs w:val="24"/>
          <w:vertAlign w:val="subscript"/>
        </w:rPr>
        <w:t>n</w:t>
      </w:r>
      <w:r>
        <w:rPr>
          <w:rFonts w:ascii="Times New Roman" w:hAnsi="Times New Roman"/>
          <w:sz w:val="24"/>
          <w:szCs w:val="24"/>
        </w:rPr>
        <w:t>H</w:t>
      </w:r>
      <w:r w:rsidRPr="00324D4C">
        <w:rPr>
          <w:rFonts w:ascii="Times New Roman" w:hAnsi="Times New Roman"/>
          <w:sz w:val="24"/>
          <w:szCs w:val="24"/>
          <w:vertAlign w:val="subscript"/>
        </w:rPr>
        <w:t>2n – 2</w:t>
      </w:r>
      <w:r>
        <w:rPr>
          <w:rFonts w:ascii="Times New Roman" w:hAnsi="Times New Roman"/>
          <w:sz w:val="24"/>
          <w:szCs w:val="24"/>
        </w:rPr>
        <w:t xml:space="preserve"> + </w:t>
      </w:r>
      <w:r w:rsidRPr="00D10339">
        <w:rPr>
          <w:rFonts w:ascii="Times New Roman" w:hAnsi="Times New Roman"/>
          <w:sz w:val="24"/>
          <w:szCs w:val="24"/>
        </w:rPr>
        <w:t>AgNO</w:t>
      </w:r>
      <w:r w:rsidRPr="00D10339">
        <w:rPr>
          <w:rFonts w:ascii="Times New Roman" w:hAnsi="Times New Roman"/>
          <w:sz w:val="24"/>
          <w:szCs w:val="24"/>
          <w:vertAlign w:val="subscript"/>
        </w:rPr>
        <w:t>3</w:t>
      </w:r>
      <w:r w:rsidRPr="00D10339">
        <w:rPr>
          <w:rFonts w:ascii="Times New Roman" w:hAnsi="Times New Roman"/>
          <w:sz w:val="24"/>
          <w:szCs w:val="24"/>
        </w:rPr>
        <w:t xml:space="preserve">  + NH</w:t>
      </w:r>
      <w:r w:rsidRPr="00D10339">
        <w:rPr>
          <w:rFonts w:ascii="Times New Roman" w:hAnsi="Times New Roman"/>
          <w:sz w:val="24"/>
          <w:szCs w:val="24"/>
          <w:vertAlign w:val="subscript"/>
        </w:rPr>
        <w:t>3</w:t>
      </w:r>
      <w:r w:rsidRPr="00D10339">
        <w:rPr>
          <w:rFonts w:ascii="Times New Roman" w:hAnsi="Times New Roman"/>
          <w:sz w:val="24"/>
          <w:szCs w:val="24"/>
        </w:rPr>
        <w:t xml:space="preserve">  </w:t>
      </w:r>
      <w:r w:rsidRPr="00D10339">
        <w:rPr>
          <w:rFonts w:ascii="Times New Roman" w:hAnsi="Times New Roman"/>
          <w:sz w:val="24"/>
          <w:szCs w:val="24"/>
        </w:rPr>
        <w:sym w:font="Symbol" w:char="F0AE"/>
      </w:r>
      <w:r>
        <w:rPr>
          <w:rFonts w:ascii="Times New Roman" w:hAnsi="Times New Roman"/>
          <w:sz w:val="24"/>
          <w:szCs w:val="24"/>
        </w:rPr>
        <w:t xml:space="preserve">  C</w:t>
      </w:r>
      <w:r w:rsidRPr="00324D4C">
        <w:rPr>
          <w:rFonts w:ascii="Times New Roman" w:hAnsi="Times New Roman"/>
          <w:sz w:val="24"/>
          <w:szCs w:val="24"/>
          <w:vertAlign w:val="subscript"/>
        </w:rPr>
        <w:t>n</w:t>
      </w:r>
      <w:r>
        <w:rPr>
          <w:rFonts w:ascii="Times New Roman" w:hAnsi="Times New Roman"/>
          <w:sz w:val="24"/>
          <w:szCs w:val="24"/>
        </w:rPr>
        <w:t>H</w:t>
      </w:r>
      <w:r w:rsidRPr="00324D4C">
        <w:rPr>
          <w:rFonts w:ascii="Times New Roman" w:hAnsi="Times New Roman"/>
          <w:sz w:val="24"/>
          <w:szCs w:val="24"/>
          <w:vertAlign w:val="subscript"/>
        </w:rPr>
        <w:t>2n –</w:t>
      </w:r>
      <w:r>
        <w:rPr>
          <w:rFonts w:ascii="Times New Roman" w:hAnsi="Times New Roman"/>
          <w:sz w:val="24"/>
          <w:szCs w:val="24"/>
          <w:vertAlign w:val="subscript"/>
        </w:rPr>
        <w:t xml:space="preserve"> 3</w:t>
      </w:r>
      <w:r>
        <w:rPr>
          <w:rFonts w:ascii="Times New Roman" w:hAnsi="Times New Roman"/>
          <w:sz w:val="24"/>
          <w:szCs w:val="24"/>
        </w:rPr>
        <w:t xml:space="preserve">Ag + </w:t>
      </w:r>
      <w:r w:rsidRPr="00D10339">
        <w:rPr>
          <w:rFonts w:ascii="Times New Roman" w:hAnsi="Times New Roman"/>
          <w:sz w:val="24"/>
          <w:szCs w:val="24"/>
        </w:rPr>
        <w:t>NH</w:t>
      </w:r>
      <w:r w:rsidRPr="00D10339">
        <w:rPr>
          <w:rFonts w:ascii="Times New Roman" w:hAnsi="Times New Roman"/>
          <w:sz w:val="24"/>
          <w:szCs w:val="24"/>
          <w:vertAlign w:val="subscript"/>
        </w:rPr>
        <w:t>4</w:t>
      </w:r>
      <w:r w:rsidRPr="00D10339">
        <w:rPr>
          <w:rFonts w:ascii="Times New Roman" w:hAnsi="Times New Roman"/>
          <w:sz w:val="24"/>
          <w:szCs w:val="24"/>
        </w:rPr>
        <w:t>NO</w:t>
      </w:r>
      <w:r w:rsidRPr="00D10339">
        <w:rPr>
          <w:rFonts w:ascii="Times New Roman" w:hAnsi="Times New Roman"/>
          <w:sz w:val="24"/>
          <w:szCs w:val="24"/>
          <w:vertAlign w:val="subscript"/>
        </w:rPr>
        <w:t>3</w:t>
      </w:r>
    </w:p>
    <w:p w:rsidR="00AE7E52" w:rsidRDefault="00AE7E52" w:rsidP="001E0852">
      <w:pPr>
        <w:spacing w:line="264"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7065A3" w:rsidTr="007065A3">
        <w:tc>
          <w:tcPr>
            <w:tcW w:w="10422" w:type="dxa"/>
          </w:tcPr>
          <w:p w:rsidR="007065A3" w:rsidRPr="0078123F" w:rsidRDefault="007065A3" w:rsidP="001E0852">
            <w:pPr>
              <w:tabs>
                <w:tab w:val="left" w:pos="270"/>
                <w:tab w:val="left" w:pos="2835"/>
                <w:tab w:val="left" w:pos="5386"/>
                <w:tab w:val="left" w:pos="7937"/>
              </w:tabs>
              <w:spacing w:line="264" w:lineRule="auto"/>
              <w:jc w:val="both"/>
              <w:rPr>
                <w:rFonts w:ascii="Times New Roman" w:hAnsi="Times New Roman"/>
                <w:iCs/>
                <w:sz w:val="24"/>
                <w:szCs w:val="24"/>
              </w:rPr>
            </w:pPr>
            <w:r w:rsidRPr="00414194">
              <w:rPr>
                <w:rFonts w:ascii="Times New Roman" w:hAnsi="Times New Roman"/>
                <w:b/>
                <w:iCs/>
                <w:sz w:val="24"/>
                <w:szCs w:val="24"/>
              </w:rPr>
              <w:t xml:space="preserve">Ví dụ </w:t>
            </w:r>
            <w:r w:rsidR="002E2E25">
              <w:rPr>
                <w:rFonts w:ascii="Times New Roman" w:hAnsi="Times New Roman"/>
                <w:b/>
                <w:iCs/>
                <w:sz w:val="24"/>
                <w:szCs w:val="24"/>
              </w:rPr>
              <w:t>1</w:t>
            </w:r>
            <w:r w:rsidRPr="00414194">
              <w:rPr>
                <w:rFonts w:ascii="Times New Roman" w:hAnsi="Times New Roman"/>
                <w:b/>
                <w:iCs/>
                <w:sz w:val="24"/>
                <w:szCs w:val="24"/>
              </w:rPr>
              <w:t>.</w:t>
            </w:r>
            <w:r w:rsidRPr="00414194">
              <w:rPr>
                <w:rFonts w:ascii="Times New Roman" w:hAnsi="Times New Roman"/>
                <w:iCs/>
                <w:sz w:val="24"/>
                <w:szCs w:val="24"/>
              </w:rPr>
              <w:t xml:space="preserve"> </w:t>
            </w:r>
            <w:r w:rsidRPr="00F56225">
              <w:rPr>
                <w:rFonts w:ascii="Times New Roman" w:hAnsi="Times New Roman"/>
                <w:sz w:val="24"/>
                <w:szCs w:val="24"/>
              </w:rPr>
              <w:t xml:space="preserve">Dẫn </w:t>
            </w:r>
            <w:r>
              <w:rPr>
                <w:rFonts w:ascii="Times New Roman" w:hAnsi="Times New Roman"/>
                <w:sz w:val="24"/>
                <w:szCs w:val="24"/>
              </w:rPr>
              <w:t>3,7185 L (đkc)</w:t>
            </w:r>
            <w:r w:rsidRPr="00F56225">
              <w:rPr>
                <w:rFonts w:ascii="Times New Roman" w:hAnsi="Times New Roman"/>
                <w:sz w:val="24"/>
                <w:szCs w:val="24"/>
              </w:rPr>
              <w:t xml:space="preserve"> khí hỗn hợp A gồm prop</w:t>
            </w:r>
            <w:r>
              <w:rPr>
                <w:rFonts w:ascii="Times New Roman" w:hAnsi="Times New Roman"/>
                <w:sz w:val="24"/>
                <w:szCs w:val="24"/>
              </w:rPr>
              <w:t>y</w:t>
            </w:r>
            <w:r w:rsidRPr="00F56225">
              <w:rPr>
                <w:rFonts w:ascii="Times New Roman" w:hAnsi="Times New Roman"/>
                <w:sz w:val="24"/>
                <w:szCs w:val="24"/>
              </w:rPr>
              <w:t>n</w:t>
            </w:r>
            <w:r>
              <w:rPr>
                <w:rFonts w:ascii="Times New Roman" w:hAnsi="Times New Roman"/>
                <w:sz w:val="24"/>
                <w:szCs w:val="24"/>
              </w:rPr>
              <w:t>e</w:t>
            </w:r>
            <w:r w:rsidRPr="00F56225">
              <w:rPr>
                <w:rFonts w:ascii="Times New Roman" w:hAnsi="Times New Roman"/>
                <w:sz w:val="24"/>
                <w:szCs w:val="24"/>
              </w:rPr>
              <w:t xml:space="preserve"> và </w:t>
            </w:r>
            <w:r>
              <w:rPr>
                <w:rFonts w:ascii="Times New Roman" w:hAnsi="Times New Roman"/>
                <w:sz w:val="24"/>
                <w:szCs w:val="24"/>
              </w:rPr>
              <w:t>ethylene</w:t>
            </w:r>
            <w:r w:rsidRPr="00F56225">
              <w:rPr>
                <w:rFonts w:ascii="Times New Roman" w:hAnsi="Times New Roman"/>
                <w:sz w:val="24"/>
                <w:szCs w:val="24"/>
              </w:rPr>
              <w:t xml:space="preserve"> đi vào một lượng dư dung dịch AgNO</w:t>
            </w:r>
            <w:r w:rsidRPr="00F56225">
              <w:rPr>
                <w:rFonts w:ascii="Times New Roman" w:hAnsi="Times New Roman"/>
                <w:sz w:val="24"/>
                <w:szCs w:val="24"/>
                <w:vertAlign w:val="subscript"/>
              </w:rPr>
              <w:t>3</w:t>
            </w:r>
            <w:r w:rsidRPr="00F56225">
              <w:rPr>
                <w:rFonts w:ascii="Times New Roman" w:hAnsi="Times New Roman"/>
                <w:sz w:val="24"/>
                <w:szCs w:val="24"/>
              </w:rPr>
              <w:t> trong NH</w:t>
            </w:r>
            <w:r w:rsidRPr="00F56225">
              <w:rPr>
                <w:rFonts w:ascii="Times New Roman" w:hAnsi="Times New Roman"/>
                <w:sz w:val="24"/>
                <w:szCs w:val="24"/>
                <w:vertAlign w:val="subscript"/>
              </w:rPr>
              <w:t>3</w:t>
            </w:r>
            <w:r w:rsidRPr="00F56225">
              <w:rPr>
                <w:rFonts w:ascii="Times New Roman" w:hAnsi="Times New Roman"/>
                <w:sz w:val="24"/>
                <w:szCs w:val="24"/>
              </w:rPr>
              <w:t xml:space="preserve"> thấy còn </w:t>
            </w:r>
            <w:r>
              <w:rPr>
                <w:rFonts w:ascii="Times New Roman" w:hAnsi="Times New Roman"/>
                <w:sz w:val="24"/>
                <w:szCs w:val="24"/>
              </w:rPr>
              <w:t>0,0</w:t>
            </w:r>
            <w:r w:rsidR="002E2E25">
              <w:rPr>
                <w:rFonts w:ascii="Times New Roman" w:hAnsi="Times New Roman"/>
                <w:sz w:val="24"/>
                <w:szCs w:val="24"/>
              </w:rPr>
              <w:t>5</w:t>
            </w:r>
            <w:r>
              <w:rPr>
                <w:rFonts w:ascii="Times New Roman" w:hAnsi="Times New Roman"/>
                <w:sz w:val="24"/>
                <w:szCs w:val="24"/>
              </w:rPr>
              <w:t xml:space="preserve"> mol </w:t>
            </w:r>
            <w:r w:rsidRPr="00F56225">
              <w:rPr>
                <w:rFonts w:ascii="Times New Roman" w:hAnsi="Times New Roman"/>
                <w:sz w:val="24"/>
                <w:szCs w:val="24"/>
              </w:rPr>
              <w:t>khí thoát ra và có m gam kết tủa.</w:t>
            </w:r>
            <w:r w:rsidR="0078123F">
              <w:rPr>
                <w:rFonts w:ascii="Times New Roman" w:hAnsi="Times New Roman"/>
                <w:sz w:val="24"/>
                <w:szCs w:val="24"/>
              </w:rPr>
              <w:t xml:space="preserve"> </w:t>
            </w:r>
            <w:r w:rsidRPr="00B62048">
              <w:rPr>
                <w:rFonts w:ascii="Times New Roman" w:hAnsi="Times New Roman"/>
                <w:sz w:val="24"/>
                <w:szCs w:val="24"/>
              </w:rPr>
              <w:t>Tính m.</w:t>
            </w:r>
          </w:p>
          <w:p w:rsidR="007065A3" w:rsidRDefault="007065A3" w:rsidP="001E0852">
            <w:pPr>
              <w:spacing w:line="264" w:lineRule="auto"/>
              <w:jc w:val="both"/>
              <w:rPr>
                <w:rFonts w:ascii="Times New Roman" w:hAnsi="Times New Roman"/>
                <w:color w:val="FF0000"/>
                <w:sz w:val="24"/>
                <w:szCs w:val="24"/>
                <w:shd w:val="clear" w:color="auto" w:fill="FFFFFF"/>
              </w:rPr>
            </w:pPr>
            <w:r w:rsidRPr="0078123F">
              <w:rPr>
                <w:rFonts w:ascii="Times New Roman" w:hAnsi="Times New Roman"/>
                <w:color w:val="FF0000"/>
                <w:sz w:val="24"/>
                <w:szCs w:val="24"/>
                <w:shd w:val="clear" w:color="auto" w:fill="FFFFFF"/>
              </w:rPr>
              <w:t xml:space="preserve">Đáp án: </w:t>
            </w:r>
            <w:r w:rsidR="002E2E25">
              <w:rPr>
                <w:rFonts w:ascii="Times New Roman" w:hAnsi="Times New Roman"/>
                <w:color w:val="FF0000"/>
                <w:sz w:val="24"/>
                <w:szCs w:val="24"/>
                <w:shd w:val="clear" w:color="auto" w:fill="FFFFFF"/>
              </w:rPr>
              <w:t>14,7.</w:t>
            </w:r>
          </w:p>
          <w:p w:rsidR="0078123F" w:rsidRPr="0078123F" w:rsidRDefault="0078123F" w:rsidP="001E0852">
            <w:pPr>
              <w:spacing w:line="264" w:lineRule="auto"/>
              <w:jc w:val="both"/>
              <w:rPr>
                <w:rFonts w:ascii="Times New Roman" w:hAnsi="Times New Roman"/>
                <w:sz w:val="24"/>
                <w:szCs w:val="24"/>
                <w:shd w:val="clear" w:color="auto" w:fill="FFFFFF"/>
              </w:rPr>
            </w:pPr>
            <w:r w:rsidRPr="0078123F">
              <w:rPr>
                <w:rFonts w:ascii="Times New Roman" w:hAnsi="Times New Roman"/>
                <w:sz w:val="24"/>
                <w:szCs w:val="24"/>
                <w:shd w:val="clear" w:color="auto" w:fill="FFFFFF"/>
              </w:rPr>
              <w:t xml:space="preserve">Khí thoát ra là </w:t>
            </w:r>
            <w:r>
              <w:rPr>
                <w:rFonts w:ascii="Times New Roman" w:hAnsi="Times New Roman"/>
                <w:sz w:val="24"/>
                <w:szCs w:val="24"/>
                <w:shd w:val="clear" w:color="auto" w:fill="FFFFFF"/>
              </w:rPr>
              <w:t xml:space="preserve">ethylene với số mol là 0,00375 </w:t>
            </w:r>
            <w:r>
              <w:rPr>
                <w:rFonts w:ascii="Times New Roman" w:hAnsi="Times New Roman"/>
                <w:sz w:val="24"/>
                <w:szCs w:val="24"/>
                <w:shd w:val="clear" w:color="auto" w:fill="FFFFFF"/>
              </w:rPr>
              <w:sym w:font="Symbol" w:char="F0DE"/>
            </w:r>
            <w:r w:rsidR="002E2E25">
              <w:rPr>
                <w:rFonts w:ascii="Times New Roman" w:hAnsi="Times New Roman"/>
                <w:sz w:val="24"/>
                <w:szCs w:val="24"/>
                <w:shd w:val="clear" w:color="auto" w:fill="FFFFFF"/>
              </w:rPr>
              <w:t xml:space="preserve"> </w:t>
            </w:r>
            <w:r w:rsidR="002E2E25" w:rsidRPr="002E2E25">
              <w:rPr>
                <w:rFonts w:ascii="Times New Roman" w:hAnsi="Times New Roman"/>
                <w:position w:val="-16"/>
                <w:sz w:val="24"/>
                <w:szCs w:val="24"/>
                <w:shd w:val="clear" w:color="auto" w:fill="FFFFFF"/>
              </w:rPr>
              <w:object w:dxaOrig="620" w:dyaOrig="400" w14:anchorId="7A6DBA15">
                <v:shape id="_x0000_i1069" type="#_x0000_t75" style="width:30.75pt;height:20.25pt" o:ole="">
                  <v:imagedata r:id="rId157" o:title=""/>
                </v:shape>
                <o:OLEObject Type="Embed" ProgID="Equation.DSMT4" ShapeID="_x0000_i1069" DrawAspect="Content" ObjectID="_1820048570" r:id="rId158"/>
              </w:object>
            </w:r>
            <w:r w:rsidR="002E2E25">
              <w:rPr>
                <w:rFonts w:ascii="Times New Roman" w:hAnsi="Times New Roman"/>
                <w:sz w:val="24"/>
                <w:szCs w:val="24"/>
                <w:shd w:val="clear" w:color="auto" w:fill="FFFFFF"/>
              </w:rPr>
              <w:t>= 0,15 – 0,05 = 0,1 mol</w:t>
            </w:r>
          </w:p>
          <w:p w:rsidR="0078123F" w:rsidRPr="002E2E25" w:rsidRDefault="0078123F" w:rsidP="001E0852">
            <w:pPr>
              <w:shd w:val="clear" w:color="auto" w:fill="FFFFFF"/>
              <w:spacing w:line="264" w:lineRule="auto"/>
              <w:jc w:val="both"/>
              <w:rPr>
                <w:rFonts w:ascii="Times New Roman" w:hAnsi="Times New Roman"/>
                <w:color w:val="000000"/>
                <w:sz w:val="24"/>
                <w:szCs w:val="24"/>
              </w:rPr>
            </w:pPr>
            <w:r w:rsidRPr="002E2E25">
              <w:rPr>
                <w:rFonts w:ascii="Times New Roman" w:hAnsi="Times New Roman"/>
                <w:color w:val="000000"/>
                <w:sz w:val="24"/>
                <w:szCs w:val="24"/>
              </w:rPr>
              <w:t>CH</w:t>
            </w:r>
            <w:r w:rsidRPr="002E2E25">
              <w:rPr>
                <w:rFonts w:ascii="Times New Roman" w:hAnsi="Times New Roman"/>
                <w:color w:val="000000"/>
                <w:sz w:val="24"/>
                <w:szCs w:val="24"/>
              </w:rPr>
              <w:sym w:font="Symbol" w:char="F0BA"/>
            </w:r>
            <w:r w:rsidRPr="002E2E25">
              <w:rPr>
                <w:rFonts w:ascii="Times New Roman" w:hAnsi="Times New Roman"/>
                <w:color w:val="000000"/>
                <w:sz w:val="24"/>
                <w:szCs w:val="24"/>
              </w:rPr>
              <w:t>C-CH</w:t>
            </w:r>
            <w:r w:rsidRPr="002E2E25">
              <w:rPr>
                <w:rFonts w:ascii="Times New Roman" w:hAnsi="Times New Roman"/>
                <w:color w:val="000000"/>
                <w:sz w:val="24"/>
                <w:szCs w:val="24"/>
                <w:vertAlign w:val="subscript"/>
              </w:rPr>
              <w:t>3</w:t>
            </w:r>
            <w:r w:rsidRPr="002E2E25">
              <w:rPr>
                <w:rFonts w:ascii="Times New Roman" w:hAnsi="Times New Roman"/>
                <w:color w:val="000000"/>
                <w:sz w:val="24"/>
                <w:szCs w:val="24"/>
              </w:rPr>
              <w:t xml:space="preserve"> + AgNO</w:t>
            </w:r>
            <w:r w:rsidRPr="002E2E25">
              <w:rPr>
                <w:rFonts w:ascii="Times New Roman" w:hAnsi="Times New Roman"/>
                <w:color w:val="000000"/>
                <w:sz w:val="24"/>
                <w:szCs w:val="24"/>
                <w:vertAlign w:val="subscript"/>
              </w:rPr>
              <w:t>3</w:t>
            </w:r>
            <w:r w:rsidRPr="002E2E25">
              <w:rPr>
                <w:rFonts w:ascii="Times New Roman" w:hAnsi="Times New Roman"/>
                <w:color w:val="000000"/>
                <w:sz w:val="24"/>
                <w:szCs w:val="24"/>
              </w:rPr>
              <w:t xml:space="preserve"> + NH</w:t>
            </w:r>
            <w:r w:rsidRPr="002E2E25">
              <w:rPr>
                <w:rFonts w:ascii="Times New Roman" w:hAnsi="Times New Roman"/>
                <w:color w:val="000000"/>
                <w:sz w:val="24"/>
                <w:szCs w:val="24"/>
                <w:vertAlign w:val="subscript"/>
              </w:rPr>
              <w:t>3</w:t>
            </w:r>
            <w:r w:rsidRPr="002E2E25">
              <w:rPr>
                <w:rFonts w:ascii="Times New Roman" w:hAnsi="Times New Roman"/>
                <w:color w:val="000000"/>
                <w:sz w:val="24"/>
                <w:szCs w:val="24"/>
              </w:rPr>
              <w:t xml:space="preserve"> </w:t>
            </w:r>
            <w:r w:rsidRPr="002E2E25">
              <w:rPr>
                <w:rFonts w:ascii="Times New Roman" w:hAnsi="Times New Roman"/>
                <w:color w:val="000000"/>
                <w:sz w:val="24"/>
                <w:szCs w:val="24"/>
              </w:rPr>
              <w:sym w:font="Symbol" w:char="F0AE"/>
            </w:r>
            <w:r w:rsidRPr="002E2E25">
              <w:rPr>
                <w:rFonts w:ascii="Times New Roman" w:hAnsi="Times New Roman"/>
                <w:color w:val="000000"/>
                <w:sz w:val="24"/>
                <w:szCs w:val="24"/>
              </w:rPr>
              <w:t xml:space="preserve"> AgC</w:t>
            </w:r>
            <w:r w:rsidRPr="002E2E25">
              <w:rPr>
                <w:rFonts w:ascii="Times New Roman" w:hAnsi="Times New Roman"/>
                <w:color w:val="000000"/>
                <w:sz w:val="24"/>
                <w:szCs w:val="24"/>
              </w:rPr>
              <w:sym w:font="Symbol" w:char="F0BA"/>
            </w:r>
            <w:r w:rsidRPr="002E2E25">
              <w:rPr>
                <w:rFonts w:ascii="Times New Roman" w:hAnsi="Times New Roman"/>
                <w:color w:val="000000"/>
                <w:sz w:val="24"/>
                <w:szCs w:val="24"/>
              </w:rPr>
              <w:t>C-CH</w:t>
            </w:r>
            <w:r w:rsidRPr="002E2E25">
              <w:rPr>
                <w:rFonts w:ascii="Times New Roman" w:hAnsi="Times New Roman"/>
                <w:color w:val="000000"/>
                <w:sz w:val="24"/>
                <w:szCs w:val="24"/>
                <w:vertAlign w:val="subscript"/>
              </w:rPr>
              <w:t>3</w:t>
            </w:r>
            <w:r w:rsidRPr="002E2E25">
              <w:rPr>
                <w:rFonts w:ascii="Times New Roman" w:hAnsi="Times New Roman"/>
                <w:color w:val="000000"/>
                <w:sz w:val="24"/>
                <w:szCs w:val="24"/>
              </w:rPr>
              <w:t xml:space="preserve"> + NH</w:t>
            </w:r>
            <w:r w:rsidRPr="002E2E25">
              <w:rPr>
                <w:rFonts w:ascii="Times New Roman" w:hAnsi="Times New Roman"/>
                <w:color w:val="000000"/>
                <w:sz w:val="24"/>
                <w:szCs w:val="24"/>
                <w:vertAlign w:val="subscript"/>
              </w:rPr>
              <w:t>4</w:t>
            </w:r>
            <w:r w:rsidRPr="002E2E25">
              <w:rPr>
                <w:rFonts w:ascii="Times New Roman" w:hAnsi="Times New Roman"/>
                <w:color w:val="000000"/>
                <w:sz w:val="24"/>
                <w:szCs w:val="24"/>
              </w:rPr>
              <w:t>NO</w:t>
            </w:r>
            <w:r w:rsidRPr="002E2E25">
              <w:rPr>
                <w:rFonts w:ascii="Times New Roman" w:hAnsi="Times New Roman"/>
                <w:color w:val="000000"/>
                <w:sz w:val="24"/>
                <w:szCs w:val="24"/>
                <w:vertAlign w:val="subscript"/>
              </w:rPr>
              <w:t>3</w:t>
            </w:r>
          </w:p>
          <w:p w:rsidR="0078123F" w:rsidRPr="002E2E25" w:rsidRDefault="002E2E25" w:rsidP="001E0852">
            <w:pPr>
              <w:pStyle w:val="pn"/>
              <w:tabs>
                <w:tab w:val="left" w:pos="3420"/>
              </w:tabs>
              <w:spacing w:line="264" w:lineRule="auto"/>
              <w:jc w:val="both"/>
            </w:pPr>
            <w:r w:rsidRPr="002E2E25">
              <w:t xml:space="preserve">   0,1</w:t>
            </w:r>
            <w:r w:rsidRPr="002E2E25">
              <w:tab/>
            </w:r>
            <w:r w:rsidRPr="002E2E25">
              <w:tab/>
              <w:t>0,1</w:t>
            </w:r>
          </w:p>
          <w:p w:rsidR="007065A3" w:rsidRPr="0078123F" w:rsidRDefault="0078123F" w:rsidP="001E0852">
            <w:pPr>
              <w:pStyle w:val="pn"/>
              <w:spacing w:line="264" w:lineRule="auto"/>
              <w:jc w:val="both"/>
            </w:pPr>
            <w:r w:rsidRPr="002E2E25">
              <w:rPr>
                <w:rFonts w:ascii="Cambria Math" w:hAnsi="Cambria Math" w:cs="Cambria Math"/>
              </w:rPr>
              <w:t>⇒</w:t>
            </w:r>
            <w:r w:rsidRPr="002E2E25">
              <w:t xml:space="preserve"> m = 0,1.147 = </w:t>
            </w:r>
            <w:r w:rsidR="002E2E25">
              <w:t>14,7</w:t>
            </w:r>
            <w:r w:rsidRPr="002E2E25">
              <w:t xml:space="preserve"> (g)</w:t>
            </w:r>
          </w:p>
        </w:tc>
      </w:tr>
      <w:tr w:rsidR="007065A3" w:rsidTr="007065A3">
        <w:tc>
          <w:tcPr>
            <w:tcW w:w="10422" w:type="dxa"/>
          </w:tcPr>
          <w:p w:rsidR="007065A3" w:rsidRPr="001B358A" w:rsidRDefault="007065A3" w:rsidP="001E0852">
            <w:pPr>
              <w:tabs>
                <w:tab w:val="left" w:pos="270"/>
                <w:tab w:val="left" w:pos="2880"/>
                <w:tab w:val="left" w:pos="5310"/>
                <w:tab w:val="left" w:pos="7830"/>
              </w:tabs>
              <w:spacing w:line="264" w:lineRule="auto"/>
              <w:jc w:val="both"/>
              <w:rPr>
                <w:rFonts w:ascii="Times New Roman" w:hAnsi="Times New Roman"/>
                <w:sz w:val="24"/>
                <w:szCs w:val="24"/>
              </w:rPr>
            </w:pPr>
            <w:r w:rsidRPr="00E81A64">
              <w:rPr>
                <w:rFonts w:ascii="Times New Roman" w:hAnsi="Times New Roman"/>
                <w:b/>
                <w:sz w:val="24"/>
                <w:szCs w:val="24"/>
              </w:rPr>
              <w:t xml:space="preserve">Ví dụ </w:t>
            </w:r>
            <w:r w:rsidR="002E2E25">
              <w:rPr>
                <w:rFonts w:ascii="Times New Roman" w:hAnsi="Times New Roman"/>
                <w:b/>
                <w:sz w:val="24"/>
                <w:szCs w:val="24"/>
              </w:rPr>
              <w:t>2</w:t>
            </w:r>
            <w:r>
              <w:rPr>
                <w:rFonts w:ascii="Times New Roman" w:hAnsi="Times New Roman"/>
                <w:b/>
                <w:sz w:val="24"/>
                <w:szCs w:val="24"/>
              </w:rPr>
              <w:t>.</w:t>
            </w:r>
            <w:r w:rsidRPr="00E81A64">
              <w:rPr>
                <w:rFonts w:ascii="Times New Roman" w:hAnsi="Times New Roman"/>
                <w:sz w:val="24"/>
                <w:szCs w:val="24"/>
              </w:rPr>
              <w:t xml:space="preserve"> </w:t>
            </w:r>
            <w:r w:rsidRPr="00AE7E52">
              <w:rPr>
                <w:rFonts w:ascii="Times New Roman" w:hAnsi="Times New Roman"/>
                <w:sz w:val="24"/>
                <w:szCs w:val="24"/>
              </w:rPr>
              <w:t>Hỗn hợp X gồm prop</w:t>
            </w:r>
            <w:r>
              <w:rPr>
                <w:rFonts w:ascii="Times New Roman" w:hAnsi="Times New Roman"/>
                <w:sz w:val="24"/>
                <w:szCs w:val="24"/>
              </w:rPr>
              <w:t>yne</w:t>
            </w:r>
            <w:r w:rsidRPr="00AE7E52">
              <w:rPr>
                <w:rFonts w:ascii="Times New Roman" w:hAnsi="Times New Roman"/>
                <w:sz w:val="24"/>
                <w:szCs w:val="24"/>
              </w:rPr>
              <w:t xml:space="preserve"> và một </w:t>
            </w:r>
            <w:r>
              <w:rPr>
                <w:rFonts w:ascii="Times New Roman" w:hAnsi="Times New Roman"/>
                <w:sz w:val="24"/>
                <w:szCs w:val="24"/>
              </w:rPr>
              <w:t>alkyne</w:t>
            </w:r>
            <w:r w:rsidRPr="00AE7E52">
              <w:rPr>
                <w:rFonts w:ascii="Times New Roman" w:hAnsi="Times New Roman"/>
                <w:sz w:val="24"/>
                <w:szCs w:val="24"/>
              </w:rPr>
              <w:t xml:space="preserve"> Y có tỉ lệ mol 1 : 1. Lấy 0,3 mol X tác dụng với dung dịch </w:t>
            </w:r>
            <w:r>
              <w:rPr>
                <w:rFonts w:ascii="Times New Roman" w:hAnsi="Times New Roman"/>
                <w:sz w:val="24"/>
                <w:szCs w:val="24"/>
              </w:rPr>
              <w:t>silver nitrate trong ammonia</w:t>
            </w:r>
            <w:r w:rsidRPr="00AE7E52">
              <w:rPr>
                <w:rFonts w:ascii="Times New Roman" w:hAnsi="Times New Roman"/>
                <w:sz w:val="24"/>
                <w:szCs w:val="24"/>
              </w:rPr>
              <w:t xml:space="preserve"> thu được 46,2 gam kết tủa. Tên gọi của Y là</w:t>
            </w:r>
            <w:r w:rsidRPr="001B358A">
              <w:rPr>
                <w:rFonts w:ascii="Times New Roman" w:hAnsi="Times New Roman"/>
                <w:sz w:val="24"/>
                <w:szCs w:val="24"/>
              </w:rPr>
              <w:t xml:space="preserve"> </w:t>
            </w:r>
          </w:p>
          <w:p w:rsidR="007065A3" w:rsidRDefault="007065A3" w:rsidP="001E0852">
            <w:pPr>
              <w:tabs>
                <w:tab w:val="left" w:pos="270"/>
                <w:tab w:val="left" w:pos="2835"/>
                <w:tab w:val="left" w:pos="5245"/>
                <w:tab w:val="left" w:pos="7797"/>
              </w:tabs>
              <w:spacing w:line="264" w:lineRule="auto"/>
              <w:jc w:val="both"/>
              <w:rPr>
                <w:rFonts w:ascii="Times New Roman" w:hAnsi="Times New Roman"/>
                <w:sz w:val="24"/>
                <w:szCs w:val="24"/>
              </w:rPr>
            </w:pPr>
            <w:r w:rsidRPr="001B358A">
              <w:rPr>
                <w:rFonts w:ascii="Times New Roman" w:hAnsi="Times New Roman"/>
                <w:sz w:val="24"/>
                <w:szCs w:val="24"/>
              </w:rPr>
              <w:t xml:space="preserve">  </w:t>
            </w:r>
            <w:r>
              <w:rPr>
                <w:rFonts w:ascii="Times New Roman" w:hAnsi="Times New Roman"/>
                <w:sz w:val="24"/>
                <w:szCs w:val="24"/>
              </w:rPr>
              <w:tab/>
            </w:r>
            <w:r w:rsidRPr="001B358A">
              <w:rPr>
                <w:rFonts w:ascii="Times New Roman" w:hAnsi="Times New Roman"/>
                <w:b/>
                <w:sz w:val="24"/>
                <w:szCs w:val="24"/>
                <w:highlight w:val="yellow"/>
              </w:rPr>
              <w:t>A.</w:t>
            </w:r>
            <w:r w:rsidRPr="001B358A">
              <w:rPr>
                <w:rFonts w:ascii="Times New Roman" w:hAnsi="Times New Roman"/>
                <w:sz w:val="24"/>
                <w:szCs w:val="24"/>
                <w:highlight w:val="yellow"/>
              </w:rPr>
              <w:t xml:space="preserve"> but-1-</w:t>
            </w:r>
            <w:r>
              <w:rPr>
                <w:rFonts w:ascii="Times New Roman" w:hAnsi="Times New Roman"/>
                <w:sz w:val="24"/>
                <w:szCs w:val="24"/>
                <w:highlight w:val="yellow"/>
              </w:rPr>
              <w:t>yne</w:t>
            </w:r>
            <w:r w:rsidRPr="001B358A">
              <w:rPr>
                <w:rFonts w:ascii="Times New Roman" w:hAnsi="Times New Roman"/>
                <w:sz w:val="24"/>
                <w:szCs w:val="24"/>
                <w:highlight w:val="yellow"/>
              </w:rPr>
              <w:t>.</w:t>
            </w:r>
            <w:r w:rsidRPr="001B358A">
              <w:rPr>
                <w:rFonts w:ascii="Times New Roman" w:hAnsi="Times New Roman"/>
                <w:sz w:val="24"/>
                <w:szCs w:val="24"/>
              </w:rPr>
              <w:t xml:space="preserve">    </w:t>
            </w:r>
            <w:r>
              <w:rPr>
                <w:rFonts w:ascii="Times New Roman" w:hAnsi="Times New Roman"/>
                <w:sz w:val="24"/>
                <w:szCs w:val="24"/>
              </w:rPr>
              <w:tab/>
            </w:r>
            <w:r w:rsidRPr="001B358A">
              <w:rPr>
                <w:rFonts w:ascii="Times New Roman" w:hAnsi="Times New Roman"/>
                <w:b/>
                <w:sz w:val="24"/>
                <w:szCs w:val="24"/>
              </w:rPr>
              <w:t>B.</w:t>
            </w:r>
            <w:r w:rsidRPr="001B358A">
              <w:rPr>
                <w:rFonts w:ascii="Times New Roman" w:hAnsi="Times New Roman"/>
                <w:sz w:val="24"/>
                <w:szCs w:val="24"/>
              </w:rPr>
              <w:t xml:space="preserve"> but-2-</w:t>
            </w:r>
            <w:r w:rsidR="0078123F">
              <w:rPr>
                <w:rFonts w:ascii="Times New Roman" w:hAnsi="Times New Roman"/>
                <w:sz w:val="24"/>
                <w:szCs w:val="24"/>
              </w:rPr>
              <w:t>yne</w:t>
            </w:r>
            <w:r w:rsidRPr="001B358A">
              <w:rPr>
                <w:rFonts w:ascii="Times New Roman" w:hAnsi="Times New Roman"/>
                <w:sz w:val="24"/>
                <w:szCs w:val="24"/>
              </w:rPr>
              <w:t xml:space="preserve">.          </w:t>
            </w:r>
            <w:r>
              <w:rPr>
                <w:rFonts w:ascii="Times New Roman" w:hAnsi="Times New Roman"/>
                <w:sz w:val="24"/>
                <w:szCs w:val="24"/>
              </w:rPr>
              <w:tab/>
            </w:r>
            <w:r w:rsidRPr="001B358A">
              <w:rPr>
                <w:rFonts w:ascii="Times New Roman" w:hAnsi="Times New Roman"/>
                <w:b/>
                <w:sz w:val="24"/>
                <w:szCs w:val="24"/>
              </w:rPr>
              <w:t>C.</w:t>
            </w:r>
            <w:r w:rsidRPr="001B358A">
              <w:rPr>
                <w:rFonts w:ascii="Times New Roman" w:hAnsi="Times New Roman"/>
                <w:sz w:val="24"/>
                <w:szCs w:val="24"/>
              </w:rPr>
              <w:t xml:space="preserve"> </w:t>
            </w:r>
            <w:r w:rsidR="0078123F">
              <w:rPr>
                <w:rFonts w:ascii="Times New Roman" w:hAnsi="Times New Roman"/>
                <w:sz w:val="24"/>
                <w:szCs w:val="24"/>
              </w:rPr>
              <w:t>acetylene</w:t>
            </w:r>
            <w:r w:rsidRPr="001B358A">
              <w:rPr>
                <w:rFonts w:ascii="Times New Roman" w:hAnsi="Times New Roman"/>
                <w:sz w:val="24"/>
                <w:szCs w:val="24"/>
              </w:rPr>
              <w:t xml:space="preserve">.    </w:t>
            </w:r>
            <w:r>
              <w:rPr>
                <w:rFonts w:ascii="Times New Roman" w:hAnsi="Times New Roman"/>
                <w:sz w:val="24"/>
                <w:szCs w:val="24"/>
              </w:rPr>
              <w:tab/>
            </w:r>
            <w:r w:rsidRPr="001B358A">
              <w:rPr>
                <w:rFonts w:ascii="Times New Roman" w:hAnsi="Times New Roman"/>
                <w:b/>
                <w:sz w:val="24"/>
                <w:szCs w:val="24"/>
              </w:rPr>
              <w:t>D.</w:t>
            </w:r>
            <w:r w:rsidRPr="001B358A">
              <w:rPr>
                <w:rFonts w:ascii="Times New Roman" w:hAnsi="Times New Roman"/>
                <w:sz w:val="24"/>
                <w:szCs w:val="24"/>
              </w:rPr>
              <w:t xml:space="preserve"> pent-1-</w:t>
            </w:r>
            <w:r w:rsidR="0078123F">
              <w:rPr>
                <w:rFonts w:ascii="Times New Roman" w:hAnsi="Times New Roman"/>
                <w:sz w:val="24"/>
                <w:szCs w:val="24"/>
              </w:rPr>
              <w:t>yne</w:t>
            </w:r>
            <w:r w:rsidRPr="001B358A">
              <w:rPr>
                <w:rFonts w:ascii="Times New Roman" w:hAnsi="Times New Roman"/>
                <w:sz w:val="24"/>
                <w:szCs w:val="24"/>
              </w:rPr>
              <w:t>.</w:t>
            </w:r>
          </w:p>
          <w:p w:rsidR="007065A3" w:rsidRPr="002E2E25" w:rsidRDefault="007065A3" w:rsidP="001E0852">
            <w:pPr>
              <w:spacing w:line="264" w:lineRule="auto"/>
              <w:jc w:val="both"/>
              <w:rPr>
                <w:rFonts w:ascii="Times New Roman" w:hAnsi="Times New Roman"/>
                <w:color w:val="FF0000"/>
                <w:sz w:val="24"/>
                <w:szCs w:val="24"/>
                <w:shd w:val="clear" w:color="auto" w:fill="FFFFFF"/>
              </w:rPr>
            </w:pPr>
            <w:r w:rsidRPr="002E2E25">
              <w:rPr>
                <w:rFonts w:ascii="Times New Roman" w:hAnsi="Times New Roman"/>
                <w:color w:val="FF0000"/>
                <w:sz w:val="24"/>
                <w:szCs w:val="24"/>
                <w:shd w:val="clear" w:color="auto" w:fill="FFFFFF"/>
              </w:rPr>
              <w:t xml:space="preserve">Đáp án: </w:t>
            </w:r>
            <w:r w:rsidR="002E2E25">
              <w:rPr>
                <w:rFonts w:ascii="Times New Roman" w:hAnsi="Times New Roman"/>
                <w:color w:val="FF0000"/>
                <w:sz w:val="24"/>
                <w:szCs w:val="24"/>
                <w:shd w:val="clear" w:color="auto" w:fill="FFFFFF"/>
              </w:rPr>
              <w:t>A.</w:t>
            </w:r>
          </w:p>
          <w:p w:rsidR="0078123F" w:rsidRPr="002E2E25" w:rsidRDefault="0078123F" w:rsidP="001E0852">
            <w:pPr>
              <w:shd w:val="clear" w:color="auto" w:fill="FFFFFF"/>
              <w:spacing w:line="264" w:lineRule="auto"/>
              <w:jc w:val="both"/>
              <w:rPr>
                <w:rFonts w:ascii="Times New Roman" w:hAnsi="Times New Roman"/>
                <w:color w:val="000000"/>
                <w:sz w:val="24"/>
                <w:szCs w:val="24"/>
              </w:rPr>
            </w:pPr>
            <w:r w:rsidRPr="002E2E25">
              <w:rPr>
                <w:rFonts w:ascii="Times New Roman" w:hAnsi="Times New Roman"/>
                <w:color w:val="000000"/>
                <w:sz w:val="24"/>
                <w:szCs w:val="24"/>
              </w:rPr>
              <w:t>n</w:t>
            </w:r>
            <w:r w:rsidR="002E2E25" w:rsidRPr="002E2E25">
              <w:rPr>
                <w:rFonts w:ascii="Times New Roman" w:hAnsi="Times New Roman"/>
                <w:sz w:val="24"/>
                <w:szCs w:val="24"/>
                <w:vertAlign w:val="subscript"/>
              </w:rPr>
              <w:t>propyne</w:t>
            </w:r>
            <w:r w:rsidR="002E2E25" w:rsidRPr="002E2E25">
              <w:rPr>
                <w:rFonts w:ascii="Times New Roman" w:hAnsi="Times New Roman"/>
                <w:color w:val="000000"/>
                <w:sz w:val="24"/>
                <w:szCs w:val="24"/>
              </w:rPr>
              <w:t xml:space="preserve"> </w:t>
            </w:r>
            <w:r w:rsidRPr="002E2E25">
              <w:rPr>
                <w:rFonts w:ascii="Times New Roman" w:hAnsi="Times New Roman"/>
                <w:color w:val="000000"/>
                <w:sz w:val="24"/>
                <w:szCs w:val="24"/>
              </w:rPr>
              <w:t>= n</w:t>
            </w:r>
            <w:r w:rsidRPr="002E2E25">
              <w:rPr>
                <w:rFonts w:ascii="Times New Roman" w:hAnsi="Times New Roman"/>
                <w:color w:val="000000"/>
                <w:sz w:val="24"/>
                <w:szCs w:val="24"/>
                <w:vertAlign w:val="subscript"/>
              </w:rPr>
              <w:t>A</w:t>
            </w:r>
            <w:r w:rsidRPr="002E2E25">
              <w:rPr>
                <w:rFonts w:ascii="Times New Roman" w:hAnsi="Times New Roman"/>
                <w:color w:val="000000"/>
                <w:sz w:val="24"/>
                <w:szCs w:val="24"/>
              </w:rPr>
              <w:t> = 0,15 mol</w:t>
            </w:r>
          </w:p>
          <w:p w:rsidR="0078123F" w:rsidRPr="002E2E25" w:rsidRDefault="0078123F" w:rsidP="001E0852">
            <w:pPr>
              <w:shd w:val="clear" w:color="auto" w:fill="FFFFFF"/>
              <w:spacing w:line="264" w:lineRule="auto"/>
              <w:jc w:val="both"/>
              <w:rPr>
                <w:rFonts w:ascii="Arial" w:hAnsi="Arial" w:cs="Arial"/>
                <w:color w:val="000000"/>
                <w:sz w:val="24"/>
                <w:szCs w:val="24"/>
              </w:rPr>
            </w:pPr>
            <w:r w:rsidRPr="002E2E25">
              <w:rPr>
                <w:rFonts w:ascii="Times New Roman" w:hAnsi="Times New Roman"/>
                <w:color w:val="000000"/>
                <w:sz w:val="24"/>
                <w:szCs w:val="24"/>
              </w:rPr>
              <w:t>CH</w:t>
            </w:r>
            <w:r w:rsidRPr="002E2E25">
              <w:rPr>
                <w:rFonts w:ascii="Times New Roman" w:hAnsi="Times New Roman"/>
                <w:color w:val="000000"/>
                <w:sz w:val="24"/>
                <w:szCs w:val="24"/>
              </w:rPr>
              <w:sym w:font="Symbol" w:char="F0BA"/>
            </w:r>
            <w:r w:rsidRPr="002E2E25">
              <w:rPr>
                <w:rFonts w:ascii="Times New Roman" w:hAnsi="Times New Roman"/>
                <w:color w:val="000000"/>
                <w:sz w:val="24"/>
                <w:szCs w:val="24"/>
              </w:rPr>
              <w:t>C-CH</w:t>
            </w:r>
            <w:r w:rsidRPr="002E2E25">
              <w:rPr>
                <w:rFonts w:ascii="Times New Roman" w:hAnsi="Times New Roman"/>
                <w:color w:val="000000"/>
                <w:sz w:val="24"/>
                <w:szCs w:val="24"/>
                <w:vertAlign w:val="subscript"/>
              </w:rPr>
              <w:t>3</w:t>
            </w:r>
            <w:r w:rsidRPr="002E2E25">
              <w:rPr>
                <w:rFonts w:ascii="Times New Roman" w:hAnsi="Times New Roman"/>
                <w:color w:val="000000"/>
                <w:sz w:val="24"/>
                <w:szCs w:val="24"/>
              </w:rPr>
              <w:t xml:space="preserve"> + AgNO</w:t>
            </w:r>
            <w:r w:rsidRPr="002E2E25">
              <w:rPr>
                <w:rFonts w:ascii="Times New Roman" w:hAnsi="Times New Roman"/>
                <w:color w:val="000000"/>
                <w:sz w:val="24"/>
                <w:szCs w:val="24"/>
                <w:vertAlign w:val="subscript"/>
              </w:rPr>
              <w:t>3</w:t>
            </w:r>
            <w:r w:rsidRPr="002E2E25">
              <w:rPr>
                <w:rFonts w:ascii="Times New Roman" w:hAnsi="Times New Roman"/>
                <w:color w:val="000000"/>
                <w:sz w:val="24"/>
                <w:szCs w:val="24"/>
              </w:rPr>
              <w:t xml:space="preserve"> + NH</w:t>
            </w:r>
            <w:r w:rsidRPr="002E2E25">
              <w:rPr>
                <w:rFonts w:ascii="Times New Roman" w:hAnsi="Times New Roman"/>
                <w:color w:val="000000"/>
                <w:sz w:val="24"/>
                <w:szCs w:val="24"/>
                <w:vertAlign w:val="subscript"/>
              </w:rPr>
              <w:t>3</w:t>
            </w:r>
            <w:r w:rsidRPr="002E2E25">
              <w:rPr>
                <w:rFonts w:ascii="Times New Roman" w:hAnsi="Times New Roman"/>
                <w:color w:val="000000"/>
                <w:sz w:val="24"/>
                <w:szCs w:val="24"/>
              </w:rPr>
              <w:t xml:space="preserve"> </w:t>
            </w:r>
            <w:r w:rsidRPr="002E2E25">
              <w:rPr>
                <w:rFonts w:ascii="Times New Roman" w:hAnsi="Times New Roman"/>
                <w:color w:val="000000"/>
                <w:sz w:val="24"/>
                <w:szCs w:val="24"/>
              </w:rPr>
              <w:sym w:font="Symbol" w:char="F0AE"/>
            </w:r>
            <w:r w:rsidRPr="002E2E25">
              <w:rPr>
                <w:rFonts w:ascii="Times New Roman" w:hAnsi="Times New Roman"/>
                <w:color w:val="000000"/>
                <w:sz w:val="24"/>
                <w:szCs w:val="24"/>
              </w:rPr>
              <w:t xml:space="preserve"> AgC</w:t>
            </w:r>
            <w:r w:rsidRPr="002E2E25">
              <w:rPr>
                <w:rFonts w:ascii="Times New Roman" w:hAnsi="Times New Roman"/>
                <w:color w:val="000000"/>
                <w:sz w:val="24"/>
                <w:szCs w:val="24"/>
              </w:rPr>
              <w:sym w:font="Symbol" w:char="F0BA"/>
            </w:r>
            <w:r w:rsidRPr="002E2E25">
              <w:rPr>
                <w:rFonts w:ascii="Times New Roman" w:hAnsi="Times New Roman"/>
                <w:color w:val="000000"/>
                <w:sz w:val="24"/>
                <w:szCs w:val="24"/>
              </w:rPr>
              <w:t>C-CH</w:t>
            </w:r>
            <w:r w:rsidRPr="002E2E25">
              <w:rPr>
                <w:rFonts w:ascii="Times New Roman" w:hAnsi="Times New Roman"/>
                <w:color w:val="000000"/>
                <w:sz w:val="24"/>
                <w:szCs w:val="24"/>
                <w:vertAlign w:val="subscript"/>
              </w:rPr>
              <w:t>3</w:t>
            </w:r>
            <w:r w:rsidRPr="002E2E25">
              <w:rPr>
                <w:rFonts w:ascii="Times New Roman" w:hAnsi="Times New Roman"/>
                <w:color w:val="000000"/>
                <w:sz w:val="24"/>
                <w:szCs w:val="24"/>
              </w:rPr>
              <w:t xml:space="preserve"> + NH</w:t>
            </w:r>
            <w:r w:rsidRPr="002E2E25">
              <w:rPr>
                <w:rFonts w:ascii="Times New Roman" w:hAnsi="Times New Roman"/>
                <w:color w:val="000000"/>
                <w:sz w:val="24"/>
                <w:szCs w:val="24"/>
                <w:vertAlign w:val="subscript"/>
              </w:rPr>
              <w:t>4</w:t>
            </w:r>
            <w:r w:rsidRPr="002E2E25">
              <w:rPr>
                <w:rFonts w:ascii="Times New Roman" w:hAnsi="Times New Roman"/>
                <w:color w:val="000000"/>
                <w:sz w:val="24"/>
                <w:szCs w:val="24"/>
              </w:rPr>
              <w:t>NO</w:t>
            </w:r>
            <w:r w:rsidRPr="002E2E25">
              <w:rPr>
                <w:rFonts w:ascii="Times New Roman" w:hAnsi="Times New Roman"/>
                <w:color w:val="000000"/>
                <w:sz w:val="24"/>
                <w:szCs w:val="24"/>
                <w:vertAlign w:val="subscript"/>
              </w:rPr>
              <w:t>3</w:t>
            </w:r>
          </w:p>
          <w:p w:rsidR="0078123F" w:rsidRPr="002E2E25" w:rsidRDefault="0078123F" w:rsidP="001E0852">
            <w:pPr>
              <w:shd w:val="clear" w:color="auto" w:fill="FFFFFF"/>
              <w:spacing w:line="264" w:lineRule="auto"/>
              <w:jc w:val="both"/>
              <w:rPr>
                <w:rFonts w:ascii="Arial" w:hAnsi="Arial" w:cs="Arial"/>
                <w:color w:val="000000"/>
                <w:sz w:val="24"/>
                <w:szCs w:val="24"/>
              </w:rPr>
            </w:pPr>
            <w:r w:rsidRPr="002E2E25">
              <w:rPr>
                <w:rFonts w:ascii="Times New Roman" w:hAnsi="Times New Roman"/>
                <w:color w:val="000000"/>
                <w:sz w:val="24"/>
                <w:szCs w:val="24"/>
              </w:rPr>
              <w:t>m</w:t>
            </w:r>
            <w:r w:rsidRPr="002E2E25">
              <w:rPr>
                <w:rFonts w:ascii="Times New Roman" w:hAnsi="Times New Roman"/>
                <w:color w:val="000000"/>
                <w:sz w:val="24"/>
                <w:szCs w:val="24"/>
                <w:vertAlign w:val="subscript"/>
              </w:rPr>
              <w:t>↓</w:t>
            </w:r>
            <w:r w:rsidRPr="002E2E25">
              <w:rPr>
                <w:rFonts w:ascii="Times New Roman" w:hAnsi="Times New Roman"/>
                <w:color w:val="000000"/>
                <w:sz w:val="24"/>
                <w:szCs w:val="24"/>
              </w:rPr>
              <w:t> =</w:t>
            </w:r>
            <w:r w:rsidR="002E2E25" w:rsidRPr="002E2E25">
              <w:rPr>
                <w:rFonts w:ascii="Times New Roman" w:hAnsi="Times New Roman"/>
                <w:color w:val="000000"/>
                <w:sz w:val="24"/>
                <w:szCs w:val="24"/>
              </w:rPr>
              <w:t xml:space="preserve"> </w:t>
            </w:r>
            <w:r w:rsidRPr="002E2E25">
              <w:rPr>
                <w:rFonts w:ascii="Times New Roman" w:hAnsi="Times New Roman"/>
                <w:color w:val="000000"/>
                <w:sz w:val="24"/>
                <w:szCs w:val="24"/>
              </w:rPr>
              <w:t>0,15.147 + m</w:t>
            </w:r>
            <w:r w:rsidRPr="002E2E25">
              <w:rPr>
                <w:rFonts w:ascii="Times New Roman" w:hAnsi="Times New Roman"/>
                <w:color w:val="000000"/>
                <w:sz w:val="24"/>
                <w:szCs w:val="24"/>
                <w:vertAlign w:val="subscript"/>
              </w:rPr>
              <w:t>↓</w:t>
            </w:r>
            <w:r w:rsidR="002E2E25" w:rsidRPr="002E2E25">
              <w:rPr>
                <w:rFonts w:ascii="Times New Roman" w:hAnsi="Times New Roman"/>
                <w:color w:val="000000"/>
                <w:sz w:val="24"/>
                <w:szCs w:val="24"/>
                <w:vertAlign w:val="subscript"/>
              </w:rPr>
              <w:t xml:space="preserve"> của Y</w:t>
            </w:r>
            <w:r w:rsidR="002E2E25" w:rsidRPr="002E2E25">
              <w:rPr>
                <w:rFonts w:ascii="Times New Roman" w:hAnsi="Times New Roman"/>
                <w:color w:val="000000"/>
                <w:sz w:val="24"/>
                <w:szCs w:val="24"/>
              </w:rPr>
              <w:t xml:space="preserve"> </w:t>
            </w:r>
            <w:r w:rsidR="002E2E25" w:rsidRPr="002E2E25">
              <w:rPr>
                <w:rFonts w:ascii="Times New Roman" w:hAnsi="Times New Roman"/>
                <w:color w:val="000000"/>
                <w:sz w:val="24"/>
                <w:szCs w:val="24"/>
              </w:rPr>
              <w:sym w:font="Symbol" w:char="F0DE"/>
            </w:r>
            <w:r w:rsidR="002E2E25" w:rsidRPr="002E2E25">
              <w:rPr>
                <w:rFonts w:ascii="Times New Roman" w:hAnsi="Times New Roman"/>
                <w:color w:val="000000"/>
                <w:sz w:val="24"/>
                <w:szCs w:val="24"/>
              </w:rPr>
              <w:t xml:space="preserve"> m</w:t>
            </w:r>
            <w:r w:rsidR="002E2E25" w:rsidRPr="002E2E25">
              <w:rPr>
                <w:rFonts w:ascii="Times New Roman" w:hAnsi="Times New Roman"/>
                <w:color w:val="000000"/>
                <w:sz w:val="24"/>
                <w:szCs w:val="24"/>
                <w:vertAlign w:val="subscript"/>
              </w:rPr>
              <w:t>↓ của Y</w:t>
            </w:r>
            <w:r w:rsidRPr="002E2E25">
              <w:rPr>
                <w:rFonts w:ascii="Times New Roman" w:hAnsi="Times New Roman"/>
                <w:color w:val="000000"/>
                <w:sz w:val="24"/>
                <w:szCs w:val="24"/>
              </w:rPr>
              <w:t> = 46,2 – 22,05 = 24,15</w:t>
            </w:r>
            <w:r w:rsidR="002E2E25" w:rsidRPr="002E2E25">
              <w:rPr>
                <w:rFonts w:ascii="Times New Roman" w:hAnsi="Times New Roman"/>
                <w:color w:val="000000"/>
                <w:sz w:val="24"/>
                <w:szCs w:val="24"/>
              </w:rPr>
              <w:t>g</w:t>
            </w:r>
          </w:p>
          <w:p w:rsidR="007065A3" w:rsidRPr="002E2E25" w:rsidRDefault="0078123F" w:rsidP="001E0852">
            <w:pPr>
              <w:shd w:val="clear" w:color="auto" w:fill="FFFFFF"/>
              <w:spacing w:line="264" w:lineRule="auto"/>
              <w:jc w:val="both"/>
              <w:rPr>
                <w:rFonts w:ascii="Arial" w:hAnsi="Arial" w:cs="Arial"/>
                <w:color w:val="000000"/>
                <w:sz w:val="24"/>
                <w:szCs w:val="24"/>
              </w:rPr>
            </w:pPr>
            <w:r w:rsidRPr="002E2E25">
              <w:rPr>
                <w:rFonts w:ascii="Times New Roman" w:hAnsi="Times New Roman"/>
                <w:color w:val="000000"/>
                <w:sz w:val="24"/>
                <w:szCs w:val="24"/>
              </w:rPr>
              <w:t>M</w:t>
            </w:r>
            <w:r w:rsidRPr="002E2E25">
              <w:rPr>
                <w:rFonts w:ascii="Times New Roman" w:hAnsi="Times New Roman"/>
                <w:color w:val="000000"/>
                <w:sz w:val="24"/>
                <w:szCs w:val="24"/>
                <w:vertAlign w:val="subscript"/>
              </w:rPr>
              <w:t>↓ </w:t>
            </w:r>
            <w:r w:rsidRPr="002E2E25">
              <w:rPr>
                <w:rFonts w:ascii="Times New Roman" w:hAnsi="Times New Roman"/>
                <w:color w:val="000000"/>
                <w:sz w:val="24"/>
                <w:szCs w:val="24"/>
              </w:rPr>
              <w:t>= 24,15/0,15 = 161</w:t>
            </w:r>
            <w:r w:rsidR="002E2E25" w:rsidRPr="002E2E25">
              <w:rPr>
                <w:rFonts w:ascii="Times New Roman" w:hAnsi="Times New Roman"/>
                <w:color w:val="000000"/>
                <w:sz w:val="24"/>
                <w:szCs w:val="24"/>
              </w:rPr>
              <w:t xml:space="preserve"> = M</w:t>
            </w:r>
            <w:r w:rsidR="002E2E25" w:rsidRPr="002E2E25">
              <w:rPr>
                <w:rFonts w:ascii="Times New Roman" w:hAnsi="Times New Roman"/>
                <w:color w:val="000000"/>
                <w:sz w:val="24"/>
                <w:szCs w:val="24"/>
                <w:vertAlign w:val="subscript"/>
              </w:rPr>
              <w:t>Y</w:t>
            </w:r>
            <w:r w:rsidR="002E2E25" w:rsidRPr="002E2E25">
              <w:rPr>
                <w:rFonts w:ascii="Times New Roman" w:hAnsi="Times New Roman"/>
                <w:color w:val="000000"/>
                <w:sz w:val="24"/>
                <w:szCs w:val="24"/>
              </w:rPr>
              <w:t xml:space="preserve"> + 108 – 1 </w:t>
            </w:r>
            <w:r w:rsidR="002E2E25" w:rsidRPr="002E2E25">
              <w:rPr>
                <w:rFonts w:ascii="Times New Roman" w:hAnsi="Times New Roman"/>
                <w:color w:val="000000"/>
                <w:sz w:val="24"/>
                <w:szCs w:val="24"/>
              </w:rPr>
              <w:sym w:font="Symbol" w:char="F0DE"/>
            </w:r>
            <w:r w:rsidR="002E2E25" w:rsidRPr="002E2E25">
              <w:rPr>
                <w:rFonts w:ascii="Times New Roman" w:hAnsi="Times New Roman"/>
                <w:color w:val="000000"/>
                <w:sz w:val="24"/>
                <w:szCs w:val="24"/>
              </w:rPr>
              <w:t xml:space="preserve"> M</w:t>
            </w:r>
            <w:r w:rsidR="002E2E25" w:rsidRPr="002E2E25">
              <w:rPr>
                <w:rFonts w:ascii="Times New Roman" w:hAnsi="Times New Roman"/>
                <w:color w:val="000000"/>
                <w:sz w:val="24"/>
                <w:szCs w:val="24"/>
                <w:vertAlign w:val="subscript"/>
              </w:rPr>
              <w:t>Y</w:t>
            </w:r>
            <w:r w:rsidR="002E2E25" w:rsidRPr="002E2E25">
              <w:rPr>
                <w:rFonts w:ascii="Times New Roman" w:hAnsi="Times New Roman"/>
                <w:color w:val="000000"/>
                <w:sz w:val="24"/>
                <w:szCs w:val="24"/>
              </w:rPr>
              <w:t xml:space="preserve"> = 54 </w:t>
            </w:r>
            <w:r w:rsidR="002E2E25" w:rsidRPr="002E2E25">
              <w:rPr>
                <w:rFonts w:ascii="Times New Roman" w:hAnsi="Times New Roman"/>
                <w:color w:val="000000"/>
                <w:sz w:val="24"/>
                <w:szCs w:val="24"/>
              </w:rPr>
              <w:sym w:font="Symbol" w:char="F0DE"/>
            </w:r>
            <w:r w:rsidR="002E2E25" w:rsidRPr="002E2E25">
              <w:rPr>
                <w:rFonts w:ascii="Times New Roman" w:hAnsi="Times New Roman"/>
                <w:color w:val="000000"/>
                <w:sz w:val="24"/>
                <w:szCs w:val="24"/>
              </w:rPr>
              <w:t xml:space="preserve"> </w:t>
            </w:r>
            <w:r w:rsidRPr="002E2E25">
              <w:rPr>
                <w:rFonts w:ascii="Times New Roman" w:hAnsi="Times New Roman"/>
                <w:color w:val="000000"/>
                <w:sz w:val="24"/>
                <w:szCs w:val="24"/>
              </w:rPr>
              <w:t>A là: C</w:t>
            </w:r>
            <w:r w:rsidRPr="002E2E25">
              <w:rPr>
                <w:rFonts w:ascii="Times New Roman" w:hAnsi="Times New Roman"/>
                <w:color w:val="000000"/>
                <w:sz w:val="24"/>
                <w:szCs w:val="24"/>
                <w:vertAlign w:val="subscript"/>
              </w:rPr>
              <w:t>4</w:t>
            </w:r>
            <w:r w:rsidRPr="002E2E25">
              <w:rPr>
                <w:rFonts w:ascii="Times New Roman" w:hAnsi="Times New Roman"/>
                <w:color w:val="000000"/>
                <w:sz w:val="24"/>
                <w:szCs w:val="24"/>
              </w:rPr>
              <w:t>H</w:t>
            </w:r>
            <w:r w:rsidRPr="002E2E25">
              <w:rPr>
                <w:rFonts w:ascii="Times New Roman" w:hAnsi="Times New Roman"/>
                <w:color w:val="000000"/>
                <w:sz w:val="24"/>
                <w:szCs w:val="24"/>
                <w:vertAlign w:val="subscript"/>
              </w:rPr>
              <w:t>6</w:t>
            </w:r>
            <w:r w:rsidRPr="002E2E25">
              <w:rPr>
                <w:rFonts w:ascii="Times New Roman" w:hAnsi="Times New Roman"/>
                <w:color w:val="000000"/>
                <w:sz w:val="24"/>
                <w:szCs w:val="24"/>
              </w:rPr>
              <w:t> (but-1-</w:t>
            </w:r>
            <w:r w:rsidR="002E2E25" w:rsidRPr="002E2E25">
              <w:rPr>
                <w:rFonts w:ascii="Times New Roman" w:hAnsi="Times New Roman"/>
                <w:color w:val="000000"/>
                <w:sz w:val="24"/>
                <w:szCs w:val="24"/>
              </w:rPr>
              <w:t>yne</w:t>
            </w:r>
            <w:r w:rsidRPr="002E2E25">
              <w:rPr>
                <w:rFonts w:ascii="Times New Roman" w:hAnsi="Times New Roman"/>
                <w:color w:val="000000"/>
                <w:sz w:val="24"/>
                <w:szCs w:val="24"/>
              </w:rPr>
              <w:t>)</w:t>
            </w:r>
          </w:p>
        </w:tc>
      </w:tr>
      <w:tr w:rsidR="007065A3" w:rsidTr="007065A3">
        <w:tc>
          <w:tcPr>
            <w:tcW w:w="10422" w:type="dxa"/>
          </w:tcPr>
          <w:p w:rsidR="007065A3" w:rsidRPr="005950D9" w:rsidRDefault="007065A3" w:rsidP="001E0852">
            <w:pPr>
              <w:tabs>
                <w:tab w:val="left" w:pos="270"/>
                <w:tab w:val="left" w:pos="2880"/>
                <w:tab w:val="left" w:pos="5310"/>
                <w:tab w:val="left" w:pos="7830"/>
              </w:tabs>
              <w:spacing w:line="264" w:lineRule="auto"/>
              <w:jc w:val="both"/>
              <w:rPr>
                <w:rFonts w:ascii="Times New Roman" w:hAnsi="Times New Roman"/>
                <w:sz w:val="24"/>
                <w:szCs w:val="24"/>
              </w:rPr>
            </w:pPr>
            <w:r w:rsidRPr="00E81A64">
              <w:rPr>
                <w:rFonts w:ascii="Times New Roman" w:hAnsi="Times New Roman"/>
                <w:b/>
                <w:sz w:val="24"/>
                <w:szCs w:val="24"/>
              </w:rPr>
              <w:t xml:space="preserve">Ví dụ </w:t>
            </w:r>
            <w:r w:rsidR="002E2E25">
              <w:rPr>
                <w:rFonts w:ascii="Times New Roman" w:hAnsi="Times New Roman"/>
                <w:b/>
                <w:sz w:val="24"/>
                <w:szCs w:val="24"/>
              </w:rPr>
              <w:t>3</w:t>
            </w:r>
            <w:r>
              <w:rPr>
                <w:rFonts w:ascii="Times New Roman" w:hAnsi="Times New Roman"/>
                <w:b/>
                <w:sz w:val="24"/>
                <w:szCs w:val="24"/>
              </w:rPr>
              <w:t>.</w:t>
            </w:r>
            <w:r w:rsidRPr="00E81A64">
              <w:rPr>
                <w:rFonts w:ascii="Times New Roman" w:hAnsi="Times New Roman"/>
                <w:sz w:val="24"/>
                <w:szCs w:val="24"/>
              </w:rPr>
              <w:t xml:space="preserve"> </w:t>
            </w:r>
            <w:r w:rsidR="002E2E25">
              <w:rPr>
                <w:rFonts w:ascii="Times New Roman" w:hAnsi="Times New Roman"/>
                <w:sz w:val="24"/>
                <w:szCs w:val="24"/>
              </w:rPr>
              <w:t>Hydrocarbon</w:t>
            </w:r>
            <w:r w:rsidRPr="007065A3">
              <w:rPr>
                <w:rFonts w:ascii="Times New Roman" w:hAnsi="Times New Roman"/>
                <w:sz w:val="24"/>
                <w:szCs w:val="24"/>
              </w:rPr>
              <w:t xml:space="preserve"> X có công thức phân tử C</w:t>
            </w:r>
            <w:r w:rsidRPr="007065A3">
              <w:rPr>
                <w:rFonts w:ascii="Times New Roman" w:hAnsi="Times New Roman"/>
                <w:sz w:val="24"/>
                <w:szCs w:val="24"/>
                <w:vertAlign w:val="subscript"/>
              </w:rPr>
              <w:t>6</w:t>
            </w:r>
            <w:r w:rsidRPr="007065A3">
              <w:rPr>
                <w:rFonts w:ascii="Times New Roman" w:hAnsi="Times New Roman"/>
                <w:sz w:val="24"/>
                <w:szCs w:val="24"/>
              </w:rPr>
              <w:t>H</w:t>
            </w:r>
            <w:r w:rsidRPr="007065A3">
              <w:rPr>
                <w:rFonts w:ascii="Times New Roman" w:hAnsi="Times New Roman"/>
                <w:sz w:val="24"/>
                <w:szCs w:val="24"/>
                <w:vertAlign w:val="subscript"/>
              </w:rPr>
              <w:t>6</w:t>
            </w:r>
            <w:r w:rsidRPr="007065A3">
              <w:rPr>
                <w:rFonts w:ascii="Times New Roman" w:hAnsi="Times New Roman"/>
                <w:sz w:val="24"/>
                <w:szCs w:val="24"/>
              </w:rPr>
              <w:t xml:space="preserve"> mạch thẳng. Biết 1 mol X tác dụng với AgNO</w:t>
            </w:r>
            <w:r w:rsidRPr="007065A3">
              <w:rPr>
                <w:rFonts w:ascii="Times New Roman" w:hAnsi="Times New Roman"/>
                <w:sz w:val="24"/>
                <w:szCs w:val="24"/>
                <w:vertAlign w:val="subscript"/>
              </w:rPr>
              <w:t>3</w:t>
            </w:r>
            <w:r w:rsidRPr="007065A3">
              <w:rPr>
                <w:rFonts w:ascii="Times New Roman" w:hAnsi="Times New Roman"/>
                <w:sz w:val="24"/>
                <w:szCs w:val="24"/>
              </w:rPr>
              <w:t xml:space="preserve"> trong NH</w:t>
            </w:r>
            <w:r w:rsidRPr="007065A3">
              <w:rPr>
                <w:rFonts w:ascii="Times New Roman" w:hAnsi="Times New Roman"/>
                <w:sz w:val="24"/>
                <w:szCs w:val="24"/>
                <w:vertAlign w:val="subscript"/>
              </w:rPr>
              <w:t>3</w:t>
            </w:r>
            <w:r w:rsidRPr="007065A3">
              <w:rPr>
                <w:rFonts w:ascii="Times New Roman" w:hAnsi="Times New Roman"/>
                <w:sz w:val="24"/>
                <w:szCs w:val="24"/>
              </w:rPr>
              <w:t xml:space="preserve"> </w:t>
            </w:r>
            <w:r w:rsidR="002E2E25">
              <w:rPr>
                <w:rFonts w:ascii="Times New Roman" w:hAnsi="Times New Roman"/>
                <w:sz w:val="24"/>
                <w:szCs w:val="24"/>
              </w:rPr>
              <w:t xml:space="preserve">dư </w:t>
            </w:r>
            <w:r w:rsidRPr="007065A3">
              <w:rPr>
                <w:rFonts w:ascii="Times New Roman" w:hAnsi="Times New Roman"/>
                <w:sz w:val="24"/>
                <w:szCs w:val="24"/>
              </w:rPr>
              <w:t xml:space="preserve">tạo ra 292 gam kết tủa. </w:t>
            </w:r>
            <w:r>
              <w:rPr>
                <w:rFonts w:ascii="Times New Roman" w:hAnsi="Times New Roman"/>
                <w:sz w:val="24"/>
                <w:szCs w:val="24"/>
              </w:rPr>
              <w:t>Công thức cấu tạo của</w:t>
            </w:r>
            <w:r w:rsidRPr="007065A3">
              <w:rPr>
                <w:rFonts w:ascii="Times New Roman" w:hAnsi="Times New Roman"/>
                <w:sz w:val="24"/>
                <w:szCs w:val="24"/>
              </w:rPr>
              <w:t xml:space="preserve"> của X là</w:t>
            </w:r>
          </w:p>
          <w:p w:rsidR="007065A3" w:rsidRPr="00273783" w:rsidRDefault="007065A3" w:rsidP="001E0852">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273783">
              <w:rPr>
                <w:rFonts w:ascii="Times New Roman" w:hAnsi="Times New Roman"/>
                <w:b/>
                <w:sz w:val="24"/>
                <w:szCs w:val="24"/>
              </w:rPr>
              <w:tab/>
              <w:t>A.</w:t>
            </w:r>
            <w:r w:rsidRPr="00273783">
              <w:rPr>
                <w:rFonts w:ascii="Times New Roman" w:hAnsi="Times New Roman"/>
                <w:sz w:val="24"/>
                <w:szCs w:val="24"/>
              </w:rPr>
              <w:t xml:space="preserve"> CH ≡C–C≡C–CH</w:t>
            </w:r>
            <w:r w:rsidRPr="00273783">
              <w:rPr>
                <w:rFonts w:ascii="Times New Roman" w:hAnsi="Times New Roman"/>
                <w:sz w:val="24"/>
                <w:szCs w:val="24"/>
                <w:vertAlign w:val="subscript"/>
              </w:rPr>
              <w:t>2</w:t>
            </w:r>
            <w:r w:rsidRPr="00273783">
              <w:rPr>
                <w:rFonts w:ascii="Times New Roman" w:hAnsi="Times New Roman"/>
                <w:sz w:val="24"/>
                <w:szCs w:val="24"/>
              </w:rPr>
              <w:t>–CH</w:t>
            </w:r>
            <w:r w:rsidRPr="00273783">
              <w:rPr>
                <w:rFonts w:ascii="Times New Roman" w:hAnsi="Times New Roman"/>
                <w:sz w:val="24"/>
                <w:szCs w:val="24"/>
                <w:vertAlign w:val="subscript"/>
              </w:rPr>
              <w:t>3</w:t>
            </w:r>
            <w:r w:rsidRPr="00273783">
              <w:rPr>
                <w:rFonts w:ascii="Times New Roman" w:hAnsi="Times New Roman"/>
                <w:sz w:val="24"/>
                <w:szCs w:val="24"/>
              </w:rPr>
              <w:t>.</w:t>
            </w:r>
            <w:r w:rsidRPr="00273783">
              <w:rPr>
                <w:rFonts w:ascii="Times New Roman" w:hAnsi="Times New Roman"/>
                <w:sz w:val="24"/>
                <w:szCs w:val="24"/>
              </w:rPr>
              <w:tab/>
            </w:r>
            <w:r w:rsidRPr="00273783">
              <w:rPr>
                <w:rFonts w:ascii="Times New Roman" w:hAnsi="Times New Roman"/>
                <w:b/>
                <w:sz w:val="24"/>
                <w:szCs w:val="24"/>
              </w:rPr>
              <w:t>B.</w:t>
            </w:r>
            <w:r w:rsidRPr="00273783">
              <w:rPr>
                <w:rFonts w:ascii="Times New Roman" w:hAnsi="Times New Roman"/>
                <w:sz w:val="24"/>
                <w:szCs w:val="24"/>
              </w:rPr>
              <w:t xml:space="preserve"> CH≡C–CH</w:t>
            </w:r>
            <w:r w:rsidRPr="00273783">
              <w:rPr>
                <w:rFonts w:ascii="Times New Roman" w:hAnsi="Times New Roman"/>
                <w:sz w:val="24"/>
                <w:szCs w:val="24"/>
                <w:vertAlign w:val="subscript"/>
              </w:rPr>
              <w:t>2</w:t>
            </w:r>
            <w:r w:rsidRPr="00273783">
              <w:rPr>
                <w:rFonts w:ascii="Times New Roman" w:hAnsi="Times New Roman"/>
                <w:sz w:val="24"/>
                <w:szCs w:val="24"/>
              </w:rPr>
              <w:t>–CH=C=CH</w:t>
            </w:r>
            <w:r w:rsidRPr="00273783">
              <w:rPr>
                <w:rFonts w:ascii="Times New Roman" w:hAnsi="Times New Roman"/>
                <w:sz w:val="24"/>
                <w:szCs w:val="24"/>
                <w:vertAlign w:val="subscript"/>
              </w:rPr>
              <w:t>2</w:t>
            </w:r>
            <w:r w:rsidRPr="00273783">
              <w:rPr>
                <w:rFonts w:ascii="Times New Roman" w:hAnsi="Times New Roman"/>
                <w:sz w:val="24"/>
                <w:szCs w:val="24"/>
              </w:rPr>
              <w:t>.</w:t>
            </w:r>
          </w:p>
          <w:p w:rsidR="007065A3" w:rsidRPr="00273783" w:rsidRDefault="007065A3" w:rsidP="001E0852">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273783">
              <w:rPr>
                <w:rFonts w:ascii="Times New Roman" w:hAnsi="Times New Roman"/>
                <w:b/>
                <w:sz w:val="24"/>
                <w:szCs w:val="24"/>
              </w:rPr>
              <w:t xml:space="preserve"> </w:t>
            </w:r>
            <w:r w:rsidRPr="00273783">
              <w:rPr>
                <w:rFonts w:ascii="Times New Roman" w:hAnsi="Times New Roman"/>
                <w:b/>
                <w:sz w:val="24"/>
                <w:szCs w:val="24"/>
              </w:rPr>
              <w:tab/>
              <w:t>C.</w:t>
            </w:r>
            <w:r w:rsidRPr="00273783">
              <w:rPr>
                <w:rFonts w:ascii="Times New Roman" w:hAnsi="Times New Roman"/>
                <w:sz w:val="24"/>
                <w:szCs w:val="24"/>
              </w:rPr>
              <w:t xml:space="preserve"> CH≡C–CH</w:t>
            </w:r>
            <w:r w:rsidRPr="00273783">
              <w:rPr>
                <w:rFonts w:ascii="Times New Roman" w:hAnsi="Times New Roman"/>
                <w:sz w:val="24"/>
                <w:szCs w:val="24"/>
                <w:vertAlign w:val="subscript"/>
              </w:rPr>
              <w:t>2</w:t>
            </w:r>
            <w:r w:rsidRPr="00273783">
              <w:rPr>
                <w:rFonts w:ascii="Times New Roman" w:hAnsi="Times New Roman"/>
                <w:sz w:val="24"/>
                <w:szCs w:val="24"/>
              </w:rPr>
              <w:t>–C≡C–CH</w:t>
            </w:r>
            <w:r w:rsidRPr="00273783">
              <w:rPr>
                <w:rFonts w:ascii="Times New Roman" w:hAnsi="Times New Roman"/>
                <w:sz w:val="24"/>
                <w:szCs w:val="24"/>
                <w:vertAlign w:val="subscript"/>
              </w:rPr>
              <w:t>3</w:t>
            </w:r>
            <w:r w:rsidRPr="00273783">
              <w:rPr>
                <w:rFonts w:ascii="Times New Roman" w:hAnsi="Times New Roman"/>
                <w:sz w:val="24"/>
                <w:szCs w:val="24"/>
              </w:rPr>
              <w:t>.</w:t>
            </w:r>
            <w:r w:rsidRPr="00273783">
              <w:rPr>
                <w:rFonts w:ascii="Times New Roman" w:hAnsi="Times New Roman"/>
                <w:sz w:val="24"/>
                <w:szCs w:val="24"/>
              </w:rPr>
              <w:tab/>
            </w:r>
            <w:r w:rsidRPr="00273783">
              <w:rPr>
                <w:rFonts w:ascii="Times New Roman" w:hAnsi="Times New Roman"/>
                <w:b/>
                <w:sz w:val="24"/>
                <w:szCs w:val="24"/>
                <w:highlight w:val="yellow"/>
              </w:rPr>
              <w:t>D.</w:t>
            </w:r>
            <w:r w:rsidRPr="00273783">
              <w:rPr>
                <w:rFonts w:ascii="Times New Roman" w:hAnsi="Times New Roman"/>
                <w:sz w:val="24"/>
                <w:szCs w:val="24"/>
                <w:highlight w:val="yellow"/>
              </w:rPr>
              <w:t xml:space="preserve"> CH≡C–CH</w:t>
            </w:r>
            <w:r w:rsidRPr="00273783">
              <w:rPr>
                <w:rFonts w:ascii="Times New Roman" w:hAnsi="Times New Roman"/>
                <w:sz w:val="24"/>
                <w:szCs w:val="24"/>
                <w:highlight w:val="yellow"/>
                <w:vertAlign w:val="subscript"/>
              </w:rPr>
              <w:t>2</w:t>
            </w:r>
            <w:r w:rsidRPr="00273783">
              <w:rPr>
                <w:rFonts w:ascii="Times New Roman" w:hAnsi="Times New Roman"/>
                <w:sz w:val="24"/>
                <w:szCs w:val="24"/>
                <w:highlight w:val="yellow"/>
              </w:rPr>
              <w:t>–CH</w:t>
            </w:r>
            <w:r w:rsidRPr="00273783">
              <w:rPr>
                <w:rFonts w:ascii="Times New Roman" w:hAnsi="Times New Roman"/>
                <w:sz w:val="24"/>
                <w:szCs w:val="24"/>
                <w:highlight w:val="yellow"/>
                <w:vertAlign w:val="subscript"/>
              </w:rPr>
              <w:t>2</w:t>
            </w:r>
            <w:r w:rsidRPr="00273783">
              <w:rPr>
                <w:rFonts w:ascii="Times New Roman" w:hAnsi="Times New Roman"/>
                <w:sz w:val="24"/>
                <w:szCs w:val="24"/>
                <w:highlight w:val="yellow"/>
              </w:rPr>
              <w:t>–C≡CH.</w:t>
            </w:r>
          </w:p>
          <w:p w:rsidR="007065A3" w:rsidRPr="00E07D75" w:rsidRDefault="007065A3" w:rsidP="001E0852">
            <w:pPr>
              <w:spacing w:line="264" w:lineRule="auto"/>
              <w:jc w:val="both"/>
              <w:rPr>
                <w:rFonts w:ascii="Times New Roman" w:hAnsi="Times New Roman"/>
                <w:color w:val="FF0000"/>
                <w:sz w:val="24"/>
                <w:szCs w:val="24"/>
                <w:shd w:val="clear" w:color="auto" w:fill="FFFFFF"/>
              </w:rPr>
            </w:pPr>
            <w:r w:rsidRPr="00E07D75">
              <w:rPr>
                <w:rFonts w:ascii="Times New Roman" w:hAnsi="Times New Roman"/>
                <w:color w:val="FF0000"/>
                <w:sz w:val="24"/>
                <w:szCs w:val="24"/>
                <w:shd w:val="clear" w:color="auto" w:fill="FFFFFF"/>
              </w:rPr>
              <w:t>Đáp án:</w:t>
            </w:r>
            <w:r>
              <w:rPr>
                <w:rFonts w:ascii="Times New Roman" w:hAnsi="Times New Roman"/>
                <w:color w:val="FF0000"/>
                <w:sz w:val="24"/>
                <w:szCs w:val="24"/>
                <w:shd w:val="clear" w:color="auto" w:fill="FFFFFF"/>
              </w:rPr>
              <w:t xml:space="preserve"> </w:t>
            </w:r>
            <w:r w:rsidR="002E2E25">
              <w:rPr>
                <w:rFonts w:ascii="Times New Roman" w:hAnsi="Times New Roman"/>
                <w:color w:val="FF0000"/>
                <w:sz w:val="24"/>
                <w:szCs w:val="24"/>
                <w:shd w:val="clear" w:color="auto" w:fill="FFFFFF"/>
              </w:rPr>
              <w:t>D</w:t>
            </w:r>
            <w:r>
              <w:rPr>
                <w:rFonts w:ascii="Times New Roman" w:hAnsi="Times New Roman"/>
                <w:color w:val="FF0000"/>
                <w:sz w:val="24"/>
                <w:szCs w:val="24"/>
                <w:shd w:val="clear" w:color="auto" w:fill="FFFFFF"/>
              </w:rPr>
              <w:t>.</w:t>
            </w:r>
          </w:p>
          <w:p w:rsidR="002E2E25" w:rsidRPr="002E2E25" w:rsidRDefault="002E2E25" w:rsidP="001E0852">
            <w:pPr>
              <w:pStyle w:val="pn"/>
              <w:spacing w:line="264" w:lineRule="auto"/>
              <w:jc w:val="both"/>
              <w:rPr>
                <w:szCs w:val="24"/>
              </w:rPr>
            </w:pPr>
            <w:r w:rsidRPr="002E2E25">
              <w:rPr>
                <w:szCs w:val="24"/>
              </w:rPr>
              <w:t>C</w:t>
            </w:r>
            <w:r w:rsidRPr="002E2E25">
              <w:rPr>
                <w:szCs w:val="24"/>
                <w:vertAlign w:val="subscript"/>
              </w:rPr>
              <w:t>6</w:t>
            </w:r>
            <w:r w:rsidRPr="002E2E25">
              <w:rPr>
                <w:szCs w:val="24"/>
              </w:rPr>
              <w:t>H</w:t>
            </w:r>
            <w:r w:rsidRPr="002E2E25">
              <w:rPr>
                <w:szCs w:val="24"/>
                <w:vertAlign w:val="subscript"/>
              </w:rPr>
              <w:t>6 </w:t>
            </w:r>
            <w:r w:rsidRPr="002E2E25">
              <w:rPr>
                <w:szCs w:val="24"/>
              </w:rPr>
              <w:t>+ xAgNO</w:t>
            </w:r>
            <w:r w:rsidRPr="002E2E25">
              <w:rPr>
                <w:szCs w:val="24"/>
                <w:vertAlign w:val="subscript"/>
              </w:rPr>
              <w:t>3</w:t>
            </w:r>
            <w:r w:rsidRPr="002E2E25">
              <w:rPr>
                <w:szCs w:val="24"/>
              </w:rPr>
              <w:t>/NH</w:t>
            </w:r>
            <w:r w:rsidRPr="002E2E25">
              <w:rPr>
                <w:szCs w:val="24"/>
                <w:vertAlign w:val="subscript"/>
              </w:rPr>
              <w:t>3</w:t>
            </w:r>
            <w:r w:rsidRPr="002E2E25">
              <w:rPr>
                <w:szCs w:val="24"/>
              </w:rPr>
              <w:t> → C</w:t>
            </w:r>
            <w:r w:rsidRPr="002E2E25">
              <w:rPr>
                <w:szCs w:val="24"/>
                <w:vertAlign w:val="subscript"/>
              </w:rPr>
              <w:t>6</w:t>
            </w:r>
            <w:r w:rsidRPr="002E2E25">
              <w:rPr>
                <w:szCs w:val="24"/>
              </w:rPr>
              <w:t>H</w:t>
            </w:r>
            <w:r w:rsidRPr="002E2E25">
              <w:rPr>
                <w:szCs w:val="24"/>
                <w:vertAlign w:val="subscript"/>
              </w:rPr>
              <w:t>6-x</w:t>
            </w:r>
            <w:r w:rsidRPr="002E2E25">
              <w:rPr>
                <w:szCs w:val="24"/>
              </w:rPr>
              <w:t>Ag</w:t>
            </w:r>
            <w:r w:rsidRPr="002E2E25">
              <w:rPr>
                <w:szCs w:val="24"/>
                <w:vertAlign w:val="subscript"/>
              </w:rPr>
              <w:t>x</w:t>
            </w:r>
            <w:r w:rsidRPr="002E2E25">
              <w:rPr>
                <w:szCs w:val="24"/>
              </w:rPr>
              <w:t> ↓</w:t>
            </w:r>
          </w:p>
          <w:p w:rsidR="007065A3" w:rsidRPr="002E2E25" w:rsidRDefault="002E2E25" w:rsidP="001E0852">
            <w:pPr>
              <w:pStyle w:val="pn"/>
              <w:spacing w:line="264" w:lineRule="auto"/>
              <w:jc w:val="both"/>
            </w:pPr>
            <w:r>
              <w:rPr>
                <w:szCs w:val="24"/>
              </w:rPr>
              <w:sym w:font="Symbol" w:char="F0DE"/>
            </w:r>
            <w:r>
              <w:rPr>
                <w:szCs w:val="24"/>
              </w:rPr>
              <w:t xml:space="preserve"> </w:t>
            </w:r>
            <w:r w:rsidRPr="002E2E25">
              <w:rPr>
                <w:szCs w:val="24"/>
              </w:rPr>
              <w:t xml:space="preserve">12.6 + 6 – x + 108x = 292 </w:t>
            </w:r>
            <w:r>
              <w:rPr>
                <w:szCs w:val="24"/>
              </w:rPr>
              <w:sym w:font="Symbol" w:char="F0DE"/>
            </w:r>
            <w:r w:rsidRPr="002E2E25">
              <w:rPr>
                <w:szCs w:val="24"/>
              </w:rPr>
              <w:t xml:space="preserve"> x = 2</w:t>
            </w:r>
            <w:r>
              <w:rPr>
                <w:szCs w:val="24"/>
              </w:rPr>
              <w:t>:</w:t>
            </w:r>
            <w:r w:rsidRPr="002E2E25">
              <w:rPr>
                <w:szCs w:val="24"/>
              </w:rPr>
              <w:t xml:space="preserve"> C</w:t>
            </w:r>
            <w:r w:rsidRPr="002E2E25">
              <w:rPr>
                <w:szCs w:val="24"/>
                <w:vertAlign w:val="subscript"/>
              </w:rPr>
              <w:t>6</w:t>
            </w:r>
            <w:r w:rsidRPr="002E2E25">
              <w:rPr>
                <w:szCs w:val="24"/>
              </w:rPr>
              <w:t>H</w:t>
            </w:r>
            <w:r w:rsidRPr="002E2E25">
              <w:rPr>
                <w:szCs w:val="24"/>
                <w:vertAlign w:val="subscript"/>
              </w:rPr>
              <w:t>4</w:t>
            </w:r>
            <w:r w:rsidRPr="002E2E25">
              <w:rPr>
                <w:szCs w:val="24"/>
              </w:rPr>
              <w:t>Ag</w:t>
            </w:r>
            <w:r w:rsidRPr="002E2E25">
              <w:rPr>
                <w:szCs w:val="24"/>
                <w:vertAlign w:val="subscript"/>
              </w:rPr>
              <w:t>2</w:t>
            </w:r>
          </w:p>
        </w:tc>
      </w:tr>
    </w:tbl>
    <w:p w:rsidR="007065A3" w:rsidRDefault="007065A3" w:rsidP="001E0852">
      <w:pPr>
        <w:spacing w:line="264" w:lineRule="auto"/>
        <w:rPr>
          <w:rFonts w:ascii="Times New Roman" w:hAnsi="Times New Roman"/>
          <w:sz w:val="24"/>
          <w:szCs w:val="24"/>
        </w:rPr>
      </w:pPr>
    </w:p>
    <w:p w:rsidR="00E31CF1" w:rsidRPr="004A10F5" w:rsidRDefault="00E31CF1" w:rsidP="001E0852">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4A10F5">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4</w:t>
      </w:r>
      <w:r w:rsidRPr="004A10F5">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Bài toán phản ứng điều chế</w:t>
      </w:r>
    </w:p>
    <w:p w:rsidR="0096054C" w:rsidRPr="003E5006" w:rsidRDefault="0096054C" w:rsidP="001E0852">
      <w:pPr>
        <w:pStyle w:val="pn"/>
        <w:spacing w:line="264" w:lineRule="auto"/>
        <w:jc w:val="both"/>
        <w:rPr>
          <w:szCs w:val="24"/>
        </w:rPr>
      </w:pPr>
      <w:r w:rsidRPr="003E5006">
        <w:rPr>
          <w:szCs w:val="24"/>
        </w:rPr>
        <w:t>- Trong phòng thí nghiệm, ethylene được điều chế từ phản ứng dehydrate ethanol:</w:t>
      </w:r>
    </w:p>
    <w:p w:rsidR="0096054C" w:rsidRPr="003E5006" w:rsidRDefault="0096054C" w:rsidP="001E0852">
      <w:pPr>
        <w:pStyle w:val="pn"/>
        <w:spacing w:line="264" w:lineRule="auto"/>
        <w:jc w:val="center"/>
        <w:rPr>
          <w:szCs w:val="24"/>
          <w:lang w:val="vi-VN"/>
        </w:rPr>
      </w:pPr>
      <w:r w:rsidRPr="003E5006">
        <w:rPr>
          <w:color w:val="000000"/>
          <w:position w:val="-10"/>
          <w:szCs w:val="24"/>
        </w:rPr>
        <w:object w:dxaOrig="4280" w:dyaOrig="420" w14:anchorId="487B2EA7">
          <v:shape id="_x0000_i1070" type="#_x0000_t75" style="width:214.5pt;height:22.5pt" o:ole="">
            <v:imagedata r:id="rId94" o:title=""/>
          </v:shape>
          <o:OLEObject Type="Embed" ProgID="Equation.DSMT4" ShapeID="_x0000_i1070" DrawAspect="Content" ObjectID="_1820048571" r:id="rId159"/>
        </w:object>
      </w:r>
    </w:p>
    <w:p w:rsidR="0096054C" w:rsidRPr="003E5006" w:rsidRDefault="0096054C" w:rsidP="001E0852">
      <w:pPr>
        <w:pStyle w:val="pn"/>
        <w:spacing w:line="264" w:lineRule="auto"/>
        <w:jc w:val="both"/>
        <w:rPr>
          <w:szCs w:val="24"/>
        </w:rPr>
      </w:pPr>
      <w:r w:rsidRPr="003E5006">
        <w:rPr>
          <w:szCs w:val="24"/>
        </w:rPr>
        <w:t>- Acetylene được điều chế từ phản ứng giữa calcium carbide với nước:</w:t>
      </w:r>
    </w:p>
    <w:p w:rsidR="0096054C" w:rsidRPr="003E5006" w:rsidRDefault="0096054C" w:rsidP="001E0852">
      <w:pPr>
        <w:pStyle w:val="pn"/>
        <w:spacing w:line="264" w:lineRule="auto"/>
        <w:jc w:val="center"/>
        <w:rPr>
          <w:szCs w:val="24"/>
        </w:rPr>
      </w:pPr>
      <w:r w:rsidRPr="003E5006">
        <w:rPr>
          <w:szCs w:val="24"/>
        </w:rPr>
        <w:t>CaC</w:t>
      </w:r>
      <w:r w:rsidRPr="003E5006">
        <w:rPr>
          <w:szCs w:val="24"/>
          <w:vertAlign w:val="subscript"/>
        </w:rPr>
        <w:t>2</w:t>
      </w:r>
      <w:r w:rsidRPr="003E5006">
        <w:rPr>
          <w:szCs w:val="24"/>
        </w:rPr>
        <w:t> + 2H</w:t>
      </w:r>
      <w:r w:rsidRPr="003E5006">
        <w:rPr>
          <w:szCs w:val="24"/>
          <w:vertAlign w:val="subscript"/>
        </w:rPr>
        <w:t>2</w:t>
      </w:r>
      <w:r w:rsidRPr="003E5006">
        <w:rPr>
          <w:szCs w:val="24"/>
        </w:rPr>
        <w:t xml:space="preserve">O </w:t>
      </w:r>
      <w:r w:rsidRPr="003E5006">
        <w:rPr>
          <w:position w:val="-6"/>
          <w:szCs w:val="24"/>
        </w:rPr>
        <w:object w:dxaOrig="620" w:dyaOrig="340" w14:anchorId="38B991DD">
          <v:shape id="_x0000_i1071" type="#_x0000_t75" style="width:31.5pt;height:16.5pt" o:ole="">
            <v:imagedata r:id="rId71" o:title=""/>
          </v:shape>
          <o:OLEObject Type="Embed" ProgID="Equation.DSMT4" ShapeID="_x0000_i1071" DrawAspect="Content" ObjectID="_1820048572" r:id="rId160"/>
        </w:object>
      </w:r>
      <w:r w:rsidRPr="003E5006">
        <w:rPr>
          <w:szCs w:val="24"/>
        </w:rPr>
        <w:t xml:space="preserve"> C</w:t>
      </w:r>
      <w:r w:rsidRPr="003E5006">
        <w:rPr>
          <w:szCs w:val="24"/>
          <w:vertAlign w:val="subscript"/>
        </w:rPr>
        <w:t>2</w:t>
      </w:r>
      <w:r w:rsidRPr="003E5006">
        <w:rPr>
          <w:szCs w:val="24"/>
        </w:rPr>
        <w:t>H</w:t>
      </w:r>
      <w:r w:rsidRPr="003E5006">
        <w:rPr>
          <w:szCs w:val="24"/>
          <w:vertAlign w:val="subscript"/>
        </w:rPr>
        <w:t>2</w:t>
      </w:r>
      <w:r w:rsidRPr="003E5006">
        <w:rPr>
          <w:szCs w:val="24"/>
        </w:rPr>
        <w:t> + Ca(OH)</w:t>
      </w:r>
      <w:r w:rsidRPr="003E5006">
        <w:rPr>
          <w:szCs w:val="24"/>
          <w:vertAlign w:val="subscript"/>
        </w:rPr>
        <w:t>2</w:t>
      </w:r>
    </w:p>
    <w:p w:rsidR="0096054C" w:rsidRPr="003E5006" w:rsidRDefault="0096054C" w:rsidP="001E0852">
      <w:pPr>
        <w:pStyle w:val="pn"/>
        <w:spacing w:line="264" w:lineRule="auto"/>
        <w:jc w:val="both"/>
        <w:rPr>
          <w:szCs w:val="24"/>
        </w:rPr>
      </w:pPr>
      <w:r>
        <w:rPr>
          <w:szCs w:val="24"/>
        </w:rPr>
        <w:t xml:space="preserve">- </w:t>
      </w:r>
      <w:r w:rsidRPr="003E5006">
        <w:rPr>
          <w:szCs w:val="24"/>
        </w:rPr>
        <w:t>Phản ứng trùng hợp ethylene, propylene</w:t>
      </w:r>
      <w:r>
        <w:rPr>
          <w:szCs w:val="24"/>
        </w:rPr>
        <w:t>:</w:t>
      </w:r>
    </w:p>
    <w:p w:rsidR="00AE7E52" w:rsidRDefault="0096054C" w:rsidP="001E0852">
      <w:pPr>
        <w:pStyle w:val="pn"/>
        <w:spacing w:line="264" w:lineRule="auto"/>
        <w:rPr>
          <w:szCs w:val="24"/>
        </w:rPr>
      </w:pPr>
      <w:r>
        <w:rPr>
          <w:szCs w:val="24"/>
        </w:rPr>
        <w:tab/>
      </w:r>
      <w:r w:rsidRPr="003E5006">
        <w:rPr>
          <w:noProof/>
        </w:rPr>
        <w:drawing>
          <wp:inline distT="0" distB="0" distL="0" distR="0" wp14:anchorId="5BC96E2A" wp14:editId="59942104">
            <wp:extent cx="5516880" cy="6524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5611061" cy="663585"/>
                    </a:xfrm>
                    <a:prstGeom prst="rect">
                      <a:avLst/>
                    </a:prstGeom>
                  </pic:spPr>
                </pic:pic>
              </a:graphicData>
            </a:graphic>
          </wp:inline>
        </w:drawing>
      </w:r>
    </w:p>
    <w:tbl>
      <w:tblPr>
        <w:tblStyle w:val="TableGrid"/>
        <w:tblW w:w="0" w:type="auto"/>
        <w:tblLook w:val="04A0" w:firstRow="1" w:lastRow="0" w:firstColumn="1" w:lastColumn="0" w:noHBand="0" w:noVBand="1"/>
      </w:tblPr>
      <w:tblGrid>
        <w:gridCol w:w="10422"/>
      </w:tblGrid>
      <w:tr w:rsidR="0096054C" w:rsidTr="0096054C">
        <w:tc>
          <w:tcPr>
            <w:tcW w:w="10422" w:type="dxa"/>
          </w:tcPr>
          <w:p w:rsidR="0096054C" w:rsidRDefault="0096054C" w:rsidP="001E0852">
            <w:pPr>
              <w:tabs>
                <w:tab w:val="left" w:pos="270"/>
                <w:tab w:val="left" w:pos="2880"/>
                <w:tab w:val="left" w:pos="5310"/>
                <w:tab w:val="left" w:pos="7830"/>
              </w:tabs>
              <w:spacing w:line="264" w:lineRule="auto"/>
              <w:jc w:val="both"/>
              <w:rPr>
                <w:rFonts w:ascii="Times New Roman" w:hAnsi="Times New Roman"/>
                <w:sz w:val="24"/>
                <w:szCs w:val="24"/>
              </w:rPr>
            </w:pPr>
            <w:r w:rsidRPr="00E81A64">
              <w:rPr>
                <w:rFonts w:ascii="Times New Roman" w:hAnsi="Times New Roman"/>
                <w:b/>
                <w:sz w:val="24"/>
                <w:szCs w:val="24"/>
              </w:rPr>
              <w:t xml:space="preserve">Ví dụ </w:t>
            </w:r>
            <w:r>
              <w:rPr>
                <w:rFonts w:ascii="Times New Roman" w:hAnsi="Times New Roman"/>
                <w:b/>
                <w:sz w:val="24"/>
                <w:szCs w:val="24"/>
              </w:rPr>
              <w:t>1.</w:t>
            </w:r>
            <w:r w:rsidRPr="00E81A64">
              <w:rPr>
                <w:rFonts w:ascii="Times New Roman" w:hAnsi="Times New Roman"/>
                <w:sz w:val="24"/>
                <w:szCs w:val="24"/>
              </w:rPr>
              <w:t xml:space="preserve"> </w:t>
            </w:r>
            <w:r w:rsidR="001E0852">
              <w:rPr>
                <w:rFonts w:ascii="Times New Roman" w:hAnsi="Times New Roman"/>
                <w:sz w:val="24"/>
                <w:szCs w:val="24"/>
              </w:rPr>
              <w:t>Để điều chế được 2100 kg polyethylene với hiệu phản ứng đạt 84% thì cần bao nhiêu kg gam ethylene?</w:t>
            </w:r>
          </w:p>
          <w:p w:rsidR="0096054C" w:rsidRDefault="0096054C" w:rsidP="001E0852">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sz w:val="24"/>
                <w:szCs w:val="24"/>
              </w:rPr>
              <w:tab/>
            </w:r>
            <w:r w:rsidRPr="001E0852">
              <w:rPr>
                <w:rFonts w:ascii="Times New Roman" w:hAnsi="Times New Roman"/>
                <w:b/>
                <w:sz w:val="24"/>
                <w:szCs w:val="24"/>
              </w:rPr>
              <w:t>A.</w:t>
            </w:r>
            <w:r w:rsidR="001E0852">
              <w:rPr>
                <w:rFonts w:ascii="Times New Roman" w:hAnsi="Times New Roman"/>
                <w:b/>
                <w:sz w:val="24"/>
                <w:szCs w:val="24"/>
              </w:rPr>
              <w:t xml:space="preserve"> </w:t>
            </w:r>
            <w:r w:rsidR="001E0852" w:rsidRPr="001E0852">
              <w:rPr>
                <w:rFonts w:ascii="Times New Roman" w:hAnsi="Times New Roman"/>
                <w:bCs/>
                <w:sz w:val="24"/>
                <w:szCs w:val="24"/>
              </w:rPr>
              <w:t>2100</w:t>
            </w:r>
            <w:r w:rsidR="001E0852">
              <w:rPr>
                <w:rFonts w:ascii="Times New Roman" w:hAnsi="Times New Roman"/>
                <w:bCs/>
                <w:sz w:val="24"/>
                <w:szCs w:val="24"/>
              </w:rPr>
              <w:t xml:space="preserve"> kg</w:t>
            </w:r>
            <w:r w:rsidRPr="001E0852">
              <w:rPr>
                <w:rFonts w:ascii="Times New Roman" w:hAnsi="Times New Roman"/>
                <w:bCs/>
                <w:sz w:val="24"/>
                <w:szCs w:val="24"/>
              </w:rPr>
              <w:t>.</w:t>
            </w:r>
            <w:r w:rsidRPr="001E0852">
              <w:rPr>
                <w:rFonts w:ascii="Times New Roman" w:hAnsi="Times New Roman"/>
                <w:sz w:val="24"/>
                <w:szCs w:val="24"/>
              </w:rPr>
              <w:tab/>
            </w:r>
            <w:r w:rsidRPr="001E0852">
              <w:rPr>
                <w:rFonts w:ascii="Times New Roman" w:hAnsi="Times New Roman"/>
                <w:b/>
                <w:sz w:val="24"/>
                <w:szCs w:val="24"/>
                <w:highlight w:val="yellow"/>
              </w:rPr>
              <w:t>B.</w:t>
            </w:r>
            <w:r w:rsidRPr="001E0852">
              <w:rPr>
                <w:rFonts w:ascii="Times New Roman" w:hAnsi="Times New Roman"/>
                <w:sz w:val="24"/>
                <w:szCs w:val="24"/>
                <w:highlight w:val="yellow"/>
              </w:rPr>
              <w:t xml:space="preserve"> </w:t>
            </w:r>
            <w:r w:rsidR="001E0852" w:rsidRPr="001E0852">
              <w:rPr>
                <w:rFonts w:ascii="Times New Roman" w:hAnsi="Times New Roman"/>
                <w:sz w:val="24"/>
                <w:szCs w:val="24"/>
                <w:highlight w:val="yellow"/>
              </w:rPr>
              <w:t>2500</w:t>
            </w:r>
            <w:r w:rsidR="001E0852">
              <w:rPr>
                <w:rFonts w:ascii="Times New Roman" w:hAnsi="Times New Roman"/>
                <w:sz w:val="24"/>
                <w:szCs w:val="24"/>
                <w:highlight w:val="yellow"/>
              </w:rPr>
              <w:t xml:space="preserve"> kg</w:t>
            </w:r>
            <w:r w:rsidR="001E0852" w:rsidRPr="001E0852">
              <w:rPr>
                <w:rFonts w:ascii="Times New Roman" w:hAnsi="Times New Roman"/>
                <w:sz w:val="24"/>
                <w:szCs w:val="24"/>
                <w:highlight w:val="yellow"/>
              </w:rPr>
              <w:t>.</w:t>
            </w:r>
            <w:r w:rsidRPr="001E0852">
              <w:rPr>
                <w:rFonts w:ascii="Times New Roman" w:hAnsi="Times New Roman"/>
                <w:sz w:val="24"/>
                <w:szCs w:val="24"/>
              </w:rPr>
              <w:tab/>
            </w:r>
            <w:r w:rsidRPr="001E0852">
              <w:rPr>
                <w:rFonts w:ascii="Times New Roman" w:hAnsi="Times New Roman"/>
                <w:b/>
                <w:sz w:val="24"/>
                <w:szCs w:val="24"/>
              </w:rPr>
              <w:t>C.</w:t>
            </w:r>
            <w:r w:rsidRPr="001E0852">
              <w:rPr>
                <w:rFonts w:ascii="Times New Roman" w:hAnsi="Times New Roman"/>
                <w:sz w:val="24"/>
                <w:szCs w:val="24"/>
              </w:rPr>
              <w:t xml:space="preserve"> </w:t>
            </w:r>
            <w:r w:rsidR="001E0852">
              <w:rPr>
                <w:rFonts w:ascii="Times New Roman" w:hAnsi="Times New Roman"/>
                <w:sz w:val="24"/>
                <w:szCs w:val="24"/>
              </w:rPr>
              <w:t>1764 kg.</w:t>
            </w:r>
            <w:r w:rsidRPr="001E0852">
              <w:rPr>
                <w:rFonts w:ascii="Times New Roman" w:hAnsi="Times New Roman"/>
                <w:sz w:val="24"/>
                <w:szCs w:val="24"/>
              </w:rPr>
              <w:tab/>
            </w:r>
            <w:r w:rsidRPr="001E0852">
              <w:rPr>
                <w:rFonts w:ascii="Times New Roman" w:hAnsi="Times New Roman"/>
                <w:b/>
                <w:sz w:val="24"/>
                <w:szCs w:val="24"/>
              </w:rPr>
              <w:t>D.</w:t>
            </w:r>
            <w:r w:rsidRPr="001E0852">
              <w:rPr>
                <w:rFonts w:ascii="Times New Roman" w:hAnsi="Times New Roman"/>
                <w:sz w:val="24"/>
                <w:szCs w:val="24"/>
              </w:rPr>
              <w:t xml:space="preserve"> </w:t>
            </w:r>
            <w:r w:rsidR="001E0852">
              <w:rPr>
                <w:rFonts w:ascii="Times New Roman" w:hAnsi="Times New Roman"/>
                <w:sz w:val="24"/>
                <w:szCs w:val="24"/>
              </w:rPr>
              <w:t>2340</w:t>
            </w:r>
            <w:r w:rsidRPr="001E0852">
              <w:rPr>
                <w:rFonts w:ascii="Times New Roman" w:hAnsi="Times New Roman"/>
                <w:sz w:val="24"/>
                <w:szCs w:val="24"/>
              </w:rPr>
              <w:t>.</w:t>
            </w:r>
          </w:p>
          <w:p w:rsidR="0096054C" w:rsidRPr="0096054C" w:rsidRDefault="0096054C"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nl-NL"/>
              </w:rPr>
            </w:pPr>
            <w:r w:rsidRPr="0096054C">
              <w:rPr>
                <w:rFonts w:ascii="Times New Roman" w:hAnsi="Times New Roman"/>
                <w:bCs/>
                <w:color w:val="FF0000"/>
                <w:sz w:val="24"/>
                <w:szCs w:val="24"/>
                <w:lang w:val="nl-NL"/>
              </w:rPr>
              <w:t xml:space="preserve">Đáp án: </w:t>
            </w:r>
            <w:r w:rsidR="001E0852">
              <w:rPr>
                <w:rFonts w:ascii="Times New Roman" w:hAnsi="Times New Roman"/>
                <w:bCs/>
                <w:color w:val="FF0000"/>
                <w:sz w:val="24"/>
                <w:szCs w:val="24"/>
                <w:lang w:val="nl-NL"/>
              </w:rPr>
              <w:t>B.</w:t>
            </w:r>
          </w:p>
          <w:p w:rsidR="0096054C" w:rsidRPr="0096054C" w:rsidRDefault="001E0852" w:rsidP="001E0852">
            <w:pPr>
              <w:tabs>
                <w:tab w:val="left" w:pos="270"/>
                <w:tab w:val="left" w:pos="2880"/>
                <w:tab w:val="left" w:pos="5310"/>
                <w:tab w:val="left" w:pos="7830"/>
              </w:tabs>
              <w:spacing w:line="264" w:lineRule="auto"/>
              <w:jc w:val="both"/>
              <w:rPr>
                <w:rFonts w:ascii="Times New Roman" w:hAnsi="Times New Roman"/>
                <w:bCs/>
                <w:sz w:val="24"/>
                <w:szCs w:val="24"/>
                <w:lang w:val="nl-NL"/>
              </w:rPr>
            </w:pPr>
            <w:r w:rsidRPr="001E0852">
              <w:rPr>
                <w:rFonts w:ascii="Times New Roman" w:hAnsi="Times New Roman"/>
                <w:bCs/>
                <w:position w:val="-24"/>
                <w:sz w:val="24"/>
                <w:szCs w:val="24"/>
                <w:lang w:val="nl-NL"/>
              </w:rPr>
              <w:object w:dxaOrig="2040" w:dyaOrig="620" w14:anchorId="091A82EA">
                <v:shape id="_x0000_i1072" type="#_x0000_t75" style="width:102pt;height:30.75pt" o:ole="">
                  <v:imagedata r:id="rId161" o:title=""/>
                </v:shape>
                <o:OLEObject Type="Embed" ProgID="Equation.DSMT4" ShapeID="_x0000_i1072" DrawAspect="Content" ObjectID="_1820048573" r:id="rId162"/>
              </w:object>
            </w:r>
            <w:r>
              <w:rPr>
                <w:rFonts w:ascii="Times New Roman" w:hAnsi="Times New Roman"/>
                <w:bCs/>
                <w:sz w:val="24"/>
                <w:szCs w:val="24"/>
                <w:lang w:val="nl-NL"/>
              </w:rPr>
              <w:t xml:space="preserve"> </w:t>
            </w:r>
          </w:p>
        </w:tc>
      </w:tr>
      <w:tr w:rsidR="0096054C" w:rsidTr="0096054C">
        <w:tc>
          <w:tcPr>
            <w:tcW w:w="10422" w:type="dxa"/>
          </w:tcPr>
          <w:p w:rsidR="0096054C" w:rsidRPr="001B358A" w:rsidRDefault="0096054C" w:rsidP="001E0852">
            <w:pPr>
              <w:tabs>
                <w:tab w:val="left" w:pos="270"/>
                <w:tab w:val="left" w:pos="2835"/>
                <w:tab w:val="left" w:pos="5245"/>
                <w:tab w:val="left" w:pos="7797"/>
              </w:tabs>
              <w:spacing w:line="264" w:lineRule="auto"/>
              <w:jc w:val="both"/>
              <w:rPr>
                <w:rFonts w:ascii="Times New Roman" w:hAnsi="Times New Roman"/>
                <w:sz w:val="24"/>
                <w:szCs w:val="24"/>
              </w:rPr>
            </w:pPr>
            <w:r w:rsidRPr="00E81A64">
              <w:rPr>
                <w:rFonts w:ascii="Times New Roman" w:hAnsi="Times New Roman"/>
                <w:b/>
                <w:sz w:val="24"/>
                <w:szCs w:val="24"/>
              </w:rPr>
              <w:t xml:space="preserve">Ví dụ </w:t>
            </w:r>
            <w:r>
              <w:rPr>
                <w:rFonts w:ascii="Times New Roman" w:hAnsi="Times New Roman"/>
                <w:b/>
                <w:sz w:val="24"/>
                <w:szCs w:val="24"/>
              </w:rPr>
              <w:t>2.</w:t>
            </w:r>
            <w:r w:rsidRPr="00E81A64">
              <w:rPr>
                <w:rFonts w:ascii="Times New Roman" w:hAnsi="Times New Roman"/>
                <w:sz w:val="24"/>
                <w:szCs w:val="24"/>
              </w:rPr>
              <w:t xml:space="preserve"> </w:t>
            </w:r>
            <w:r w:rsidRPr="001B358A">
              <w:rPr>
                <w:rFonts w:ascii="Times New Roman" w:hAnsi="Times New Roman"/>
                <w:sz w:val="24"/>
                <w:szCs w:val="24"/>
              </w:rPr>
              <w:t xml:space="preserve">Hòa tan </w:t>
            </w:r>
            <w:r>
              <w:rPr>
                <w:rFonts w:ascii="Times New Roman" w:hAnsi="Times New Roman"/>
                <w:sz w:val="24"/>
                <w:szCs w:val="24"/>
              </w:rPr>
              <w:t>6,4</w:t>
            </w:r>
            <w:r w:rsidRPr="001B358A">
              <w:rPr>
                <w:rFonts w:ascii="Times New Roman" w:hAnsi="Times New Roman"/>
                <w:sz w:val="24"/>
                <w:szCs w:val="24"/>
              </w:rPr>
              <w:t xml:space="preserve"> gam đất đèn (</w:t>
            </w:r>
            <w:r>
              <w:rPr>
                <w:rFonts w:ascii="Times New Roman" w:hAnsi="Times New Roman"/>
                <w:sz w:val="24"/>
                <w:szCs w:val="24"/>
              </w:rPr>
              <w:t xml:space="preserve">chứa </w:t>
            </w:r>
            <w:r w:rsidRPr="001B358A">
              <w:rPr>
                <w:rFonts w:ascii="Times New Roman" w:hAnsi="Times New Roman"/>
                <w:sz w:val="24"/>
                <w:szCs w:val="24"/>
              </w:rPr>
              <w:t xml:space="preserve">64% </w:t>
            </w:r>
            <w:r>
              <w:rPr>
                <w:rFonts w:ascii="Times New Roman" w:hAnsi="Times New Roman"/>
                <w:sz w:val="24"/>
                <w:szCs w:val="24"/>
              </w:rPr>
              <w:t>CaC</w:t>
            </w:r>
            <w:r w:rsidRPr="0096054C">
              <w:rPr>
                <w:rFonts w:ascii="Times New Roman" w:hAnsi="Times New Roman"/>
                <w:sz w:val="24"/>
                <w:szCs w:val="24"/>
                <w:vertAlign w:val="subscript"/>
              </w:rPr>
              <w:t>2</w:t>
            </w:r>
            <w:r>
              <w:rPr>
                <w:rFonts w:ascii="Times New Roman" w:hAnsi="Times New Roman"/>
                <w:sz w:val="24"/>
                <w:szCs w:val="24"/>
              </w:rPr>
              <w:t xml:space="preserve"> về </w:t>
            </w:r>
            <w:r w:rsidRPr="001B358A">
              <w:rPr>
                <w:rFonts w:ascii="Times New Roman" w:hAnsi="Times New Roman"/>
                <w:sz w:val="24"/>
                <w:szCs w:val="24"/>
              </w:rPr>
              <w:t xml:space="preserve">khối lượng) vào nước </w:t>
            </w:r>
            <w:r>
              <w:rPr>
                <w:rFonts w:ascii="Times New Roman" w:hAnsi="Times New Roman"/>
                <w:sz w:val="24"/>
                <w:szCs w:val="24"/>
              </w:rPr>
              <w:t xml:space="preserve">dư </w:t>
            </w:r>
            <w:r w:rsidRPr="001B358A">
              <w:rPr>
                <w:rFonts w:ascii="Times New Roman" w:hAnsi="Times New Roman"/>
                <w:sz w:val="24"/>
                <w:szCs w:val="24"/>
              </w:rPr>
              <w:t xml:space="preserve">thu được V lít khí </w:t>
            </w:r>
            <w:r>
              <w:rPr>
                <w:rFonts w:ascii="Times New Roman" w:hAnsi="Times New Roman"/>
                <w:sz w:val="24"/>
                <w:szCs w:val="24"/>
              </w:rPr>
              <w:t>acetylene</w:t>
            </w:r>
            <w:r w:rsidRPr="001B358A">
              <w:rPr>
                <w:rFonts w:ascii="Times New Roman" w:hAnsi="Times New Roman"/>
                <w:sz w:val="24"/>
                <w:szCs w:val="24"/>
              </w:rPr>
              <w:t xml:space="preserve"> (</w:t>
            </w:r>
            <w:r>
              <w:rPr>
                <w:rFonts w:ascii="Times New Roman" w:hAnsi="Times New Roman"/>
                <w:sz w:val="24"/>
                <w:szCs w:val="24"/>
              </w:rPr>
              <w:t xml:space="preserve">ở </w:t>
            </w:r>
            <w:r w:rsidRPr="001B358A">
              <w:rPr>
                <w:rFonts w:ascii="Times New Roman" w:hAnsi="Times New Roman"/>
                <w:sz w:val="24"/>
                <w:szCs w:val="24"/>
              </w:rPr>
              <w:t xml:space="preserve">đkc). Giá trị của V là </w:t>
            </w:r>
          </w:p>
          <w:p w:rsidR="0096054C" w:rsidRPr="00BA65FC" w:rsidRDefault="0096054C" w:rsidP="001E0852">
            <w:pPr>
              <w:tabs>
                <w:tab w:val="left" w:pos="270"/>
                <w:tab w:val="left" w:pos="2835"/>
                <w:tab w:val="left" w:pos="5245"/>
                <w:tab w:val="left" w:pos="7797"/>
              </w:tabs>
              <w:spacing w:line="264" w:lineRule="auto"/>
              <w:jc w:val="both"/>
              <w:rPr>
                <w:rFonts w:ascii="Times New Roman" w:hAnsi="Times New Roman"/>
                <w:sz w:val="24"/>
                <w:szCs w:val="24"/>
              </w:rPr>
            </w:pPr>
            <w:r w:rsidRPr="001B358A">
              <w:rPr>
                <w:rFonts w:ascii="Times New Roman" w:hAnsi="Times New Roman"/>
                <w:sz w:val="24"/>
                <w:szCs w:val="24"/>
              </w:rPr>
              <w:t xml:space="preserve">  </w:t>
            </w:r>
            <w:r>
              <w:rPr>
                <w:rFonts w:ascii="Times New Roman" w:hAnsi="Times New Roman"/>
                <w:sz w:val="24"/>
                <w:szCs w:val="24"/>
              </w:rPr>
              <w:tab/>
            </w:r>
            <w:r w:rsidRPr="001B358A">
              <w:rPr>
                <w:rFonts w:ascii="Times New Roman" w:hAnsi="Times New Roman"/>
                <w:b/>
                <w:sz w:val="24"/>
                <w:szCs w:val="24"/>
              </w:rPr>
              <w:t>A.</w:t>
            </w:r>
            <w:r w:rsidRPr="001B358A">
              <w:rPr>
                <w:rFonts w:ascii="Times New Roman" w:hAnsi="Times New Roman"/>
                <w:sz w:val="24"/>
                <w:szCs w:val="24"/>
              </w:rPr>
              <w:t xml:space="preserve"> </w:t>
            </w:r>
            <w:r>
              <w:rPr>
                <w:rFonts w:ascii="Times New Roman" w:hAnsi="Times New Roman"/>
                <w:sz w:val="24"/>
                <w:szCs w:val="24"/>
              </w:rPr>
              <w:t>1,2395.</w:t>
            </w:r>
            <w:r>
              <w:rPr>
                <w:rFonts w:ascii="Times New Roman" w:hAnsi="Times New Roman"/>
                <w:sz w:val="24"/>
                <w:szCs w:val="24"/>
              </w:rPr>
              <w:tab/>
            </w:r>
            <w:r w:rsidRPr="0096054C">
              <w:rPr>
                <w:rFonts w:ascii="Times New Roman" w:hAnsi="Times New Roman"/>
                <w:b/>
                <w:sz w:val="24"/>
                <w:szCs w:val="24"/>
                <w:highlight w:val="yellow"/>
              </w:rPr>
              <w:t>B.</w:t>
            </w:r>
            <w:r w:rsidRPr="0096054C">
              <w:rPr>
                <w:rFonts w:ascii="Times New Roman" w:hAnsi="Times New Roman"/>
                <w:sz w:val="24"/>
                <w:szCs w:val="24"/>
                <w:highlight w:val="yellow"/>
              </w:rPr>
              <w:t xml:space="preserve"> 1,9832.</w:t>
            </w:r>
            <w:r w:rsidRPr="001B358A">
              <w:rPr>
                <w:rFonts w:ascii="Times New Roman" w:hAnsi="Times New Roman"/>
                <w:sz w:val="24"/>
                <w:szCs w:val="24"/>
              </w:rPr>
              <w:t xml:space="preserve">   </w:t>
            </w:r>
            <w:r>
              <w:rPr>
                <w:rFonts w:ascii="Times New Roman" w:hAnsi="Times New Roman"/>
                <w:sz w:val="24"/>
                <w:szCs w:val="24"/>
              </w:rPr>
              <w:tab/>
            </w:r>
            <w:r w:rsidRPr="001B358A">
              <w:rPr>
                <w:rFonts w:ascii="Times New Roman" w:hAnsi="Times New Roman"/>
                <w:b/>
                <w:sz w:val="24"/>
                <w:szCs w:val="24"/>
              </w:rPr>
              <w:t>C.</w:t>
            </w:r>
            <w:r w:rsidRPr="001B358A">
              <w:rPr>
                <w:rFonts w:ascii="Times New Roman" w:hAnsi="Times New Roman"/>
                <w:sz w:val="24"/>
                <w:szCs w:val="24"/>
              </w:rPr>
              <w:t xml:space="preserve"> </w:t>
            </w:r>
            <w:r>
              <w:rPr>
                <w:rFonts w:ascii="Times New Roman" w:hAnsi="Times New Roman"/>
                <w:sz w:val="24"/>
                <w:szCs w:val="24"/>
              </w:rPr>
              <w:t>0,9916.</w:t>
            </w:r>
            <w:r w:rsidRPr="001B358A">
              <w:rPr>
                <w:rFonts w:ascii="Times New Roman" w:hAnsi="Times New Roman"/>
                <w:sz w:val="24"/>
                <w:szCs w:val="24"/>
              </w:rPr>
              <w:t xml:space="preserve">     </w:t>
            </w:r>
            <w:r>
              <w:rPr>
                <w:rFonts w:ascii="Times New Roman" w:hAnsi="Times New Roman"/>
                <w:sz w:val="24"/>
                <w:szCs w:val="24"/>
              </w:rPr>
              <w:tab/>
            </w:r>
            <w:r w:rsidRPr="0096054C">
              <w:rPr>
                <w:rFonts w:ascii="Times New Roman" w:hAnsi="Times New Roman"/>
                <w:b/>
                <w:sz w:val="24"/>
                <w:szCs w:val="24"/>
              </w:rPr>
              <w:t>D.</w:t>
            </w:r>
            <w:r w:rsidRPr="0096054C">
              <w:rPr>
                <w:rFonts w:ascii="Times New Roman" w:hAnsi="Times New Roman"/>
                <w:sz w:val="24"/>
                <w:szCs w:val="24"/>
              </w:rPr>
              <w:t xml:space="preserve"> </w:t>
            </w:r>
            <w:r>
              <w:rPr>
                <w:rFonts w:ascii="Times New Roman" w:hAnsi="Times New Roman"/>
                <w:sz w:val="24"/>
                <w:szCs w:val="24"/>
              </w:rPr>
              <w:t>2,4790.</w:t>
            </w:r>
          </w:p>
          <w:p w:rsidR="0096054C" w:rsidRPr="0096054C" w:rsidRDefault="0096054C"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nl-NL"/>
              </w:rPr>
            </w:pPr>
            <w:r w:rsidRPr="0096054C">
              <w:rPr>
                <w:rFonts w:ascii="Times New Roman" w:hAnsi="Times New Roman"/>
                <w:bCs/>
                <w:color w:val="FF0000"/>
                <w:sz w:val="24"/>
                <w:szCs w:val="24"/>
                <w:lang w:val="nl-NL"/>
              </w:rPr>
              <w:t xml:space="preserve">Đáp án: </w:t>
            </w:r>
            <w:r>
              <w:rPr>
                <w:rFonts w:ascii="Times New Roman" w:hAnsi="Times New Roman"/>
                <w:bCs/>
                <w:color w:val="FF0000"/>
                <w:sz w:val="24"/>
                <w:szCs w:val="24"/>
                <w:lang w:val="nl-NL"/>
              </w:rPr>
              <w:t>B.</w:t>
            </w:r>
          </w:p>
          <w:p w:rsidR="0096054C" w:rsidRDefault="0096054C" w:rsidP="001E0852">
            <w:pPr>
              <w:pStyle w:val="pn"/>
              <w:spacing w:line="264" w:lineRule="auto"/>
              <w:rPr>
                <w:sz w:val="17"/>
                <w:szCs w:val="17"/>
                <w:shd w:val="clear" w:color="auto" w:fill="FFFFFF"/>
                <w:vertAlign w:val="subscript"/>
              </w:rPr>
            </w:pPr>
            <w:r>
              <w:rPr>
                <w:shd w:val="clear" w:color="auto" w:fill="FFFFFF"/>
              </w:rPr>
              <w:t>CaC</w:t>
            </w:r>
            <w:r>
              <w:rPr>
                <w:sz w:val="17"/>
                <w:szCs w:val="17"/>
                <w:shd w:val="clear" w:color="auto" w:fill="FFFFFF"/>
                <w:vertAlign w:val="subscript"/>
              </w:rPr>
              <w:t>2</w:t>
            </w:r>
            <w:r>
              <w:rPr>
                <w:shd w:val="clear" w:color="auto" w:fill="FFFFFF"/>
              </w:rPr>
              <w:t> + 2H</w:t>
            </w:r>
            <w:r>
              <w:rPr>
                <w:sz w:val="17"/>
                <w:szCs w:val="17"/>
                <w:shd w:val="clear" w:color="auto" w:fill="FFFFFF"/>
                <w:vertAlign w:val="subscript"/>
              </w:rPr>
              <w:t>2</w:t>
            </w:r>
            <w:r>
              <w:rPr>
                <w:shd w:val="clear" w:color="auto" w:fill="FFFFFF"/>
              </w:rPr>
              <w:t>O → Ca(OH)</w:t>
            </w:r>
            <w:r>
              <w:rPr>
                <w:sz w:val="17"/>
                <w:szCs w:val="17"/>
                <w:shd w:val="clear" w:color="auto" w:fill="FFFFFF"/>
                <w:vertAlign w:val="subscript"/>
              </w:rPr>
              <w:t>2</w:t>
            </w:r>
            <w:r>
              <w:rPr>
                <w:shd w:val="clear" w:color="auto" w:fill="FFFFFF"/>
              </w:rPr>
              <w:t> + C</w:t>
            </w:r>
            <w:r>
              <w:rPr>
                <w:sz w:val="17"/>
                <w:szCs w:val="17"/>
                <w:shd w:val="clear" w:color="auto" w:fill="FFFFFF"/>
                <w:vertAlign w:val="subscript"/>
              </w:rPr>
              <w:t>2</w:t>
            </w:r>
            <w:r>
              <w:rPr>
                <w:shd w:val="clear" w:color="auto" w:fill="FFFFFF"/>
              </w:rPr>
              <w:t>H</w:t>
            </w:r>
            <w:r>
              <w:rPr>
                <w:sz w:val="17"/>
                <w:szCs w:val="17"/>
                <w:shd w:val="clear" w:color="auto" w:fill="FFFFFF"/>
                <w:vertAlign w:val="subscript"/>
              </w:rPr>
              <w:t>2</w:t>
            </w:r>
          </w:p>
          <w:p w:rsidR="0096054C" w:rsidRPr="0096054C" w:rsidRDefault="0096054C" w:rsidP="001E0852">
            <w:pPr>
              <w:pStyle w:val="pn"/>
              <w:spacing w:line="264" w:lineRule="auto"/>
              <w:jc w:val="both"/>
              <w:rPr>
                <w:b/>
                <w:szCs w:val="24"/>
                <w:lang w:val="nl-NL"/>
              </w:rPr>
            </w:pPr>
            <w:r w:rsidRPr="0096054C">
              <w:rPr>
                <w:b/>
                <w:position w:val="-30"/>
                <w:szCs w:val="24"/>
                <w:lang w:val="nl-NL"/>
              </w:rPr>
              <w:object w:dxaOrig="5620" w:dyaOrig="720" w14:anchorId="0E57D1F6">
                <v:shape id="_x0000_i1073" type="#_x0000_t75" style="width:281.25pt;height:36pt" o:ole="">
                  <v:imagedata r:id="rId163" o:title=""/>
                </v:shape>
                <o:OLEObject Type="Embed" ProgID="Equation.DSMT4" ShapeID="_x0000_i1073" DrawAspect="Content" ObjectID="_1820048574" r:id="rId164"/>
              </w:object>
            </w:r>
            <w:r>
              <w:rPr>
                <w:b/>
                <w:szCs w:val="24"/>
                <w:lang w:val="nl-NL"/>
              </w:rPr>
              <w:t xml:space="preserve"> </w:t>
            </w:r>
          </w:p>
        </w:tc>
      </w:tr>
      <w:tr w:rsidR="0096054C" w:rsidTr="0096054C">
        <w:tc>
          <w:tcPr>
            <w:tcW w:w="10422" w:type="dxa"/>
          </w:tcPr>
          <w:p w:rsidR="001E0852" w:rsidRPr="001E0852" w:rsidRDefault="001E0852" w:rsidP="001E0852">
            <w:pPr>
              <w:pStyle w:val="pn"/>
              <w:spacing w:line="264" w:lineRule="auto"/>
              <w:jc w:val="both"/>
              <w:rPr>
                <w:szCs w:val="24"/>
                <w:shd w:val="clear" w:color="auto" w:fill="FFFFFF"/>
              </w:rPr>
            </w:pPr>
            <w:r w:rsidRPr="001E0852">
              <w:rPr>
                <w:b/>
                <w:szCs w:val="24"/>
              </w:rPr>
              <w:t>Ví dụ 3.</w:t>
            </w:r>
            <w:r w:rsidRPr="001E0852">
              <w:rPr>
                <w:szCs w:val="24"/>
              </w:rPr>
              <w:t xml:space="preserve"> </w:t>
            </w:r>
            <w:r w:rsidRPr="001E0852">
              <w:rPr>
                <w:rStyle w:val="Emphasis"/>
                <w:i w:val="0"/>
                <w:iCs w:val="0"/>
                <w:szCs w:val="24"/>
                <w:shd w:val="clear" w:color="auto" w:fill="FFFFFF"/>
              </w:rPr>
              <w:t>Để điều chế</w:t>
            </w:r>
            <w:r w:rsidRPr="001E0852">
              <w:rPr>
                <w:szCs w:val="24"/>
                <w:shd w:val="clear" w:color="auto" w:fill="FFFFFF"/>
              </w:rPr>
              <w:t> 2,8 </w:t>
            </w:r>
            <w:r w:rsidRPr="001E0852">
              <w:rPr>
                <w:rStyle w:val="Emphasis"/>
                <w:i w:val="0"/>
                <w:iCs w:val="0"/>
                <w:szCs w:val="24"/>
                <w:shd w:val="clear" w:color="auto" w:fill="FFFFFF"/>
              </w:rPr>
              <w:t>gam e</w:t>
            </w:r>
            <w:r w:rsidRPr="001E0852">
              <w:rPr>
                <w:rStyle w:val="Emphasis"/>
                <w:i w:val="0"/>
                <w:iCs w:val="0"/>
                <w:szCs w:val="24"/>
              </w:rPr>
              <w:t>thylene</w:t>
            </w:r>
            <w:r w:rsidRPr="001E0852">
              <w:rPr>
                <w:i/>
                <w:iCs/>
                <w:szCs w:val="24"/>
                <w:shd w:val="clear" w:color="auto" w:fill="FFFFFF"/>
              </w:rPr>
              <w:t> </w:t>
            </w:r>
            <w:r w:rsidRPr="001E0852">
              <w:rPr>
                <w:szCs w:val="24"/>
                <w:shd w:val="clear" w:color="auto" w:fill="FFFFFF"/>
              </w:rPr>
              <w:t>phải dùng </w:t>
            </w:r>
            <w:r w:rsidRPr="001E0852">
              <w:rPr>
                <w:rStyle w:val="Emphasis"/>
                <w:i w:val="0"/>
                <w:iCs w:val="0"/>
                <w:szCs w:val="24"/>
                <w:shd w:val="clear" w:color="auto" w:fill="FFFFFF"/>
              </w:rPr>
              <w:t>bao nhiêu gam</w:t>
            </w:r>
            <w:r w:rsidRPr="001E0852">
              <w:rPr>
                <w:szCs w:val="24"/>
                <w:shd w:val="clear" w:color="auto" w:fill="FFFFFF"/>
              </w:rPr>
              <w:t xml:space="preserve"> ethyl alcohol với hiệu suất phản ứng đạt 80%? </w:t>
            </w:r>
          </w:p>
          <w:p w:rsidR="0096054C" w:rsidRPr="001E0852" w:rsidRDefault="001E0852" w:rsidP="001E0852">
            <w:pPr>
              <w:pStyle w:val="pn"/>
              <w:tabs>
                <w:tab w:val="clear" w:pos="2552"/>
                <w:tab w:val="clear" w:pos="4820"/>
                <w:tab w:val="clear" w:pos="7088"/>
                <w:tab w:val="left" w:pos="2880"/>
                <w:tab w:val="left" w:pos="5310"/>
                <w:tab w:val="left" w:pos="7830"/>
              </w:tabs>
              <w:spacing w:line="264" w:lineRule="auto"/>
              <w:jc w:val="both"/>
              <w:rPr>
                <w:szCs w:val="24"/>
                <w:shd w:val="clear" w:color="auto" w:fill="FFFFFF"/>
              </w:rPr>
            </w:pPr>
            <w:r w:rsidRPr="001E0852">
              <w:rPr>
                <w:szCs w:val="24"/>
                <w:shd w:val="clear" w:color="auto" w:fill="FFFFFF"/>
              </w:rPr>
              <w:tab/>
            </w:r>
            <w:r w:rsidRPr="001E0852">
              <w:rPr>
                <w:b/>
                <w:bCs/>
                <w:szCs w:val="24"/>
                <w:highlight w:val="yellow"/>
                <w:shd w:val="clear" w:color="auto" w:fill="FFFFFF"/>
              </w:rPr>
              <w:t>A.</w:t>
            </w:r>
            <w:r w:rsidRPr="001E0852">
              <w:rPr>
                <w:szCs w:val="24"/>
                <w:highlight w:val="yellow"/>
                <w:shd w:val="clear" w:color="auto" w:fill="FFFFFF"/>
              </w:rPr>
              <w:t xml:space="preserve"> 3,68 </w:t>
            </w:r>
            <w:r w:rsidRPr="001E0852">
              <w:rPr>
                <w:rStyle w:val="Emphasis"/>
                <w:i w:val="0"/>
                <w:iCs w:val="0"/>
                <w:szCs w:val="24"/>
                <w:highlight w:val="yellow"/>
                <w:shd w:val="clear" w:color="auto" w:fill="FFFFFF"/>
              </w:rPr>
              <w:t>gam</w:t>
            </w:r>
            <w:r w:rsidRPr="001E0852">
              <w:rPr>
                <w:szCs w:val="24"/>
                <w:highlight w:val="yellow"/>
                <w:shd w:val="clear" w:color="auto" w:fill="FFFFFF"/>
              </w:rPr>
              <w:t>.</w:t>
            </w:r>
            <w:r w:rsidRPr="001E0852">
              <w:rPr>
                <w:szCs w:val="24"/>
                <w:shd w:val="clear" w:color="auto" w:fill="FFFFFF"/>
              </w:rPr>
              <w:t xml:space="preserve"> </w:t>
            </w:r>
            <w:r w:rsidRPr="001E0852">
              <w:rPr>
                <w:szCs w:val="24"/>
                <w:shd w:val="clear" w:color="auto" w:fill="FFFFFF"/>
              </w:rPr>
              <w:tab/>
            </w:r>
            <w:r w:rsidRPr="001E0852">
              <w:rPr>
                <w:b/>
                <w:bCs/>
                <w:szCs w:val="24"/>
                <w:shd w:val="clear" w:color="auto" w:fill="FFFFFF"/>
              </w:rPr>
              <w:t>B.</w:t>
            </w:r>
            <w:r w:rsidRPr="001E0852">
              <w:rPr>
                <w:szCs w:val="24"/>
                <w:shd w:val="clear" w:color="auto" w:fill="FFFFFF"/>
              </w:rPr>
              <w:t xml:space="preserve"> 4,85 </w:t>
            </w:r>
            <w:r w:rsidRPr="001E0852">
              <w:rPr>
                <w:rStyle w:val="Emphasis"/>
                <w:i w:val="0"/>
                <w:iCs w:val="0"/>
                <w:szCs w:val="24"/>
                <w:shd w:val="clear" w:color="auto" w:fill="FFFFFF"/>
              </w:rPr>
              <w:t>gam</w:t>
            </w:r>
            <w:r w:rsidRPr="001E0852">
              <w:rPr>
                <w:szCs w:val="24"/>
                <w:shd w:val="clear" w:color="auto" w:fill="FFFFFF"/>
              </w:rPr>
              <w:t xml:space="preserve">. </w:t>
            </w:r>
            <w:r w:rsidRPr="001E0852">
              <w:rPr>
                <w:szCs w:val="24"/>
                <w:shd w:val="clear" w:color="auto" w:fill="FFFFFF"/>
              </w:rPr>
              <w:tab/>
            </w:r>
            <w:r w:rsidRPr="001E0852">
              <w:rPr>
                <w:b/>
                <w:bCs/>
                <w:szCs w:val="24"/>
                <w:shd w:val="clear" w:color="auto" w:fill="FFFFFF"/>
              </w:rPr>
              <w:t>C.</w:t>
            </w:r>
            <w:r w:rsidRPr="001E0852">
              <w:rPr>
                <w:szCs w:val="24"/>
                <w:shd w:val="clear" w:color="auto" w:fill="FFFFFF"/>
              </w:rPr>
              <w:t xml:space="preserve"> 5,75 </w:t>
            </w:r>
            <w:r w:rsidRPr="001E0852">
              <w:rPr>
                <w:rStyle w:val="Emphasis"/>
                <w:i w:val="0"/>
                <w:iCs w:val="0"/>
                <w:szCs w:val="24"/>
                <w:shd w:val="clear" w:color="auto" w:fill="FFFFFF"/>
              </w:rPr>
              <w:t>gam</w:t>
            </w:r>
            <w:r w:rsidRPr="001E0852">
              <w:rPr>
                <w:szCs w:val="24"/>
                <w:shd w:val="clear" w:color="auto" w:fill="FFFFFF"/>
              </w:rPr>
              <w:t xml:space="preserve">. </w:t>
            </w:r>
            <w:r w:rsidRPr="001E0852">
              <w:rPr>
                <w:szCs w:val="24"/>
                <w:shd w:val="clear" w:color="auto" w:fill="FFFFFF"/>
              </w:rPr>
              <w:tab/>
            </w:r>
            <w:r w:rsidRPr="001E0852">
              <w:rPr>
                <w:b/>
                <w:bCs/>
                <w:szCs w:val="24"/>
                <w:shd w:val="clear" w:color="auto" w:fill="FFFFFF"/>
              </w:rPr>
              <w:t>D.</w:t>
            </w:r>
            <w:r w:rsidRPr="001E0852">
              <w:rPr>
                <w:szCs w:val="24"/>
                <w:shd w:val="clear" w:color="auto" w:fill="FFFFFF"/>
              </w:rPr>
              <w:t xml:space="preserve"> 6,25 </w:t>
            </w:r>
            <w:r w:rsidRPr="001E0852">
              <w:rPr>
                <w:rStyle w:val="Emphasis"/>
                <w:i w:val="0"/>
                <w:iCs w:val="0"/>
                <w:szCs w:val="24"/>
                <w:shd w:val="clear" w:color="auto" w:fill="FFFFFF"/>
              </w:rPr>
              <w:t>gam</w:t>
            </w:r>
            <w:r w:rsidRPr="001E0852">
              <w:rPr>
                <w:szCs w:val="24"/>
                <w:shd w:val="clear" w:color="auto" w:fill="FFFFFF"/>
              </w:rPr>
              <w:t>.</w:t>
            </w:r>
          </w:p>
          <w:p w:rsidR="001E0852" w:rsidRPr="0096054C" w:rsidRDefault="001E0852"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nl-NL"/>
              </w:rPr>
            </w:pPr>
            <w:r w:rsidRPr="0096054C">
              <w:rPr>
                <w:rFonts w:ascii="Times New Roman" w:hAnsi="Times New Roman"/>
                <w:bCs/>
                <w:color w:val="FF0000"/>
                <w:sz w:val="24"/>
                <w:szCs w:val="24"/>
                <w:lang w:val="nl-NL"/>
              </w:rPr>
              <w:t xml:space="preserve">Đáp án: </w:t>
            </w:r>
            <w:r>
              <w:rPr>
                <w:rFonts w:ascii="Times New Roman" w:hAnsi="Times New Roman"/>
                <w:bCs/>
                <w:color w:val="FF0000"/>
                <w:sz w:val="24"/>
                <w:szCs w:val="24"/>
                <w:lang w:val="nl-NL"/>
              </w:rPr>
              <w:t>A.</w:t>
            </w:r>
          </w:p>
          <w:p w:rsidR="001E0852" w:rsidRPr="003E5006" w:rsidRDefault="001E0852" w:rsidP="001E0852">
            <w:pPr>
              <w:pStyle w:val="pn"/>
              <w:spacing w:line="264" w:lineRule="auto"/>
              <w:jc w:val="both"/>
              <w:rPr>
                <w:szCs w:val="24"/>
                <w:lang w:val="vi-VN"/>
              </w:rPr>
            </w:pPr>
            <w:r w:rsidRPr="003E5006">
              <w:rPr>
                <w:color w:val="000000"/>
                <w:position w:val="-10"/>
                <w:szCs w:val="24"/>
              </w:rPr>
              <w:object w:dxaOrig="4280" w:dyaOrig="420" w14:anchorId="7EA024DB">
                <v:shape id="_x0000_i1074" type="#_x0000_t75" style="width:214.5pt;height:22.5pt" o:ole="">
                  <v:imagedata r:id="rId94" o:title=""/>
                </v:shape>
                <o:OLEObject Type="Embed" ProgID="Equation.DSMT4" ShapeID="_x0000_i1074" DrawAspect="Content" ObjectID="_1820048575" r:id="rId165"/>
              </w:object>
            </w:r>
          </w:p>
          <w:p w:rsidR="001E0852" w:rsidRPr="001E0852" w:rsidRDefault="001E0852" w:rsidP="001E0852">
            <w:pPr>
              <w:pStyle w:val="pn"/>
              <w:tabs>
                <w:tab w:val="clear" w:pos="2552"/>
                <w:tab w:val="clear" w:pos="4820"/>
                <w:tab w:val="clear" w:pos="7088"/>
                <w:tab w:val="left" w:pos="137"/>
                <w:tab w:val="left" w:pos="2880"/>
                <w:tab w:val="left" w:pos="5310"/>
                <w:tab w:val="left" w:pos="7830"/>
              </w:tabs>
              <w:spacing w:line="264" w:lineRule="auto"/>
              <w:jc w:val="both"/>
              <w:rPr>
                <w:szCs w:val="24"/>
                <w:lang w:val="nl-NL"/>
              </w:rPr>
            </w:pPr>
            <w:r w:rsidRPr="001E0852">
              <w:rPr>
                <w:position w:val="-16"/>
                <w:szCs w:val="24"/>
                <w:lang w:val="nl-NL"/>
              </w:rPr>
              <w:object w:dxaOrig="5960" w:dyaOrig="400" w14:anchorId="3B4A1799">
                <v:shape id="_x0000_i1075" type="#_x0000_t75" style="width:297.75pt;height:20.25pt" o:ole="">
                  <v:imagedata r:id="rId166" o:title=""/>
                </v:shape>
                <o:OLEObject Type="Embed" ProgID="Equation.DSMT4" ShapeID="_x0000_i1075" DrawAspect="Content" ObjectID="_1820048576" r:id="rId167"/>
              </w:object>
            </w:r>
            <w:r>
              <w:rPr>
                <w:szCs w:val="24"/>
                <w:lang w:val="nl-NL"/>
              </w:rPr>
              <w:t xml:space="preserve"> </w:t>
            </w:r>
          </w:p>
        </w:tc>
      </w:tr>
    </w:tbl>
    <w:p w:rsidR="00B43C69" w:rsidRDefault="00B43C69" w:rsidP="001E0852">
      <w:pPr>
        <w:tabs>
          <w:tab w:val="left" w:pos="270"/>
          <w:tab w:val="left" w:pos="2880"/>
          <w:tab w:val="left" w:pos="5310"/>
          <w:tab w:val="left" w:pos="7830"/>
        </w:tabs>
        <w:spacing w:line="264" w:lineRule="auto"/>
        <w:jc w:val="both"/>
        <w:rPr>
          <w:rFonts w:ascii="Times New Roman" w:hAnsi="Times New Roman"/>
          <w:b/>
          <w:sz w:val="24"/>
          <w:szCs w:val="24"/>
          <w:lang w:val="nl-NL"/>
        </w:rPr>
      </w:pPr>
    </w:p>
    <w:p w:rsidR="0096054C" w:rsidRDefault="0096054C" w:rsidP="001E0852">
      <w:pPr>
        <w:tabs>
          <w:tab w:val="left" w:pos="270"/>
          <w:tab w:val="left" w:pos="2880"/>
          <w:tab w:val="left" w:pos="5310"/>
          <w:tab w:val="left" w:pos="7830"/>
        </w:tabs>
        <w:spacing w:line="264" w:lineRule="auto"/>
        <w:jc w:val="both"/>
        <w:rPr>
          <w:rFonts w:ascii="Times New Roman" w:hAnsi="Times New Roman"/>
          <w:sz w:val="24"/>
          <w:szCs w:val="24"/>
        </w:rPr>
      </w:pPr>
    </w:p>
    <w:p w:rsidR="00AE7E52" w:rsidRPr="00F93246" w:rsidRDefault="00AE7E52" w:rsidP="001E0852">
      <w:pPr>
        <w:spacing w:line="264" w:lineRule="auto"/>
        <w:rPr>
          <w:rFonts w:ascii="Times New Roman" w:hAnsi="Times New Roman"/>
          <w:sz w:val="24"/>
          <w:szCs w:val="24"/>
        </w:rPr>
      </w:pPr>
    </w:p>
    <w:p w:rsidR="00AE7E52" w:rsidRPr="00E01C05" w:rsidRDefault="00AE7E52" w:rsidP="001E0852">
      <w:pPr>
        <w:tabs>
          <w:tab w:val="left" w:pos="0"/>
          <w:tab w:val="left" w:pos="270"/>
          <w:tab w:val="left" w:pos="2880"/>
          <w:tab w:val="left" w:pos="5310"/>
          <w:tab w:val="left" w:pos="7830"/>
        </w:tabs>
        <w:spacing w:line="264" w:lineRule="auto"/>
        <w:jc w:val="both"/>
        <w:rPr>
          <w:rFonts w:ascii="Times New Roman" w:hAnsi="Times New Roman"/>
          <w:sz w:val="24"/>
          <w:szCs w:val="24"/>
          <w:lang w:val="nl-NL"/>
        </w:rPr>
      </w:pPr>
    </w:p>
    <w:p w:rsidR="008651C6" w:rsidRDefault="008651C6" w:rsidP="001E0852">
      <w:pPr>
        <w:spacing w:line="264" w:lineRule="auto"/>
        <w:rPr>
          <w:rFonts w:ascii="Times New Roman" w:hAnsi="Times New Roman"/>
          <w:sz w:val="24"/>
          <w:szCs w:val="24"/>
        </w:rPr>
      </w:pPr>
    </w:p>
    <w:p w:rsidR="008651C6" w:rsidRDefault="008651C6" w:rsidP="001E0852">
      <w:pPr>
        <w:spacing w:line="264" w:lineRule="auto"/>
        <w:rPr>
          <w:rFonts w:ascii="Times New Roman" w:hAnsi="Times New Roman"/>
          <w:sz w:val="24"/>
          <w:szCs w:val="24"/>
        </w:rPr>
      </w:pPr>
    </w:p>
    <w:p w:rsidR="008651C6" w:rsidRDefault="008651C6" w:rsidP="001E0852">
      <w:pPr>
        <w:spacing w:line="264" w:lineRule="auto"/>
        <w:rPr>
          <w:rFonts w:ascii="Times New Roman" w:hAnsi="Times New Roman"/>
          <w:sz w:val="24"/>
          <w:szCs w:val="24"/>
        </w:rPr>
      </w:pPr>
    </w:p>
    <w:p w:rsidR="003E5006" w:rsidRDefault="003E5006" w:rsidP="001E0852">
      <w:pPr>
        <w:spacing w:line="264" w:lineRule="auto"/>
        <w:rPr>
          <w:rFonts w:ascii="Times New Roman" w:hAnsi="Times New Roman"/>
          <w:b/>
          <w:bCs/>
          <w:sz w:val="24"/>
          <w:szCs w:val="24"/>
          <w:bdr w:val="single" w:sz="4" w:space="0" w:color="auto"/>
          <w:lang w:val="pt-BR"/>
        </w:rPr>
      </w:pPr>
      <w:r>
        <w:rPr>
          <w:rFonts w:ascii="Times New Roman" w:hAnsi="Times New Roman"/>
          <w:b/>
          <w:bCs/>
          <w:sz w:val="24"/>
          <w:szCs w:val="24"/>
          <w:bdr w:val="single" w:sz="4" w:space="0" w:color="auto"/>
          <w:lang w:val="pt-BR"/>
        </w:rPr>
        <w:br w:type="page"/>
      </w:r>
    </w:p>
    <w:p w:rsidR="009C0D71" w:rsidRPr="00504680" w:rsidRDefault="009C0D71" w:rsidP="001E0852">
      <w:pPr>
        <w:tabs>
          <w:tab w:val="left" w:pos="284"/>
          <w:tab w:val="left" w:pos="709"/>
        </w:tabs>
        <w:spacing w:line="264" w:lineRule="auto"/>
        <w:jc w:val="center"/>
        <w:rPr>
          <w:rFonts w:ascii="Times New Roman" w:hAnsi="Times New Roman"/>
          <w:b/>
          <w:bCs/>
          <w:color w:val="FF0000"/>
          <w:sz w:val="24"/>
          <w:szCs w:val="24"/>
          <w:lang w:val="pt-BR"/>
        </w:rPr>
      </w:pPr>
      <w:r w:rsidRPr="00504680">
        <w:rPr>
          <w:rFonts w:ascii="Times New Roman" w:hAnsi="Times New Roman"/>
          <w:b/>
          <w:bCs/>
          <w:color w:val="FF0000"/>
          <w:sz w:val="24"/>
          <w:szCs w:val="24"/>
          <w:highlight w:val="yellow"/>
          <w:bdr w:val="single" w:sz="4" w:space="0" w:color="auto"/>
          <w:lang w:val="pt-BR"/>
        </w:rPr>
        <w:lastRenderedPageBreak/>
        <w:t>BÀI TẬP TỰ LUYỆN</w:t>
      </w:r>
    </w:p>
    <w:p w:rsidR="00504680" w:rsidRDefault="00504680" w:rsidP="001E0852">
      <w:pPr>
        <w:tabs>
          <w:tab w:val="left" w:pos="274"/>
          <w:tab w:val="left" w:pos="907"/>
          <w:tab w:val="left" w:pos="2880"/>
          <w:tab w:val="left" w:pos="5126"/>
          <w:tab w:val="left" w:pos="7387"/>
        </w:tabs>
        <w:spacing w:line="264" w:lineRule="auto"/>
        <w:jc w:val="both"/>
        <w:rPr>
          <w:rFonts w:ascii="Times New Roman" w:hAnsi="Times New Roman"/>
          <w:b/>
          <w:bCs/>
          <w:color w:val="0000CC"/>
          <w:sz w:val="26"/>
          <w:szCs w:val="26"/>
        </w:rPr>
      </w:pPr>
    </w:p>
    <w:p w:rsidR="00504680" w:rsidRPr="00F33B61" w:rsidRDefault="00504680" w:rsidP="00504680">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F33B61">
        <w:rPr>
          <w:rFonts w:ascii="Times New Roman" w:hAnsi="Times New Roman"/>
          <w:b/>
          <w:bCs/>
          <w:color w:val="0000CC"/>
          <w:sz w:val="26"/>
          <w:szCs w:val="26"/>
        </w:rPr>
        <w:t>PHẦN I.</w:t>
      </w:r>
      <w:r w:rsidRPr="00F33B61">
        <w:rPr>
          <w:rFonts w:ascii="Times New Roman" w:hAnsi="Times New Roman"/>
          <w:color w:val="0000CC"/>
          <w:sz w:val="26"/>
          <w:szCs w:val="26"/>
        </w:rPr>
        <w:t xml:space="preserve"> </w:t>
      </w:r>
      <w:r w:rsidRPr="00F33B61">
        <w:rPr>
          <w:rFonts w:ascii="Times New Roman" w:hAnsi="Times New Roman"/>
          <w:b/>
          <w:color w:val="0000CC"/>
          <w:sz w:val="26"/>
          <w:szCs w:val="26"/>
        </w:rPr>
        <w:t>Câu trắc nghiệm nhiều phương án lựa chọn.</w:t>
      </w:r>
      <w:r w:rsidRPr="00F33B61">
        <w:rPr>
          <w:rFonts w:ascii="Times New Roman" w:hAnsi="Times New Roman"/>
          <w:color w:val="0000CC"/>
          <w:sz w:val="26"/>
          <w:szCs w:val="26"/>
        </w:rPr>
        <w:t xml:space="preserve"> </w:t>
      </w:r>
      <w:r w:rsidRPr="00F33B61">
        <w:rPr>
          <w:rFonts w:ascii="Times New Roman" w:hAnsi="Times New Roman"/>
          <w:sz w:val="26"/>
          <w:szCs w:val="26"/>
        </w:rPr>
        <w:t>Mỗi câu thí sinh chọn một phương án.</w:t>
      </w:r>
    </w:p>
    <w:p w:rsidR="00504680" w:rsidRPr="00F33B61" w:rsidRDefault="00504680" w:rsidP="00504680">
      <w:pPr>
        <w:spacing w:line="264" w:lineRule="auto"/>
        <w:jc w:val="both"/>
        <w:rPr>
          <w:rFonts w:ascii="Times New Roman" w:hAnsi="Times New Roman"/>
          <w:b/>
          <w:iCs/>
          <w:sz w:val="24"/>
          <w:szCs w:val="24"/>
        </w:rPr>
      </w:pPr>
      <w:r w:rsidRPr="00F33B61">
        <w:rPr>
          <w:rFonts w:ascii="Times New Roman" w:hAnsi="Times New Roman"/>
          <w:b/>
          <w:iCs/>
          <w:sz w:val="24"/>
          <w:szCs w:val="24"/>
        </w:rPr>
        <w:t>Câu 1.</w:t>
      </w:r>
      <w:r w:rsidRPr="00F33B61">
        <w:rPr>
          <w:rFonts w:ascii="Times New Roman" w:hAnsi="Times New Roman"/>
          <w:iCs/>
          <w:sz w:val="24"/>
          <w:szCs w:val="24"/>
        </w:rPr>
        <w:t xml:space="preserve"> Hydrocarbon không no là những hydrocarbon trong phân tử có chứa</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liên kết đơn.</w:t>
      </w:r>
      <w:r w:rsidRPr="00F33B61">
        <w:rPr>
          <w:rFonts w:ascii="Times New Roman" w:hAnsi="Times New Roman"/>
          <w:b/>
          <w:iCs/>
          <w:sz w:val="24"/>
          <w:szCs w:val="24"/>
        </w:rPr>
        <w:tab/>
        <w:t xml:space="preserve">B. </w:t>
      </w:r>
      <w:r w:rsidRPr="00F33B61">
        <w:rPr>
          <w:rFonts w:ascii="Times New Roman" w:hAnsi="Times New Roman"/>
          <w:iCs/>
          <w:sz w:val="24"/>
          <w:szCs w:val="24"/>
        </w:rPr>
        <w:t>liên kết σ.</w:t>
      </w:r>
      <w:r w:rsidRPr="00F33B61">
        <w:rPr>
          <w:rFonts w:ascii="Times New Roman" w:hAnsi="Times New Roman"/>
          <w:b/>
          <w:iCs/>
          <w:sz w:val="24"/>
          <w:szCs w:val="24"/>
        </w:rPr>
        <w:tab/>
        <w:t xml:space="preserve">C. </w:t>
      </w:r>
      <w:r w:rsidRPr="00F33B61">
        <w:rPr>
          <w:rFonts w:ascii="Times New Roman" w:hAnsi="Times New Roman"/>
          <w:iCs/>
          <w:sz w:val="24"/>
          <w:szCs w:val="24"/>
        </w:rPr>
        <w:t>liên kết bội.</w:t>
      </w:r>
      <w:r w:rsidRPr="00F33B61">
        <w:rPr>
          <w:rFonts w:ascii="Times New Roman" w:hAnsi="Times New Roman"/>
          <w:b/>
          <w:iCs/>
          <w:sz w:val="24"/>
          <w:szCs w:val="24"/>
        </w:rPr>
        <w:tab/>
        <w:t xml:space="preserve">D. </w:t>
      </w:r>
      <w:r w:rsidRPr="00F33B61">
        <w:rPr>
          <w:rFonts w:ascii="Times New Roman" w:hAnsi="Times New Roman"/>
          <w:iCs/>
          <w:sz w:val="24"/>
          <w:szCs w:val="24"/>
        </w:rPr>
        <w:t>vòng benzene.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iCs/>
          <w:sz w:val="24"/>
          <w:szCs w:val="24"/>
        </w:rPr>
        <w:t>Câu 2.</w:t>
      </w:r>
      <w:r w:rsidRPr="00F33B61">
        <w:rPr>
          <w:rFonts w:ascii="Times New Roman" w:hAnsi="Times New Roman"/>
          <w:iCs/>
          <w:sz w:val="24"/>
          <w:szCs w:val="24"/>
        </w:rPr>
        <w:t xml:space="preserve"> </w:t>
      </w:r>
      <w:r w:rsidRPr="00F33B61">
        <w:rPr>
          <w:rFonts w:ascii="Times New Roman" w:hAnsi="Times New Roman"/>
          <w:sz w:val="24"/>
          <w:szCs w:val="24"/>
        </w:rPr>
        <w:t>Alkene là những hydrocarbon có đặc điểm</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không no, mạch hở, có một liên kết ba C≡C.</w:t>
      </w:r>
      <w:r w:rsidRPr="00F33B61">
        <w:rPr>
          <w:rFonts w:ascii="Times New Roman" w:hAnsi="Times New Roman"/>
          <w:b/>
          <w:sz w:val="24"/>
          <w:szCs w:val="24"/>
        </w:rPr>
        <w:tab/>
        <w:t>B.</w:t>
      </w:r>
      <w:r w:rsidRPr="00F33B61">
        <w:rPr>
          <w:rFonts w:ascii="Times New Roman" w:hAnsi="Times New Roman"/>
          <w:sz w:val="24"/>
          <w:szCs w:val="24"/>
        </w:rPr>
        <w:t xml:space="preserve"> không no, mạch vòng, có một liên kết đôi C=C.</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 xml:space="preserve">C. </w:t>
      </w:r>
      <w:r w:rsidRPr="00F33B61">
        <w:rPr>
          <w:rFonts w:ascii="Times New Roman" w:hAnsi="Times New Roman"/>
          <w:sz w:val="24"/>
          <w:szCs w:val="24"/>
        </w:rPr>
        <w:t>không no, mạch hở, có một liên kết đôi C=C.</w:t>
      </w:r>
      <w:r w:rsidRPr="00F33B61">
        <w:rPr>
          <w:rFonts w:ascii="Times New Roman" w:hAnsi="Times New Roman"/>
          <w:b/>
          <w:sz w:val="24"/>
          <w:szCs w:val="24"/>
        </w:rPr>
        <w:tab/>
        <w:t>D.</w:t>
      </w:r>
      <w:r w:rsidRPr="00F33B61">
        <w:rPr>
          <w:rFonts w:ascii="Times New Roman" w:hAnsi="Times New Roman"/>
          <w:sz w:val="24"/>
          <w:szCs w:val="24"/>
        </w:rPr>
        <w:t xml:space="preserve"> no, mạch vòng.</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pt-BR"/>
        </w:rPr>
      </w:pPr>
      <w:r w:rsidRPr="00F33B61">
        <w:rPr>
          <w:rFonts w:ascii="Times New Roman" w:hAnsi="Times New Roman"/>
          <w:b/>
          <w:iCs/>
          <w:sz w:val="24"/>
          <w:szCs w:val="24"/>
        </w:rPr>
        <w:t>Câu 3.</w:t>
      </w:r>
      <w:r w:rsidRPr="00F33B61">
        <w:rPr>
          <w:rFonts w:ascii="Times New Roman" w:hAnsi="Times New Roman"/>
          <w:iCs/>
          <w:sz w:val="24"/>
          <w:szCs w:val="24"/>
        </w:rPr>
        <w:t xml:space="preserve"> </w:t>
      </w:r>
      <w:r w:rsidRPr="00F33B61">
        <w:rPr>
          <w:rFonts w:ascii="Times New Roman" w:hAnsi="Times New Roman"/>
          <w:noProof/>
          <w:sz w:val="24"/>
          <w:szCs w:val="24"/>
        </w:rPr>
        <w:t xml:space="preserve">Alkyne là </w:t>
      </w:r>
      <w:r w:rsidRPr="00F33B61">
        <w:rPr>
          <w:rFonts w:ascii="Times New Roman" w:hAnsi="Times New Roman"/>
          <w:sz w:val="24"/>
          <w:szCs w:val="24"/>
        </w:rPr>
        <w:t>những hydrocarbon có đặc điểm</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không no, mạch hở, có một liên kết ba C≡C.</w:t>
      </w:r>
      <w:r w:rsidRPr="00F33B61">
        <w:rPr>
          <w:rFonts w:ascii="Times New Roman" w:hAnsi="Times New Roman"/>
          <w:b/>
          <w:sz w:val="24"/>
          <w:szCs w:val="24"/>
        </w:rPr>
        <w:tab/>
        <w:t>B.</w:t>
      </w:r>
      <w:r w:rsidRPr="00F33B61">
        <w:rPr>
          <w:rFonts w:ascii="Times New Roman" w:hAnsi="Times New Roman"/>
          <w:sz w:val="24"/>
          <w:szCs w:val="24"/>
        </w:rPr>
        <w:t xml:space="preserve"> không no, mạch vòng, có một liên kết đôi C=C.</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 xml:space="preserve">C. </w:t>
      </w:r>
      <w:r w:rsidRPr="00F33B61">
        <w:rPr>
          <w:rFonts w:ascii="Times New Roman" w:hAnsi="Times New Roman"/>
          <w:sz w:val="24"/>
          <w:szCs w:val="24"/>
        </w:rPr>
        <w:t>không no, mạch hở, có một liên kết đôi C=C.</w:t>
      </w:r>
      <w:r w:rsidRPr="00F33B61">
        <w:rPr>
          <w:rFonts w:ascii="Times New Roman" w:hAnsi="Times New Roman"/>
          <w:b/>
          <w:sz w:val="24"/>
          <w:szCs w:val="24"/>
        </w:rPr>
        <w:tab/>
        <w:t>D.</w:t>
      </w:r>
      <w:r w:rsidRPr="00F33B61">
        <w:rPr>
          <w:rFonts w:ascii="Times New Roman" w:hAnsi="Times New Roman"/>
          <w:sz w:val="24"/>
          <w:szCs w:val="24"/>
        </w:rPr>
        <w:t xml:space="preserve"> không no, mạch hở, có hai liên kết ba C≡C.</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Câu 4.</w:t>
      </w:r>
      <w:r w:rsidRPr="00F33B61">
        <w:rPr>
          <w:rFonts w:ascii="Times New Roman" w:hAnsi="Times New Roman"/>
          <w:iCs/>
          <w:sz w:val="24"/>
          <w:szCs w:val="24"/>
        </w:rPr>
        <w:t xml:space="preserve"> Hợp chất nào sau đây là một alkene?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b/>
          <w:iCs/>
          <w:sz w:val="24"/>
          <w:szCs w:val="24"/>
        </w:rPr>
        <w:tab/>
        <w:t xml:space="preserve">B.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w:t>
      </w:r>
      <w:r w:rsidRPr="00F33B61">
        <w:rPr>
          <w:rFonts w:ascii="Times New Roman" w:hAnsi="Times New Roman"/>
          <w:b/>
          <w:iCs/>
          <w:sz w:val="24"/>
          <w:szCs w:val="24"/>
        </w:rPr>
        <w:tab/>
        <w:t xml:space="preserve">C.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w:t>
      </w:r>
      <w:r w:rsidRPr="00F33B61">
        <w:rPr>
          <w:rFonts w:ascii="Times New Roman" w:hAnsi="Times New Roman"/>
          <w:bCs/>
          <w:iCs/>
          <w:sz w:val="24"/>
          <w:szCs w:val="24"/>
        </w:rPr>
        <w:t>≡</w:t>
      </w:r>
      <w:r w:rsidRPr="00F33B61">
        <w:rPr>
          <w:rFonts w:ascii="Times New Roman" w:hAnsi="Times New Roman"/>
          <w:iCs/>
          <w:sz w:val="24"/>
          <w:szCs w:val="24"/>
        </w:rPr>
        <w:t>CH.</w:t>
      </w:r>
      <w:r w:rsidRPr="00F33B61">
        <w:rPr>
          <w:rFonts w:ascii="Times New Roman" w:hAnsi="Times New Roman"/>
          <w:b/>
          <w:iCs/>
          <w:sz w:val="24"/>
          <w:szCs w:val="24"/>
        </w:rPr>
        <w:tab/>
        <w:t xml:space="preserve">D. </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=C=CH</w:t>
      </w:r>
      <w:r w:rsidRPr="00F33B61">
        <w:rPr>
          <w:rFonts w:ascii="Times New Roman" w:hAnsi="Times New Roman"/>
          <w:iCs/>
          <w:sz w:val="24"/>
          <w:szCs w:val="24"/>
          <w:vertAlign w:val="subscript"/>
        </w:rPr>
        <w:t>2</w:t>
      </w:r>
      <w:r w:rsidRPr="00F33B61">
        <w:rPr>
          <w:rFonts w:ascii="Times New Roman" w:hAnsi="Times New Roman"/>
          <w:iCs/>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Câu 5.</w:t>
      </w:r>
      <w:r w:rsidRPr="00F33B61">
        <w:rPr>
          <w:rFonts w:ascii="Times New Roman" w:hAnsi="Times New Roman"/>
          <w:iCs/>
          <w:sz w:val="24"/>
          <w:szCs w:val="24"/>
        </w:rPr>
        <w:t xml:space="preserve"> Cấu trúc phân tử chất nào sau đây là một alkyne?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bCs/>
          <w:iCs/>
          <w:sz w:val="24"/>
          <w:szCs w:val="24"/>
        </w:rPr>
        <w:tab/>
        <w:t xml:space="preserve">A.  </w:t>
      </w:r>
      <w:r w:rsidRPr="00F33B61">
        <w:rPr>
          <w:rFonts w:ascii="Times New Roman" w:hAnsi="Times New Roman"/>
          <w:b/>
          <w:bCs/>
          <w:iCs/>
          <w:noProof/>
          <w:sz w:val="24"/>
          <w:szCs w:val="24"/>
        </w:rPr>
        <w:drawing>
          <wp:inline distT="0" distB="0" distL="0" distR="0" wp14:anchorId="7D12080E" wp14:editId="37CC0E40">
            <wp:extent cx="577850" cy="577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7930" cy="577930"/>
                    </a:xfrm>
                    <a:prstGeom prst="rect">
                      <a:avLst/>
                    </a:prstGeom>
                  </pic:spPr>
                </pic:pic>
              </a:graphicData>
            </a:graphic>
          </wp:inline>
        </w:drawing>
      </w:r>
      <w:r w:rsidRPr="00F33B61">
        <w:rPr>
          <w:rFonts w:ascii="Times New Roman" w:hAnsi="Times New Roman"/>
          <w:b/>
          <w:iCs/>
          <w:sz w:val="24"/>
          <w:szCs w:val="24"/>
        </w:rPr>
        <w:tab/>
      </w:r>
      <w:r w:rsidRPr="00F33B61">
        <w:rPr>
          <w:rFonts w:ascii="Times New Roman" w:hAnsi="Times New Roman"/>
          <w:b/>
          <w:iCs/>
          <w:sz w:val="24"/>
          <w:szCs w:val="24"/>
        </w:rPr>
        <w:tab/>
        <w:t xml:space="preserve">B. </w:t>
      </w:r>
      <w:r w:rsidRPr="00F33B61">
        <w:rPr>
          <w:rFonts w:ascii="Times New Roman" w:hAnsi="Times New Roman"/>
          <w:iCs/>
          <w:noProof/>
          <w:sz w:val="24"/>
          <w:szCs w:val="24"/>
        </w:rPr>
        <w:drawing>
          <wp:inline distT="0" distB="0" distL="0" distR="0" wp14:anchorId="2A4B8F2F" wp14:editId="2FC0C110">
            <wp:extent cx="997585" cy="67034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00910" cy="672580"/>
                    </a:xfrm>
                    <a:prstGeom prst="rect">
                      <a:avLst/>
                    </a:prstGeom>
                  </pic:spPr>
                </pic:pic>
              </a:graphicData>
            </a:graphic>
          </wp:inline>
        </w:drawing>
      </w:r>
      <w:r w:rsidRPr="00F33B61">
        <w:rPr>
          <w:rFonts w:ascii="Times New Roman" w:hAnsi="Times New Roman"/>
          <w:b/>
          <w:iCs/>
          <w:sz w:val="24"/>
          <w:szCs w:val="24"/>
        </w:rPr>
        <w:tab/>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C. </w:t>
      </w:r>
      <w:r w:rsidRPr="00F33B61">
        <w:rPr>
          <w:rFonts w:ascii="Times New Roman" w:hAnsi="Times New Roman"/>
          <w:iCs/>
          <w:noProof/>
          <w:sz w:val="24"/>
          <w:szCs w:val="24"/>
        </w:rPr>
        <w:drawing>
          <wp:inline distT="0" distB="0" distL="0" distR="0" wp14:anchorId="7B57ACF2" wp14:editId="6D92B553">
            <wp:extent cx="971550" cy="4081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976857" cy="410333"/>
                    </a:xfrm>
                    <a:prstGeom prst="rect">
                      <a:avLst/>
                    </a:prstGeom>
                  </pic:spPr>
                </pic:pic>
              </a:graphicData>
            </a:graphic>
          </wp:inline>
        </w:drawing>
      </w:r>
      <w:r w:rsidRPr="00F33B61">
        <w:rPr>
          <w:rFonts w:ascii="Times New Roman" w:hAnsi="Times New Roman"/>
          <w:b/>
          <w:iCs/>
          <w:sz w:val="24"/>
          <w:szCs w:val="24"/>
        </w:rPr>
        <w:tab/>
      </w:r>
      <w:r w:rsidRPr="00F33B61">
        <w:rPr>
          <w:rFonts w:ascii="Times New Roman" w:hAnsi="Times New Roman"/>
          <w:b/>
          <w:iCs/>
          <w:sz w:val="24"/>
          <w:szCs w:val="24"/>
        </w:rPr>
        <w:tab/>
        <w:t xml:space="preserve">D. </w:t>
      </w:r>
      <w:r w:rsidRPr="00F33B61">
        <w:rPr>
          <w:rFonts w:ascii="Times New Roman" w:hAnsi="Times New Roman"/>
          <w:iCs/>
          <w:noProof/>
          <w:sz w:val="24"/>
          <w:szCs w:val="24"/>
        </w:rPr>
        <w:drawing>
          <wp:inline distT="0" distB="0" distL="0" distR="0" wp14:anchorId="30432345" wp14:editId="1AACDA1F">
            <wp:extent cx="1308100" cy="4133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319392" cy="416891"/>
                    </a:xfrm>
                    <a:prstGeom prst="rect">
                      <a:avLst/>
                    </a:prstGeom>
                  </pic:spPr>
                </pic:pic>
              </a:graphicData>
            </a:graphic>
          </wp:inline>
        </w:drawing>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iCs/>
          <w:sz w:val="24"/>
          <w:szCs w:val="24"/>
        </w:rPr>
        <w:t>Câu 6.</w:t>
      </w:r>
      <w:r w:rsidRPr="00F33B61">
        <w:rPr>
          <w:rFonts w:ascii="Times New Roman" w:hAnsi="Times New Roman"/>
          <w:iCs/>
          <w:sz w:val="24"/>
          <w:szCs w:val="24"/>
        </w:rPr>
        <w:t xml:space="preserve"> </w:t>
      </w:r>
      <w:r w:rsidRPr="00F33B61">
        <w:rPr>
          <w:rFonts w:ascii="Times New Roman" w:hAnsi="Times New Roman"/>
          <w:sz w:val="24"/>
          <w:szCs w:val="24"/>
        </w:rPr>
        <w:t>Công thức chung của dãy đồng đẳng alkene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C</w:t>
      </w:r>
      <w:r w:rsidRPr="00F33B61">
        <w:rPr>
          <w:rFonts w:ascii="Times New Roman" w:hAnsi="Times New Roman"/>
          <w:sz w:val="24"/>
          <w:szCs w:val="24"/>
          <w:vertAlign w:val="subscript"/>
        </w:rPr>
        <w:t>n</w:t>
      </w:r>
      <w:r w:rsidRPr="00F33B61">
        <w:rPr>
          <w:rFonts w:ascii="Times New Roman" w:hAnsi="Times New Roman"/>
          <w:sz w:val="24"/>
          <w:szCs w:val="24"/>
        </w:rPr>
        <w:t>H</w:t>
      </w:r>
      <w:r w:rsidRPr="00F33B61">
        <w:rPr>
          <w:rFonts w:ascii="Times New Roman" w:hAnsi="Times New Roman"/>
          <w:sz w:val="24"/>
          <w:szCs w:val="24"/>
          <w:vertAlign w:val="subscript"/>
        </w:rPr>
        <w:t>2n + 2</w:t>
      </w:r>
      <w:r w:rsidRPr="00F33B61">
        <w:rPr>
          <w:rFonts w:ascii="Times New Roman" w:hAnsi="Times New Roman"/>
          <w:sz w:val="24"/>
          <w:szCs w:val="24"/>
        </w:rPr>
        <w:t xml:space="preserve"> (n ≥ 1).</w:t>
      </w:r>
      <w:r w:rsidRPr="00F33B61">
        <w:rPr>
          <w:rFonts w:ascii="Times New Roman" w:hAnsi="Times New Roman"/>
          <w:b/>
          <w:sz w:val="24"/>
          <w:szCs w:val="24"/>
        </w:rPr>
        <w:tab/>
        <w:t xml:space="preserve">B. </w:t>
      </w:r>
      <w:r w:rsidRPr="00F33B61">
        <w:rPr>
          <w:rFonts w:ascii="Times New Roman" w:hAnsi="Times New Roman"/>
          <w:sz w:val="24"/>
          <w:szCs w:val="24"/>
        </w:rPr>
        <w:t>C</w:t>
      </w:r>
      <w:r w:rsidRPr="00F33B61">
        <w:rPr>
          <w:rFonts w:ascii="Times New Roman" w:hAnsi="Times New Roman"/>
          <w:sz w:val="24"/>
          <w:szCs w:val="24"/>
          <w:vertAlign w:val="subscript"/>
        </w:rPr>
        <w:t>n</w:t>
      </w:r>
      <w:r w:rsidRPr="00F33B61">
        <w:rPr>
          <w:rFonts w:ascii="Times New Roman" w:hAnsi="Times New Roman"/>
          <w:sz w:val="24"/>
          <w:szCs w:val="24"/>
        </w:rPr>
        <w:t>H</w:t>
      </w:r>
      <w:r w:rsidRPr="00F33B61">
        <w:rPr>
          <w:rFonts w:ascii="Times New Roman" w:hAnsi="Times New Roman"/>
          <w:sz w:val="24"/>
          <w:szCs w:val="24"/>
          <w:vertAlign w:val="subscript"/>
        </w:rPr>
        <w:t>2n</w:t>
      </w:r>
      <w:r w:rsidRPr="00F33B61">
        <w:rPr>
          <w:rFonts w:ascii="Times New Roman" w:hAnsi="Times New Roman"/>
          <w:sz w:val="24"/>
          <w:szCs w:val="24"/>
        </w:rPr>
        <w:t xml:space="preserve"> (n ≥ 2).</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C</w:t>
      </w:r>
      <w:r w:rsidRPr="00F33B61">
        <w:rPr>
          <w:rFonts w:ascii="Times New Roman" w:hAnsi="Times New Roman"/>
          <w:sz w:val="24"/>
          <w:szCs w:val="24"/>
          <w:vertAlign w:val="subscript"/>
        </w:rPr>
        <w:t>n</w:t>
      </w:r>
      <w:r w:rsidRPr="00F33B61">
        <w:rPr>
          <w:rFonts w:ascii="Times New Roman" w:hAnsi="Times New Roman"/>
          <w:sz w:val="24"/>
          <w:szCs w:val="24"/>
        </w:rPr>
        <w:t>H</w:t>
      </w:r>
      <w:r w:rsidRPr="00F33B61">
        <w:rPr>
          <w:rFonts w:ascii="Times New Roman" w:hAnsi="Times New Roman"/>
          <w:sz w:val="24"/>
          <w:szCs w:val="24"/>
          <w:vertAlign w:val="subscript"/>
        </w:rPr>
        <w:t>2n</w:t>
      </w:r>
      <w:r w:rsidRPr="00F33B61">
        <w:rPr>
          <w:rFonts w:ascii="Times New Roman" w:hAnsi="Times New Roman"/>
          <w:sz w:val="24"/>
          <w:szCs w:val="24"/>
        </w:rPr>
        <w:t xml:space="preserve"> (n ≥ 3).</w:t>
      </w:r>
      <w:r w:rsidRPr="00F33B61">
        <w:rPr>
          <w:rFonts w:ascii="Times New Roman" w:hAnsi="Times New Roman"/>
          <w:b/>
          <w:sz w:val="24"/>
          <w:szCs w:val="24"/>
        </w:rPr>
        <w:tab/>
        <w:t>D.</w:t>
      </w:r>
      <w:r w:rsidRPr="00F33B61">
        <w:rPr>
          <w:rFonts w:ascii="Times New Roman" w:hAnsi="Times New Roman"/>
          <w:sz w:val="24"/>
          <w:szCs w:val="24"/>
        </w:rPr>
        <w:t xml:space="preserve"> C</w:t>
      </w:r>
      <w:r w:rsidRPr="00F33B61">
        <w:rPr>
          <w:rFonts w:ascii="Times New Roman" w:hAnsi="Times New Roman"/>
          <w:sz w:val="24"/>
          <w:szCs w:val="24"/>
          <w:vertAlign w:val="subscript"/>
        </w:rPr>
        <w:t>n</w:t>
      </w:r>
      <w:r w:rsidRPr="00F33B61">
        <w:rPr>
          <w:rFonts w:ascii="Times New Roman" w:hAnsi="Times New Roman"/>
          <w:sz w:val="24"/>
          <w:szCs w:val="24"/>
        </w:rPr>
        <w:t>H</w:t>
      </w:r>
      <w:r w:rsidRPr="00F33B61">
        <w:rPr>
          <w:rFonts w:ascii="Times New Roman" w:hAnsi="Times New Roman"/>
          <w:sz w:val="24"/>
          <w:szCs w:val="24"/>
          <w:vertAlign w:val="subscript"/>
        </w:rPr>
        <w:t>2n - 2</w:t>
      </w:r>
      <w:r w:rsidRPr="00F33B61">
        <w:rPr>
          <w:rFonts w:ascii="Times New Roman" w:hAnsi="Times New Roman"/>
          <w:sz w:val="24"/>
          <w:szCs w:val="24"/>
        </w:rPr>
        <w:t xml:space="preserve"> (n ≥ 2).</w:t>
      </w:r>
    </w:p>
    <w:p w:rsidR="00504680" w:rsidRPr="00F33B61" w:rsidRDefault="00504680" w:rsidP="00504680">
      <w:pPr>
        <w:widowControl w:val="0"/>
        <w:tabs>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F33B61">
        <w:rPr>
          <w:rFonts w:ascii="Times New Roman" w:hAnsi="Times New Roman"/>
          <w:b/>
          <w:iCs/>
          <w:sz w:val="24"/>
          <w:szCs w:val="24"/>
        </w:rPr>
        <w:t>Câu 7.</w:t>
      </w:r>
      <w:r w:rsidRPr="00F33B61">
        <w:rPr>
          <w:rFonts w:ascii="Times New Roman" w:hAnsi="Times New Roman"/>
          <w:iCs/>
          <w:sz w:val="24"/>
          <w:szCs w:val="24"/>
        </w:rPr>
        <w:t xml:space="preserve"> </w:t>
      </w:r>
      <w:r w:rsidRPr="00F33B61">
        <w:rPr>
          <w:rFonts w:ascii="Times New Roman" w:hAnsi="Times New Roman"/>
          <w:sz w:val="24"/>
          <w:szCs w:val="24"/>
        </w:rPr>
        <w:t>Công thức chung của dãy đồng đẳng alkyne là</w:t>
      </w:r>
    </w:p>
    <w:p w:rsidR="00504680" w:rsidRPr="00F33B61" w:rsidRDefault="00504680" w:rsidP="00504680">
      <w:pPr>
        <w:widowControl w:val="0"/>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F33B61">
        <w:rPr>
          <w:rFonts w:ascii="Times New Roman" w:hAnsi="Times New Roman"/>
          <w:b/>
          <w:bCs/>
          <w:sz w:val="24"/>
          <w:szCs w:val="24"/>
        </w:rPr>
        <w:tab/>
        <w:t xml:space="preserve">A. </w:t>
      </w:r>
      <w:r w:rsidRPr="00F33B61">
        <w:rPr>
          <w:rFonts w:ascii="Times New Roman" w:hAnsi="Times New Roman"/>
          <w:sz w:val="24"/>
          <w:szCs w:val="24"/>
        </w:rPr>
        <w:t>C</w:t>
      </w:r>
      <w:r w:rsidRPr="00F33B61">
        <w:rPr>
          <w:rFonts w:ascii="Times New Roman" w:hAnsi="Times New Roman"/>
          <w:sz w:val="24"/>
          <w:szCs w:val="24"/>
          <w:vertAlign w:val="subscript"/>
        </w:rPr>
        <w:t>n</w:t>
      </w:r>
      <w:r w:rsidRPr="00F33B61">
        <w:rPr>
          <w:rFonts w:ascii="Times New Roman" w:hAnsi="Times New Roman"/>
          <w:sz w:val="24"/>
          <w:szCs w:val="24"/>
        </w:rPr>
        <w:t>H</w:t>
      </w:r>
      <w:r w:rsidRPr="00F33B61">
        <w:rPr>
          <w:rFonts w:ascii="Times New Roman" w:hAnsi="Times New Roman"/>
          <w:sz w:val="24"/>
          <w:szCs w:val="24"/>
          <w:vertAlign w:val="subscript"/>
        </w:rPr>
        <w:t>2n + 2</w:t>
      </w:r>
      <w:r w:rsidRPr="00F33B61">
        <w:rPr>
          <w:rFonts w:ascii="Times New Roman" w:hAnsi="Times New Roman"/>
          <w:b/>
          <w:bCs/>
          <w:sz w:val="24"/>
          <w:szCs w:val="24"/>
        </w:rPr>
        <w:t xml:space="preserve"> </w:t>
      </w:r>
      <w:r w:rsidRPr="00F33B61">
        <w:rPr>
          <w:rFonts w:ascii="Times New Roman" w:hAnsi="Times New Roman"/>
          <w:sz w:val="24"/>
          <w:szCs w:val="24"/>
        </w:rPr>
        <w:t>(n</w:t>
      </w:r>
      <w:r w:rsidRPr="00F33B61">
        <w:rPr>
          <w:rFonts w:ascii="Times New Roman" w:hAnsi="Times New Roman"/>
          <w:b/>
          <w:bCs/>
          <w:sz w:val="24"/>
          <w:szCs w:val="24"/>
        </w:rPr>
        <w:t xml:space="preserve"> </w:t>
      </w:r>
      <w:r w:rsidRPr="00F33B61">
        <w:rPr>
          <w:rFonts w:ascii="Times New Roman" w:hAnsi="Times New Roman"/>
          <w:sz w:val="24"/>
          <w:szCs w:val="24"/>
        </w:rPr>
        <w:t>≥</w:t>
      </w:r>
      <w:r w:rsidRPr="00F33B61">
        <w:rPr>
          <w:rFonts w:ascii="Times New Roman" w:hAnsi="Times New Roman"/>
          <w:b/>
          <w:bCs/>
          <w:sz w:val="24"/>
          <w:szCs w:val="24"/>
        </w:rPr>
        <w:t xml:space="preserve"> </w:t>
      </w:r>
      <w:r w:rsidRPr="00F33B61">
        <w:rPr>
          <w:rFonts w:ascii="Times New Roman" w:hAnsi="Times New Roman"/>
          <w:sz w:val="24"/>
          <w:szCs w:val="24"/>
        </w:rPr>
        <w:t>1).</w:t>
      </w:r>
      <w:r w:rsidRPr="00F33B61">
        <w:rPr>
          <w:rFonts w:ascii="Times New Roman" w:hAnsi="Times New Roman"/>
          <w:b/>
          <w:sz w:val="24"/>
          <w:szCs w:val="24"/>
        </w:rPr>
        <w:tab/>
      </w:r>
      <w:r w:rsidRPr="00F33B61">
        <w:rPr>
          <w:rFonts w:ascii="Times New Roman" w:hAnsi="Times New Roman"/>
          <w:b/>
          <w:bCs/>
          <w:sz w:val="24"/>
          <w:szCs w:val="24"/>
        </w:rPr>
        <w:t xml:space="preserve">B. </w:t>
      </w:r>
      <w:r w:rsidRPr="00F33B61">
        <w:rPr>
          <w:rFonts w:ascii="Times New Roman" w:hAnsi="Times New Roman"/>
          <w:sz w:val="24"/>
          <w:szCs w:val="24"/>
        </w:rPr>
        <w:t>C</w:t>
      </w:r>
      <w:r w:rsidRPr="00F33B61">
        <w:rPr>
          <w:rFonts w:ascii="Times New Roman" w:hAnsi="Times New Roman"/>
          <w:sz w:val="24"/>
          <w:szCs w:val="24"/>
          <w:vertAlign w:val="subscript"/>
        </w:rPr>
        <w:t>n</w:t>
      </w:r>
      <w:r w:rsidRPr="00F33B61">
        <w:rPr>
          <w:rFonts w:ascii="Times New Roman" w:hAnsi="Times New Roman"/>
          <w:sz w:val="24"/>
          <w:szCs w:val="24"/>
        </w:rPr>
        <w:t>H</w:t>
      </w:r>
      <w:r w:rsidRPr="00F33B61">
        <w:rPr>
          <w:rFonts w:ascii="Times New Roman" w:hAnsi="Times New Roman"/>
          <w:sz w:val="24"/>
          <w:szCs w:val="24"/>
          <w:vertAlign w:val="subscript"/>
        </w:rPr>
        <w:t>2n</w:t>
      </w:r>
      <w:r w:rsidRPr="00F33B61">
        <w:rPr>
          <w:rFonts w:ascii="Times New Roman" w:hAnsi="Times New Roman"/>
          <w:b/>
          <w:bCs/>
          <w:sz w:val="24"/>
          <w:szCs w:val="24"/>
        </w:rPr>
        <w:t xml:space="preserve"> </w:t>
      </w:r>
      <w:r w:rsidRPr="00F33B61">
        <w:rPr>
          <w:rFonts w:ascii="Times New Roman" w:hAnsi="Times New Roman"/>
          <w:sz w:val="24"/>
          <w:szCs w:val="24"/>
        </w:rPr>
        <w:t>(n</w:t>
      </w:r>
      <w:r w:rsidRPr="00F33B61">
        <w:rPr>
          <w:rFonts w:ascii="Times New Roman" w:hAnsi="Times New Roman"/>
          <w:b/>
          <w:bCs/>
          <w:sz w:val="24"/>
          <w:szCs w:val="24"/>
        </w:rPr>
        <w:t xml:space="preserve"> </w:t>
      </w:r>
      <w:r w:rsidRPr="00F33B61">
        <w:rPr>
          <w:rFonts w:ascii="Times New Roman" w:hAnsi="Times New Roman"/>
          <w:sz w:val="24"/>
          <w:szCs w:val="24"/>
        </w:rPr>
        <w:t>≥</w:t>
      </w:r>
      <w:r w:rsidRPr="00F33B61">
        <w:rPr>
          <w:rFonts w:ascii="Times New Roman" w:hAnsi="Times New Roman"/>
          <w:b/>
          <w:bCs/>
          <w:sz w:val="24"/>
          <w:szCs w:val="24"/>
        </w:rPr>
        <w:t xml:space="preserve"> </w:t>
      </w:r>
      <w:r w:rsidRPr="00F33B61">
        <w:rPr>
          <w:rFonts w:ascii="Times New Roman" w:hAnsi="Times New Roman"/>
          <w:sz w:val="24"/>
          <w:szCs w:val="24"/>
        </w:rPr>
        <w:t>2).</w:t>
      </w:r>
      <w:r w:rsidRPr="00F33B61">
        <w:rPr>
          <w:rFonts w:ascii="Times New Roman" w:hAnsi="Times New Roman"/>
          <w:sz w:val="24"/>
          <w:szCs w:val="24"/>
        </w:rPr>
        <w:tab/>
      </w:r>
      <w:r w:rsidRPr="00F33B61">
        <w:rPr>
          <w:rFonts w:ascii="Times New Roman" w:hAnsi="Times New Roman"/>
          <w:b/>
          <w:bCs/>
          <w:sz w:val="24"/>
          <w:szCs w:val="24"/>
        </w:rPr>
        <w:t xml:space="preserve">C. </w:t>
      </w:r>
      <w:r w:rsidRPr="00F33B61">
        <w:rPr>
          <w:rFonts w:ascii="Times New Roman" w:hAnsi="Times New Roman"/>
          <w:sz w:val="24"/>
          <w:szCs w:val="24"/>
        </w:rPr>
        <w:t>C</w:t>
      </w:r>
      <w:r w:rsidRPr="00F33B61">
        <w:rPr>
          <w:rFonts w:ascii="Times New Roman" w:hAnsi="Times New Roman"/>
          <w:sz w:val="24"/>
          <w:szCs w:val="24"/>
          <w:vertAlign w:val="subscript"/>
        </w:rPr>
        <w:t>n</w:t>
      </w:r>
      <w:r w:rsidRPr="00F33B61">
        <w:rPr>
          <w:rFonts w:ascii="Times New Roman" w:hAnsi="Times New Roman"/>
          <w:sz w:val="24"/>
          <w:szCs w:val="24"/>
        </w:rPr>
        <w:t>H</w:t>
      </w:r>
      <w:r w:rsidRPr="00F33B61">
        <w:rPr>
          <w:rFonts w:ascii="Times New Roman" w:hAnsi="Times New Roman"/>
          <w:sz w:val="24"/>
          <w:szCs w:val="24"/>
          <w:vertAlign w:val="subscript"/>
        </w:rPr>
        <w:t>2n - 2</w:t>
      </w:r>
      <w:r w:rsidRPr="00F33B61">
        <w:rPr>
          <w:rFonts w:ascii="Times New Roman" w:hAnsi="Times New Roman"/>
          <w:b/>
          <w:bCs/>
          <w:sz w:val="24"/>
          <w:szCs w:val="24"/>
        </w:rPr>
        <w:t xml:space="preserve"> </w:t>
      </w:r>
      <w:r w:rsidRPr="00F33B61">
        <w:rPr>
          <w:rFonts w:ascii="Times New Roman" w:hAnsi="Times New Roman"/>
          <w:sz w:val="24"/>
          <w:szCs w:val="24"/>
        </w:rPr>
        <w:t>(n</w:t>
      </w:r>
      <w:r w:rsidRPr="00F33B61">
        <w:rPr>
          <w:rFonts w:ascii="Times New Roman" w:hAnsi="Times New Roman"/>
          <w:b/>
          <w:bCs/>
          <w:sz w:val="24"/>
          <w:szCs w:val="24"/>
        </w:rPr>
        <w:t xml:space="preserve"> </w:t>
      </w:r>
      <w:r w:rsidRPr="00F33B61">
        <w:rPr>
          <w:rFonts w:ascii="Times New Roman" w:hAnsi="Times New Roman"/>
          <w:sz w:val="24"/>
          <w:szCs w:val="24"/>
        </w:rPr>
        <w:t>≥</w:t>
      </w:r>
      <w:r w:rsidRPr="00F33B61">
        <w:rPr>
          <w:rFonts w:ascii="Times New Roman" w:hAnsi="Times New Roman"/>
          <w:b/>
          <w:bCs/>
          <w:sz w:val="24"/>
          <w:szCs w:val="24"/>
        </w:rPr>
        <w:t xml:space="preserve"> </w:t>
      </w:r>
      <w:r w:rsidRPr="00F33B61">
        <w:rPr>
          <w:rFonts w:ascii="Times New Roman" w:hAnsi="Times New Roman"/>
          <w:sz w:val="24"/>
          <w:szCs w:val="24"/>
        </w:rPr>
        <w:t>2).</w:t>
      </w:r>
      <w:r w:rsidRPr="00F33B61">
        <w:rPr>
          <w:rFonts w:ascii="Times New Roman" w:hAnsi="Times New Roman"/>
          <w:b/>
          <w:sz w:val="24"/>
          <w:szCs w:val="24"/>
        </w:rPr>
        <w:tab/>
      </w:r>
      <w:r w:rsidRPr="00F33B61">
        <w:rPr>
          <w:rFonts w:ascii="Times New Roman" w:hAnsi="Times New Roman"/>
          <w:b/>
          <w:bCs/>
          <w:sz w:val="24"/>
          <w:szCs w:val="24"/>
        </w:rPr>
        <w:t xml:space="preserve">D. </w:t>
      </w:r>
      <w:r w:rsidRPr="00F33B61">
        <w:rPr>
          <w:rFonts w:ascii="Times New Roman" w:hAnsi="Times New Roman"/>
          <w:sz w:val="24"/>
          <w:szCs w:val="24"/>
        </w:rPr>
        <w:t>C</w:t>
      </w:r>
      <w:r w:rsidRPr="00F33B61">
        <w:rPr>
          <w:rFonts w:ascii="Times New Roman" w:hAnsi="Times New Roman"/>
          <w:sz w:val="24"/>
          <w:szCs w:val="24"/>
          <w:vertAlign w:val="subscript"/>
        </w:rPr>
        <w:t>n</w:t>
      </w:r>
      <w:r w:rsidRPr="00F33B61">
        <w:rPr>
          <w:rFonts w:ascii="Times New Roman" w:hAnsi="Times New Roman"/>
          <w:sz w:val="24"/>
          <w:szCs w:val="24"/>
        </w:rPr>
        <w:t>H</w:t>
      </w:r>
      <w:r w:rsidRPr="00F33B61">
        <w:rPr>
          <w:rFonts w:ascii="Times New Roman" w:hAnsi="Times New Roman"/>
          <w:sz w:val="24"/>
          <w:szCs w:val="24"/>
          <w:vertAlign w:val="subscript"/>
        </w:rPr>
        <w:t>2n - 6</w:t>
      </w:r>
      <w:r w:rsidRPr="00F33B61">
        <w:rPr>
          <w:rFonts w:ascii="Times New Roman" w:hAnsi="Times New Roman"/>
          <w:b/>
          <w:bCs/>
          <w:sz w:val="24"/>
          <w:szCs w:val="24"/>
        </w:rPr>
        <w:t xml:space="preserve"> </w:t>
      </w:r>
      <w:r w:rsidRPr="00F33B61">
        <w:rPr>
          <w:rFonts w:ascii="Times New Roman" w:hAnsi="Times New Roman"/>
          <w:sz w:val="24"/>
          <w:szCs w:val="24"/>
        </w:rPr>
        <w:t>(n</w:t>
      </w:r>
      <w:r w:rsidRPr="00F33B61">
        <w:rPr>
          <w:rFonts w:ascii="Times New Roman" w:hAnsi="Times New Roman"/>
          <w:b/>
          <w:bCs/>
          <w:sz w:val="24"/>
          <w:szCs w:val="24"/>
        </w:rPr>
        <w:t xml:space="preserve"> </w:t>
      </w:r>
      <w:r w:rsidRPr="00F33B61">
        <w:rPr>
          <w:rFonts w:ascii="Times New Roman" w:hAnsi="Times New Roman"/>
          <w:sz w:val="24"/>
          <w:szCs w:val="24"/>
        </w:rPr>
        <w:t>≥</w:t>
      </w:r>
      <w:r w:rsidRPr="00F33B61">
        <w:rPr>
          <w:rFonts w:ascii="Times New Roman" w:hAnsi="Times New Roman"/>
          <w:b/>
          <w:bCs/>
          <w:sz w:val="24"/>
          <w:szCs w:val="24"/>
        </w:rPr>
        <w:t xml:space="preserve"> </w:t>
      </w:r>
      <w:r w:rsidRPr="00F33B61">
        <w:rPr>
          <w:rFonts w:ascii="Times New Roman" w:hAnsi="Times New Roman"/>
          <w:sz w:val="24"/>
          <w:szCs w:val="24"/>
        </w:rPr>
        <w:t>6).</w:t>
      </w:r>
    </w:p>
    <w:p w:rsidR="00504680" w:rsidRPr="00F33B61" w:rsidRDefault="00504680" w:rsidP="00504680">
      <w:pPr>
        <w:pStyle w:val="Vnbnnidung0"/>
        <w:tabs>
          <w:tab w:val="left" w:pos="2880"/>
          <w:tab w:val="left" w:pos="5310"/>
          <w:tab w:val="left" w:pos="7830"/>
        </w:tabs>
        <w:spacing w:after="0" w:line="264" w:lineRule="auto"/>
        <w:jc w:val="both"/>
        <w:rPr>
          <w:b/>
          <w:sz w:val="24"/>
          <w:szCs w:val="24"/>
        </w:rPr>
      </w:pPr>
      <w:r w:rsidRPr="00F33B61">
        <w:rPr>
          <w:b/>
          <w:sz w:val="24"/>
          <w:szCs w:val="24"/>
        </w:rPr>
        <w:t>Câu 8.</w:t>
      </w:r>
      <w:r w:rsidRPr="00F33B61">
        <w:rPr>
          <w:b/>
          <w:iCs/>
          <w:sz w:val="24"/>
          <w:szCs w:val="24"/>
        </w:rPr>
        <w:t xml:space="preserve"> </w:t>
      </w:r>
      <w:r w:rsidRPr="00F33B61">
        <w:rPr>
          <w:sz w:val="24"/>
          <w:szCs w:val="24"/>
        </w:rPr>
        <w:t xml:space="preserve">Phát biểu nào sau đây là </w:t>
      </w:r>
      <w:r w:rsidRPr="00F33B61">
        <w:rPr>
          <w:b/>
          <w:bCs/>
          <w:sz w:val="24"/>
          <w:szCs w:val="24"/>
        </w:rPr>
        <w:t xml:space="preserve">không </w:t>
      </w:r>
      <w:r w:rsidRPr="00F33B61">
        <w:rPr>
          <w:sz w:val="24"/>
          <w:szCs w:val="24"/>
        </w:rPr>
        <w:t>đúng?</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A.</w:t>
      </w:r>
      <w:r w:rsidRPr="00F33B61">
        <w:rPr>
          <w:sz w:val="24"/>
          <w:szCs w:val="24"/>
        </w:rPr>
        <w:t xml:space="preserve"> Những hydrocarbon có một liên kết đôi trong phân tử là alkene.</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 xml:space="preserve">B. </w:t>
      </w:r>
      <w:r w:rsidRPr="00F33B61">
        <w:rPr>
          <w:sz w:val="24"/>
          <w:szCs w:val="24"/>
        </w:rPr>
        <w:t>Những hydrocarbon mạch hở có một liên kết ba trong phân tử là alkyne.</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C.</w:t>
      </w:r>
      <w:r w:rsidRPr="00F33B61">
        <w:rPr>
          <w:sz w:val="24"/>
          <w:szCs w:val="24"/>
        </w:rPr>
        <w:t xml:space="preserve"> Hydrocarbon no là những hydrocarbon mà trong phân tử chỉ chứa liên kết đơn.</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ab/>
        <w:t xml:space="preserve">D. </w:t>
      </w:r>
      <w:r w:rsidRPr="00F33B61">
        <w:rPr>
          <w:sz w:val="24"/>
          <w:szCs w:val="24"/>
        </w:rPr>
        <w:t>Hydrocarbon không no là những hydrocarbon trong phân tử có chứa liên kết đôi C = C hoặc liên kết ba C</w:t>
      </w:r>
      <w:r w:rsidRPr="00F33B61">
        <w:rPr>
          <w:rFonts w:eastAsia="Yu Gothic"/>
          <w:sz w:val="24"/>
          <w:szCs w:val="24"/>
        </w:rPr>
        <w:t>≡</w:t>
      </w:r>
      <w:r w:rsidRPr="00F33B61">
        <w:rPr>
          <w:sz w:val="24"/>
          <w:szCs w:val="24"/>
        </w:rPr>
        <w:t>C hoặc cả hai loại liên kết đó.</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Câu 9.</w:t>
      </w:r>
      <w:r w:rsidRPr="00F33B61">
        <w:rPr>
          <w:rFonts w:ascii="Times New Roman" w:hAnsi="Times New Roman"/>
          <w:sz w:val="24"/>
          <w:szCs w:val="24"/>
        </w:rPr>
        <w:t xml:space="preserve"> Dãy nào sau đây chỉ gồm các chất thuộc dãy đồng đẳng của ethylene?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A.</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 C</w:t>
      </w:r>
      <w:r w:rsidRPr="00F33B61">
        <w:rPr>
          <w:rFonts w:ascii="Times New Roman" w:hAnsi="Times New Roman"/>
          <w:sz w:val="24"/>
          <w:szCs w:val="24"/>
          <w:vertAlign w:val="subscript"/>
        </w:rPr>
        <w:t>5</w:t>
      </w:r>
      <w:r w:rsidRPr="00F33B61">
        <w:rPr>
          <w:rFonts w:ascii="Times New Roman" w:hAnsi="Times New Roman"/>
          <w:sz w:val="24"/>
          <w:szCs w:val="24"/>
        </w:rPr>
        <w:t>H</w:t>
      </w:r>
      <w:r w:rsidRPr="00F33B61">
        <w:rPr>
          <w:rFonts w:ascii="Times New Roman" w:hAnsi="Times New Roman"/>
          <w:sz w:val="24"/>
          <w:szCs w:val="24"/>
          <w:vertAlign w:val="subscript"/>
        </w:rPr>
        <w:t>10</w:t>
      </w:r>
      <w:r w:rsidRPr="00F33B61">
        <w:rPr>
          <w:rFonts w:ascii="Times New Roman" w:hAnsi="Times New Roman"/>
          <w:sz w:val="24"/>
          <w:szCs w:val="24"/>
        </w:rPr>
        <w:t>, C</w:t>
      </w:r>
      <w:r w:rsidRPr="00F33B61">
        <w:rPr>
          <w:rFonts w:ascii="Times New Roman" w:hAnsi="Times New Roman"/>
          <w:sz w:val="24"/>
          <w:szCs w:val="24"/>
          <w:vertAlign w:val="subscript"/>
        </w:rPr>
        <w:t>6</w:t>
      </w:r>
      <w:r w:rsidRPr="00F33B61">
        <w:rPr>
          <w:rFonts w:ascii="Times New Roman" w:hAnsi="Times New Roman"/>
          <w:sz w:val="24"/>
          <w:szCs w:val="24"/>
        </w:rPr>
        <w:t>H</w:t>
      </w:r>
      <w:r w:rsidRPr="00F33B61">
        <w:rPr>
          <w:rFonts w:ascii="Times New Roman" w:hAnsi="Times New Roman"/>
          <w:sz w:val="24"/>
          <w:szCs w:val="24"/>
          <w:vertAlign w:val="subscript"/>
        </w:rPr>
        <w:t>12</w:t>
      </w: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 C</w:t>
      </w:r>
      <w:r w:rsidRPr="00F33B61">
        <w:rPr>
          <w:rFonts w:ascii="Times New Roman" w:hAnsi="Times New Roman"/>
          <w:sz w:val="24"/>
          <w:szCs w:val="24"/>
          <w:vertAlign w:val="subscript"/>
        </w:rPr>
        <w:t>5</w:t>
      </w:r>
      <w:r w:rsidRPr="00F33B61">
        <w:rPr>
          <w:rFonts w:ascii="Times New Roman" w:hAnsi="Times New Roman"/>
          <w:sz w:val="24"/>
          <w:szCs w:val="24"/>
        </w:rPr>
        <w:t>H</w:t>
      </w:r>
      <w:r w:rsidRPr="00F33B61">
        <w:rPr>
          <w:rFonts w:ascii="Times New Roman" w:hAnsi="Times New Roman"/>
          <w:sz w:val="24"/>
          <w:szCs w:val="24"/>
          <w:vertAlign w:val="subscript"/>
        </w:rPr>
        <w:t>12</w:t>
      </w:r>
      <w:r w:rsidRPr="00F33B61">
        <w:rPr>
          <w:rFonts w:ascii="Times New Roman" w:hAnsi="Times New Roman"/>
          <w:sz w:val="24"/>
          <w:szCs w:val="24"/>
        </w:rPr>
        <w:t xml:space="preserve">.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w:t>
      </w:r>
      <w:r w:rsidRPr="00F33B61">
        <w:rPr>
          <w:rFonts w:ascii="Times New Roman" w:hAnsi="Times New Roman"/>
          <w:sz w:val="24"/>
          <w:szCs w:val="24"/>
          <w:vertAlign w:val="subscript"/>
        </w:rPr>
        <w:t>5</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 C</w:t>
      </w:r>
      <w:r w:rsidRPr="00F33B61">
        <w:rPr>
          <w:rFonts w:ascii="Times New Roman" w:hAnsi="Times New Roman"/>
          <w:sz w:val="24"/>
          <w:szCs w:val="24"/>
          <w:vertAlign w:val="subscript"/>
        </w:rPr>
        <w:t>6</w:t>
      </w:r>
      <w:r w:rsidRPr="00F33B61">
        <w:rPr>
          <w:rFonts w:ascii="Times New Roman" w:hAnsi="Times New Roman"/>
          <w:sz w:val="24"/>
          <w:szCs w:val="24"/>
        </w:rPr>
        <w:t>H</w:t>
      </w:r>
      <w:r w:rsidRPr="00F33B61">
        <w:rPr>
          <w:rFonts w:ascii="Times New Roman" w:hAnsi="Times New Roman"/>
          <w:sz w:val="24"/>
          <w:szCs w:val="24"/>
          <w:vertAlign w:val="subscript"/>
        </w:rPr>
        <w:t>12</w:t>
      </w:r>
      <w:r w:rsidRPr="00F33B61">
        <w:rPr>
          <w:rFonts w:ascii="Times New Roman" w:hAnsi="Times New Roman"/>
          <w:sz w:val="24"/>
          <w:szCs w:val="24"/>
        </w:rPr>
        <w:t>.</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Câu 10.</w:t>
      </w:r>
      <w:r w:rsidRPr="00F33B61">
        <w:rPr>
          <w:rFonts w:ascii="Times New Roman" w:hAnsi="Times New Roman"/>
          <w:sz w:val="24"/>
          <w:szCs w:val="24"/>
        </w:rPr>
        <w:t xml:space="preserve"> Dãy nào sau đây chỉ gồm các chất thuộc dãy đồng đẳng của acetylene?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A.</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 C</w:t>
      </w:r>
      <w:r w:rsidRPr="00F33B61">
        <w:rPr>
          <w:rFonts w:ascii="Times New Roman" w:hAnsi="Times New Roman"/>
          <w:sz w:val="24"/>
          <w:szCs w:val="24"/>
          <w:vertAlign w:val="subscript"/>
        </w:rPr>
        <w:t>5</w:t>
      </w:r>
      <w:r w:rsidRPr="00F33B61">
        <w:rPr>
          <w:rFonts w:ascii="Times New Roman" w:hAnsi="Times New Roman"/>
          <w:sz w:val="24"/>
          <w:szCs w:val="24"/>
        </w:rPr>
        <w:t>H</w:t>
      </w:r>
      <w:r w:rsidRPr="00F33B61">
        <w:rPr>
          <w:rFonts w:ascii="Times New Roman" w:hAnsi="Times New Roman"/>
          <w:sz w:val="24"/>
          <w:szCs w:val="24"/>
          <w:vertAlign w:val="subscript"/>
        </w:rPr>
        <w:t>10</w:t>
      </w:r>
      <w:r w:rsidRPr="00F33B61">
        <w:rPr>
          <w:rFonts w:ascii="Times New Roman" w:hAnsi="Times New Roman"/>
          <w:sz w:val="24"/>
          <w:szCs w:val="24"/>
        </w:rPr>
        <w:t>, C</w:t>
      </w:r>
      <w:r w:rsidRPr="00F33B61">
        <w:rPr>
          <w:rFonts w:ascii="Times New Roman" w:hAnsi="Times New Roman"/>
          <w:sz w:val="24"/>
          <w:szCs w:val="24"/>
          <w:vertAlign w:val="subscript"/>
        </w:rPr>
        <w:t>6</w:t>
      </w:r>
      <w:r w:rsidRPr="00F33B61">
        <w:rPr>
          <w:rFonts w:ascii="Times New Roman" w:hAnsi="Times New Roman"/>
          <w:sz w:val="24"/>
          <w:szCs w:val="24"/>
        </w:rPr>
        <w:t>H</w:t>
      </w:r>
      <w:r w:rsidRPr="00F33B61">
        <w:rPr>
          <w:rFonts w:ascii="Times New Roman" w:hAnsi="Times New Roman"/>
          <w:sz w:val="24"/>
          <w:szCs w:val="24"/>
          <w:vertAlign w:val="subscript"/>
        </w:rPr>
        <w:t>12</w:t>
      </w: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 C</w:t>
      </w:r>
      <w:r w:rsidRPr="00F33B61">
        <w:rPr>
          <w:rFonts w:ascii="Times New Roman" w:hAnsi="Times New Roman"/>
          <w:sz w:val="24"/>
          <w:szCs w:val="24"/>
          <w:vertAlign w:val="subscript"/>
        </w:rPr>
        <w:t>5</w:t>
      </w:r>
      <w:r w:rsidRPr="00F33B61">
        <w:rPr>
          <w:rFonts w:ascii="Times New Roman" w:hAnsi="Times New Roman"/>
          <w:sz w:val="24"/>
          <w:szCs w:val="24"/>
        </w:rPr>
        <w:t>H</w:t>
      </w:r>
      <w:r w:rsidRPr="00F33B61">
        <w:rPr>
          <w:rFonts w:ascii="Times New Roman" w:hAnsi="Times New Roman"/>
          <w:sz w:val="24"/>
          <w:szCs w:val="24"/>
          <w:vertAlign w:val="subscript"/>
        </w:rPr>
        <w:t>12</w:t>
      </w:r>
      <w:r w:rsidRPr="00F33B61">
        <w:rPr>
          <w:rFonts w:ascii="Times New Roman" w:hAnsi="Times New Roman"/>
          <w:sz w:val="24"/>
          <w:szCs w:val="24"/>
        </w:rPr>
        <w:t xml:space="preserve">.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w:t>
      </w:r>
      <w:r w:rsidRPr="00F33B61">
        <w:rPr>
          <w:rFonts w:ascii="Times New Roman" w:hAnsi="Times New Roman"/>
          <w:sz w:val="24"/>
          <w:szCs w:val="24"/>
          <w:vertAlign w:val="subscript"/>
        </w:rPr>
        <w:t>5</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 C</w:t>
      </w:r>
      <w:r w:rsidRPr="00F33B61">
        <w:rPr>
          <w:rFonts w:ascii="Times New Roman" w:hAnsi="Times New Roman"/>
          <w:sz w:val="24"/>
          <w:szCs w:val="24"/>
          <w:vertAlign w:val="subscript"/>
        </w:rPr>
        <w:t>6</w:t>
      </w:r>
      <w:r w:rsidRPr="00F33B61">
        <w:rPr>
          <w:rFonts w:ascii="Times New Roman" w:hAnsi="Times New Roman"/>
          <w:sz w:val="24"/>
          <w:szCs w:val="24"/>
        </w:rPr>
        <w:t>H</w:t>
      </w:r>
      <w:r w:rsidRPr="00F33B61">
        <w:rPr>
          <w:rFonts w:ascii="Times New Roman" w:hAnsi="Times New Roman"/>
          <w:sz w:val="24"/>
          <w:szCs w:val="24"/>
          <w:vertAlign w:val="subscript"/>
        </w:rPr>
        <w:t>12</w:t>
      </w:r>
      <w:r w:rsidRPr="00F33B61">
        <w:rPr>
          <w:rFonts w:ascii="Times New Roman" w:hAnsi="Times New Roman"/>
          <w:sz w:val="24"/>
          <w:szCs w:val="24"/>
        </w:rPr>
        <w:t>.</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11. </w:t>
      </w:r>
      <w:r w:rsidRPr="00F33B61">
        <w:rPr>
          <w:rFonts w:ascii="Times New Roman" w:hAnsi="Times New Roman"/>
          <w:bCs/>
          <w:sz w:val="24"/>
          <w:szCs w:val="24"/>
        </w:rPr>
        <w:t>Số liên kết pi (π) và liên kết xích ma (</w:t>
      </w:r>
      <w:r w:rsidRPr="00F33B61">
        <w:rPr>
          <w:rFonts w:ascii="Times New Roman" w:hAnsi="Times New Roman"/>
          <w:bCs/>
          <w:sz w:val="24"/>
          <w:szCs w:val="24"/>
        </w:rPr>
        <w:sym w:font="Symbol" w:char="F073"/>
      </w:r>
      <w:r w:rsidRPr="00F33B61">
        <w:rPr>
          <w:rFonts w:ascii="Times New Roman" w:hAnsi="Times New Roman"/>
          <w:bCs/>
          <w:sz w:val="24"/>
          <w:szCs w:val="24"/>
        </w:rPr>
        <w:t>)</w:t>
      </w:r>
      <w:r w:rsidRPr="00F33B61">
        <w:rPr>
          <w:rFonts w:ascii="Times New Roman" w:hAnsi="Times New Roman"/>
          <w:sz w:val="24"/>
          <w:szCs w:val="24"/>
        </w:rPr>
        <w:t xml:space="preserve"> có trong phân tử ethylene lần lượt là</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 xml:space="preserve">A. </w:t>
      </w:r>
      <w:r w:rsidRPr="00F33B61">
        <w:rPr>
          <w:rFonts w:ascii="Times New Roman" w:hAnsi="Times New Roman"/>
          <w:sz w:val="24"/>
          <w:szCs w:val="24"/>
        </w:rPr>
        <w:t>1 và 4.</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2 và 4.</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1 và 5.</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2 và 5.</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bCs/>
          <w:sz w:val="24"/>
          <w:szCs w:val="24"/>
        </w:rPr>
      </w:pPr>
      <w:r w:rsidRPr="00F33B61">
        <w:rPr>
          <w:rFonts w:ascii="Times New Roman" w:hAnsi="Times New Roman"/>
          <w:b/>
          <w:sz w:val="24"/>
          <w:szCs w:val="24"/>
        </w:rPr>
        <w:t xml:space="preserve">Câu 12. </w:t>
      </w:r>
      <w:r w:rsidRPr="00F33B61">
        <w:rPr>
          <w:rFonts w:ascii="Times New Roman" w:hAnsi="Times New Roman"/>
          <w:bCs/>
          <w:sz w:val="24"/>
          <w:szCs w:val="24"/>
        </w:rPr>
        <w:t xml:space="preserve">Trong phân </w:t>
      </w:r>
      <w:r w:rsidRPr="00F33B61">
        <w:rPr>
          <w:rFonts w:ascii="Times New Roman" w:hAnsi="Times New Roman"/>
          <w:sz w:val="24"/>
          <w:szCs w:val="24"/>
        </w:rPr>
        <w:t>acetylene</w:t>
      </w:r>
      <w:r w:rsidRPr="00F33B61">
        <w:rPr>
          <w:rFonts w:ascii="Times New Roman" w:hAnsi="Times New Roman"/>
          <w:bCs/>
          <w:sz w:val="24"/>
          <w:szCs w:val="24"/>
        </w:rPr>
        <w:t xml:space="preserve"> liên kết ba giữa hai carbon gồm có</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bCs/>
          <w:sz w:val="24"/>
          <w:szCs w:val="24"/>
        </w:rPr>
      </w:pPr>
      <w:r w:rsidRPr="00F33B61">
        <w:rPr>
          <w:rFonts w:ascii="Times New Roman" w:hAnsi="Times New Roman"/>
          <w:b/>
          <w:sz w:val="24"/>
          <w:szCs w:val="24"/>
        </w:rPr>
        <w:tab/>
        <w:t xml:space="preserve">A. </w:t>
      </w:r>
      <w:r w:rsidRPr="00F33B61">
        <w:rPr>
          <w:rFonts w:ascii="Times New Roman" w:hAnsi="Times New Roman"/>
          <w:bCs/>
          <w:sz w:val="24"/>
          <w:szCs w:val="24"/>
        </w:rPr>
        <w:t>1 liên kết pi (</w:t>
      </w:r>
      <w:r w:rsidRPr="00F33B61">
        <w:rPr>
          <w:rFonts w:ascii="Times New Roman" w:hAnsi="Times New Roman"/>
          <w:sz w:val="24"/>
          <w:szCs w:val="24"/>
        </w:rPr>
        <w:sym w:font="Symbol" w:char="F070"/>
      </w:r>
      <w:r w:rsidRPr="00F33B61">
        <w:rPr>
          <w:rFonts w:ascii="Times New Roman" w:hAnsi="Times New Roman"/>
          <w:bCs/>
          <w:sz w:val="24"/>
          <w:szCs w:val="24"/>
        </w:rPr>
        <w:t>) và 2 liên kết xích ma (</w:t>
      </w:r>
      <w:r w:rsidRPr="00F33B61">
        <w:rPr>
          <w:rFonts w:ascii="Times New Roman" w:hAnsi="Times New Roman"/>
          <w:iCs/>
          <w:sz w:val="24"/>
          <w:szCs w:val="24"/>
        </w:rPr>
        <w:sym w:font="Symbol" w:char="F073"/>
      </w:r>
      <w:r w:rsidRPr="00F33B61">
        <w:rPr>
          <w:rFonts w:ascii="Times New Roman" w:hAnsi="Times New Roman"/>
          <w:bCs/>
          <w:sz w:val="24"/>
          <w:szCs w:val="24"/>
        </w:rPr>
        <w:t>).</w:t>
      </w:r>
      <w:r w:rsidRPr="00F33B61">
        <w:rPr>
          <w:rFonts w:ascii="Times New Roman" w:hAnsi="Times New Roman"/>
          <w:bCs/>
          <w:sz w:val="24"/>
          <w:szCs w:val="24"/>
        </w:rPr>
        <w:tab/>
      </w:r>
      <w:r w:rsidRPr="00F33B61">
        <w:rPr>
          <w:rFonts w:ascii="Times New Roman" w:hAnsi="Times New Roman"/>
          <w:b/>
          <w:sz w:val="24"/>
          <w:szCs w:val="24"/>
        </w:rPr>
        <w:t xml:space="preserve">B. </w:t>
      </w:r>
      <w:r w:rsidRPr="00F33B61">
        <w:rPr>
          <w:rFonts w:ascii="Times New Roman" w:hAnsi="Times New Roman"/>
          <w:bCs/>
          <w:sz w:val="24"/>
          <w:szCs w:val="24"/>
        </w:rPr>
        <w:t>2 liên kết pi (</w:t>
      </w:r>
      <w:r w:rsidRPr="00F33B61">
        <w:rPr>
          <w:rFonts w:ascii="Times New Roman" w:hAnsi="Times New Roman"/>
          <w:sz w:val="24"/>
          <w:szCs w:val="24"/>
        </w:rPr>
        <w:sym w:font="Symbol" w:char="F070"/>
      </w:r>
      <w:r w:rsidRPr="00F33B61">
        <w:rPr>
          <w:rFonts w:ascii="Times New Roman" w:hAnsi="Times New Roman"/>
          <w:bCs/>
          <w:sz w:val="24"/>
          <w:szCs w:val="24"/>
        </w:rPr>
        <w:t>) và 1 liên kết xích ma (</w:t>
      </w:r>
      <w:r w:rsidRPr="00F33B61">
        <w:rPr>
          <w:rFonts w:ascii="Times New Roman" w:hAnsi="Times New Roman"/>
          <w:iCs/>
          <w:sz w:val="24"/>
          <w:szCs w:val="24"/>
        </w:rPr>
        <w:sym w:font="Symbol" w:char="F073"/>
      </w:r>
      <w:r w:rsidRPr="00F33B61">
        <w:rPr>
          <w:rFonts w:ascii="Times New Roman" w:hAnsi="Times New Roman"/>
          <w:bCs/>
          <w:sz w:val="24"/>
          <w:szCs w:val="24"/>
        </w:rPr>
        <w:t>).</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bCs/>
          <w:sz w:val="24"/>
          <w:szCs w:val="24"/>
        </w:rPr>
      </w:pPr>
      <w:r w:rsidRPr="00F33B61">
        <w:rPr>
          <w:rFonts w:ascii="Times New Roman" w:hAnsi="Times New Roman"/>
          <w:b/>
          <w:sz w:val="24"/>
          <w:szCs w:val="24"/>
        </w:rPr>
        <w:tab/>
        <w:t>C.</w:t>
      </w:r>
      <w:r w:rsidRPr="00F33B61">
        <w:rPr>
          <w:rFonts w:ascii="Times New Roman" w:hAnsi="Times New Roman"/>
          <w:sz w:val="24"/>
          <w:szCs w:val="24"/>
        </w:rPr>
        <w:t xml:space="preserve"> </w:t>
      </w:r>
      <w:r w:rsidRPr="00F33B61">
        <w:rPr>
          <w:rFonts w:ascii="Times New Roman" w:hAnsi="Times New Roman"/>
          <w:bCs/>
          <w:sz w:val="24"/>
          <w:szCs w:val="24"/>
        </w:rPr>
        <w:t>3 liên kết pi (</w:t>
      </w:r>
      <w:r w:rsidRPr="00F33B61">
        <w:rPr>
          <w:rFonts w:ascii="Times New Roman" w:hAnsi="Times New Roman"/>
          <w:sz w:val="24"/>
          <w:szCs w:val="24"/>
        </w:rPr>
        <w:sym w:font="Symbol" w:char="F070"/>
      </w:r>
      <w:r w:rsidRPr="00F33B61">
        <w:rPr>
          <w:rFonts w:ascii="Times New Roman" w:hAnsi="Times New Roman"/>
          <w:bCs/>
          <w:sz w:val="24"/>
          <w:szCs w:val="24"/>
        </w:rPr>
        <w:t>).</w:t>
      </w:r>
      <w:r w:rsidRPr="00F33B61">
        <w:rPr>
          <w:rFonts w:ascii="Times New Roman" w:hAnsi="Times New Roman"/>
          <w:bCs/>
          <w:sz w:val="24"/>
          <w:szCs w:val="24"/>
        </w:rPr>
        <w:tab/>
      </w:r>
      <w:r w:rsidRPr="00F33B61">
        <w:rPr>
          <w:rFonts w:ascii="Times New Roman" w:hAnsi="Times New Roman"/>
          <w:bCs/>
          <w:sz w:val="24"/>
          <w:szCs w:val="24"/>
        </w:rPr>
        <w:tab/>
      </w:r>
      <w:r w:rsidRPr="00F33B61">
        <w:rPr>
          <w:rFonts w:ascii="Times New Roman" w:hAnsi="Times New Roman"/>
          <w:b/>
          <w:sz w:val="24"/>
          <w:szCs w:val="24"/>
        </w:rPr>
        <w:t xml:space="preserve">D. </w:t>
      </w:r>
      <w:r w:rsidRPr="00F33B61">
        <w:rPr>
          <w:rFonts w:ascii="Times New Roman" w:hAnsi="Times New Roman"/>
          <w:bCs/>
          <w:sz w:val="24"/>
          <w:szCs w:val="24"/>
        </w:rPr>
        <w:t>3 liên kết xích ma (</w:t>
      </w:r>
      <w:r w:rsidRPr="00F33B61">
        <w:rPr>
          <w:rFonts w:ascii="Times New Roman" w:hAnsi="Times New Roman"/>
          <w:iCs/>
          <w:sz w:val="24"/>
          <w:szCs w:val="24"/>
        </w:rPr>
        <w:sym w:font="Symbol" w:char="F073"/>
      </w:r>
      <w:r w:rsidRPr="00F33B61">
        <w:rPr>
          <w:rFonts w:ascii="Times New Roman" w:hAnsi="Times New Roman"/>
          <w:bCs/>
          <w:sz w:val="24"/>
          <w:szCs w:val="24"/>
        </w:rPr>
        <w:t>).</w:t>
      </w:r>
    </w:p>
    <w:p w:rsidR="00504680" w:rsidRPr="00F33B61" w:rsidRDefault="00504680" w:rsidP="00504680">
      <w:pPr>
        <w:tabs>
          <w:tab w:val="left" w:pos="270"/>
          <w:tab w:val="left" w:pos="2880"/>
          <w:tab w:val="left" w:pos="5310"/>
          <w:tab w:val="left" w:pos="5472"/>
          <w:tab w:val="left" w:pos="7830"/>
          <w:tab w:val="left" w:pos="8064"/>
        </w:tabs>
        <w:spacing w:line="264" w:lineRule="auto"/>
        <w:jc w:val="both"/>
        <w:rPr>
          <w:rFonts w:ascii="Times New Roman" w:hAnsi="Times New Roman"/>
          <w:sz w:val="24"/>
          <w:szCs w:val="24"/>
        </w:rPr>
      </w:pPr>
      <w:r w:rsidRPr="00F33B61">
        <w:rPr>
          <w:rFonts w:ascii="Times New Roman" w:hAnsi="Times New Roman"/>
          <w:b/>
          <w:bCs/>
          <w:sz w:val="24"/>
          <w:szCs w:val="24"/>
        </w:rPr>
        <w:t>Câu 13.</w:t>
      </w:r>
      <w:r w:rsidRPr="00F33B61">
        <w:rPr>
          <w:rFonts w:ascii="Times New Roman" w:hAnsi="Times New Roman"/>
          <w:sz w:val="24"/>
          <w:szCs w:val="24"/>
        </w:rPr>
        <w:t xml:space="preserve"> Chất nào sau đây có chứa hai liên kết pi (π) trong phân tử?</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ab/>
        <w:t>A.</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B.</w:t>
      </w:r>
      <w:r w:rsidRPr="00F33B61">
        <w:rPr>
          <w:rFonts w:ascii="Times New Roman" w:hAnsi="Times New Roman"/>
          <w:sz w:val="24"/>
          <w:szCs w:val="24"/>
        </w:rPr>
        <w:t xml:space="preserve">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C.</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D.</w:t>
      </w:r>
      <w:r w:rsidRPr="00F33B61">
        <w:rPr>
          <w:rFonts w:ascii="Times New Roman" w:hAnsi="Times New Roman"/>
          <w:sz w:val="24"/>
          <w:szCs w:val="24"/>
        </w:rPr>
        <w:t xml:space="preserve">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es-VE"/>
        </w:rPr>
      </w:pPr>
      <w:r w:rsidRPr="00F33B61">
        <w:rPr>
          <w:rFonts w:ascii="Times New Roman" w:hAnsi="Times New Roman"/>
          <w:b/>
          <w:sz w:val="24"/>
          <w:szCs w:val="24"/>
          <w:lang w:val="es-VE"/>
        </w:rPr>
        <w:t xml:space="preserve">Câu 14. </w:t>
      </w:r>
      <w:r w:rsidRPr="00F33B61">
        <w:rPr>
          <w:rFonts w:ascii="Times New Roman" w:hAnsi="Times New Roman"/>
          <w:sz w:val="24"/>
          <w:szCs w:val="24"/>
          <w:lang w:val="es-VE"/>
        </w:rPr>
        <w:t>Số liên kết δ và liên kết π trong phân tử CH</w:t>
      </w:r>
      <w:r w:rsidRPr="00F33B61">
        <w:rPr>
          <w:rFonts w:ascii="Times New Roman" w:hAnsi="Times New Roman"/>
          <w:position w:val="-2"/>
          <w:sz w:val="24"/>
          <w:szCs w:val="24"/>
          <w:lang w:val="es-VE" w:eastAsia="vi-VN"/>
        </w:rPr>
        <w:object w:dxaOrig="200" w:dyaOrig="180">
          <v:shape id="_x0000_i1113" type="#_x0000_t75" style="width:10.5pt;height:9.75pt" o:ole="">
            <v:imagedata r:id="rId172" o:title=""/>
          </v:shape>
          <o:OLEObject Type="Embed" ProgID="Equation.3" ShapeID="_x0000_i1113" DrawAspect="Content" ObjectID="_1820048577" r:id="rId173"/>
        </w:object>
      </w:r>
      <w:r w:rsidRPr="00F33B61">
        <w:rPr>
          <w:rFonts w:ascii="Times New Roman" w:hAnsi="Times New Roman"/>
          <w:sz w:val="24"/>
          <w:szCs w:val="24"/>
          <w:lang w:val="es-VE"/>
        </w:rPr>
        <w:t>C</w:t>
      </w:r>
      <w:r w:rsidRPr="00F33B61">
        <w:rPr>
          <w:rFonts w:ascii="Times New Roman" w:hAnsi="Times New Roman"/>
          <w:sz w:val="24"/>
          <w:szCs w:val="24"/>
          <w:lang w:val="fr-FR"/>
        </w:rPr>
        <w:t>–</w:t>
      </w:r>
      <w:r w:rsidRPr="00F33B61">
        <w:rPr>
          <w:rFonts w:ascii="Times New Roman" w:hAnsi="Times New Roman"/>
          <w:sz w:val="24"/>
          <w:szCs w:val="24"/>
          <w:lang w:val="es-VE"/>
        </w:rPr>
        <w:t>CH=CH</w:t>
      </w:r>
      <w:r w:rsidRPr="00F33B61">
        <w:rPr>
          <w:rFonts w:ascii="Times New Roman" w:hAnsi="Times New Roman"/>
          <w:sz w:val="24"/>
          <w:szCs w:val="24"/>
          <w:vertAlign w:val="subscript"/>
          <w:lang w:val="es-VE"/>
        </w:rPr>
        <w:t>2</w:t>
      </w:r>
      <w:r w:rsidRPr="00F33B61">
        <w:rPr>
          <w:rFonts w:ascii="Times New Roman" w:hAnsi="Times New Roman"/>
          <w:sz w:val="24"/>
          <w:szCs w:val="24"/>
          <w:lang w:val="es-VE"/>
        </w:rPr>
        <w:t xml:space="preserve"> lần lượt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lang w:val="es-VE"/>
        </w:rPr>
      </w:pPr>
      <w:r w:rsidRPr="00F33B61">
        <w:rPr>
          <w:rFonts w:ascii="Times New Roman" w:hAnsi="Times New Roman"/>
          <w:b/>
          <w:sz w:val="24"/>
          <w:szCs w:val="24"/>
          <w:lang w:val="es-VE"/>
        </w:rPr>
        <w:tab/>
        <w:t xml:space="preserve">A. </w:t>
      </w:r>
      <w:r w:rsidRPr="00F33B61">
        <w:rPr>
          <w:rFonts w:ascii="Times New Roman" w:hAnsi="Times New Roman"/>
          <w:sz w:val="24"/>
          <w:szCs w:val="24"/>
          <w:lang w:val="es-VE"/>
        </w:rPr>
        <w:t>7 và 2</w:t>
      </w:r>
      <w:r w:rsidRPr="00F33B61">
        <w:rPr>
          <w:rFonts w:ascii="Times New Roman" w:hAnsi="Times New Roman"/>
          <w:sz w:val="24"/>
          <w:szCs w:val="24"/>
          <w:lang w:val="pt-BR"/>
        </w:rPr>
        <w:t>.</w:t>
      </w:r>
      <w:r w:rsidRPr="00F33B61">
        <w:rPr>
          <w:rFonts w:ascii="Times New Roman" w:hAnsi="Times New Roman"/>
          <w:b/>
          <w:sz w:val="24"/>
          <w:szCs w:val="24"/>
          <w:lang w:val="es-VE"/>
        </w:rPr>
        <w:tab/>
        <w:t xml:space="preserve">B. </w:t>
      </w:r>
      <w:r w:rsidRPr="00F33B61">
        <w:rPr>
          <w:rFonts w:ascii="Times New Roman" w:hAnsi="Times New Roman"/>
          <w:sz w:val="24"/>
          <w:szCs w:val="24"/>
          <w:lang w:val="es-VE"/>
        </w:rPr>
        <w:t>7 và 3</w:t>
      </w:r>
      <w:r w:rsidRPr="00F33B61">
        <w:rPr>
          <w:rFonts w:ascii="Times New Roman" w:hAnsi="Times New Roman"/>
          <w:sz w:val="24"/>
          <w:szCs w:val="24"/>
          <w:lang w:val="pt-BR"/>
        </w:rPr>
        <w:t>.</w:t>
      </w:r>
      <w:r w:rsidRPr="00F33B61">
        <w:rPr>
          <w:rFonts w:ascii="Times New Roman" w:hAnsi="Times New Roman"/>
          <w:b/>
          <w:sz w:val="24"/>
          <w:szCs w:val="24"/>
          <w:lang w:val="es-VE"/>
        </w:rPr>
        <w:tab/>
        <w:t xml:space="preserve">C. </w:t>
      </w:r>
      <w:r w:rsidRPr="00F33B61">
        <w:rPr>
          <w:rFonts w:ascii="Times New Roman" w:hAnsi="Times New Roman"/>
          <w:sz w:val="24"/>
          <w:szCs w:val="24"/>
          <w:lang w:val="es-VE"/>
        </w:rPr>
        <w:t>3 và 3</w:t>
      </w:r>
      <w:r w:rsidRPr="00F33B61">
        <w:rPr>
          <w:rFonts w:ascii="Times New Roman" w:hAnsi="Times New Roman"/>
          <w:sz w:val="24"/>
          <w:szCs w:val="24"/>
          <w:lang w:val="pt-BR"/>
        </w:rPr>
        <w:t>.</w:t>
      </w:r>
      <w:r w:rsidRPr="00F33B61">
        <w:rPr>
          <w:rFonts w:ascii="Times New Roman" w:hAnsi="Times New Roman"/>
          <w:b/>
          <w:sz w:val="24"/>
          <w:szCs w:val="24"/>
          <w:lang w:val="es-VE"/>
        </w:rPr>
        <w:tab/>
        <w:t xml:space="preserve">D. </w:t>
      </w:r>
      <w:r w:rsidRPr="00F33B61">
        <w:rPr>
          <w:rFonts w:ascii="Times New Roman" w:hAnsi="Times New Roman"/>
          <w:sz w:val="24"/>
          <w:szCs w:val="24"/>
          <w:lang w:val="es-VE"/>
        </w:rPr>
        <w:t>3 và 2</w:t>
      </w:r>
      <w:r w:rsidRPr="00F33B61">
        <w:rPr>
          <w:rFonts w:ascii="Times New Roman" w:hAnsi="Times New Roman"/>
          <w:sz w:val="24"/>
          <w:szCs w:val="24"/>
          <w:lang w:val="pt-BR"/>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sz w:val="24"/>
          <w:szCs w:val="24"/>
          <w:lang w:val="pt-BR"/>
        </w:rPr>
        <w:t xml:space="preserve">Câu 15. </w:t>
      </w:r>
      <w:r w:rsidRPr="00F33B61">
        <w:rPr>
          <w:rFonts w:ascii="Times New Roman" w:hAnsi="Times New Roman"/>
          <w:iCs/>
          <w:sz w:val="24"/>
          <w:szCs w:val="24"/>
        </w:rPr>
        <w:t>Số alkene có cùng công thức C</w:t>
      </w:r>
      <w:r w:rsidRPr="00F33B61">
        <w:rPr>
          <w:rFonts w:ascii="Times New Roman" w:hAnsi="Times New Roman"/>
          <w:iCs/>
          <w:sz w:val="24"/>
          <w:szCs w:val="24"/>
          <w:vertAlign w:val="subscript"/>
        </w:rPr>
        <w:t>4</w:t>
      </w:r>
      <w:r w:rsidRPr="00F33B61">
        <w:rPr>
          <w:rFonts w:ascii="Times New Roman" w:hAnsi="Times New Roman"/>
          <w:iCs/>
          <w:sz w:val="24"/>
          <w:szCs w:val="24"/>
        </w:rPr>
        <w:t>H</w:t>
      </w:r>
      <w:r w:rsidRPr="00F33B61">
        <w:rPr>
          <w:rFonts w:ascii="Times New Roman" w:hAnsi="Times New Roman"/>
          <w:iCs/>
          <w:sz w:val="24"/>
          <w:szCs w:val="24"/>
          <w:vertAlign w:val="subscript"/>
        </w:rPr>
        <w:t>8</w:t>
      </w:r>
      <w:r w:rsidRPr="00F33B61">
        <w:rPr>
          <w:rFonts w:ascii="Times New Roman" w:hAnsi="Times New Roman"/>
          <w:iCs/>
          <w:sz w:val="24"/>
          <w:szCs w:val="24"/>
        </w:rPr>
        <w:t xml:space="preserve"> và số alkyne có cùng công thức C</w:t>
      </w:r>
      <w:r w:rsidRPr="00F33B61">
        <w:rPr>
          <w:rFonts w:ascii="Times New Roman" w:hAnsi="Times New Roman"/>
          <w:iCs/>
          <w:sz w:val="24"/>
          <w:szCs w:val="24"/>
          <w:vertAlign w:val="subscript"/>
        </w:rPr>
        <w:t>4</w:t>
      </w:r>
      <w:r w:rsidRPr="00F33B61">
        <w:rPr>
          <w:rFonts w:ascii="Times New Roman" w:hAnsi="Times New Roman"/>
          <w:iCs/>
          <w:sz w:val="24"/>
          <w:szCs w:val="24"/>
        </w:rPr>
        <w:t>H</w:t>
      </w:r>
      <w:r w:rsidRPr="00F33B61">
        <w:rPr>
          <w:rFonts w:ascii="Times New Roman" w:hAnsi="Times New Roman"/>
          <w:iCs/>
          <w:sz w:val="24"/>
          <w:szCs w:val="24"/>
          <w:vertAlign w:val="subscript"/>
        </w:rPr>
        <w:t>6</w:t>
      </w:r>
      <w:r w:rsidRPr="00F33B61">
        <w:rPr>
          <w:rFonts w:ascii="Times New Roman" w:hAnsi="Times New Roman"/>
          <w:iCs/>
          <w:sz w:val="24"/>
          <w:szCs w:val="24"/>
        </w:rPr>
        <w:t xml:space="preserve"> lần lượt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4 và 2.</w:t>
      </w:r>
      <w:r w:rsidRPr="00F33B61">
        <w:rPr>
          <w:rFonts w:ascii="Times New Roman" w:hAnsi="Times New Roman"/>
          <w:b/>
          <w:iCs/>
          <w:sz w:val="24"/>
          <w:szCs w:val="24"/>
        </w:rPr>
        <w:tab/>
        <w:t xml:space="preserve">B. </w:t>
      </w:r>
      <w:r w:rsidRPr="00F33B61">
        <w:rPr>
          <w:rFonts w:ascii="Times New Roman" w:hAnsi="Times New Roman"/>
          <w:iCs/>
          <w:sz w:val="24"/>
          <w:szCs w:val="24"/>
        </w:rPr>
        <w:t>4 và 3.</w:t>
      </w:r>
      <w:r w:rsidRPr="00F33B61">
        <w:rPr>
          <w:rFonts w:ascii="Times New Roman" w:hAnsi="Times New Roman"/>
          <w:b/>
          <w:iCs/>
          <w:sz w:val="24"/>
          <w:szCs w:val="24"/>
        </w:rPr>
        <w:tab/>
        <w:t xml:space="preserve">C. </w:t>
      </w:r>
      <w:r w:rsidRPr="00F33B61">
        <w:rPr>
          <w:rFonts w:ascii="Times New Roman" w:hAnsi="Times New Roman"/>
          <w:iCs/>
          <w:sz w:val="24"/>
          <w:szCs w:val="24"/>
        </w:rPr>
        <w:t>3 và 3.</w:t>
      </w:r>
      <w:r w:rsidRPr="00F33B61">
        <w:rPr>
          <w:rFonts w:ascii="Times New Roman" w:hAnsi="Times New Roman"/>
          <w:b/>
          <w:iCs/>
          <w:sz w:val="24"/>
          <w:szCs w:val="24"/>
        </w:rPr>
        <w:tab/>
        <w:t xml:space="preserve">D. </w:t>
      </w:r>
      <w:r w:rsidRPr="00F33B61">
        <w:rPr>
          <w:rFonts w:ascii="Times New Roman" w:hAnsi="Times New Roman"/>
          <w:iCs/>
          <w:sz w:val="24"/>
          <w:szCs w:val="24"/>
        </w:rPr>
        <w:t>3 và 2.</w:t>
      </w:r>
    </w:p>
    <w:p w:rsidR="00504680" w:rsidRPr="00F33B61" w:rsidRDefault="00504680" w:rsidP="00504680">
      <w:pPr>
        <w:pStyle w:val="BodyText2"/>
        <w:tabs>
          <w:tab w:val="left" w:pos="2880"/>
          <w:tab w:val="left" w:pos="5310"/>
          <w:tab w:val="left" w:pos="7830"/>
        </w:tabs>
        <w:spacing w:line="264" w:lineRule="auto"/>
        <w:rPr>
          <w:b/>
          <w:sz w:val="24"/>
          <w:szCs w:val="24"/>
          <w:lang w:val="pt-BR"/>
        </w:rPr>
      </w:pPr>
      <w:r w:rsidRPr="00F33B61">
        <w:rPr>
          <w:b/>
          <w:sz w:val="24"/>
          <w:szCs w:val="24"/>
          <w:lang w:val="pt-BR"/>
        </w:rPr>
        <w:t xml:space="preserve">Câu 16. </w:t>
      </w:r>
      <w:r w:rsidRPr="00F33B61">
        <w:rPr>
          <w:sz w:val="24"/>
          <w:szCs w:val="24"/>
          <w:lang w:val="pt-BR"/>
        </w:rPr>
        <w:t>Số lượng đồng phân cấu tạo mạch hở ứng với công thức phân tử C</w:t>
      </w:r>
      <w:r w:rsidRPr="00F33B61">
        <w:rPr>
          <w:sz w:val="24"/>
          <w:szCs w:val="24"/>
          <w:vertAlign w:val="subscript"/>
          <w:lang w:val="pt-BR"/>
        </w:rPr>
        <w:t>5</w:t>
      </w:r>
      <w:r w:rsidRPr="00F33B61">
        <w:rPr>
          <w:sz w:val="24"/>
          <w:szCs w:val="24"/>
          <w:lang w:val="pt-BR"/>
        </w:rPr>
        <w:t>H</w:t>
      </w:r>
      <w:r w:rsidRPr="00F33B61">
        <w:rPr>
          <w:sz w:val="24"/>
          <w:szCs w:val="24"/>
          <w:vertAlign w:val="subscript"/>
          <w:lang w:val="pt-BR"/>
        </w:rPr>
        <w:t>10</w:t>
      </w:r>
      <w:r w:rsidRPr="00F33B61">
        <w:rPr>
          <w:sz w:val="24"/>
          <w:szCs w:val="24"/>
          <w:lang w:val="pt-BR"/>
        </w:rPr>
        <w:t xml:space="preserve"> là</w:t>
      </w:r>
    </w:p>
    <w:p w:rsidR="00504680" w:rsidRPr="00F33B61" w:rsidRDefault="00504680" w:rsidP="00504680">
      <w:pPr>
        <w:pStyle w:val="BodyText2"/>
        <w:tabs>
          <w:tab w:val="left" w:pos="283"/>
          <w:tab w:val="left" w:pos="2880"/>
          <w:tab w:val="left" w:pos="5310"/>
          <w:tab w:val="left" w:pos="7830"/>
        </w:tabs>
        <w:spacing w:line="264" w:lineRule="auto"/>
        <w:rPr>
          <w:sz w:val="24"/>
          <w:szCs w:val="24"/>
          <w:lang w:val="pt-BR"/>
        </w:rPr>
      </w:pPr>
      <w:r w:rsidRPr="00F33B61">
        <w:rPr>
          <w:b/>
          <w:sz w:val="24"/>
          <w:szCs w:val="24"/>
          <w:lang w:val="pt-BR"/>
        </w:rPr>
        <w:tab/>
        <w:t>A.</w:t>
      </w:r>
      <w:r w:rsidRPr="00F33B61">
        <w:rPr>
          <w:sz w:val="24"/>
          <w:szCs w:val="24"/>
          <w:lang w:val="pt-BR"/>
        </w:rPr>
        <w:t xml:space="preserve"> 2.</w:t>
      </w:r>
      <w:r w:rsidRPr="00F33B61">
        <w:rPr>
          <w:b/>
          <w:sz w:val="24"/>
          <w:szCs w:val="24"/>
          <w:lang w:val="pt-BR"/>
        </w:rPr>
        <w:tab/>
        <w:t>B.</w:t>
      </w:r>
      <w:r w:rsidRPr="00F33B61">
        <w:rPr>
          <w:sz w:val="24"/>
          <w:szCs w:val="24"/>
          <w:lang w:val="pt-BR"/>
        </w:rPr>
        <w:t xml:space="preserve"> 3.</w:t>
      </w:r>
      <w:r w:rsidRPr="00F33B61">
        <w:rPr>
          <w:b/>
          <w:sz w:val="24"/>
          <w:szCs w:val="24"/>
          <w:lang w:val="pt-BR"/>
        </w:rPr>
        <w:tab/>
        <w:t>C.</w:t>
      </w:r>
      <w:r w:rsidRPr="00F33B61">
        <w:rPr>
          <w:sz w:val="24"/>
          <w:szCs w:val="24"/>
          <w:lang w:val="pt-BR"/>
        </w:rPr>
        <w:t xml:space="preserve"> 4.</w:t>
      </w:r>
      <w:r w:rsidRPr="00F33B61">
        <w:rPr>
          <w:b/>
          <w:sz w:val="24"/>
          <w:szCs w:val="24"/>
          <w:lang w:val="pt-BR"/>
        </w:rPr>
        <w:tab/>
        <w:t xml:space="preserve">D. </w:t>
      </w:r>
      <w:r w:rsidRPr="00F33B61">
        <w:rPr>
          <w:sz w:val="24"/>
          <w:szCs w:val="24"/>
          <w:lang w:val="pt-BR"/>
        </w:rPr>
        <w:t>5.</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lastRenderedPageBreak/>
        <w:t xml:space="preserve">Câu 17. </w:t>
      </w:r>
      <w:r w:rsidRPr="00F33B61">
        <w:rPr>
          <w:rFonts w:ascii="Times New Roman" w:hAnsi="Times New Roman"/>
          <w:sz w:val="24"/>
          <w:szCs w:val="24"/>
        </w:rPr>
        <w:t>Trong số các alkene có đồng phân cấu tạo C</w:t>
      </w:r>
      <w:r w:rsidRPr="00F33B61">
        <w:rPr>
          <w:rFonts w:ascii="Times New Roman" w:hAnsi="Times New Roman"/>
          <w:sz w:val="24"/>
          <w:szCs w:val="24"/>
          <w:vertAlign w:val="subscript"/>
        </w:rPr>
        <w:t>5</w:t>
      </w:r>
      <w:r w:rsidRPr="00F33B61">
        <w:rPr>
          <w:rFonts w:ascii="Times New Roman" w:hAnsi="Times New Roman"/>
          <w:sz w:val="24"/>
          <w:szCs w:val="24"/>
        </w:rPr>
        <w:t>H</w:t>
      </w:r>
      <w:r w:rsidRPr="00F33B61">
        <w:rPr>
          <w:rFonts w:ascii="Times New Roman" w:hAnsi="Times New Roman"/>
          <w:sz w:val="24"/>
          <w:szCs w:val="24"/>
          <w:vertAlign w:val="subscript"/>
        </w:rPr>
        <w:t>10</w:t>
      </w:r>
      <w:r w:rsidRPr="00F33B61">
        <w:rPr>
          <w:rFonts w:ascii="Times New Roman" w:hAnsi="Times New Roman"/>
          <w:sz w:val="24"/>
          <w:szCs w:val="24"/>
        </w:rPr>
        <w:t>, có bao nhiêu chất có đồng phân hình học?</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1.</w:t>
      </w:r>
      <w:r w:rsidRPr="00F33B61">
        <w:rPr>
          <w:rFonts w:ascii="Times New Roman" w:hAnsi="Times New Roman"/>
          <w:b/>
          <w:sz w:val="24"/>
          <w:szCs w:val="24"/>
        </w:rPr>
        <w:tab/>
        <w:t>B.</w:t>
      </w:r>
      <w:r w:rsidRPr="00F33B61">
        <w:rPr>
          <w:rFonts w:ascii="Times New Roman" w:hAnsi="Times New Roman"/>
          <w:sz w:val="24"/>
          <w:szCs w:val="24"/>
        </w:rPr>
        <w:t xml:space="preserve"> 2.</w:t>
      </w:r>
      <w:r w:rsidRPr="00F33B61">
        <w:rPr>
          <w:rFonts w:ascii="Times New Roman" w:hAnsi="Times New Roman"/>
          <w:b/>
          <w:sz w:val="24"/>
          <w:szCs w:val="24"/>
        </w:rPr>
        <w:tab/>
        <w:t>C.</w:t>
      </w:r>
      <w:r w:rsidRPr="00F33B61">
        <w:rPr>
          <w:rFonts w:ascii="Times New Roman" w:hAnsi="Times New Roman"/>
          <w:sz w:val="24"/>
          <w:szCs w:val="24"/>
        </w:rPr>
        <w:t xml:space="preserve"> 3.</w:t>
      </w:r>
      <w:r w:rsidRPr="00F33B61">
        <w:rPr>
          <w:rFonts w:ascii="Times New Roman" w:hAnsi="Times New Roman"/>
          <w:b/>
          <w:sz w:val="24"/>
          <w:szCs w:val="24"/>
        </w:rPr>
        <w:tab/>
        <w:t>D.</w:t>
      </w:r>
      <w:r w:rsidRPr="00F33B61">
        <w:rPr>
          <w:rFonts w:ascii="Times New Roman" w:hAnsi="Times New Roman"/>
          <w:sz w:val="24"/>
          <w:szCs w:val="24"/>
        </w:rPr>
        <w:t xml:space="preserve"> 4.</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 xml:space="preserve">Câu 18. </w:t>
      </w:r>
      <w:r w:rsidRPr="00F33B61">
        <w:rPr>
          <w:rFonts w:ascii="Times New Roman" w:hAnsi="Times New Roman"/>
          <w:iCs/>
          <w:sz w:val="24"/>
          <w:szCs w:val="24"/>
        </w:rPr>
        <w:t>Ứng với công thức phân tử C</w:t>
      </w:r>
      <w:r w:rsidRPr="00F33B61">
        <w:rPr>
          <w:rFonts w:ascii="Times New Roman" w:hAnsi="Times New Roman"/>
          <w:iCs/>
          <w:sz w:val="24"/>
          <w:szCs w:val="24"/>
          <w:vertAlign w:val="subscript"/>
        </w:rPr>
        <w:t>5</w:t>
      </w:r>
      <w:r w:rsidRPr="00F33B61">
        <w:rPr>
          <w:rFonts w:ascii="Times New Roman" w:hAnsi="Times New Roman"/>
          <w:iCs/>
          <w:sz w:val="24"/>
          <w:szCs w:val="24"/>
        </w:rPr>
        <w:t>H</w:t>
      </w:r>
      <w:r w:rsidRPr="00F33B61">
        <w:rPr>
          <w:rFonts w:ascii="Times New Roman" w:hAnsi="Times New Roman"/>
          <w:iCs/>
          <w:sz w:val="24"/>
          <w:szCs w:val="24"/>
          <w:vertAlign w:val="subscript"/>
        </w:rPr>
        <w:t>8</w:t>
      </w:r>
      <w:r w:rsidRPr="00F33B61">
        <w:rPr>
          <w:rFonts w:ascii="Times New Roman" w:hAnsi="Times New Roman"/>
          <w:iCs/>
          <w:sz w:val="24"/>
          <w:szCs w:val="24"/>
        </w:rPr>
        <w:t xml:space="preserve"> có bao nhiêu alkyne là đồng phân cấu tạo của nhau?</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3.</w:t>
      </w:r>
      <w:r w:rsidRPr="00F33B61">
        <w:rPr>
          <w:rFonts w:ascii="Times New Roman" w:hAnsi="Times New Roman"/>
          <w:b/>
          <w:iCs/>
          <w:sz w:val="24"/>
          <w:szCs w:val="24"/>
        </w:rPr>
        <w:tab/>
        <w:t>B.</w:t>
      </w:r>
      <w:r w:rsidRPr="00F33B61">
        <w:rPr>
          <w:rFonts w:ascii="Times New Roman" w:hAnsi="Times New Roman"/>
          <w:iCs/>
          <w:sz w:val="24"/>
          <w:szCs w:val="24"/>
        </w:rPr>
        <w:t xml:space="preserve"> 2</w:t>
      </w:r>
      <w:r w:rsidRPr="00F33B61">
        <w:rPr>
          <w:rFonts w:ascii="Times New Roman" w:hAnsi="Times New Roman"/>
          <w:b/>
          <w:iCs/>
          <w:sz w:val="24"/>
          <w:szCs w:val="24"/>
        </w:rPr>
        <w:tab/>
        <w:t>C.</w:t>
      </w:r>
      <w:r w:rsidRPr="00F33B61">
        <w:rPr>
          <w:rFonts w:ascii="Times New Roman" w:hAnsi="Times New Roman"/>
          <w:iCs/>
          <w:sz w:val="24"/>
          <w:szCs w:val="24"/>
        </w:rPr>
        <w:t xml:space="preserve"> 5</w:t>
      </w:r>
      <w:r w:rsidRPr="00F33B61">
        <w:rPr>
          <w:rFonts w:ascii="Times New Roman" w:hAnsi="Times New Roman"/>
          <w:b/>
          <w:iCs/>
          <w:sz w:val="24"/>
          <w:szCs w:val="24"/>
        </w:rPr>
        <w:tab/>
        <w:t>D.</w:t>
      </w:r>
      <w:r w:rsidRPr="00F33B61">
        <w:rPr>
          <w:rFonts w:ascii="Times New Roman" w:hAnsi="Times New Roman"/>
          <w:iCs/>
          <w:sz w:val="24"/>
          <w:szCs w:val="24"/>
        </w:rPr>
        <w:t xml:space="preserve"> 4.</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 xml:space="preserve">Câu 19. </w:t>
      </w:r>
      <w:r w:rsidRPr="00F33B61">
        <w:rPr>
          <w:rFonts w:ascii="Times New Roman" w:hAnsi="Times New Roman"/>
          <w:iCs/>
          <w:sz w:val="24"/>
          <w:szCs w:val="24"/>
        </w:rPr>
        <w:t>Ứng với công thức phân tử C</w:t>
      </w:r>
      <w:r w:rsidRPr="00F33B61">
        <w:rPr>
          <w:rFonts w:ascii="Times New Roman" w:hAnsi="Times New Roman"/>
          <w:iCs/>
          <w:sz w:val="24"/>
          <w:szCs w:val="24"/>
          <w:vertAlign w:val="subscript"/>
        </w:rPr>
        <w:t>4</w:t>
      </w:r>
      <w:r w:rsidRPr="00F33B61">
        <w:rPr>
          <w:rFonts w:ascii="Times New Roman" w:hAnsi="Times New Roman"/>
          <w:iCs/>
          <w:sz w:val="24"/>
          <w:szCs w:val="24"/>
        </w:rPr>
        <w:t>H</w:t>
      </w:r>
      <w:r w:rsidRPr="00F33B61">
        <w:rPr>
          <w:rFonts w:ascii="Times New Roman" w:hAnsi="Times New Roman"/>
          <w:iCs/>
          <w:sz w:val="24"/>
          <w:szCs w:val="24"/>
          <w:vertAlign w:val="subscript"/>
        </w:rPr>
        <w:t>6</w:t>
      </w:r>
      <w:r w:rsidRPr="00F33B61">
        <w:rPr>
          <w:rFonts w:ascii="Times New Roman" w:hAnsi="Times New Roman"/>
          <w:iCs/>
          <w:sz w:val="24"/>
          <w:szCs w:val="24"/>
        </w:rPr>
        <w:t xml:space="preserve"> có bao nhiêu đồng phân mạch hở?</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3.</w:t>
      </w:r>
      <w:r w:rsidRPr="00F33B61">
        <w:rPr>
          <w:rFonts w:ascii="Times New Roman" w:hAnsi="Times New Roman"/>
          <w:b/>
          <w:iCs/>
          <w:sz w:val="24"/>
          <w:szCs w:val="24"/>
        </w:rPr>
        <w:tab/>
        <w:t>B.</w:t>
      </w:r>
      <w:r w:rsidRPr="00F33B61">
        <w:rPr>
          <w:rFonts w:ascii="Times New Roman" w:hAnsi="Times New Roman"/>
          <w:iCs/>
          <w:sz w:val="24"/>
          <w:szCs w:val="24"/>
        </w:rPr>
        <w:t xml:space="preserve"> 2</w:t>
      </w:r>
      <w:r w:rsidRPr="00F33B61">
        <w:rPr>
          <w:rFonts w:ascii="Times New Roman" w:hAnsi="Times New Roman"/>
          <w:b/>
          <w:iCs/>
          <w:sz w:val="24"/>
          <w:szCs w:val="24"/>
        </w:rPr>
        <w:tab/>
        <w:t>C.</w:t>
      </w:r>
      <w:r w:rsidRPr="00F33B61">
        <w:rPr>
          <w:rFonts w:ascii="Times New Roman" w:hAnsi="Times New Roman"/>
          <w:iCs/>
          <w:sz w:val="24"/>
          <w:szCs w:val="24"/>
        </w:rPr>
        <w:t xml:space="preserve"> 5</w:t>
      </w:r>
      <w:r w:rsidRPr="00F33B61">
        <w:rPr>
          <w:rFonts w:ascii="Times New Roman" w:hAnsi="Times New Roman"/>
          <w:b/>
          <w:iCs/>
          <w:sz w:val="24"/>
          <w:szCs w:val="24"/>
        </w:rPr>
        <w:tab/>
        <w:t>D.</w:t>
      </w:r>
      <w:r w:rsidRPr="00F33B61">
        <w:rPr>
          <w:rFonts w:ascii="Times New Roman" w:hAnsi="Times New Roman"/>
          <w:iCs/>
          <w:sz w:val="24"/>
          <w:szCs w:val="24"/>
        </w:rPr>
        <w:t xml:space="preserve"> 4.</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Câu 20.</w:t>
      </w:r>
      <w:r w:rsidRPr="00F33B61">
        <w:rPr>
          <w:rFonts w:ascii="Times New Roman" w:hAnsi="Times New Roman"/>
          <w:iCs/>
          <w:sz w:val="24"/>
          <w:szCs w:val="24"/>
        </w:rPr>
        <w:t xml:space="preserve"> Chất nào sau đây là đồng phân của CH</w:t>
      </w:r>
      <w:r w:rsidRPr="00F33B61">
        <w:rPr>
          <w:rFonts w:ascii="Times New Roman" w:hAnsi="Times New Roman"/>
          <w:iCs/>
          <w:sz w:val="24"/>
          <w:szCs w:val="24"/>
          <w:vertAlign w:val="subscript"/>
        </w:rPr>
        <w:t>2</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C=CH-CH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b/>
          <w:iCs/>
          <w:sz w:val="24"/>
          <w:szCs w:val="24"/>
        </w:rPr>
        <w:tab/>
      </w:r>
      <w:r w:rsidRPr="00F33B61">
        <w:rPr>
          <w:rFonts w:ascii="Times New Roman" w:hAnsi="Times New Roman"/>
          <w:b/>
          <w:iCs/>
          <w:sz w:val="24"/>
          <w:szCs w:val="24"/>
        </w:rPr>
        <w:tab/>
        <w:t xml:space="preserve">B. </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C. </w:t>
      </w:r>
      <w:r w:rsidRPr="00F33B61">
        <w:rPr>
          <w:rFonts w:ascii="Times New Roman" w:hAnsi="Times New Roman"/>
          <w:iCs/>
          <w:sz w:val="24"/>
          <w:szCs w:val="24"/>
        </w:rPr>
        <w:t>CH</w:t>
      </w:r>
      <w:r w:rsidRPr="00F33B61">
        <w:rPr>
          <w:rFonts w:ascii="Times New Roman" w:hAnsi="Times New Roman"/>
          <w:bCs/>
          <w:iCs/>
          <w:sz w:val="24"/>
          <w:szCs w:val="24"/>
        </w:rPr>
        <w:t>≡</w:t>
      </w:r>
      <w:r w:rsidRPr="00F33B61">
        <w:rPr>
          <w:rFonts w:ascii="Times New Roman" w:hAnsi="Times New Roman"/>
          <w:iCs/>
          <w:sz w:val="24"/>
          <w:szCs w:val="24"/>
        </w:rPr>
        <w:t>C-CH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b/>
          <w:iCs/>
          <w:sz w:val="24"/>
          <w:szCs w:val="24"/>
        </w:rPr>
        <w:tab/>
      </w:r>
      <w:r w:rsidRPr="00F33B61">
        <w:rPr>
          <w:rFonts w:ascii="Times New Roman" w:hAnsi="Times New Roman"/>
          <w:b/>
          <w:iCs/>
          <w:sz w:val="24"/>
          <w:szCs w:val="24"/>
        </w:rPr>
        <w:tab/>
        <w:t xml:space="preserve">D. </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21. </w:t>
      </w:r>
      <w:r w:rsidRPr="00F33B61">
        <w:rPr>
          <w:rFonts w:ascii="Times New Roman" w:hAnsi="Times New Roman"/>
          <w:sz w:val="24"/>
          <w:szCs w:val="24"/>
        </w:rPr>
        <w:t>Trong alkene, mạch chính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mạch dài nhất và có nhiều nhánh nhất.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B.</w:t>
      </w:r>
      <w:r w:rsidRPr="00F33B61">
        <w:rPr>
          <w:rFonts w:ascii="Times New Roman" w:hAnsi="Times New Roman"/>
          <w:sz w:val="24"/>
          <w:szCs w:val="24"/>
        </w:rPr>
        <w:t xml:space="preserve"> mạch có chứa liên kết đôi và nhiều nhánh nhất.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C.</w:t>
      </w:r>
      <w:r w:rsidRPr="00F33B61">
        <w:rPr>
          <w:rFonts w:ascii="Times New Roman" w:hAnsi="Times New Roman"/>
          <w:sz w:val="24"/>
          <w:szCs w:val="24"/>
        </w:rPr>
        <w:t xml:space="preserve"> mạch có chứa liên kết đôi, nhiều nhánh nhất và phân nhánh sớm nhất.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D. </w:t>
      </w:r>
      <w:r w:rsidRPr="00F33B61">
        <w:rPr>
          <w:rFonts w:ascii="Times New Roman" w:hAnsi="Times New Roman"/>
          <w:sz w:val="24"/>
          <w:szCs w:val="24"/>
        </w:rPr>
        <w:t>mạch có chứa liên kết đôi, dài nhất và nhiều nhánh nhất.</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vi-VN"/>
        </w:rPr>
      </w:pPr>
      <w:r w:rsidRPr="00F33B61">
        <w:rPr>
          <w:rFonts w:ascii="Times New Roman" w:hAnsi="Times New Roman"/>
          <w:b/>
          <w:sz w:val="24"/>
          <w:szCs w:val="24"/>
        </w:rPr>
        <w:t xml:space="preserve">Câu 22. </w:t>
      </w:r>
      <w:r w:rsidRPr="00F33B61">
        <w:rPr>
          <w:rFonts w:ascii="Times New Roman" w:hAnsi="Times New Roman"/>
          <w:sz w:val="24"/>
          <w:szCs w:val="24"/>
          <w:lang w:val="vi-VN"/>
        </w:rPr>
        <w:t>Chất nào sau đây có đồng phân hình học?</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lang w:val="vi-VN"/>
        </w:rPr>
      </w:pPr>
      <w:r w:rsidRPr="00F33B61">
        <w:rPr>
          <w:rFonts w:ascii="Times New Roman" w:hAnsi="Times New Roman"/>
          <w:b/>
          <w:bCs/>
          <w:sz w:val="24"/>
          <w:szCs w:val="24"/>
          <w:lang w:val="vi-VN"/>
        </w:rPr>
        <w:tab/>
        <w:t>A.</w:t>
      </w:r>
      <w:r w:rsidRPr="00F33B61">
        <w:rPr>
          <w:rFonts w:ascii="Times New Roman" w:hAnsi="Times New Roman"/>
          <w:sz w:val="24"/>
          <w:szCs w:val="24"/>
          <w:lang w:val="vi-VN"/>
        </w:rPr>
        <w:t xml:space="preserve"> </w:t>
      </w:r>
      <w:r w:rsidRPr="00F33B61">
        <w:rPr>
          <w:rFonts w:ascii="Times New Roman" w:hAnsi="Times New Roman"/>
          <w:position w:val="-12"/>
          <w:sz w:val="24"/>
          <w:szCs w:val="24"/>
        </w:rPr>
        <w:object w:dxaOrig="1840" w:dyaOrig="360">
          <v:shape id="_x0000_i1114" type="#_x0000_t75" style="width:94.5pt;height:18.75pt" o:ole="">
            <v:imagedata r:id="rId174" o:title=""/>
          </v:shape>
          <o:OLEObject Type="Embed" ProgID="Equation.DSMT4" ShapeID="_x0000_i1114" DrawAspect="Content" ObjectID="_1820048578" r:id="rId175"/>
        </w:object>
      </w:r>
      <w:r w:rsidRPr="00F33B61">
        <w:rPr>
          <w:rFonts w:ascii="Times New Roman" w:hAnsi="Times New Roman"/>
          <w:b/>
          <w:sz w:val="24"/>
          <w:szCs w:val="24"/>
          <w:lang w:val="vi-VN"/>
        </w:rPr>
        <w:tab/>
      </w:r>
      <w:r w:rsidRPr="00F33B61">
        <w:rPr>
          <w:rFonts w:ascii="Times New Roman" w:hAnsi="Times New Roman"/>
          <w:b/>
          <w:sz w:val="24"/>
          <w:szCs w:val="24"/>
          <w:lang w:val="vi-VN"/>
        </w:rPr>
        <w:tab/>
      </w:r>
      <w:r w:rsidRPr="00F33B61">
        <w:rPr>
          <w:rFonts w:ascii="Times New Roman" w:hAnsi="Times New Roman"/>
          <w:b/>
          <w:bCs/>
          <w:sz w:val="24"/>
          <w:szCs w:val="24"/>
          <w:lang w:val="vi-VN"/>
        </w:rPr>
        <w:t>B.</w:t>
      </w:r>
      <w:r w:rsidRPr="00F33B61">
        <w:rPr>
          <w:rFonts w:ascii="Times New Roman" w:hAnsi="Times New Roman"/>
          <w:sz w:val="24"/>
          <w:szCs w:val="24"/>
          <w:lang w:val="vi-VN"/>
        </w:rPr>
        <w:t xml:space="preserve"> </w:t>
      </w:r>
      <w:r w:rsidRPr="00F33B61">
        <w:rPr>
          <w:rFonts w:ascii="Times New Roman" w:hAnsi="Times New Roman"/>
          <w:position w:val="-12"/>
          <w:sz w:val="24"/>
          <w:szCs w:val="24"/>
        </w:rPr>
        <w:object w:dxaOrig="2160" w:dyaOrig="360">
          <v:shape id="_x0000_i1115" type="#_x0000_t75" style="width:109.5pt;height:18.75pt" o:ole="">
            <v:imagedata r:id="rId176" o:title=""/>
          </v:shape>
          <o:OLEObject Type="Embed" ProgID="Equation.DSMT4" ShapeID="_x0000_i1115" DrawAspect="Content" ObjectID="_1820048579" r:id="rId177"/>
        </w:objec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lang w:val="vi-VN"/>
        </w:rPr>
      </w:pPr>
      <w:r w:rsidRPr="00F33B61">
        <w:rPr>
          <w:rFonts w:ascii="Times New Roman" w:hAnsi="Times New Roman"/>
          <w:b/>
          <w:bCs/>
          <w:sz w:val="24"/>
          <w:szCs w:val="24"/>
          <w:lang w:val="vi-VN"/>
        </w:rPr>
        <w:tab/>
        <w:t>C.</w:t>
      </w:r>
      <w:r w:rsidRPr="00F33B61">
        <w:rPr>
          <w:rFonts w:ascii="Times New Roman" w:hAnsi="Times New Roman"/>
          <w:sz w:val="24"/>
          <w:szCs w:val="24"/>
          <w:lang w:val="vi-VN"/>
        </w:rPr>
        <w:t xml:space="preserve"> </w:t>
      </w:r>
      <w:r w:rsidRPr="00F33B61">
        <w:rPr>
          <w:rFonts w:ascii="Times New Roman" w:hAnsi="Times New Roman"/>
          <w:position w:val="-12"/>
          <w:sz w:val="24"/>
          <w:szCs w:val="24"/>
        </w:rPr>
        <w:object w:dxaOrig="1520" w:dyaOrig="360">
          <v:shape id="_x0000_i1116" type="#_x0000_t75" style="width:76.5pt;height:18.75pt" o:ole="">
            <v:imagedata r:id="rId178" o:title=""/>
          </v:shape>
          <o:OLEObject Type="Embed" ProgID="Equation.DSMT4" ShapeID="_x0000_i1116" DrawAspect="Content" ObjectID="_1820048580" r:id="rId179"/>
        </w:object>
      </w:r>
      <w:r w:rsidRPr="00F33B61">
        <w:rPr>
          <w:rFonts w:ascii="Times New Roman" w:hAnsi="Times New Roman"/>
          <w:b/>
          <w:sz w:val="24"/>
          <w:szCs w:val="24"/>
          <w:lang w:val="vi-VN"/>
        </w:rPr>
        <w:tab/>
      </w:r>
      <w:r w:rsidRPr="00F33B61">
        <w:rPr>
          <w:rFonts w:ascii="Times New Roman" w:hAnsi="Times New Roman"/>
          <w:b/>
          <w:sz w:val="24"/>
          <w:szCs w:val="24"/>
          <w:lang w:val="vi-VN"/>
        </w:rPr>
        <w:tab/>
      </w:r>
      <w:r w:rsidRPr="00F33B61">
        <w:rPr>
          <w:rFonts w:ascii="Times New Roman" w:hAnsi="Times New Roman"/>
          <w:b/>
          <w:bCs/>
          <w:sz w:val="24"/>
          <w:szCs w:val="24"/>
          <w:lang w:val="vi-VN"/>
        </w:rPr>
        <w:t>D.</w:t>
      </w:r>
      <w:r w:rsidRPr="00F33B61">
        <w:rPr>
          <w:rFonts w:ascii="Times New Roman" w:hAnsi="Times New Roman"/>
          <w:sz w:val="24"/>
          <w:szCs w:val="24"/>
          <w:lang w:val="vi-VN"/>
        </w:rPr>
        <w:t xml:space="preserve"> </w:t>
      </w:r>
      <w:r w:rsidRPr="00F33B61">
        <w:rPr>
          <w:rFonts w:ascii="Times New Roman" w:hAnsi="Times New Roman"/>
          <w:position w:val="-12"/>
          <w:sz w:val="24"/>
          <w:szCs w:val="24"/>
        </w:rPr>
        <w:object w:dxaOrig="1700" w:dyaOrig="360">
          <v:shape id="_x0000_i1117" type="#_x0000_t75" style="width:84.75pt;height:18.75pt" o:ole="">
            <v:imagedata r:id="rId180" o:title=""/>
          </v:shape>
          <o:OLEObject Type="Embed" ProgID="Equation.DSMT4" ShapeID="_x0000_i1117" DrawAspect="Content" ObjectID="_1820048581" r:id="rId181"/>
        </w:objec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sz w:val="24"/>
          <w:szCs w:val="24"/>
        </w:rPr>
        <w:t xml:space="preserve">Câu 23. </w:t>
      </w:r>
      <w:r w:rsidRPr="00F33B61">
        <w:rPr>
          <w:rFonts w:ascii="Times New Roman" w:hAnsi="Times New Roman"/>
          <w:iCs/>
          <w:sz w:val="24"/>
          <w:szCs w:val="24"/>
        </w:rPr>
        <w:t xml:space="preserve">Chất nào sau đây </w:t>
      </w:r>
      <w:r w:rsidRPr="00F33B61">
        <w:rPr>
          <w:rFonts w:ascii="Times New Roman" w:hAnsi="Times New Roman"/>
          <w:b/>
          <w:iCs/>
          <w:sz w:val="24"/>
          <w:szCs w:val="24"/>
        </w:rPr>
        <w:t>không</w:t>
      </w:r>
      <w:r w:rsidRPr="00F33B61">
        <w:rPr>
          <w:rFonts w:ascii="Times New Roman" w:hAnsi="Times New Roman"/>
          <w:iCs/>
          <w:sz w:val="24"/>
          <w:szCs w:val="24"/>
        </w:rPr>
        <w:t xml:space="preserve"> có đồng phân hình học?</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-CH=CH-CH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b/>
          <w:iCs/>
          <w:sz w:val="24"/>
          <w:szCs w:val="24"/>
        </w:rPr>
        <w:tab/>
      </w:r>
      <w:r w:rsidRPr="00F33B61">
        <w:rPr>
          <w:rFonts w:ascii="Times New Roman" w:hAnsi="Times New Roman"/>
          <w:b/>
          <w:iCs/>
          <w:sz w:val="24"/>
          <w:szCs w:val="24"/>
        </w:rPr>
        <w:tab/>
        <w:t xml:space="preserve">B.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C=CH-CH</w:t>
      </w:r>
      <w:r w:rsidRPr="00F33B61">
        <w:rPr>
          <w:rFonts w:ascii="Times New Roman" w:hAnsi="Times New Roman"/>
          <w:iCs/>
          <w:sz w:val="24"/>
          <w:szCs w:val="24"/>
          <w:vertAlign w:val="subscript"/>
        </w:rPr>
        <w:t>3</w:t>
      </w:r>
      <w:r w:rsidRPr="00F33B61">
        <w:rPr>
          <w:rFonts w:ascii="Times New Roman" w:hAnsi="Times New Roman"/>
          <w:iCs/>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C.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-CH=CH-CH(CH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w:t>
      </w:r>
      <w:r w:rsidRPr="00F33B61">
        <w:rPr>
          <w:rFonts w:ascii="Times New Roman" w:hAnsi="Times New Roman"/>
          <w:b/>
          <w:iCs/>
          <w:sz w:val="24"/>
          <w:szCs w:val="24"/>
        </w:rPr>
        <w:tab/>
        <w:t xml:space="preserve">D.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CH-CH=CH-CH(CH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sz w:val="24"/>
          <w:szCs w:val="24"/>
          <w:lang w:val="es-VE"/>
        </w:rPr>
        <w:t xml:space="preserve">Câu 24. </w:t>
      </w:r>
      <w:r w:rsidRPr="00F33B61">
        <w:rPr>
          <w:rFonts w:ascii="Times New Roman" w:hAnsi="Times New Roman"/>
          <w:iCs/>
          <w:sz w:val="24"/>
          <w:szCs w:val="24"/>
        </w:rPr>
        <w:t>Cho các alkene sau:</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iCs/>
          <w:sz w:val="24"/>
          <w:szCs w:val="24"/>
        </w:rPr>
        <w:tab/>
        <w:t>(1) CH</w:t>
      </w:r>
      <w:r w:rsidRPr="00F33B61">
        <w:rPr>
          <w:rFonts w:ascii="Times New Roman" w:hAnsi="Times New Roman"/>
          <w:iCs/>
          <w:sz w:val="24"/>
          <w:szCs w:val="24"/>
          <w:vertAlign w:val="subscript"/>
        </w:rPr>
        <w:t>2</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vertAlign w:val="subscript"/>
        </w:rPr>
        <w:tab/>
      </w:r>
      <w:r w:rsidRPr="00F33B61">
        <w:rPr>
          <w:rFonts w:ascii="Times New Roman" w:hAnsi="Times New Roman"/>
          <w:iCs/>
          <w:sz w:val="24"/>
          <w:szCs w:val="24"/>
          <w:vertAlign w:val="subscript"/>
        </w:rPr>
        <w:tab/>
      </w:r>
      <w:r w:rsidRPr="00F33B61">
        <w:rPr>
          <w:rFonts w:ascii="Times New Roman" w:hAnsi="Times New Roman"/>
          <w:iCs/>
          <w:sz w:val="24"/>
          <w:szCs w:val="24"/>
        </w:rPr>
        <w:t>(3) (CH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C=C(CH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iCs/>
          <w:sz w:val="24"/>
          <w:szCs w:val="24"/>
        </w:rPr>
        <w:tab/>
        <w:t>(2) CH</w:t>
      </w:r>
      <w:r w:rsidRPr="00F33B61">
        <w:rPr>
          <w:rFonts w:ascii="Times New Roman" w:hAnsi="Times New Roman"/>
          <w:iCs/>
          <w:sz w:val="24"/>
          <w:szCs w:val="24"/>
          <w:vertAlign w:val="subscript"/>
        </w:rPr>
        <w:t>3</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-CH=CH-CH</w:t>
      </w:r>
      <w:r w:rsidRPr="00F33B61">
        <w:rPr>
          <w:rFonts w:ascii="Times New Roman" w:hAnsi="Times New Roman"/>
          <w:iCs/>
          <w:sz w:val="24"/>
          <w:szCs w:val="24"/>
          <w:vertAlign w:val="subscript"/>
        </w:rPr>
        <w:t>3</w:t>
      </w:r>
      <w:r w:rsidRPr="00F33B61">
        <w:rPr>
          <w:rFonts w:ascii="Times New Roman" w:hAnsi="Times New Roman"/>
          <w:iCs/>
          <w:sz w:val="24"/>
          <w:szCs w:val="24"/>
          <w:vertAlign w:val="subscript"/>
        </w:rPr>
        <w:tab/>
      </w:r>
      <w:r w:rsidRPr="00F33B61">
        <w:rPr>
          <w:rFonts w:ascii="Times New Roman" w:hAnsi="Times New Roman"/>
          <w:iCs/>
          <w:sz w:val="24"/>
          <w:szCs w:val="24"/>
        </w:rPr>
        <w:t>(4) CH</w:t>
      </w:r>
      <w:r w:rsidRPr="00F33B61">
        <w:rPr>
          <w:rFonts w:ascii="Times New Roman" w:hAnsi="Times New Roman"/>
          <w:iCs/>
          <w:sz w:val="24"/>
          <w:szCs w:val="24"/>
          <w:vertAlign w:val="subscript"/>
        </w:rPr>
        <w:t>3</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-CH=CH-CH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color w:val="0000FF"/>
          <w:sz w:val="24"/>
          <w:szCs w:val="24"/>
        </w:rPr>
      </w:pPr>
      <w:r w:rsidRPr="00F33B61">
        <w:rPr>
          <w:rFonts w:ascii="Times New Roman" w:hAnsi="Times New Roman"/>
          <w:iCs/>
          <w:sz w:val="24"/>
          <w:szCs w:val="24"/>
        </w:rPr>
        <w:t>Số alkene có đồng phân hình học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A.</w:t>
      </w:r>
      <w:r w:rsidRPr="00F33B61">
        <w:rPr>
          <w:rFonts w:ascii="Times New Roman" w:hAnsi="Times New Roman"/>
          <w:iCs/>
          <w:sz w:val="24"/>
          <w:szCs w:val="24"/>
        </w:rPr>
        <w:t xml:space="preserve"> 3.</w:t>
      </w:r>
      <w:r w:rsidRPr="00F33B61">
        <w:rPr>
          <w:rFonts w:ascii="Times New Roman" w:hAnsi="Times New Roman"/>
          <w:b/>
          <w:iCs/>
          <w:sz w:val="24"/>
          <w:szCs w:val="24"/>
        </w:rPr>
        <w:tab/>
        <w:t xml:space="preserve">B. </w:t>
      </w:r>
      <w:r w:rsidRPr="00F33B61">
        <w:rPr>
          <w:rFonts w:ascii="Times New Roman" w:hAnsi="Times New Roman"/>
          <w:iCs/>
          <w:sz w:val="24"/>
          <w:szCs w:val="24"/>
        </w:rPr>
        <w:t>2.</w:t>
      </w:r>
      <w:r w:rsidRPr="00F33B61">
        <w:rPr>
          <w:rFonts w:ascii="Times New Roman" w:hAnsi="Times New Roman"/>
          <w:b/>
          <w:iCs/>
          <w:sz w:val="24"/>
          <w:szCs w:val="24"/>
        </w:rPr>
        <w:tab/>
        <w:t>C.</w:t>
      </w:r>
      <w:r w:rsidRPr="00F33B61">
        <w:rPr>
          <w:rFonts w:ascii="Times New Roman" w:hAnsi="Times New Roman"/>
          <w:iCs/>
          <w:sz w:val="24"/>
          <w:szCs w:val="24"/>
        </w:rPr>
        <w:t xml:space="preserve"> 5.</w:t>
      </w:r>
      <w:r w:rsidRPr="00F33B61">
        <w:rPr>
          <w:rFonts w:ascii="Times New Roman" w:hAnsi="Times New Roman"/>
          <w:b/>
          <w:iCs/>
          <w:sz w:val="24"/>
          <w:szCs w:val="24"/>
        </w:rPr>
        <w:tab/>
        <w:t>D.</w:t>
      </w:r>
      <w:r w:rsidRPr="00F33B61">
        <w:rPr>
          <w:rFonts w:ascii="Times New Roman" w:hAnsi="Times New Roman"/>
          <w:iCs/>
          <w:sz w:val="24"/>
          <w:szCs w:val="24"/>
        </w:rPr>
        <w:t xml:space="preserve"> 4.</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b/>
          <w:sz w:val="24"/>
          <w:szCs w:val="24"/>
        </w:rPr>
        <w:t>Câu 25.</w:t>
      </w:r>
      <w:r w:rsidRPr="00F33B61">
        <w:rPr>
          <w:rFonts w:ascii="Times New Roman" w:hAnsi="Times New Roman"/>
          <w:sz w:val="24"/>
          <w:szCs w:val="24"/>
        </w:rPr>
        <w:t xml:space="preserve"> </w:t>
      </w:r>
      <w:r w:rsidRPr="00F33B61">
        <w:rPr>
          <w:rFonts w:ascii="Times New Roman" w:hAnsi="Times New Roman"/>
          <w:sz w:val="24"/>
          <w:szCs w:val="24"/>
          <w:shd w:val="clear" w:color="auto" w:fill="FFFFFF"/>
        </w:rPr>
        <w:t>Công thức phân tử của ethene là</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b/>
          <w:sz w:val="24"/>
          <w:szCs w:val="24"/>
          <w:lang w:val="nl-NL"/>
        </w:rPr>
        <w:tab/>
        <w:t>A.</w:t>
      </w:r>
      <w:r w:rsidRPr="00F33B61">
        <w:rPr>
          <w:rFonts w:ascii="Times New Roman" w:hAnsi="Times New Roman"/>
          <w:sz w:val="24"/>
          <w:szCs w:val="24"/>
          <w:lang w:val="nl-NL"/>
        </w:rPr>
        <w:t xml:space="preserve"> C</w:t>
      </w:r>
      <w:r w:rsidRPr="00F33B61">
        <w:rPr>
          <w:rFonts w:ascii="Times New Roman" w:hAnsi="Times New Roman"/>
          <w:sz w:val="24"/>
          <w:szCs w:val="24"/>
          <w:vertAlign w:val="subscript"/>
          <w:lang w:val="nl-NL"/>
        </w:rPr>
        <w:t>2</w:t>
      </w:r>
      <w:r w:rsidRPr="00F33B61">
        <w:rPr>
          <w:rFonts w:ascii="Times New Roman" w:hAnsi="Times New Roman"/>
          <w:sz w:val="24"/>
          <w:szCs w:val="24"/>
          <w:lang w:val="nl-NL"/>
        </w:rPr>
        <w:t>H</w:t>
      </w:r>
      <w:r w:rsidRPr="00F33B61">
        <w:rPr>
          <w:rFonts w:ascii="Times New Roman" w:hAnsi="Times New Roman"/>
          <w:sz w:val="24"/>
          <w:szCs w:val="24"/>
          <w:vertAlign w:val="subscript"/>
          <w:lang w:val="nl-NL"/>
        </w:rPr>
        <w:t>2</w:t>
      </w:r>
      <w:r w:rsidRPr="00F33B61">
        <w:rPr>
          <w:rFonts w:ascii="Times New Roman" w:hAnsi="Times New Roman"/>
          <w:sz w:val="24"/>
          <w:szCs w:val="24"/>
          <w:lang w:val="nl-NL"/>
        </w:rPr>
        <w:t>.</w:t>
      </w:r>
      <w:r w:rsidRPr="00F33B61">
        <w:rPr>
          <w:rFonts w:ascii="Times New Roman" w:hAnsi="Times New Roman"/>
          <w:sz w:val="24"/>
          <w:szCs w:val="24"/>
          <w:lang w:val="nl-NL"/>
        </w:rPr>
        <w:tab/>
      </w:r>
      <w:r w:rsidRPr="00F33B61">
        <w:rPr>
          <w:rFonts w:ascii="Times New Roman" w:hAnsi="Times New Roman"/>
          <w:b/>
          <w:sz w:val="24"/>
          <w:szCs w:val="24"/>
          <w:lang w:val="nl-NL"/>
        </w:rPr>
        <w:t>B.</w:t>
      </w:r>
      <w:r w:rsidRPr="00F33B61">
        <w:rPr>
          <w:rFonts w:ascii="Times New Roman" w:hAnsi="Times New Roman"/>
          <w:sz w:val="24"/>
          <w:szCs w:val="24"/>
          <w:lang w:val="nl-NL"/>
        </w:rPr>
        <w:t xml:space="preserve"> C</w:t>
      </w:r>
      <w:r w:rsidRPr="00F33B61">
        <w:rPr>
          <w:rFonts w:ascii="Times New Roman" w:hAnsi="Times New Roman"/>
          <w:sz w:val="24"/>
          <w:szCs w:val="24"/>
          <w:vertAlign w:val="subscript"/>
          <w:lang w:val="nl-NL"/>
        </w:rPr>
        <w:t>4</w:t>
      </w:r>
      <w:r w:rsidRPr="00F33B61">
        <w:rPr>
          <w:rFonts w:ascii="Times New Roman" w:hAnsi="Times New Roman"/>
          <w:sz w:val="24"/>
          <w:szCs w:val="24"/>
          <w:lang w:val="nl-NL"/>
        </w:rPr>
        <w:t>H</w:t>
      </w:r>
      <w:r w:rsidRPr="00F33B61">
        <w:rPr>
          <w:rFonts w:ascii="Times New Roman" w:hAnsi="Times New Roman"/>
          <w:sz w:val="24"/>
          <w:szCs w:val="24"/>
          <w:vertAlign w:val="subscript"/>
          <w:lang w:val="nl-NL"/>
        </w:rPr>
        <w:t>8</w:t>
      </w:r>
      <w:r w:rsidRPr="00F33B61">
        <w:rPr>
          <w:rFonts w:ascii="Times New Roman" w:hAnsi="Times New Roman"/>
          <w:sz w:val="24"/>
          <w:szCs w:val="24"/>
          <w:lang w:val="nl-NL"/>
        </w:rPr>
        <w:t xml:space="preserve">. </w:t>
      </w:r>
      <w:r w:rsidRPr="00F33B61">
        <w:rPr>
          <w:rFonts w:ascii="Times New Roman" w:hAnsi="Times New Roman"/>
          <w:sz w:val="24"/>
          <w:szCs w:val="24"/>
          <w:lang w:val="nl-NL"/>
        </w:rPr>
        <w:tab/>
      </w:r>
      <w:r w:rsidRPr="00F33B61">
        <w:rPr>
          <w:rFonts w:ascii="Times New Roman" w:hAnsi="Times New Roman"/>
          <w:b/>
          <w:sz w:val="24"/>
          <w:szCs w:val="24"/>
          <w:lang w:val="nl-NL"/>
        </w:rPr>
        <w:t>C.</w:t>
      </w:r>
      <w:r w:rsidRPr="00F33B61">
        <w:rPr>
          <w:rFonts w:ascii="Times New Roman" w:hAnsi="Times New Roman"/>
          <w:sz w:val="24"/>
          <w:szCs w:val="24"/>
          <w:lang w:val="nl-NL"/>
        </w:rPr>
        <w:t xml:space="preserve"> C</w:t>
      </w:r>
      <w:r w:rsidRPr="00F33B61">
        <w:rPr>
          <w:rFonts w:ascii="Times New Roman" w:hAnsi="Times New Roman"/>
          <w:sz w:val="24"/>
          <w:szCs w:val="24"/>
          <w:vertAlign w:val="subscript"/>
          <w:lang w:val="nl-NL"/>
        </w:rPr>
        <w:t>2</w:t>
      </w:r>
      <w:r w:rsidRPr="00F33B61">
        <w:rPr>
          <w:rFonts w:ascii="Times New Roman" w:hAnsi="Times New Roman"/>
          <w:sz w:val="24"/>
          <w:szCs w:val="24"/>
          <w:lang w:val="nl-NL"/>
        </w:rPr>
        <w:t>H</w:t>
      </w:r>
      <w:r w:rsidRPr="00F33B61">
        <w:rPr>
          <w:rFonts w:ascii="Times New Roman" w:hAnsi="Times New Roman"/>
          <w:sz w:val="24"/>
          <w:szCs w:val="24"/>
          <w:vertAlign w:val="subscript"/>
          <w:lang w:val="nl-NL"/>
        </w:rPr>
        <w:t>4</w:t>
      </w:r>
      <w:r w:rsidRPr="00F33B61">
        <w:rPr>
          <w:rFonts w:ascii="Times New Roman" w:hAnsi="Times New Roman"/>
          <w:sz w:val="24"/>
          <w:szCs w:val="24"/>
          <w:lang w:val="nl-NL"/>
        </w:rPr>
        <w:t>.</w:t>
      </w:r>
      <w:r w:rsidRPr="00F33B61">
        <w:rPr>
          <w:rFonts w:ascii="Times New Roman" w:hAnsi="Times New Roman"/>
          <w:sz w:val="24"/>
          <w:szCs w:val="24"/>
          <w:lang w:val="nl-NL"/>
        </w:rPr>
        <w:tab/>
      </w:r>
      <w:r w:rsidRPr="00F33B61">
        <w:rPr>
          <w:rFonts w:ascii="Times New Roman" w:hAnsi="Times New Roman"/>
          <w:b/>
          <w:sz w:val="24"/>
          <w:szCs w:val="24"/>
          <w:lang w:val="nl-NL"/>
        </w:rPr>
        <w:t>D.</w:t>
      </w:r>
      <w:r w:rsidRPr="00F33B61">
        <w:rPr>
          <w:rFonts w:ascii="Times New Roman" w:hAnsi="Times New Roman"/>
          <w:sz w:val="24"/>
          <w:szCs w:val="24"/>
          <w:lang w:val="nl-NL"/>
        </w:rPr>
        <w:t xml:space="preserve"> CH</w:t>
      </w:r>
      <w:r w:rsidRPr="00F33B61">
        <w:rPr>
          <w:rFonts w:ascii="Times New Roman" w:hAnsi="Times New Roman"/>
          <w:sz w:val="24"/>
          <w:szCs w:val="24"/>
          <w:vertAlign w:val="subscript"/>
          <w:lang w:val="nl-NL"/>
        </w:rPr>
        <w:t>4</w:t>
      </w:r>
      <w:r w:rsidRPr="00F33B61">
        <w:rPr>
          <w:rFonts w:ascii="Times New Roman" w:hAnsi="Times New Roman"/>
          <w:sz w:val="24"/>
          <w:szCs w:val="24"/>
          <w:lang w:val="nl-NL"/>
        </w:rPr>
        <w:t xml:space="preserve">.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b/>
          <w:sz w:val="24"/>
          <w:szCs w:val="24"/>
        </w:rPr>
        <w:t>Câu</w:t>
      </w:r>
      <w:r w:rsidRPr="00F33B61">
        <w:rPr>
          <w:rFonts w:ascii="Times New Roman" w:hAnsi="Times New Roman"/>
          <w:b/>
          <w:bCs/>
          <w:sz w:val="24"/>
          <w:szCs w:val="24"/>
        </w:rPr>
        <w:t xml:space="preserve"> 26.</w:t>
      </w:r>
      <w:r w:rsidRPr="00F33B61">
        <w:rPr>
          <w:rFonts w:ascii="Times New Roman" w:hAnsi="Times New Roman"/>
          <w:sz w:val="24"/>
          <w:szCs w:val="24"/>
        </w:rPr>
        <w:t xml:space="preserve"> Số nguyên tử hydrogen trong phân tử propylene là</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b/>
          <w:sz w:val="24"/>
          <w:szCs w:val="24"/>
          <w:lang w:val="nl-NL"/>
        </w:rPr>
        <w:tab/>
        <w:t>A.</w:t>
      </w:r>
      <w:r w:rsidRPr="00F33B61">
        <w:rPr>
          <w:rFonts w:ascii="Times New Roman" w:hAnsi="Times New Roman"/>
          <w:sz w:val="24"/>
          <w:szCs w:val="24"/>
          <w:lang w:val="nl-NL"/>
        </w:rPr>
        <w:t xml:space="preserve"> 6.</w:t>
      </w:r>
      <w:r w:rsidRPr="00F33B61">
        <w:rPr>
          <w:rFonts w:ascii="Times New Roman" w:hAnsi="Times New Roman"/>
          <w:sz w:val="24"/>
          <w:szCs w:val="24"/>
          <w:lang w:val="nl-NL"/>
        </w:rPr>
        <w:tab/>
      </w:r>
      <w:r w:rsidRPr="00F33B61">
        <w:rPr>
          <w:rFonts w:ascii="Times New Roman" w:hAnsi="Times New Roman"/>
          <w:b/>
          <w:sz w:val="24"/>
          <w:szCs w:val="24"/>
          <w:lang w:val="nl-NL"/>
        </w:rPr>
        <w:t>B.</w:t>
      </w:r>
      <w:r w:rsidRPr="00F33B61">
        <w:rPr>
          <w:rFonts w:ascii="Times New Roman" w:hAnsi="Times New Roman"/>
          <w:sz w:val="24"/>
          <w:szCs w:val="24"/>
          <w:lang w:val="nl-NL"/>
        </w:rPr>
        <w:t xml:space="preserve"> 4.</w:t>
      </w:r>
      <w:r w:rsidRPr="00F33B61">
        <w:rPr>
          <w:rFonts w:ascii="Times New Roman" w:hAnsi="Times New Roman"/>
          <w:sz w:val="24"/>
          <w:szCs w:val="24"/>
          <w:lang w:val="nl-NL"/>
        </w:rPr>
        <w:tab/>
      </w:r>
      <w:r w:rsidRPr="00F33B61">
        <w:rPr>
          <w:rFonts w:ascii="Times New Roman" w:hAnsi="Times New Roman"/>
          <w:b/>
          <w:sz w:val="24"/>
          <w:szCs w:val="24"/>
          <w:lang w:val="nl-NL"/>
        </w:rPr>
        <w:t>C.</w:t>
      </w:r>
      <w:r w:rsidRPr="00F33B61">
        <w:rPr>
          <w:rFonts w:ascii="Times New Roman" w:hAnsi="Times New Roman"/>
          <w:sz w:val="24"/>
          <w:szCs w:val="24"/>
          <w:lang w:val="nl-NL"/>
        </w:rPr>
        <w:t xml:space="preserve"> 10.</w:t>
      </w:r>
      <w:r w:rsidRPr="00F33B61">
        <w:rPr>
          <w:rFonts w:ascii="Times New Roman" w:hAnsi="Times New Roman"/>
          <w:sz w:val="24"/>
          <w:szCs w:val="24"/>
          <w:lang w:val="nl-NL"/>
        </w:rPr>
        <w:tab/>
      </w:r>
      <w:r w:rsidRPr="00F33B61">
        <w:rPr>
          <w:rFonts w:ascii="Times New Roman" w:hAnsi="Times New Roman"/>
          <w:b/>
          <w:sz w:val="24"/>
          <w:szCs w:val="24"/>
          <w:lang w:val="nl-NL"/>
        </w:rPr>
        <w:t>D.</w:t>
      </w:r>
      <w:r w:rsidRPr="00F33B61">
        <w:rPr>
          <w:rFonts w:ascii="Times New Roman" w:hAnsi="Times New Roman"/>
          <w:sz w:val="24"/>
          <w:szCs w:val="24"/>
          <w:lang w:val="nl-NL"/>
        </w:rPr>
        <w:t xml:space="preserve"> 8. </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27. </w:t>
      </w:r>
      <w:r w:rsidRPr="00F33B61">
        <w:rPr>
          <w:rFonts w:ascii="Times New Roman" w:hAnsi="Times New Roman"/>
          <w:sz w:val="24"/>
          <w:szCs w:val="24"/>
        </w:rPr>
        <w:t>Alkene CH</w:t>
      </w:r>
      <w:r w:rsidRPr="00F33B61">
        <w:rPr>
          <w:rFonts w:ascii="Times New Roman" w:hAnsi="Times New Roman"/>
          <w:sz w:val="24"/>
          <w:szCs w:val="24"/>
          <w:vertAlign w:val="subscript"/>
        </w:rPr>
        <w:t>3</w:t>
      </w:r>
      <w:r w:rsidRPr="00F33B61">
        <w:rPr>
          <w:rFonts w:ascii="Times New Roman" w:hAnsi="Times New Roman"/>
          <w:sz w:val="24"/>
          <w:szCs w:val="24"/>
        </w:rPr>
        <w:sym w:font="Symbol" w:char="F02D"/>
      </w:r>
      <w:r w:rsidRPr="00F33B61">
        <w:rPr>
          <w:rFonts w:ascii="Times New Roman" w:hAnsi="Times New Roman"/>
          <w:sz w:val="24"/>
          <w:szCs w:val="24"/>
        </w:rPr>
        <w:t>CH=CH</w:t>
      </w:r>
      <w:r w:rsidRPr="00F33B61">
        <w:rPr>
          <w:rFonts w:ascii="Times New Roman" w:hAnsi="Times New Roman"/>
          <w:sz w:val="24"/>
          <w:szCs w:val="24"/>
        </w:rPr>
        <w:sym w:font="Symbol" w:char="F02D"/>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 xml:space="preserve"> có tên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2-methylprop-2-ene.</w:t>
      </w:r>
      <w:r w:rsidRPr="00F33B61">
        <w:rPr>
          <w:rFonts w:ascii="Times New Roman" w:hAnsi="Times New Roman"/>
          <w:b/>
          <w:sz w:val="24"/>
          <w:szCs w:val="24"/>
        </w:rPr>
        <w:tab/>
        <w:t xml:space="preserve">B. </w:t>
      </w:r>
      <w:r w:rsidRPr="00F33B61">
        <w:rPr>
          <w:rFonts w:ascii="Times New Roman" w:hAnsi="Times New Roman"/>
          <w:sz w:val="24"/>
          <w:szCs w:val="24"/>
        </w:rPr>
        <w:t>but-2-ene.</w:t>
      </w:r>
      <w:r w:rsidRPr="00F33B61">
        <w:rPr>
          <w:rFonts w:ascii="Times New Roman" w:hAnsi="Times New Roman"/>
          <w:b/>
          <w:sz w:val="24"/>
          <w:szCs w:val="24"/>
        </w:rPr>
        <w:tab/>
        <w:t>C.</w:t>
      </w:r>
      <w:r w:rsidRPr="00F33B61">
        <w:rPr>
          <w:rFonts w:ascii="Times New Roman" w:hAnsi="Times New Roman"/>
          <w:sz w:val="24"/>
          <w:szCs w:val="24"/>
        </w:rPr>
        <w:t xml:space="preserve"> but-1-ene.</w:t>
      </w:r>
      <w:r w:rsidRPr="00F33B61">
        <w:rPr>
          <w:rFonts w:ascii="Times New Roman" w:hAnsi="Times New Roman"/>
          <w:b/>
          <w:sz w:val="24"/>
          <w:szCs w:val="24"/>
        </w:rPr>
        <w:tab/>
        <w:t>D.</w:t>
      </w:r>
      <w:r w:rsidRPr="00F33B61">
        <w:rPr>
          <w:rFonts w:ascii="Times New Roman" w:hAnsi="Times New Roman"/>
          <w:sz w:val="24"/>
          <w:szCs w:val="24"/>
        </w:rPr>
        <w:t xml:space="preserve"> but-3-ene.</w:t>
      </w:r>
    </w:p>
    <w:p w:rsidR="00504680" w:rsidRPr="00F33B61" w:rsidRDefault="00504680" w:rsidP="00504680">
      <w:pPr>
        <w:spacing w:line="264" w:lineRule="auto"/>
        <w:jc w:val="both"/>
        <w:rPr>
          <w:rFonts w:ascii="Times New Roman" w:hAnsi="Times New Roman"/>
          <w:sz w:val="24"/>
          <w:szCs w:val="24"/>
        </w:rPr>
      </w:pPr>
      <w:r w:rsidRPr="00F33B61">
        <w:rPr>
          <w:rFonts w:ascii="Times New Roman" w:hAnsi="Times New Roman"/>
          <w:b/>
          <w:sz w:val="24"/>
          <w:szCs w:val="24"/>
        </w:rPr>
        <w:t xml:space="preserve">Câu 28. </w:t>
      </w:r>
      <w:r w:rsidRPr="00F33B61">
        <w:rPr>
          <w:rFonts w:ascii="Times New Roman" w:hAnsi="Times New Roman"/>
          <w:sz w:val="24"/>
          <w:szCs w:val="24"/>
        </w:rPr>
        <w:t>Acetylene có công thức phân tử là</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CH</w:t>
      </w:r>
      <w:r w:rsidRPr="00F33B61">
        <w:rPr>
          <w:rFonts w:ascii="Times New Roman" w:hAnsi="Times New Roman"/>
          <w:sz w:val="24"/>
          <w:szCs w:val="24"/>
          <w:vertAlign w:val="subscript"/>
        </w:rPr>
        <w:t>4</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sz w:val="24"/>
          <w:szCs w:val="24"/>
        </w:rPr>
        <w:t xml:space="preserve">B. </w:t>
      </w:r>
      <w:r w:rsidRPr="00F33B61">
        <w:rPr>
          <w:rFonts w:ascii="Times New Roman" w:hAnsi="Times New Roman"/>
          <w:sz w:val="24"/>
          <w:szCs w:val="24"/>
        </w:rPr>
        <w:t>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sz w:val="24"/>
          <w:szCs w:val="24"/>
        </w:rPr>
        <w:t xml:space="preserve">C. </w:t>
      </w:r>
      <w:r w:rsidRPr="00F33B61">
        <w:rPr>
          <w:rFonts w:ascii="Times New Roman" w:hAnsi="Times New Roman"/>
          <w:sz w:val="24"/>
          <w:szCs w:val="24"/>
        </w:rPr>
        <w:t>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w:t>
      </w:r>
    </w:p>
    <w:p w:rsidR="00504680" w:rsidRPr="00F33B61" w:rsidRDefault="00504680" w:rsidP="00504680">
      <w:pPr>
        <w:spacing w:line="264" w:lineRule="auto"/>
        <w:jc w:val="both"/>
        <w:rPr>
          <w:rFonts w:ascii="Times New Roman" w:hAnsi="Times New Roman"/>
          <w:sz w:val="24"/>
          <w:szCs w:val="24"/>
        </w:rPr>
      </w:pPr>
      <w:r w:rsidRPr="00F33B61">
        <w:rPr>
          <w:rFonts w:ascii="Times New Roman" w:hAnsi="Times New Roman"/>
          <w:b/>
          <w:bCs/>
          <w:sz w:val="24"/>
          <w:szCs w:val="24"/>
        </w:rPr>
        <w:t xml:space="preserve">Câu 29. </w:t>
      </w:r>
      <w:r w:rsidRPr="00F33B61">
        <w:rPr>
          <w:rFonts w:ascii="Times New Roman" w:hAnsi="Times New Roman"/>
          <w:sz w:val="24"/>
          <w:szCs w:val="24"/>
        </w:rPr>
        <w:t xml:space="preserve">Propyne có công thức cấu tạo là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CH</w:t>
      </w:r>
      <w:r w:rsidRPr="00F33B61">
        <w:rPr>
          <w:rFonts w:ascii="Times New Roman" w:hAnsi="Times New Roman"/>
          <w:sz w:val="24"/>
          <w:szCs w:val="24"/>
        </w:rPr>
        <w:sym w:font="Symbol" w:char="F0BA"/>
      </w:r>
      <w:r w:rsidRPr="00F33B61">
        <w:rPr>
          <w:rFonts w:ascii="Times New Roman" w:hAnsi="Times New Roman"/>
          <w:sz w:val="24"/>
          <w:szCs w:val="24"/>
        </w:rPr>
        <w:t>C-CH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sz w:val="24"/>
          <w:szCs w:val="24"/>
        </w:rPr>
        <w:t xml:space="preserve">B. </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sz w:val="24"/>
          <w:szCs w:val="24"/>
        </w:rPr>
        <w:t xml:space="preserve">C. </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CH</w:t>
      </w:r>
      <w:r w:rsidRPr="00F33B61">
        <w:rPr>
          <w:rFonts w:ascii="Times New Roman" w:hAnsi="Times New Roman"/>
          <w:sz w:val="24"/>
          <w:szCs w:val="24"/>
        </w:rPr>
        <w:sym w:font="Symbol" w:char="F0BA"/>
      </w:r>
      <w:r w:rsidRPr="00F33B61">
        <w:rPr>
          <w:rFonts w:ascii="Times New Roman" w:hAnsi="Times New Roman"/>
          <w:sz w:val="24"/>
          <w:szCs w:val="24"/>
        </w:rPr>
        <w:t>CH.</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bCs/>
          <w:sz w:val="24"/>
          <w:szCs w:val="24"/>
        </w:rPr>
      </w:pPr>
      <w:r w:rsidRPr="00F33B61">
        <w:rPr>
          <w:rFonts w:ascii="Times New Roman" w:hAnsi="Times New Roman"/>
          <w:b/>
          <w:bCs/>
          <w:sz w:val="24"/>
          <w:szCs w:val="24"/>
        </w:rPr>
        <w:t>Câu 30.</w:t>
      </w:r>
      <w:r w:rsidRPr="00F33B61">
        <w:rPr>
          <w:rFonts w:ascii="Times New Roman" w:hAnsi="Times New Roman"/>
          <w:sz w:val="24"/>
          <w:szCs w:val="24"/>
        </w:rPr>
        <w:t xml:space="preserve"> </w:t>
      </w:r>
      <w:r w:rsidRPr="00F33B61">
        <w:rPr>
          <w:rFonts w:ascii="Times New Roman" w:hAnsi="Times New Roman"/>
          <w:bCs/>
          <w:sz w:val="24"/>
          <w:szCs w:val="24"/>
        </w:rPr>
        <w:t>Alkyne CH</w:t>
      </w:r>
      <w:r w:rsidRPr="00F33B61">
        <w:rPr>
          <w:rFonts w:ascii="Times New Roman" w:hAnsi="Times New Roman"/>
          <w:bCs/>
          <w:sz w:val="24"/>
          <w:szCs w:val="24"/>
          <w:vertAlign w:val="subscript"/>
        </w:rPr>
        <w:t>3</w:t>
      </w:r>
      <w:r w:rsidRPr="00F33B61">
        <w:rPr>
          <w:rFonts w:ascii="Times New Roman" w:hAnsi="Times New Roman"/>
          <w:sz w:val="24"/>
          <w:szCs w:val="24"/>
          <w:lang w:val="nl-NL"/>
        </w:rPr>
        <w:sym w:font="Symbol" w:char="F02D"/>
      </w:r>
      <w:r w:rsidRPr="00F33B61">
        <w:rPr>
          <w:rFonts w:ascii="Times New Roman" w:hAnsi="Times New Roman"/>
          <w:bCs/>
          <w:sz w:val="24"/>
          <w:szCs w:val="24"/>
        </w:rPr>
        <w:t>C</w:t>
      </w:r>
      <w:r w:rsidRPr="00F33B61">
        <w:rPr>
          <w:rFonts w:ascii="Times New Roman" w:hAnsi="Times New Roman"/>
          <w:bCs/>
          <w:position w:val="-4"/>
          <w:sz w:val="24"/>
          <w:szCs w:val="24"/>
        </w:rPr>
        <w:object w:dxaOrig="195" w:dyaOrig="195">
          <v:shape id="_x0000_i1118" type="#_x0000_t75" style="width:7.5pt;height:7.5pt" o:ole="">
            <v:imagedata r:id="rId182" o:title=""/>
          </v:shape>
          <o:OLEObject Type="Embed" ProgID="Equation.DSMT4" ShapeID="_x0000_i1118" DrawAspect="Content" ObjectID="_1820048582" r:id="rId183"/>
        </w:object>
      </w:r>
      <w:r w:rsidRPr="00F33B61">
        <w:rPr>
          <w:rFonts w:ascii="Times New Roman" w:hAnsi="Times New Roman"/>
          <w:bCs/>
          <w:sz w:val="24"/>
          <w:szCs w:val="24"/>
        </w:rPr>
        <w:t>C</w:t>
      </w:r>
      <w:r w:rsidRPr="00F33B61">
        <w:rPr>
          <w:rFonts w:ascii="Times New Roman" w:hAnsi="Times New Roman"/>
          <w:sz w:val="24"/>
          <w:szCs w:val="24"/>
          <w:lang w:val="nl-NL"/>
        </w:rPr>
        <w:sym w:font="Symbol" w:char="F02D"/>
      </w:r>
      <w:r w:rsidRPr="00F33B61">
        <w:rPr>
          <w:rFonts w:ascii="Times New Roman" w:hAnsi="Times New Roman"/>
          <w:bCs/>
          <w:sz w:val="24"/>
          <w:szCs w:val="24"/>
        </w:rPr>
        <w:t>CH</w:t>
      </w:r>
      <w:r w:rsidRPr="00F33B61">
        <w:rPr>
          <w:rFonts w:ascii="Times New Roman" w:hAnsi="Times New Roman"/>
          <w:bCs/>
          <w:sz w:val="24"/>
          <w:szCs w:val="24"/>
          <w:vertAlign w:val="subscript"/>
        </w:rPr>
        <w:t>3</w:t>
      </w:r>
      <w:r w:rsidRPr="00F33B61">
        <w:rPr>
          <w:rFonts w:ascii="Times New Roman" w:hAnsi="Times New Roman"/>
          <w:bCs/>
          <w:sz w:val="24"/>
          <w:szCs w:val="24"/>
        </w:rPr>
        <w:t xml:space="preserve">  có tên gọi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sz w:val="24"/>
          <w:szCs w:val="24"/>
        </w:rPr>
      </w:pPr>
      <w:r w:rsidRPr="00F33B61">
        <w:rPr>
          <w:rFonts w:ascii="Times New Roman" w:hAnsi="Times New Roman"/>
          <w:b/>
          <w:sz w:val="24"/>
          <w:szCs w:val="24"/>
        </w:rPr>
        <w:tab/>
        <w:t xml:space="preserve">A. </w:t>
      </w:r>
      <w:r w:rsidRPr="00F33B61">
        <w:rPr>
          <w:rFonts w:ascii="Times New Roman" w:hAnsi="Times New Roman"/>
          <w:bCs/>
          <w:sz w:val="24"/>
          <w:szCs w:val="24"/>
        </w:rPr>
        <w:t>but-2-yne.</w:t>
      </w:r>
      <w:r w:rsidRPr="00F33B61">
        <w:rPr>
          <w:rFonts w:ascii="Times New Roman" w:hAnsi="Times New Roman"/>
          <w:bCs/>
          <w:sz w:val="24"/>
          <w:szCs w:val="24"/>
        </w:rPr>
        <w:tab/>
      </w:r>
      <w:r w:rsidRPr="00F33B61">
        <w:rPr>
          <w:rFonts w:ascii="Times New Roman" w:hAnsi="Times New Roman"/>
          <w:b/>
          <w:sz w:val="24"/>
          <w:szCs w:val="24"/>
        </w:rPr>
        <w:t xml:space="preserve">B. </w:t>
      </w:r>
      <w:r w:rsidRPr="00F33B61">
        <w:rPr>
          <w:rFonts w:ascii="Times New Roman" w:hAnsi="Times New Roman"/>
          <w:bCs/>
          <w:sz w:val="24"/>
          <w:szCs w:val="24"/>
        </w:rPr>
        <w:t>but-1-yne.</w:t>
      </w:r>
      <w:r w:rsidRPr="00F33B61">
        <w:rPr>
          <w:rFonts w:ascii="Times New Roman" w:hAnsi="Times New Roman"/>
          <w:bCs/>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w:t>
      </w:r>
      <w:r w:rsidRPr="00F33B61">
        <w:rPr>
          <w:rFonts w:ascii="Times New Roman" w:hAnsi="Times New Roman"/>
          <w:bCs/>
          <w:sz w:val="24"/>
          <w:szCs w:val="24"/>
        </w:rPr>
        <w:t>pent-2-yne.</w:t>
      </w:r>
      <w:r w:rsidRPr="00F33B61">
        <w:rPr>
          <w:rFonts w:ascii="Times New Roman" w:hAnsi="Times New Roman"/>
          <w:bCs/>
          <w:sz w:val="24"/>
          <w:szCs w:val="24"/>
        </w:rPr>
        <w:tab/>
      </w:r>
      <w:r w:rsidRPr="00F33B61">
        <w:rPr>
          <w:rFonts w:ascii="Times New Roman" w:hAnsi="Times New Roman"/>
          <w:b/>
          <w:sz w:val="24"/>
          <w:szCs w:val="24"/>
        </w:rPr>
        <w:t xml:space="preserve">D. </w:t>
      </w:r>
      <w:r w:rsidRPr="00F33B61">
        <w:rPr>
          <w:rFonts w:ascii="Times New Roman" w:hAnsi="Times New Roman"/>
          <w:bCs/>
          <w:sz w:val="24"/>
          <w:szCs w:val="24"/>
        </w:rPr>
        <w:t>pent-1-yne.</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Câu 31.</w:t>
      </w:r>
      <w:r w:rsidRPr="00F33B61">
        <w:rPr>
          <w:rFonts w:ascii="Times New Roman" w:hAnsi="Times New Roman"/>
          <w:iCs/>
          <w:sz w:val="24"/>
          <w:szCs w:val="24"/>
        </w:rPr>
        <w:t xml:space="preserve"> Chất nào sau đây là đồng phân của CH</w:t>
      </w:r>
      <w:r w:rsidRPr="00F33B61">
        <w:rPr>
          <w:rFonts w:ascii="Times New Roman" w:hAnsi="Times New Roman"/>
          <w:bCs/>
          <w:iCs/>
          <w:sz w:val="24"/>
          <w:szCs w:val="24"/>
        </w:rPr>
        <w:t>≡</w:t>
      </w:r>
      <w:r w:rsidRPr="00F33B61">
        <w:rPr>
          <w:rFonts w:ascii="Times New Roman" w:hAnsi="Times New Roman"/>
          <w:iCs/>
          <w:sz w:val="24"/>
          <w:szCs w:val="24"/>
        </w:rPr>
        <w:t>C-CH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CH</w:t>
      </w:r>
      <w:r w:rsidRPr="00F33B61">
        <w:rPr>
          <w:rFonts w:ascii="Times New Roman" w:hAnsi="Times New Roman"/>
          <w:bCs/>
          <w:iCs/>
          <w:sz w:val="24"/>
          <w:szCs w:val="24"/>
        </w:rPr>
        <w:t>≡</w:t>
      </w:r>
      <w:r w:rsidRPr="00F33B61">
        <w:rPr>
          <w:rFonts w:ascii="Times New Roman" w:hAnsi="Times New Roman"/>
          <w:iCs/>
          <w:sz w:val="24"/>
          <w:szCs w:val="24"/>
        </w:rPr>
        <w:t>C-CH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b/>
          <w:iCs/>
          <w:sz w:val="24"/>
          <w:szCs w:val="24"/>
        </w:rPr>
        <w:tab/>
      </w:r>
      <w:r w:rsidRPr="00F33B61">
        <w:rPr>
          <w:rFonts w:ascii="Times New Roman" w:hAnsi="Times New Roman"/>
          <w:b/>
          <w:iCs/>
          <w:sz w:val="24"/>
          <w:szCs w:val="24"/>
        </w:rPr>
        <w:tab/>
        <w:t xml:space="preserve">B.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w:t>
      </w:r>
      <w:r w:rsidRPr="00F33B61">
        <w:rPr>
          <w:rFonts w:ascii="Times New Roman" w:hAnsi="Times New Roman"/>
          <w:bCs/>
          <w:iCs/>
          <w:sz w:val="24"/>
          <w:szCs w:val="24"/>
        </w:rPr>
        <w:t>≡</w:t>
      </w:r>
      <w:r w:rsidRPr="00F33B61">
        <w:rPr>
          <w:rFonts w:ascii="Times New Roman" w:hAnsi="Times New Roman"/>
          <w:iCs/>
          <w:sz w:val="24"/>
          <w:szCs w:val="24"/>
        </w:rPr>
        <w:t>C-CH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b/>
          <w:iCs/>
          <w:sz w:val="24"/>
          <w:szCs w:val="24"/>
        </w:rPr>
        <w:tab/>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C. </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b/>
          <w:iCs/>
          <w:sz w:val="24"/>
          <w:szCs w:val="24"/>
        </w:rPr>
        <w:tab/>
      </w:r>
      <w:r w:rsidRPr="00F33B61">
        <w:rPr>
          <w:rFonts w:ascii="Times New Roman" w:hAnsi="Times New Roman"/>
          <w:b/>
          <w:iCs/>
          <w:sz w:val="24"/>
          <w:szCs w:val="24"/>
        </w:rPr>
        <w:tab/>
        <w:t xml:space="preserve">D. </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=CH-C</w:t>
      </w:r>
      <w:r w:rsidRPr="00F33B61">
        <w:rPr>
          <w:rFonts w:ascii="Times New Roman" w:hAnsi="Times New Roman"/>
          <w:bCs/>
          <w:iCs/>
          <w:sz w:val="24"/>
          <w:szCs w:val="24"/>
        </w:rPr>
        <w:t>≡</w:t>
      </w:r>
      <w:r w:rsidRPr="00F33B61">
        <w:rPr>
          <w:rFonts w:ascii="Times New Roman" w:hAnsi="Times New Roman"/>
          <w:iCs/>
          <w:sz w:val="24"/>
          <w:szCs w:val="24"/>
        </w:rPr>
        <w:t>CH.</w:t>
      </w:r>
    </w:p>
    <w:p w:rsidR="00504680" w:rsidRPr="00F33B61" w:rsidRDefault="00504680" w:rsidP="00504680">
      <w:pPr>
        <w:tabs>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 xml:space="preserve">Câu 32. </w:t>
      </w:r>
      <w:r w:rsidRPr="00F33B61">
        <w:rPr>
          <w:rFonts w:ascii="Times New Roman" w:hAnsi="Times New Roman"/>
          <w:sz w:val="24"/>
          <w:szCs w:val="24"/>
        </w:rPr>
        <w:t>Alkene sau có tên gọi là</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b/>
          <w:sz w:val="24"/>
          <w:szCs w:val="24"/>
        </w:rPr>
      </w:pPr>
      <w:r w:rsidRPr="00F33B61">
        <w:rPr>
          <w:rFonts w:ascii="Times New Roman" w:hAnsi="Times New Roman"/>
          <w:b/>
          <w:noProof/>
          <w:sz w:val="24"/>
          <w:szCs w:val="24"/>
        </w:rPr>
        <w:drawing>
          <wp:inline distT="0" distB="0" distL="0" distR="0" wp14:anchorId="096D2040" wp14:editId="3A7AEFD2">
            <wp:extent cx="1447800" cy="5225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467724" cy="529742"/>
                    </a:xfrm>
                    <a:prstGeom prst="rect">
                      <a:avLst/>
                    </a:prstGeom>
                  </pic:spPr>
                </pic:pic>
              </a:graphicData>
            </a:graphic>
          </wp:inline>
        </w:drawing>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2-methylbut-2-ene.</w:t>
      </w:r>
      <w:r w:rsidRPr="00F33B61">
        <w:rPr>
          <w:rFonts w:ascii="Times New Roman" w:hAnsi="Times New Roman"/>
          <w:b/>
          <w:sz w:val="24"/>
          <w:szCs w:val="24"/>
        </w:rPr>
        <w:tab/>
      </w:r>
      <w:r w:rsidRPr="00F33B61">
        <w:rPr>
          <w:rFonts w:ascii="Times New Roman" w:hAnsi="Times New Roman"/>
          <w:b/>
          <w:sz w:val="24"/>
          <w:szCs w:val="24"/>
        </w:rPr>
        <w:tab/>
        <w:t>B.</w:t>
      </w:r>
      <w:r w:rsidRPr="00F33B61">
        <w:rPr>
          <w:rFonts w:ascii="Times New Roman" w:hAnsi="Times New Roman"/>
          <w:sz w:val="24"/>
          <w:szCs w:val="24"/>
        </w:rPr>
        <w:t xml:space="preserve"> 3-methylbut-2-ene.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C.</w:t>
      </w:r>
      <w:r w:rsidRPr="00F33B61">
        <w:rPr>
          <w:rFonts w:ascii="Times New Roman" w:hAnsi="Times New Roman"/>
          <w:sz w:val="24"/>
          <w:szCs w:val="24"/>
        </w:rPr>
        <w:t xml:space="preserve"> 2-metybut-3-ene.</w:t>
      </w:r>
      <w:r w:rsidRPr="00F33B61">
        <w:rPr>
          <w:rFonts w:ascii="Times New Roman" w:hAnsi="Times New Roman"/>
          <w:b/>
          <w:sz w:val="24"/>
          <w:szCs w:val="24"/>
        </w:rPr>
        <w:tab/>
      </w:r>
      <w:r w:rsidRPr="00F33B61">
        <w:rPr>
          <w:rFonts w:ascii="Times New Roman" w:hAnsi="Times New Roman"/>
          <w:b/>
          <w:sz w:val="24"/>
          <w:szCs w:val="24"/>
        </w:rPr>
        <w:tab/>
        <w:t>D.</w:t>
      </w:r>
      <w:r w:rsidRPr="00F33B61">
        <w:rPr>
          <w:rFonts w:ascii="Times New Roman" w:hAnsi="Times New Roman"/>
          <w:sz w:val="24"/>
          <w:szCs w:val="24"/>
        </w:rPr>
        <w:t xml:space="preserve"> 3-methylbut-3-ene.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33. </w:t>
      </w:r>
      <w:r w:rsidRPr="00F33B61">
        <w:rPr>
          <w:rFonts w:ascii="Times New Roman" w:hAnsi="Times New Roman"/>
          <w:sz w:val="24"/>
          <w:szCs w:val="24"/>
        </w:rPr>
        <w:t>Chất X có công thức cấu tạo: CH</w:t>
      </w:r>
      <w:r w:rsidRPr="00F33B61">
        <w:rPr>
          <w:rFonts w:ascii="Times New Roman" w:hAnsi="Times New Roman"/>
          <w:sz w:val="24"/>
          <w:szCs w:val="24"/>
          <w:vertAlign w:val="subscript"/>
        </w:rPr>
        <w:t>3</w:t>
      </w:r>
      <w:r w:rsidRPr="00F33B61">
        <w:rPr>
          <w:rFonts w:ascii="Times New Roman" w:hAnsi="Times New Roman"/>
          <w:sz w:val="24"/>
          <w:szCs w:val="24"/>
        </w:rPr>
        <w:t>-CH(CH</w:t>
      </w:r>
      <w:r w:rsidRPr="00F33B61">
        <w:rPr>
          <w:rFonts w:ascii="Times New Roman" w:hAnsi="Times New Roman"/>
          <w:sz w:val="24"/>
          <w:szCs w:val="24"/>
          <w:vertAlign w:val="subscript"/>
        </w:rPr>
        <w:t>3</w:t>
      </w:r>
      <w:r w:rsidRPr="00F33B61">
        <w:rPr>
          <w:rFonts w:ascii="Times New Roman" w:hAnsi="Times New Roman"/>
          <w:sz w:val="24"/>
          <w:szCs w:val="24"/>
        </w:rPr>
        <w:t>)-CH=CH</w:t>
      </w:r>
      <w:r w:rsidRPr="00F33B61">
        <w:rPr>
          <w:rFonts w:ascii="Times New Roman" w:hAnsi="Times New Roman"/>
          <w:sz w:val="24"/>
          <w:szCs w:val="24"/>
          <w:vertAlign w:val="subscript"/>
        </w:rPr>
        <w:t>2</w:t>
      </w:r>
      <w:r w:rsidRPr="00F33B61">
        <w:rPr>
          <w:rFonts w:ascii="Times New Roman" w:hAnsi="Times New Roman"/>
          <w:sz w:val="24"/>
          <w:szCs w:val="24"/>
        </w:rPr>
        <w:t>. Tên thay thế của X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3-methylbut-1-yne.</w:t>
      </w:r>
      <w:r w:rsidRPr="00F33B61">
        <w:rPr>
          <w:rFonts w:ascii="Times New Roman" w:hAnsi="Times New Roman"/>
          <w:b/>
          <w:sz w:val="24"/>
          <w:szCs w:val="24"/>
        </w:rPr>
        <w:tab/>
      </w:r>
      <w:r w:rsidRPr="00F33B61">
        <w:rPr>
          <w:rFonts w:ascii="Times New Roman" w:hAnsi="Times New Roman"/>
          <w:b/>
          <w:sz w:val="24"/>
          <w:szCs w:val="24"/>
        </w:rPr>
        <w:tab/>
        <w:t xml:space="preserve">B. </w:t>
      </w:r>
      <w:r w:rsidRPr="00F33B61">
        <w:rPr>
          <w:rFonts w:ascii="Times New Roman" w:hAnsi="Times New Roman"/>
          <w:sz w:val="24"/>
          <w:szCs w:val="24"/>
        </w:rPr>
        <w:t>3-methylbut-1-ene.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C. </w:t>
      </w:r>
      <w:r w:rsidRPr="00F33B61">
        <w:rPr>
          <w:rFonts w:ascii="Times New Roman" w:hAnsi="Times New Roman"/>
          <w:sz w:val="24"/>
          <w:szCs w:val="24"/>
        </w:rPr>
        <w:t>2-methylbut-3-ene.</w:t>
      </w:r>
      <w:r w:rsidRPr="00F33B61">
        <w:rPr>
          <w:rFonts w:ascii="Times New Roman" w:hAnsi="Times New Roman"/>
          <w:b/>
          <w:sz w:val="24"/>
          <w:szCs w:val="24"/>
        </w:rPr>
        <w:tab/>
      </w:r>
      <w:r w:rsidRPr="00F33B61">
        <w:rPr>
          <w:rFonts w:ascii="Times New Roman" w:hAnsi="Times New Roman"/>
          <w:b/>
          <w:sz w:val="24"/>
          <w:szCs w:val="24"/>
        </w:rPr>
        <w:tab/>
        <w:t xml:space="preserve">D. </w:t>
      </w:r>
      <w:r w:rsidRPr="00F33B61">
        <w:rPr>
          <w:rFonts w:ascii="Times New Roman" w:hAnsi="Times New Roman"/>
          <w:sz w:val="24"/>
          <w:szCs w:val="24"/>
        </w:rPr>
        <w:t>2-methylbut-3-yne.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pt-BR"/>
        </w:rPr>
      </w:pPr>
      <w:r w:rsidRPr="00F33B61">
        <w:rPr>
          <w:rFonts w:ascii="Times New Roman" w:hAnsi="Times New Roman"/>
          <w:b/>
          <w:sz w:val="24"/>
          <w:szCs w:val="24"/>
        </w:rPr>
        <w:lastRenderedPageBreak/>
        <w:t xml:space="preserve">Câu 34. </w:t>
      </w:r>
      <w:r w:rsidRPr="00F33B61">
        <w:rPr>
          <w:rFonts w:ascii="Times New Roman" w:hAnsi="Times New Roman"/>
          <w:sz w:val="24"/>
          <w:szCs w:val="24"/>
          <w:lang w:val="pt-BR"/>
        </w:rPr>
        <w:t>Alkene X có công thức cấu tạo: CH</w:t>
      </w:r>
      <w:r w:rsidRPr="00F33B61">
        <w:rPr>
          <w:rFonts w:ascii="Times New Roman" w:hAnsi="Times New Roman"/>
          <w:sz w:val="24"/>
          <w:szCs w:val="24"/>
          <w:vertAlign w:val="subscript"/>
          <w:lang w:val="pt-BR"/>
        </w:rPr>
        <w:t>3</w:t>
      </w:r>
      <w:r w:rsidRPr="00F33B61">
        <w:rPr>
          <w:rFonts w:ascii="Times New Roman" w:hAnsi="Times New Roman"/>
          <w:sz w:val="24"/>
          <w:szCs w:val="24"/>
          <w:lang w:val="pt-BR"/>
        </w:rPr>
        <w:t>–CH</w:t>
      </w:r>
      <w:r w:rsidRPr="00F33B61">
        <w:rPr>
          <w:rFonts w:ascii="Times New Roman" w:hAnsi="Times New Roman"/>
          <w:sz w:val="24"/>
          <w:szCs w:val="24"/>
          <w:lang w:val="pt-BR"/>
        </w:rPr>
        <w:softHyphen/>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–C(CH</w:t>
      </w:r>
      <w:r w:rsidRPr="00F33B61">
        <w:rPr>
          <w:rFonts w:ascii="Times New Roman" w:hAnsi="Times New Roman"/>
          <w:sz w:val="24"/>
          <w:szCs w:val="24"/>
          <w:vertAlign w:val="subscript"/>
          <w:lang w:val="pt-BR"/>
        </w:rPr>
        <w:t>3</w:t>
      </w:r>
      <w:r w:rsidRPr="00F33B61">
        <w:rPr>
          <w:rFonts w:ascii="Times New Roman" w:hAnsi="Times New Roman"/>
          <w:sz w:val="24"/>
          <w:szCs w:val="24"/>
          <w:lang w:val="pt-BR"/>
        </w:rPr>
        <w:t>)=C(CH</w:t>
      </w:r>
      <w:r w:rsidRPr="00F33B61">
        <w:rPr>
          <w:rFonts w:ascii="Times New Roman" w:hAnsi="Times New Roman"/>
          <w:sz w:val="24"/>
          <w:szCs w:val="24"/>
          <w:vertAlign w:val="subscript"/>
          <w:lang w:val="pt-BR"/>
        </w:rPr>
        <w:t>3</w:t>
      </w:r>
      <w:r w:rsidRPr="00F33B61">
        <w:rPr>
          <w:rFonts w:ascii="Times New Roman" w:hAnsi="Times New Roman"/>
          <w:sz w:val="24"/>
          <w:szCs w:val="24"/>
          <w:lang w:val="pt-BR"/>
        </w:rPr>
        <w:t>)</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w:t>
      </w:r>
      <w:r w:rsidRPr="00F33B61">
        <w:rPr>
          <w:rFonts w:ascii="Times New Roman" w:hAnsi="Times New Roman"/>
          <w:sz w:val="24"/>
          <w:szCs w:val="24"/>
          <w:vertAlign w:val="subscript"/>
          <w:lang w:val="pt-BR"/>
        </w:rPr>
        <w:t xml:space="preserve"> </w:t>
      </w:r>
      <w:r w:rsidRPr="00F33B61">
        <w:rPr>
          <w:rFonts w:ascii="Times New Roman" w:hAnsi="Times New Roman"/>
          <w:sz w:val="24"/>
          <w:szCs w:val="24"/>
          <w:lang w:val="pt-BR"/>
        </w:rPr>
        <w:t>Tên gọi của X theo danh pháp thay thế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lang w:val="nl-NL"/>
        </w:rPr>
      </w:pPr>
      <w:r w:rsidRPr="00F33B61">
        <w:rPr>
          <w:rFonts w:ascii="Times New Roman" w:hAnsi="Times New Roman"/>
          <w:b/>
          <w:sz w:val="24"/>
          <w:szCs w:val="24"/>
          <w:lang w:val="pt-BR"/>
        </w:rPr>
        <w:tab/>
        <w:t>A.</w:t>
      </w:r>
      <w:r w:rsidRPr="00F33B61">
        <w:rPr>
          <w:rFonts w:ascii="Times New Roman" w:hAnsi="Times New Roman"/>
          <w:sz w:val="24"/>
          <w:szCs w:val="24"/>
          <w:lang w:val="pt-BR"/>
        </w:rPr>
        <w:t xml:space="preserve"> isohexane.</w:t>
      </w:r>
      <w:r w:rsidRPr="00F33B61">
        <w:rPr>
          <w:rFonts w:ascii="Times New Roman" w:hAnsi="Times New Roman"/>
          <w:b/>
          <w:sz w:val="24"/>
          <w:szCs w:val="24"/>
          <w:lang w:val="pt-BR"/>
        </w:rPr>
        <w:tab/>
      </w:r>
      <w:r w:rsidRPr="00F33B61">
        <w:rPr>
          <w:rFonts w:ascii="Times New Roman" w:hAnsi="Times New Roman"/>
          <w:b/>
          <w:sz w:val="24"/>
          <w:szCs w:val="24"/>
          <w:lang w:val="pt-BR"/>
        </w:rPr>
        <w:tab/>
      </w:r>
      <w:r w:rsidRPr="00F33B61">
        <w:rPr>
          <w:rFonts w:ascii="Times New Roman" w:hAnsi="Times New Roman"/>
          <w:b/>
          <w:sz w:val="24"/>
          <w:szCs w:val="24"/>
          <w:lang w:val="nl-NL"/>
        </w:rPr>
        <w:t>B.</w:t>
      </w:r>
      <w:r w:rsidRPr="00F33B61">
        <w:rPr>
          <w:rFonts w:ascii="Times New Roman" w:hAnsi="Times New Roman"/>
          <w:sz w:val="24"/>
          <w:szCs w:val="24"/>
          <w:lang w:val="nl-NL"/>
        </w:rPr>
        <w:t xml:space="preserve"> 2,3-dimethylpent-2-ene.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b/>
          <w:sz w:val="24"/>
          <w:szCs w:val="24"/>
          <w:lang w:val="nl-NL"/>
        </w:rPr>
        <w:tab/>
        <w:t xml:space="preserve">C. </w:t>
      </w:r>
      <w:r w:rsidRPr="00F33B61">
        <w:rPr>
          <w:rFonts w:ascii="Times New Roman" w:hAnsi="Times New Roman"/>
          <w:sz w:val="24"/>
          <w:szCs w:val="24"/>
          <w:lang w:val="nl-NL"/>
        </w:rPr>
        <w:t>3-methylhex-2-ene.</w:t>
      </w:r>
      <w:r w:rsidRPr="00F33B61">
        <w:rPr>
          <w:rFonts w:ascii="Times New Roman" w:hAnsi="Times New Roman"/>
          <w:b/>
          <w:sz w:val="24"/>
          <w:szCs w:val="24"/>
          <w:lang w:val="nl-NL"/>
        </w:rPr>
        <w:tab/>
      </w:r>
      <w:r w:rsidRPr="00F33B61">
        <w:rPr>
          <w:rFonts w:ascii="Times New Roman" w:hAnsi="Times New Roman"/>
          <w:b/>
          <w:sz w:val="24"/>
          <w:szCs w:val="24"/>
          <w:lang w:val="nl-NL"/>
        </w:rPr>
        <w:tab/>
        <w:t>D.</w:t>
      </w:r>
      <w:r w:rsidRPr="00F33B61">
        <w:rPr>
          <w:rFonts w:ascii="Times New Roman" w:hAnsi="Times New Roman"/>
          <w:sz w:val="24"/>
          <w:szCs w:val="24"/>
          <w:lang w:val="nl-NL"/>
        </w:rPr>
        <w:t xml:space="preserve"> 2-ethylbut-2-ene.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pt-BR"/>
        </w:rPr>
      </w:pPr>
      <w:r w:rsidRPr="00F33B61">
        <w:rPr>
          <w:rFonts w:ascii="Times New Roman" w:hAnsi="Times New Roman"/>
          <w:b/>
          <w:sz w:val="24"/>
          <w:szCs w:val="24"/>
        </w:rPr>
        <w:t xml:space="preserve">Câu 35. </w:t>
      </w:r>
      <w:r w:rsidRPr="00F33B61">
        <w:rPr>
          <w:rFonts w:ascii="Times New Roman" w:hAnsi="Times New Roman"/>
          <w:sz w:val="24"/>
          <w:szCs w:val="24"/>
          <w:lang w:val="nl-NL"/>
        </w:rPr>
        <w:t xml:space="preserve">Chất X có công thức: </w:t>
      </w:r>
      <w:r w:rsidRPr="00F33B61">
        <w:rPr>
          <w:rFonts w:ascii="Times New Roman" w:hAnsi="Times New Roman"/>
          <w:position w:val="-10"/>
          <w:sz w:val="24"/>
          <w:szCs w:val="24"/>
        </w:rPr>
        <w:object w:dxaOrig="2640" w:dyaOrig="320">
          <v:shape id="_x0000_i1119" type="#_x0000_t75" style="width:153pt;height:17.25pt" o:ole="">
            <v:imagedata r:id="rId185" o:title=""/>
          </v:shape>
          <o:OLEObject Type="Embed" ProgID="Equation.DSMT4" ShapeID="_x0000_i1119" DrawAspect="Content" ObjectID="_1820048583" r:id="rId186"/>
        </w:object>
      </w:r>
      <w:r w:rsidRPr="00F33B61">
        <w:rPr>
          <w:rFonts w:ascii="Times New Roman" w:hAnsi="Times New Roman"/>
          <w:sz w:val="24"/>
          <w:szCs w:val="24"/>
          <w:lang w:val="nl-NL"/>
        </w:rPr>
        <w:t xml:space="preserve">. </w:t>
      </w:r>
      <w:r w:rsidRPr="00F33B61">
        <w:rPr>
          <w:rFonts w:ascii="Times New Roman" w:hAnsi="Times New Roman"/>
          <w:sz w:val="24"/>
          <w:szCs w:val="24"/>
          <w:lang w:val="pt-BR"/>
        </w:rPr>
        <w:t>Tên gọi của X theo danh pháp IUPAC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2-methylbut-3-yne.</w:t>
      </w:r>
      <w:r w:rsidRPr="00F33B61">
        <w:rPr>
          <w:rFonts w:ascii="Times New Roman" w:hAnsi="Times New Roman"/>
          <w:b/>
          <w:sz w:val="24"/>
          <w:szCs w:val="24"/>
        </w:rPr>
        <w:tab/>
      </w:r>
      <w:r w:rsidRPr="00F33B61">
        <w:rPr>
          <w:rFonts w:ascii="Times New Roman" w:hAnsi="Times New Roman"/>
          <w:b/>
          <w:sz w:val="24"/>
          <w:szCs w:val="24"/>
        </w:rPr>
        <w:tab/>
        <w:t>B.</w:t>
      </w:r>
      <w:r w:rsidRPr="00F33B61">
        <w:rPr>
          <w:rFonts w:ascii="Times New Roman" w:hAnsi="Times New Roman"/>
          <w:sz w:val="24"/>
          <w:szCs w:val="24"/>
        </w:rPr>
        <w:t xml:space="preserve"> 2-methylbut-3-ene.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C.</w:t>
      </w:r>
      <w:r w:rsidRPr="00F33B61">
        <w:rPr>
          <w:rFonts w:ascii="Times New Roman" w:hAnsi="Times New Roman"/>
          <w:sz w:val="24"/>
          <w:szCs w:val="24"/>
        </w:rPr>
        <w:t xml:space="preserve"> 3-methylbut-1-yne.</w:t>
      </w:r>
      <w:r w:rsidRPr="00F33B61">
        <w:rPr>
          <w:rFonts w:ascii="Times New Roman" w:hAnsi="Times New Roman"/>
          <w:b/>
          <w:sz w:val="24"/>
          <w:szCs w:val="24"/>
        </w:rPr>
        <w:tab/>
      </w:r>
      <w:r w:rsidRPr="00F33B61">
        <w:rPr>
          <w:rFonts w:ascii="Times New Roman" w:hAnsi="Times New Roman"/>
          <w:b/>
          <w:sz w:val="24"/>
          <w:szCs w:val="24"/>
        </w:rPr>
        <w:tab/>
        <w:t xml:space="preserve">D. </w:t>
      </w:r>
      <w:r w:rsidRPr="00F33B61">
        <w:rPr>
          <w:rFonts w:ascii="Times New Roman" w:hAnsi="Times New Roman"/>
          <w:sz w:val="24"/>
          <w:szCs w:val="24"/>
        </w:rPr>
        <w:t>3-methylbut-1-ene.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36. </w:t>
      </w:r>
      <w:r w:rsidRPr="00F33B61">
        <w:rPr>
          <w:rFonts w:ascii="Times New Roman" w:hAnsi="Times New Roman"/>
          <w:sz w:val="24"/>
          <w:szCs w:val="24"/>
        </w:rPr>
        <w:t>Nhóm CH</w:t>
      </w:r>
      <w:r w:rsidRPr="00F33B61">
        <w:rPr>
          <w:rFonts w:ascii="Times New Roman" w:hAnsi="Times New Roman"/>
          <w:sz w:val="24"/>
          <w:szCs w:val="24"/>
          <w:vertAlign w:val="subscript"/>
        </w:rPr>
        <w:t>2</w:t>
      </w:r>
      <w:r w:rsidRPr="00F33B61">
        <w:rPr>
          <w:rFonts w:ascii="Times New Roman" w:hAnsi="Times New Roman"/>
          <w:sz w:val="24"/>
          <w:szCs w:val="24"/>
        </w:rPr>
        <w:t>=CH– có tên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ethyl.</w:t>
      </w:r>
      <w:r w:rsidRPr="00F33B61">
        <w:rPr>
          <w:rFonts w:ascii="Times New Roman" w:hAnsi="Times New Roman"/>
          <w:b/>
          <w:sz w:val="24"/>
          <w:szCs w:val="24"/>
        </w:rPr>
        <w:tab/>
        <w:t xml:space="preserve">B. </w:t>
      </w:r>
      <w:r w:rsidRPr="00F33B61">
        <w:rPr>
          <w:rFonts w:ascii="Times New Roman" w:hAnsi="Times New Roman"/>
          <w:sz w:val="24"/>
          <w:szCs w:val="24"/>
        </w:rPr>
        <w:t>vinyl.</w:t>
      </w:r>
      <w:r w:rsidRPr="00F33B61">
        <w:rPr>
          <w:rFonts w:ascii="Times New Roman" w:hAnsi="Times New Roman"/>
          <w:b/>
          <w:sz w:val="24"/>
          <w:szCs w:val="24"/>
        </w:rPr>
        <w:tab/>
        <w:t>C.</w:t>
      </w:r>
      <w:r w:rsidRPr="00F33B61">
        <w:rPr>
          <w:rFonts w:ascii="Times New Roman" w:hAnsi="Times New Roman"/>
          <w:sz w:val="24"/>
          <w:szCs w:val="24"/>
        </w:rPr>
        <w:t xml:space="preserve"> allyl.</w:t>
      </w:r>
      <w:r w:rsidRPr="00F33B61">
        <w:rPr>
          <w:rFonts w:ascii="Times New Roman" w:hAnsi="Times New Roman"/>
          <w:b/>
          <w:sz w:val="24"/>
          <w:szCs w:val="24"/>
        </w:rPr>
        <w:tab/>
        <w:t>D.</w:t>
      </w:r>
      <w:r w:rsidRPr="00F33B61">
        <w:rPr>
          <w:rFonts w:ascii="Times New Roman" w:hAnsi="Times New Roman"/>
          <w:sz w:val="24"/>
          <w:szCs w:val="24"/>
        </w:rPr>
        <w:t xml:space="preserve"> phenyl.</w:t>
      </w:r>
    </w:p>
    <w:p w:rsidR="00504680" w:rsidRPr="00F33B61" w:rsidRDefault="00504680" w:rsidP="00504680">
      <w:pPr>
        <w:tabs>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sz w:val="24"/>
          <w:szCs w:val="24"/>
        </w:rPr>
        <w:t xml:space="preserve">Câu 37. </w:t>
      </w:r>
      <w:r w:rsidRPr="00F33B61">
        <w:rPr>
          <w:rFonts w:ascii="Times New Roman" w:hAnsi="Times New Roman"/>
          <w:noProof/>
          <w:sz w:val="24"/>
          <w:szCs w:val="24"/>
        </w:rPr>
        <w:t xml:space="preserve">Alkyne dưới đây có tên gọi là </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b/>
          <w:sz w:val="24"/>
          <w:szCs w:val="24"/>
        </w:rPr>
      </w:pPr>
      <w:r w:rsidRPr="00F33B61">
        <w:rPr>
          <w:rFonts w:ascii="Times New Roman" w:hAnsi="Times New Roman"/>
          <w:sz w:val="24"/>
          <w:szCs w:val="24"/>
        </w:rPr>
        <w:object w:dxaOrig="2950" w:dyaOrig="652">
          <v:shape id="_x0000_i1120" type="#_x0000_t75" style="width:166.5pt;height:34.5pt" o:ole="">
            <v:imagedata r:id="rId187" o:title=""/>
          </v:shape>
          <o:OLEObject Type="Embed" ProgID="ChemDraw.Document.6.0" ShapeID="_x0000_i1120" DrawAspect="Content" ObjectID="_1820048584" r:id="rId188"/>
        </w:objec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3-methylpent-2-yne.</w:t>
      </w:r>
      <w:r w:rsidRPr="00F33B61">
        <w:rPr>
          <w:rFonts w:ascii="Times New Roman" w:hAnsi="Times New Roman"/>
          <w:b/>
          <w:sz w:val="24"/>
          <w:szCs w:val="24"/>
        </w:rPr>
        <w:tab/>
      </w:r>
      <w:r w:rsidRPr="00F33B61">
        <w:rPr>
          <w:rFonts w:ascii="Times New Roman" w:hAnsi="Times New Roman"/>
          <w:b/>
          <w:sz w:val="24"/>
          <w:szCs w:val="24"/>
        </w:rPr>
        <w:tab/>
        <w:t>B.</w:t>
      </w:r>
      <w:r w:rsidRPr="00F33B61">
        <w:rPr>
          <w:rFonts w:ascii="Times New Roman" w:hAnsi="Times New Roman"/>
          <w:sz w:val="24"/>
          <w:szCs w:val="24"/>
        </w:rPr>
        <w:t xml:space="preserve"> 2-methylhex-4-yne.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sz w:val="24"/>
          <w:szCs w:val="24"/>
        </w:rPr>
        <w:tab/>
        <w:t xml:space="preserve">C. </w:t>
      </w:r>
      <w:r w:rsidRPr="00F33B61">
        <w:rPr>
          <w:rFonts w:ascii="Times New Roman" w:hAnsi="Times New Roman"/>
          <w:sz w:val="24"/>
          <w:szCs w:val="24"/>
        </w:rPr>
        <w:t>4-methylhex-2-yne.</w:t>
      </w:r>
      <w:r w:rsidRPr="00F33B61">
        <w:rPr>
          <w:rFonts w:ascii="Times New Roman" w:hAnsi="Times New Roman"/>
          <w:b/>
          <w:sz w:val="24"/>
          <w:szCs w:val="24"/>
        </w:rPr>
        <w:tab/>
      </w:r>
      <w:r w:rsidRPr="00F33B61">
        <w:rPr>
          <w:rFonts w:ascii="Times New Roman" w:hAnsi="Times New Roman"/>
          <w:b/>
          <w:sz w:val="24"/>
          <w:szCs w:val="24"/>
        </w:rPr>
        <w:tab/>
        <w:t>D.</w:t>
      </w:r>
      <w:r w:rsidRPr="00F33B61">
        <w:rPr>
          <w:rFonts w:ascii="Times New Roman" w:hAnsi="Times New Roman"/>
          <w:sz w:val="24"/>
          <w:szCs w:val="24"/>
        </w:rPr>
        <w:t xml:space="preserve"> 3-methylhex-4-yne.</w:t>
      </w:r>
    </w:p>
    <w:p w:rsidR="00504680" w:rsidRPr="00F33B61" w:rsidRDefault="00504680" w:rsidP="00504680">
      <w:pPr>
        <w:tabs>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sz w:val="24"/>
          <w:szCs w:val="24"/>
        </w:rPr>
        <w:t xml:space="preserve">Câu 38. </w:t>
      </w:r>
      <w:r w:rsidRPr="00F33B61">
        <w:rPr>
          <w:rFonts w:ascii="Times New Roman" w:hAnsi="Times New Roman"/>
          <w:noProof/>
          <w:sz w:val="24"/>
          <w:szCs w:val="24"/>
        </w:rPr>
        <w:t>Alkyne dưới đây có tên gọi là</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b/>
          <w:noProof/>
          <w:sz w:val="24"/>
          <w:szCs w:val="24"/>
        </w:rPr>
      </w:pPr>
      <w:r w:rsidRPr="00F33B61">
        <w:rPr>
          <w:rFonts w:ascii="Times New Roman" w:hAnsi="Times New Roman"/>
          <w:sz w:val="24"/>
          <w:szCs w:val="24"/>
        </w:rPr>
        <w:object w:dxaOrig="2553" w:dyaOrig="747">
          <v:shape id="_x0000_i1121" type="#_x0000_t75" style="width:130.5pt;height:38.25pt" o:ole="">
            <v:imagedata r:id="rId189" o:title=""/>
          </v:shape>
          <o:OLEObject Type="Embed" ProgID="ChemDraw.Document.6.0" ShapeID="_x0000_i1121" DrawAspect="Content" ObjectID="_1820048585" r:id="rId190"/>
        </w:objec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4-ethylpent-2-yne.</w:t>
      </w:r>
      <w:r w:rsidRPr="00F33B61">
        <w:rPr>
          <w:rFonts w:ascii="Times New Roman" w:hAnsi="Times New Roman"/>
          <w:b/>
          <w:noProof/>
          <w:sz w:val="24"/>
          <w:szCs w:val="24"/>
        </w:rPr>
        <w:tab/>
      </w:r>
      <w:r w:rsidRPr="00F33B61">
        <w:rPr>
          <w:rFonts w:ascii="Times New Roman" w:hAnsi="Times New Roman"/>
          <w:b/>
          <w:noProof/>
          <w:sz w:val="24"/>
          <w:szCs w:val="24"/>
        </w:rPr>
        <w:tab/>
        <w:t>B.</w:t>
      </w:r>
      <w:r w:rsidRPr="00F33B61">
        <w:rPr>
          <w:rFonts w:ascii="Times New Roman" w:hAnsi="Times New Roman"/>
          <w:noProof/>
          <w:sz w:val="24"/>
          <w:szCs w:val="24"/>
        </w:rPr>
        <w:t xml:space="preserve"> 2-ethylpent-3-yne.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 xml:space="preserve">C. </w:t>
      </w:r>
      <w:r w:rsidRPr="00F33B61">
        <w:rPr>
          <w:rFonts w:ascii="Times New Roman" w:hAnsi="Times New Roman"/>
          <w:noProof/>
          <w:sz w:val="24"/>
          <w:szCs w:val="24"/>
        </w:rPr>
        <w:t>4-methylhex-2-yne.</w:t>
      </w:r>
      <w:r w:rsidRPr="00F33B61">
        <w:rPr>
          <w:rFonts w:ascii="Times New Roman" w:hAnsi="Times New Roman"/>
          <w:b/>
          <w:noProof/>
          <w:sz w:val="24"/>
          <w:szCs w:val="24"/>
        </w:rPr>
        <w:tab/>
      </w:r>
      <w:r w:rsidRPr="00F33B61">
        <w:rPr>
          <w:rFonts w:ascii="Times New Roman" w:hAnsi="Times New Roman"/>
          <w:b/>
          <w:noProof/>
          <w:sz w:val="24"/>
          <w:szCs w:val="24"/>
        </w:rPr>
        <w:tab/>
        <w:t>D.</w:t>
      </w:r>
      <w:r w:rsidRPr="00F33B61">
        <w:rPr>
          <w:rFonts w:ascii="Times New Roman" w:hAnsi="Times New Roman"/>
          <w:noProof/>
          <w:sz w:val="24"/>
          <w:szCs w:val="24"/>
        </w:rPr>
        <w:t xml:space="preserve"> 3-methylhex-4-yne.</w:t>
      </w:r>
    </w:p>
    <w:p w:rsidR="00504680" w:rsidRPr="00F33B61" w:rsidRDefault="00504680" w:rsidP="00504680">
      <w:pPr>
        <w:tabs>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sz w:val="24"/>
          <w:szCs w:val="24"/>
        </w:rPr>
        <w:t xml:space="preserve">Câu 39. </w:t>
      </w:r>
      <w:r w:rsidRPr="00F33B61">
        <w:rPr>
          <w:rFonts w:ascii="Times New Roman" w:hAnsi="Times New Roman"/>
          <w:noProof/>
          <w:sz w:val="24"/>
          <w:szCs w:val="24"/>
        </w:rPr>
        <w:t>Alkyne dưới đây có tên gọi là</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b/>
          <w:noProof/>
          <w:sz w:val="24"/>
          <w:szCs w:val="24"/>
        </w:rPr>
      </w:pPr>
      <w:r w:rsidRPr="00F33B61">
        <w:rPr>
          <w:rFonts w:ascii="Times New Roman" w:hAnsi="Times New Roman"/>
          <w:noProof/>
          <w:sz w:val="24"/>
          <w:szCs w:val="24"/>
        </w:rPr>
        <w:drawing>
          <wp:inline distT="0" distB="0" distL="0" distR="0" wp14:anchorId="4640B347" wp14:editId="3B2A7FC3">
            <wp:extent cx="1788160" cy="628015"/>
            <wp:effectExtent l="0" t="0" r="254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88160" cy="628015"/>
                    </a:xfrm>
                    <a:prstGeom prst="rect">
                      <a:avLst/>
                    </a:prstGeom>
                    <a:noFill/>
                    <a:ln>
                      <a:noFill/>
                    </a:ln>
                  </pic:spPr>
                </pic:pic>
              </a:graphicData>
            </a:graphic>
          </wp:inline>
        </w:drawing>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3,3-đimethylpent-2-yne.</w:t>
      </w:r>
      <w:r w:rsidRPr="00F33B61">
        <w:rPr>
          <w:rFonts w:ascii="Times New Roman" w:hAnsi="Times New Roman"/>
          <w:b/>
          <w:noProof/>
          <w:sz w:val="24"/>
          <w:szCs w:val="24"/>
        </w:rPr>
        <w:tab/>
        <w:t>B.</w:t>
      </w:r>
      <w:r w:rsidRPr="00F33B61">
        <w:rPr>
          <w:rFonts w:ascii="Times New Roman" w:hAnsi="Times New Roman"/>
          <w:noProof/>
          <w:sz w:val="24"/>
          <w:szCs w:val="24"/>
        </w:rPr>
        <w:t xml:space="preserve"> 4,4-đimethylpent-3-yne.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 xml:space="preserve">C. </w:t>
      </w:r>
      <w:r w:rsidRPr="00F33B61">
        <w:rPr>
          <w:rFonts w:ascii="Times New Roman" w:hAnsi="Times New Roman"/>
          <w:noProof/>
          <w:sz w:val="24"/>
          <w:szCs w:val="24"/>
        </w:rPr>
        <w:t>4,4-đimethylhex-2-yne.</w:t>
      </w:r>
      <w:r w:rsidRPr="00F33B61">
        <w:rPr>
          <w:rFonts w:ascii="Times New Roman" w:hAnsi="Times New Roman"/>
          <w:b/>
          <w:noProof/>
          <w:sz w:val="24"/>
          <w:szCs w:val="24"/>
        </w:rPr>
        <w:tab/>
      </w:r>
      <w:r w:rsidRPr="00F33B61">
        <w:rPr>
          <w:rFonts w:ascii="Times New Roman" w:hAnsi="Times New Roman"/>
          <w:b/>
          <w:noProof/>
          <w:sz w:val="24"/>
          <w:szCs w:val="24"/>
        </w:rPr>
        <w:tab/>
        <w:t>D.</w:t>
      </w:r>
      <w:r w:rsidRPr="00F33B61">
        <w:rPr>
          <w:rFonts w:ascii="Times New Roman" w:hAnsi="Times New Roman"/>
          <w:noProof/>
          <w:sz w:val="24"/>
          <w:szCs w:val="24"/>
        </w:rPr>
        <w:t xml:space="preserve"> 3,3-đimethylpent-4-yne.</w:t>
      </w:r>
    </w:p>
    <w:p w:rsidR="00504680" w:rsidRPr="00F33B61" w:rsidRDefault="00504680" w:rsidP="00504680">
      <w:pPr>
        <w:tabs>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sz w:val="24"/>
          <w:szCs w:val="24"/>
        </w:rPr>
        <w:t xml:space="preserve">Câu 40. </w:t>
      </w:r>
      <w:r w:rsidRPr="00F33B61">
        <w:rPr>
          <w:rFonts w:ascii="Times New Roman" w:hAnsi="Times New Roman"/>
          <w:noProof/>
          <w:sz w:val="24"/>
          <w:szCs w:val="24"/>
        </w:rPr>
        <w:t>Alkyne dưới đây có tên gọi là</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b/>
          <w:noProof/>
          <w:sz w:val="24"/>
          <w:szCs w:val="24"/>
        </w:rPr>
      </w:pPr>
      <w:r w:rsidRPr="00F33B61">
        <w:rPr>
          <w:rFonts w:ascii="Times New Roman" w:hAnsi="Times New Roman"/>
          <w:noProof/>
          <w:sz w:val="24"/>
          <w:szCs w:val="24"/>
        </w:rPr>
        <w:drawing>
          <wp:inline distT="0" distB="0" distL="0" distR="0" wp14:anchorId="4344BA10" wp14:editId="3EA2D21A">
            <wp:extent cx="1856105" cy="409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56105" cy="409575"/>
                    </a:xfrm>
                    <a:prstGeom prst="rect">
                      <a:avLst/>
                    </a:prstGeom>
                    <a:noFill/>
                    <a:ln>
                      <a:noFill/>
                    </a:ln>
                  </pic:spPr>
                </pic:pic>
              </a:graphicData>
            </a:graphic>
          </wp:inline>
        </w:drawing>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1,4-đimethylpent-2-yne.</w:t>
      </w:r>
      <w:r w:rsidRPr="00F33B61">
        <w:rPr>
          <w:rFonts w:ascii="Times New Roman" w:hAnsi="Times New Roman"/>
          <w:b/>
          <w:noProof/>
          <w:sz w:val="24"/>
          <w:szCs w:val="24"/>
        </w:rPr>
        <w:tab/>
        <w:t xml:space="preserve">B. </w:t>
      </w:r>
      <w:r w:rsidRPr="00F33B61">
        <w:rPr>
          <w:rFonts w:ascii="Times New Roman" w:hAnsi="Times New Roman"/>
          <w:noProof/>
          <w:sz w:val="24"/>
          <w:szCs w:val="24"/>
        </w:rPr>
        <w:t>5-methylhept-3-yne.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C.</w:t>
      </w:r>
      <w:r w:rsidRPr="00F33B61">
        <w:rPr>
          <w:rFonts w:ascii="Times New Roman" w:hAnsi="Times New Roman"/>
          <w:noProof/>
          <w:sz w:val="24"/>
          <w:szCs w:val="24"/>
        </w:rPr>
        <w:t xml:space="preserve"> 1,4-đimethylhex-2-yne.</w:t>
      </w:r>
      <w:r w:rsidRPr="00F33B61">
        <w:rPr>
          <w:rFonts w:ascii="Times New Roman" w:hAnsi="Times New Roman"/>
          <w:b/>
          <w:noProof/>
          <w:sz w:val="24"/>
          <w:szCs w:val="24"/>
        </w:rPr>
        <w:tab/>
      </w:r>
      <w:r w:rsidRPr="00F33B61">
        <w:rPr>
          <w:rFonts w:ascii="Times New Roman" w:hAnsi="Times New Roman"/>
          <w:b/>
          <w:noProof/>
          <w:sz w:val="24"/>
          <w:szCs w:val="24"/>
        </w:rPr>
        <w:tab/>
        <w:t>D.</w:t>
      </w:r>
      <w:r w:rsidRPr="00F33B61">
        <w:rPr>
          <w:rFonts w:ascii="Times New Roman" w:hAnsi="Times New Roman"/>
          <w:noProof/>
          <w:sz w:val="24"/>
          <w:szCs w:val="24"/>
        </w:rPr>
        <w:t xml:space="preserve"> 4-methylhex-3-yne.</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sz w:val="24"/>
          <w:szCs w:val="24"/>
        </w:rPr>
        <w:t xml:space="preserve">Câu 41. </w:t>
      </w:r>
      <w:r w:rsidRPr="00F33B61">
        <w:rPr>
          <w:rFonts w:ascii="Times New Roman" w:hAnsi="Times New Roman"/>
          <w:noProof/>
          <w:sz w:val="24"/>
          <w:szCs w:val="24"/>
        </w:rPr>
        <w:t>Công thức cấu tạo của 3-methylbut-1-yne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 xml:space="preserve">A. </w:t>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r w:rsidRPr="00F33B61">
        <w:rPr>
          <w:rFonts w:ascii="Times New Roman" w:hAnsi="Times New Roman"/>
          <w:noProof/>
          <w:sz w:val="24"/>
          <w:szCs w:val="24"/>
          <w:vertAlign w:val="subscript"/>
        </w:rPr>
        <w:t>2</w:t>
      </w:r>
      <w:r w:rsidRPr="00F33B61">
        <w:rPr>
          <w:rFonts w:ascii="Times New Roman" w:hAnsi="Times New Roman"/>
          <w:noProof/>
          <w:sz w:val="24"/>
          <w:szCs w:val="24"/>
        </w:rPr>
        <w:t>CH</w:t>
      </w:r>
      <w:r w:rsidRPr="00F33B61">
        <w:rPr>
          <w:rFonts w:ascii="Times New Roman" w:hAnsi="Times New Roman"/>
          <w:noProof/>
          <w:sz w:val="24"/>
          <w:szCs w:val="24"/>
        </w:rPr>
        <w:sym w:font="Symbol" w:char="F02D"/>
      </w:r>
      <w:r w:rsidRPr="00F33B61">
        <w:rPr>
          <w:rFonts w:ascii="Times New Roman" w:hAnsi="Times New Roman"/>
          <w:noProof/>
          <w:sz w:val="24"/>
          <w:szCs w:val="24"/>
        </w:rPr>
        <w:t>C≡CH.</w:t>
      </w:r>
      <w:r w:rsidRPr="00F33B61">
        <w:rPr>
          <w:rFonts w:ascii="Times New Roman" w:hAnsi="Times New Roman"/>
          <w:b/>
          <w:noProof/>
          <w:sz w:val="24"/>
          <w:szCs w:val="24"/>
        </w:rPr>
        <w:tab/>
      </w:r>
      <w:r w:rsidRPr="00F33B61">
        <w:rPr>
          <w:rFonts w:ascii="Times New Roman" w:hAnsi="Times New Roman"/>
          <w:b/>
          <w:noProof/>
          <w:sz w:val="24"/>
          <w:szCs w:val="24"/>
        </w:rPr>
        <w:tab/>
        <w:t>B.</w:t>
      </w:r>
      <w:r w:rsidRPr="00F33B61">
        <w:rPr>
          <w:rFonts w:ascii="Times New Roman" w:hAnsi="Times New Roman"/>
          <w:noProof/>
          <w:sz w:val="24"/>
          <w:szCs w:val="24"/>
        </w:rPr>
        <w:t xml:space="preserve"> CH</w:t>
      </w:r>
      <w:r w:rsidRPr="00F33B61">
        <w:rPr>
          <w:rFonts w:ascii="Times New Roman" w:hAnsi="Times New Roman"/>
          <w:noProof/>
          <w:sz w:val="24"/>
          <w:szCs w:val="24"/>
          <w:vertAlign w:val="subscript"/>
        </w:rPr>
        <w:t>3</w:t>
      </w:r>
      <w:r w:rsidRPr="00F33B61">
        <w:rPr>
          <w:rFonts w:ascii="Times New Roman" w:hAnsi="Times New Roman"/>
          <w:noProof/>
          <w:sz w:val="24"/>
          <w:szCs w:val="24"/>
        </w:rPr>
        <w:t>CH</w:t>
      </w:r>
      <w:r w:rsidRPr="00F33B61">
        <w:rPr>
          <w:rFonts w:ascii="Times New Roman" w:hAnsi="Times New Roman"/>
          <w:noProof/>
          <w:sz w:val="24"/>
          <w:szCs w:val="24"/>
          <w:vertAlign w:val="subscript"/>
        </w:rPr>
        <w:softHyphen/>
        <w:t>2</w:t>
      </w:r>
      <w:r w:rsidRPr="00F33B61">
        <w:rPr>
          <w:rFonts w:ascii="Times New Roman" w:hAnsi="Times New Roman"/>
          <w:noProof/>
          <w:sz w:val="24"/>
          <w:szCs w:val="24"/>
        </w:rPr>
        <w:t>CH</w:t>
      </w:r>
      <w:r w:rsidRPr="00F33B61">
        <w:rPr>
          <w:rFonts w:ascii="Times New Roman" w:hAnsi="Times New Roman"/>
          <w:noProof/>
          <w:sz w:val="24"/>
          <w:szCs w:val="24"/>
          <w:vertAlign w:val="subscript"/>
        </w:rPr>
        <w:t>2</w:t>
      </w:r>
      <w:r w:rsidRPr="00F33B61">
        <w:rPr>
          <w:rFonts w:ascii="Times New Roman" w:hAnsi="Times New Roman"/>
          <w:noProof/>
          <w:sz w:val="24"/>
          <w:szCs w:val="24"/>
        </w:rPr>
        <w:sym w:font="Symbol" w:char="F02D"/>
      </w:r>
      <w:r w:rsidRPr="00F33B61">
        <w:rPr>
          <w:rFonts w:ascii="Times New Roman" w:hAnsi="Times New Roman"/>
          <w:noProof/>
          <w:sz w:val="24"/>
          <w:szCs w:val="24"/>
        </w:rPr>
        <w:t>C≡CH.</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C.</w:t>
      </w:r>
      <w:r w:rsidRPr="00F33B61">
        <w:rPr>
          <w:rFonts w:ascii="Times New Roman" w:hAnsi="Times New Roman"/>
          <w:noProof/>
          <w:sz w:val="24"/>
          <w:szCs w:val="24"/>
        </w:rPr>
        <w:t xml:space="preserve"> CH</w:t>
      </w:r>
      <w:r w:rsidRPr="00F33B61">
        <w:rPr>
          <w:rFonts w:ascii="Times New Roman" w:hAnsi="Times New Roman"/>
          <w:noProof/>
          <w:sz w:val="24"/>
          <w:szCs w:val="24"/>
          <w:vertAlign w:val="subscript"/>
        </w:rPr>
        <w:t>3</w:t>
      </w:r>
      <w:r w:rsidRPr="00F33B61">
        <w:rPr>
          <w:rFonts w:ascii="Times New Roman" w:hAnsi="Times New Roman"/>
          <w:noProof/>
          <w:sz w:val="24"/>
          <w:szCs w:val="24"/>
        </w:rPr>
        <w:sym w:font="Symbol" w:char="F02D"/>
      </w:r>
      <w:r w:rsidRPr="00F33B61">
        <w:rPr>
          <w:rFonts w:ascii="Times New Roman" w:hAnsi="Times New Roman"/>
          <w:noProof/>
          <w:sz w:val="24"/>
          <w:szCs w:val="24"/>
        </w:rPr>
        <w:t>C≡C</w:t>
      </w:r>
      <w:r w:rsidRPr="00F33B61">
        <w:rPr>
          <w:rFonts w:ascii="Times New Roman" w:hAnsi="Times New Roman"/>
          <w:noProof/>
          <w:sz w:val="24"/>
          <w:szCs w:val="24"/>
        </w:rPr>
        <w:sym w:font="Symbol" w:char="F02D"/>
      </w:r>
      <w:r w:rsidRPr="00F33B61">
        <w:rPr>
          <w:rFonts w:ascii="Times New Roman" w:hAnsi="Times New Roman"/>
          <w:noProof/>
          <w:sz w:val="24"/>
          <w:szCs w:val="24"/>
        </w:rPr>
        <w:t>CH</w:t>
      </w:r>
      <w:r w:rsidRPr="00F33B61">
        <w:rPr>
          <w:rFonts w:ascii="Times New Roman" w:hAnsi="Times New Roman"/>
          <w:noProof/>
          <w:sz w:val="24"/>
          <w:szCs w:val="24"/>
          <w:vertAlign w:val="subscript"/>
        </w:rPr>
        <w:t>2</w:t>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r w:rsidRPr="00F33B61">
        <w:rPr>
          <w:rFonts w:ascii="Times New Roman" w:hAnsi="Times New Roman"/>
          <w:b/>
          <w:noProof/>
          <w:sz w:val="24"/>
          <w:szCs w:val="24"/>
        </w:rPr>
        <w:tab/>
      </w:r>
      <w:r w:rsidRPr="00F33B61">
        <w:rPr>
          <w:rFonts w:ascii="Times New Roman" w:hAnsi="Times New Roman"/>
          <w:b/>
          <w:noProof/>
          <w:sz w:val="24"/>
          <w:szCs w:val="24"/>
        </w:rPr>
        <w:tab/>
        <w:t>D.</w:t>
      </w:r>
      <w:r w:rsidRPr="00F33B61">
        <w:rPr>
          <w:rFonts w:ascii="Times New Roman" w:hAnsi="Times New Roman"/>
          <w:noProof/>
          <w:sz w:val="24"/>
          <w:szCs w:val="24"/>
        </w:rPr>
        <w:t xml:space="preserve"> CH</w:t>
      </w:r>
      <w:r w:rsidRPr="00F33B61">
        <w:rPr>
          <w:rFonts w:ascii="Times New Roman" w:hAnsi="Times New Roman"/>
          <w:noProof/>
          <w:sz w:val="24"/>
          <w:szCs w:val="24"/>
          <w:vertAlign w:val="subscript"/>
        </w:rPr>
        <w:t>3</w:t>
      </w:r>
      <w:r w:rsidRPr="00F33B61">
        <w:rPr>
          <w:rFonts w:ascii="Times New Roman" w:hAnsi="Times New Roman"/>
          <w:noProof/>
          <w:sz w:val="24"/>
          <w:szCs w:val="24"/>
        </w:rPr>
        <w:t>CH</w:t>
      </w:r>
      <w:r w:rsidRPr="00F33B61">
        <w:rPr>
          <w:rFonts w:ascii="Times New Roman" w:hAnsi="Times New Roman"/>
          <w:noProof/>
          <w:sz w:val="24"/>
          <w:szCs w:val="24"/>
          <w:vertAlign w:val="subscript"/>
        </w:rPr>
        <w:t>2</w:t>
      </w:r>
      <w:r w:rsidRPr="00F33B61">
        <w:rPr>
          <w:rFonts w:ascii="Times New Roman" w:hAnsi="Times New Roman"/>
          <w:noProof/>
          <w:sz w:val="24"/>
          <w:szCs w:val="24"/>
        </w:rPr>
        <w:sym w:font="Symbol" w:char="F02D"/>
      </w:r>
      <w:r w:rsidRPr="00F33B61">
        <w:rPr>
          <w:rFonts w:ascii="Times New Roman" w:hAnsi="Times New Roman"/>
          <w:noProof/>
          <w:sz w:val="24"/>
          <w:szCs w:val="24"/>
        </w:rPr>
        <w:t xml:space="preserve"> C≡C</w:t>
      </w:r>
      <w:r w:rsidRPr="00F33B61">
        <w:rPr>
          <w:rFonts w:ascii="Times New Roman" w:hAnsi="Times New Roman"/>
          <w:noProof/>
          <w:sz w:val="24"/>
          <w:szCs w:val="24"/>
        </w:rPr>
        <w:sym w:font="Symbol" w:char="F02D"/>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sz w:val="24"/>
          <w:szCs w:val="24"/>
        </w:rPr>
        <w:t xml:space="preserve">Câu 42. </w:t>
      </w:r>
      <w:r w:rsidRPr="00F33B61">
        <w:rPr>
          <w:rFonts w:ascii="Times New Roman" w:hAnsi="Times New Roman"/>
          <w:noProof/>
          <w:sz w:val="24"/>
          <w:szCs w:val="24"/>
        </w:rPr>
        <w:t>Công thức cấu tạo của 4-methylpent-2-yne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vertAlign w:val="subscript"/>
        </w:rPr>
      </w:pPr>
      <w:r w:rsidRPr="00F33B61">
        <w:rPr>
          <w:rFonts w:ascii="Times New Roman" w:hAnsi="Times New Roman"/>
          <w:b/>
          <w:noProof/>
          <w:sz w:val="24"/>
          <w:szCs w:val="24"/>
        </w:rPr>
        <w:tab/>
        <w:t>A.</w:t>
      </w:r>
      <w:r w:rsidRPr="00F33B61">
        <w:rPr>
          <w:rFonts w:ascii="Times New Roman" w:hAnsi="Times New Roman"/>
          <w:noProof/>
          <w:sz w:val="24"/>
          <w:szCs w:val="24"/>
        </w:rPr>
        <w:t xml:space="preserve"> CH</w:t>
      </w:r>
      <w:r w:rsidRPr="00F33B61">
        <w:rPr>
          <w:rFonts w:ascii="Times New Roman" w:hAnsi="Times New Roman"/>
          <w:noProof/>
          <w:sz w:val="24"/>
          <w:szCs w:val="24"/>
          <w:vertAlign w:val="subscript"/>
        </w:rPr>
        <w:t>3</w:t>
      </w:r>
      <w:r w:rsidRPr="00F33B61">
        <w:rPr>
          <w:rFonts w:ascii="Times New Roman" w:hAnsi="Times New Roman"/>
          <w:noProof/>
          <w:sz w:val="24"/>
          <w:szCs w:val="24"/>
        </w:rPr>
        <w:sym w:font="Symbol" w:char="F02D"/>
      </w:r>
      <w:r w:rsidRPr="00F33B61">
        <w:rPr>
          <w:rFonts w:ascii="Times New Roman" w:hAnsi="Times New Roman"/>
          <w:noProof/>
          <w:sz w:val="24"/>
          <w:szCs w:val="24"/>
        </w:rPr>
        <w:t>C≡C</w:t>
      </w:r>
      <w:r w:rsidRPr="00F33B61">
        <w:rPr>
          <w:rFonts w:ascii="Times New Roman" w:hAnsi="Times New Roman"/>
          <w:noProof/>
          <w:sz w:val="24"/>
          <w:szCs w:val="24"/>
        </w:rPr>
        <w:sym w:font="Symbol" w:char="F02D"/>
      </w:r>
      <w:r w:rsidRPr="00F33B61">
        <w:rPr>
          <w:rFonts w:ascii="Times New Roman" w:hAnsi="Times New Roman"/>
          <w:noProof/>
          <w:sz w:val="24"/>
          <w:szCs w:val="24"/>
        </w:rPr>
        <w:t>CH</w:t>
      </w:r>
      <w:r w:rsidRPr="00F33B61">
        <w:rPr>
          <w:rFonts w:ascii="Times New Roman" w:hAnsi="Times New Roman"/>
          <w:noProof/>
          <w:sz w:val="24"/>
          <w:szCs w:val="24"/>
          <w:vertAlign w:val="subscript"/>
        </w:rPr>
        <w:t>2</w:t>
      </w:r>
      <w:r w:rsidRPr="00F33B61">
        <w:rPr>
          <w:rFonts w:ascii="Times New Roman" w:hAnsi="Times New Roman"/>
          <w:noProof/>
          <w:sz w:val="24"/>
          <w:szCs w:val="24"/>
        </w:rPr>
        <w:t>CH</w:t>
      </w:r>
      <w:r w:rsidRPr="00F33B61">
        <w:rPr>
          <w:rFonts w:ascii="Times New Roman" w:hAnsi="Times New Roman"/>
          <w:noProof/>
          <w:sz w:val="24"/>
          <w:szCs w:val="24"/>
          <w:vertAlign w:val="subscript"/>
        </w:rPr>
        <w:t>2</w:t>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r w:rsidRPr="00F33B61">
        <w:rPr>
          <w:rFonts w:ascii="Times New Roman" w:hAnsi="Times New Roman"/>
          <w:b/>
          <w:noProof/>
          <w:sz w:val="24"/>
          <w:szCs w:val="24"/>
        </w:rPr>
        <w:tab/>
        <w:t xml:space="preserve">B. </w:t>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r w:rsidRPr="00F33B61">
        <w:rPr>
          <w:rFonts w:ascii="Times New Roman" w:hAnsi="Times New Roman"/>
          <w:noProof/>
          <w:sz w:val="24"/>
          <w:szCs w:val="24"/>
          <w:vertAlign w:val="subscript"/>
        </w:rPr>
        <w:t>2</w:t>
      </w:r>
      <w:r w:rsidRPr="00F33B61">
        <w:rPr>
          <w:rFonts w:ascii="Times New Roman" w:hAnsi="Times New Roman"/>
          <w:noProof/>
          <w:sz w:val="24"/>
          <w:szCs w:val="24"/>
        </w:rPr>
        <w:t>CH</w:t>
      </w:r>
      <w:r w:rsidRPr="00F33B61">
        <w:rPr>
          <w:rFonts w:ascii="Times New Roman" w:hAnsi="Times New Roman"/>
          <w:noProof/>
          <w:sz w:val="24"/>
          <w:szCs w:val="24"/>
        </w:rPr>
        <w:sym w:font="Symbol" w:char="F02D"/>
      </w:r>
      <w:r w:rsidRPr="00F33B61">
        <w:rPr>
          <w:rFonts w:ascii="Times New Roman" w:hAnsi="Times New Roman"/>
          <w:noProof/>
          <w:sz w:val="24"/>
          <w:szCs w:val="24"/>
        </w:rPr>
        <w:t>C≡C</w:t>
      </w:r>
      <w:r w:rsidRPr="00F33B61">
        <w:rPr>
          <w:rFonts w:ascii="Times New Roman" w:hAnsi="Times New Roman"/>
          <w:noProof/>
          <w:sz w:val="24"/>
          <w:szCs w:val="24"/>
        </w:rPr>
        <w:sym w:font="Symbol" w:char="F02D"/>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noProof/>
          <w:sz w:val="24"/>
          <w:szCs w:val="24"/>
        </w:rPr>
        <w:softHyphen/>
      </w:r>
      <w:r w:rsidRPr="00F33B61">
        <w:rPr>
          <w:rFonts w:ascii="Times New Roman" w:hAnsi="Times New Roman"/>
          <w:noProof/>
          <w:sz w:val="24"/>
          <w:szCs w:val="24"/>
        </w:rPr>
        <w:tab/>
      </w:r>
      <w:r w:rsidRPr="00F33B61">
        <w:rPr>
          <w:rFonts w:ascii="Times New Roman" w:hAnsi="Times New Roman"/>
          <w:b/>
          <w:noProof/>
          <w:sz w:val="24"/>
          <w:szCs w:val="24"/>
        </w:rPr>
        <w:t>C.</w:t>
      </w:r>
      <w:r w:rsidRPr="00F33B61">
        <w:rPr>
          <w:rFonts w:ascii="Times New Roman" w:hAnsi="Times New Roman"/>
          <w:noProof/>
          <w:sz w:val="24"/>
          <w:szCs w:val="24"/>
        </w:rPr>
        <w:t xml:space="preserve"> CH</w:t>
      </w:r>
      <w:r w:rsidRPr="00F33B61">
        <w:rPr>
          <w:rFonts w:ascii="Times New Roman" w:hAnsi="Times New Roman"/>
          <w:noProof/>
          <w:sz w:val="24"/>
          <w:szCs w:val="24"/>
          <w:vertAlign w:val="subscript"/>
        </w:rPr>
        <w:t>3</w:t>
      </w:r>
      <w:r w:rsidRPr="00F33B61">
        <w:rPr>
          <w:rFonts w:ascii="Times New Roman" w:hAnsi="Times New Roman"/>
          <w:noProof/>
          <w:sz w:val="24"/>
          <w:szCs w:val="24"/>
        </w:rPr>
        <w:t>CH</w:t>
      </w:r>
      <w:r w:rsidRPr="00F33B61">
        <w:rPr>
          <w:rFonts w:ascii="Times New Roman" w:hAnsi="Times New Roman"/>
          <w:noProof/>
          <w:sz w:val="24"/>
          <w:szCs w:val="24"/>
          <w:vertAlign w:val="subscript"/>
        </w:rPr>
        <w:t>2</w:t>
      </w:r>
      <w:r w:rsidRPr="00F33B61">
        <w:rPr>
          <w:rFonts w:ascii="Times New Roman" w:hAnsi="Times New Roman"/>
          <w:noProof/>
          <w:sz w:val="24"/>
          <w:szCs w:val="24"/>
        </w:rPr>
        <w:sym w:font="Symbol" w:char="F02D"/>
      </w:r>
      <w:r w:rsidRPr="00F33B61">
        <w:rPr>
          <w:rFonts w:ascii="Times New Roman" w:hAnsi="Times New Roman"/>
          <w:noProof/>
          <w:sz w:val="24"/>
          <w:szCs w:val="24"/>
        </w:rPr>
        <w:t>C≡C</w:t>
      </w:r>
      <w:r w:rsidRPr="00F33B61">
        <w:rPr>
          <w:rFonts w:ascii="Times New Roman" w:hAnsi="Times New Roman"/>
          <w:noProof/>
          <w:sz w:val="24"/>
          <w:szCs w:val="24"/>
        </w:rPr>
        <w:sym w:font="Symbol" w:char="F02D"/>
      </w:r>
      <w:r w:rsidRPr="00F33B61">
        <w:rPr>
          <w:rFonts w:ascii="Times New Roman" w:hAnsi="Times New Roman"/>
          <w:noProof/>
          <w:sz w:val="24"/>
          <w:szCs w:val="24"/>
        </w:rPr>
        <w:t>CH</w:t>
      </w:r>
      <w:r w:rsidRPr="00F33B61">
        <w:rPr>
          <w:rFonts w:ascii="Times New Roman" w:hAnsi="Times New Roman"/>
          <w:noProof/>
          <w:sz w:val="24"/>
          <w:szCs w:val="24"/>
          <w:vertAlign w:val="subscript"/>
        </w:rPr>
        <w:t>2</w:t>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r w:rsidRPr="00F33B61">
        <w:rPr>
          <w:rFonts w:ascii="Times New Roman" w:hAnsi="Times New Roman"/>
          <w:b/>
          <w:noProof/>
          <w:sz w:val="24"/>
          <w:szCs w:val="24"/>
        </w:rPr>
        <w:tab/>
        <w:t>D.</w:t>
      </w:r>
      <w:r w:rsidRPr="00F33B61">
        <w:rPr>
          <w:rFonts w:ascii="Times New Roman" w:hAnsi="Times New Roman"/>
          <w:noProof/>
          <w:sz w:val="24"/>
          <w:szCs w:val="24"/>
        </w:rPr>
        <w:t xml:space="preserve"> (CH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r w:rsidRPr="00F33B61">
        <w:rPr>
          <w:rFonts w:ascii="Times New Roman" w:hAnsi="Times New Roman"/>
          <w:noProof/>
          <w:sz w:val="24"/>
          <w:szCs w:val="24"/>
          <w:vertAlign w:val="subscript"/>
        </w:rPr>
        <w:t>3</w:t>
      </w:r>
      <w:r w:rsidRPr="00F33B61">
        <w:rPr>
          <w:rFonts w:ascii="Times New Roman" w:hAnsi="Times New Roman"/>
          <w:noProof/>
          <w:sz w:val="24"/>
          <w:szCs w:val="24"/>
        </w:rPr>
        <w:t>C</w:t>
      </w:r>
      <w:r w:rsidRPr="00F33B61">
        <w:rPr>
          <w:rFonts w:ascii="Times New Roman" w:hAnsi="Times New Roman"/>
          <w:noProof/>
          <w:sz w:val="24"/>
          <w:szCs w:val="24"/>
        </w:rPr>
        <w:sym w:font="Symbol" w:char="F02D"/>
      </w:r>
      <w:r w:rsidRPr="00F33B61">
        <w:rPr>
          <w:rFonts w:ascii="Times New Roman" w:hAnsi="Times New Roman"/>
          <w:noProof/>
          <w:sz w:val="24"/>
          <w:szCs w:val="24"/>
        </w:rPr>
        <w:t>C≡CH.</w:t>
      </w:r>
    </w:p>
    <w:p w:rsidR="00504680" w:rsidRPr="00F33B61" w:rsidRDefault="00504680" w:rsidP="00504680">
      <w:pPr>
        <w:shd w:val="clear" w:color="auto" w:fill="FFFFFF" w:themeFill="background1"/>
        <w:tabs>
          <w:tab w:val="left" w:pos="2880"/>
          <w:tab w:val="left" w:pos="5310"/>
          <w:tab w:val="left" w:pos="7830"/>
        </w:tabs>
        <w:spacing w:line="264" w:lineRule="auto"/>
        <w:mirrorIndents/>
        <w:jc w:val="both"/>
        <w:rPr>
          <w:rFonts w:ascii="Times New Roman" w:hAnsi="Times New Roman"/>
          <w:b/>
          <w:sz w:val="24"/>
          <w:szCs w:val="24"/>
        </w:rPr>
      </w:pPr>
      <w:r w:rsidRPr="00F33B61">
        <w:rPr>
          <w:rFonts w:ascii="Times New Roman" w:hAnsi="Times New Roman"/>
          <w:b/>
          <w:sz w:val="24"/>
          <w:szCs w:val="24"/>
        </w:rPr>
        <w:t xml:space="preserve">Câu 43. </w:t>
      </w:r>
      <w:r w:rsidRPr="00F33B61">
        <w:rPr>
          <w:rFonts w:ascii="Times New Roman" w:hAnsi="Times New Roman"/>
          <w:sz w:val="24"/>
          <w:szCs w:val="24"/>
        </w:rPr>
        <w:t>Chất nào sau đây có một liên kết ba trong phân tử?</w:t>
      </w:r>
    </w:p>
    <w:p w:rsidR="00504680" w:rsidRPr="00F33B61" w:rsidRDefault="00504680" w:rsidP="00504680">
      <w:pPr>
        <w:shd w:val="clear" w:color="auto" w:fill="FFFFFF" w:themeFill="background1"/>
        <w:tabs>
          <w:tab w:val="left" w:pos="283"/>
          <w:tab w:val="left" w:pos="2880"/>
          <w:tab w:val="left" w:pos="5310"/>
          <w:tab w:val="left" w:pos="7830"/>
        </w:tabs>
        <w:spacing w:line="264" w:lineRule="auto"/>
        <w:mirrorIndents/>
        <w:jc w:val="both"/>
        <w:rPr>
          <w:rFonts w:ascii="Times New Roman" w:hAnsi="Times New Roman"/>
          <w:b/>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Methane.</w:t>
      </w:r>
      <w:r w:rsidRPr="00F33B61">
        <w:rPr>
          <w:rFonts w:ascii="Times New Roman" w:hAnsi="Times New Roman"/>
          <w:b/>
          <w:sz w:val="24"/>
          <w:szCs w:val="24"/>
        </w:rPr>
        <w:tab/>
        <w:t xml:space="preserve">B. </w:t>
      </w:r>
      <w:r w:rsidRPr="00F33B61">
        <w:rPr>
          <w:rFonts w:ascii="Times New Roman" w:hAnsi="Times New Roman"/>
          <w:sz w:val="24"/>
          <w:szCs w:val="24"/>
        </w:rPr>
        <w:t>Ethylene.</w:t>
      </w:r>
      <w:r w:rsidRPr="00F33B61">
        <w:rPr>
          <w:rFonts w:ascii="Times New Roman" w:hAnsi="Times New Roman"/>
          <w:b/>
          <w:sz w:val="24"/>
          <w:szCs w:val="24"/>
        </w:rPr>
        <w:tab/>
        <w:t xml:space="preserve">C. </w:t>
      </w:r>
      <w:r w:rsidRPr="00F33B61">
        <w:rPr>
          <w:rFonts w:ascii="Times New Roman" w:hAnsi="Times New Roman"/>
          <w:sz w:val="24"/>
          <w:szCs w:val="24"/>
        </w:rPr>
        <w:t>Acetylene.</w:t>
      </w:r>
      <w:r w:rsidRPr="00F33B61">
        <w:rPr>
          <w:rFonts w:ascii="Times New Roman" w:hAnsi="Times New Roman"/>
          <w:b/>
          <w:sz w:val="24"/>
          <w:szCs w:val="24"/>
        </w:rPr>
        <w:tab/>
        <w:t xml:space="preserve">D. </w:t>
      </w:r>
      <w:r w:rsidRPr="00F33B61">
        <w:rPr>
          <w:rFonts w:ascii="Times New Roman" w:hAnsi="Times New Roman"/>
          <w:sz w:val="24"/>
          <w:szCs w:val="24"/>
        </w:rPr>
        <w:t>Propylene.</w:t>
      </w:r>
    </w:p>
    <w:p w:rsidR="00504680" w:rsidRPr="00F33B61" w:rsidRDefault="00504680" w:rsidP="00504680">
      <w:pPr>
        <w:shd w:val="clear" w:color="auto" w:fill="FFFFFF" w:themeFill="background1"/>
        <w:tabs>
          <w:tab w:val="left" w:pos="2880"/>
          <w:tab w:val="left" w:pos="5310"/>
          <w:tab w:val="left" w:pos="7830"/>
        </w:tabs>
        <w:spacing w:line="264" w:lineRule="auto"/>
        <w:mirrorIndents/>
        <w:jc w:val="both"/>
        <w:rPr>
          <w:rFonts w:ascii="Times New Roman" w:hAnsi="Times New Roman"/>
          <w:b/>
          <w:sz w:val="24"/>
          <w:szCs w:val="24"/>
        </w:rPr>
      </w:pPr>
      <w:r w:rsidRPr="00F33B61">
        <w:rPr>
          <w:rFonts w:ascii="Times New Roman" w:hAnsi="Times New Roman"/>
          <w:b/>
          <w:sz w:val="24"/>
          <w:szCs w:val="24"/>
        </w:rPr>
        <w:t xml:space="preserve">Câu 44. </w:t>
      </w:r>
      <w:r w:rsidRPr="00F33B61">
        <w:rPr>
          <w:rFonts w:ascii="Times New Roman" w:hAnsi="Times New Roman"/>
          <w:sz w:val="24"/>
          <w:szCs w:val="24"/>
        </w:rPr>
        <w:t>Chất nào sau đây có một liên kết đôi trong phân tử?</w:t>
      </w:r>
    </w:p>
    <w:p w:rsidR="00504680" w:rsidRPr="00F33B61" w:rsidRDefault="00504680" w:rsidP="00504680">
      <w:pPr>
        <w:shd w:val="clear" w:color="auto" w:fill="FFFFFF" w:themeFill="background1"/>
        <w:tabs>
          <w:tab w:val="left" w:pos="283"/>
          <w:tab w:val="left" w:pos="2880"/>
          <w:tab w:val="left" w:pos="5310"/>
          <w:tab w:val="left" w:pos="7830"/>
        </w:tabs>
        <w:spacing w:line="264" w:lineRule="auto"/>
        <w:mirrorIndents/>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Methane.</w:t>
      </w:r>
      <w:r w:rsidRPr="00F33B61">
        <w:rPr>
          <w:rFonts w:ascii="Times New Roman" w:hAnsi="Times New Roman"/>
          <w:b/>
          <w:sz w:val="24"/>
          <w:szCs w:val="24"/>
        </w:rPr>
        <w:tab/>
        <w:t xml:space="preserve">B. </w:t>
      </w:r>
      <w:r w:rsidRPr="00F33B61">
        <w:rPr>
          <w:rFonts w:ascii="Times New Roman" w:hAnsi="Times New Roman"/>
          <w:sz w:val="24"/>
          <w:szCs w:val="24"/>
        </w:rPr>
        <w:t>Ethylene.</w:t>
      </w:r>
      <w:r w:rsidRPr="00F33B61">
        <w:rPr>
          <w:rFonts w:ascii="Times New Roman" w:hAnsi="Times New Roman"/>
          <w:b/>
          <w:sz w:val="24"/>
          <w:szCs w:val="24"/>
        </w:rPr>
        <w:tab/>
        <w:t xml:space="preserve">C. </w:t>
      </w:r>
      <w:r w:rsidRPr="00F33B61">
        <w:rPr>
          <w:rFonts w:ascii="Times New Roman" w:hAnsi="Times New Roman"/>
          <w:sz w:val="24"/>
          <w:szCs w:val="24"/>
        </w:rPr>
        <w:t>Acetylene.</w:t>
      </w:r>
      <w:r w:rsidRPr="00F33B61">
        <w:rPr>
          <w:rFonts w:ascii="Times New Roman" w:hAnsi="Times New Roman"/>
          <w:b/>
          <w:sz w:val="24"/>
          <w:szCs w:val="24"/>
        </w:rPr>
        <w:tab/>
        <w:t xml:space="preserve">D. </w:t>
      </w:r>
      <w:r w:rsidRPr="00F33B61">
        <w:rPr>
          <w:rFonts w:ascii="Times New Roman" w:hAnsi="Times New Roman"/>
          <w:sz w:val="24"/>
          <w:szCs w:val="24"/>
        </w:rPr>
        <w:t>Isobutane.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45. </w:t>
      </w:r>
      <w:r w:rsidRPr="00F33B61">
        <w:rPr>
          <w:rFonts w:ascii="Times New Roman" w:hAnsi="Times New Roman"/>
          <w:sz w:val="24"/>
          <w:szCs w:val="24"/>
        </w:rPr>
        <w:t>Chất nào sau đây có đồng phân hình học?</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2-chloropropene.</w:t>
      </w:r>
      <w:r w:rsidRPr="00F33B61">
        <w:rPr>
          <w:rFonts w:ascii="Times New Roman" w:hAnsi="Times New Roman"/>
          <w:b/>
          <w:sz w:val="24"/>
          <w:szCs w:val="24"/>
        </w:rPr>
        <w:tab/>
        <w:t xml:space="preserve">B. </w:t>
      </w:r>
      <w:r w:rsidRPr="00F33B61">
        <w:rPr>
          <w:rFonts w:ascii="Times New Roman" w:hAnsi="Times New Roman"/>
          <w:sz w:val="24"/>
          <w:szCs w:val="24"/>
        </w:rPr>
        <w:t>But-2-ene.</w:t>
      </w:r>
      <w:r w:rsidRPr="00F33B61">
        <w:rPr>
          <w:rFonts w:ascii="Times New Roman" w:hAnsi="Times New Roman"/>
          <w:b/>
          <w:sz w:val="24"/>
          <w:szCs w:val="24"/>
        </w:rPr>
        <w:tab/>
        <w:t xml:space="preserve">C. </w:t>
      </w:r>
      <w:r w:rsidRPr="00F33B61">
        <w:rPr>
          <w:rFonts w:ascii="Times New Roman" w:hAnsi="Times New Roman"/>
          <w:sz w:val="24"/>
          <w:szCs w:val="24"/>
        </w:rPr>
        <w:t>1,2-dichloroethane.</w:t>
      </w:r>
      <w:r w:rsidRPr="00F33B61">
        <w:rPr>
          <w:rFonts w:ascii="Times New Roman" w:hAnsi="Times New Roman"/>
          <w:b/>
          <w:sz w:val="24"/>
          <w:szCs w:val="24"/>
        </w:rPr>
        <w:tab/>
        <w:t xml:space="preserve">D. </w:t>
      </w:r>
      <w:r w:rsidRPr="00F33B61">
        <w:rPr>
          <w:rFonts w:ascii="Times New Roman" w:hAnsi="Times New Roman"/>
          <w:sz w:val="24"/>
          <w:szCs w:val="24"/>
        </w:rPr>
        <w:t>But-1-ene.</w:t>
      </w:r>
    </w:p>
    <w:p w:rsidR="00504680" w:rsidRPr="00F33B61" w:rsidRDefault="00504680" w:rsidP="00504680">
      <w:pPr>
        <w:widowControl w:val="0"/>
        <w:tabs>
          <w:tab w:val="left" w:pos="2880"/>
          <w:tab w:val="left" w:pos="5310"/>
          <w:tab w:val="left" w:pos="7830"/>
        </w:tabs>
        <w:autoSpaceDE w:val="0"/>
        <w:autoSpaceDN w:val="0"/>
        <w:adjustRightInd w:val="0"/>
        <w:spacing w:line="264" w:lineRule="auto"/>
        <w:jc w:val="both"/>
        <w:rPr>
          <w:rFonts w:ascii="Times New Roman" w:hAnsi="Times New Roman"/>
          <w:bCs/>
          <w:position w:val="-1"/>
          <w:sz w:val="24"/>
          <w:szCs w:val="24"/>
          <w:lang w:val="pt-BR"/>
        </w:rPr>
      </w:pPr>
      <w:r w:rsidRPr="00F33B61">
        <w:rPr>
          <w:rFonts w:ascii="Times New Roman" w:hAnsi="Times New Roman"/>
          <w:b/>
          <w:bCs/>
          <w:position w:val="-1"/>
          <w:sz w:val="24"/>
          <w:szCs w:val="24"/>
          <w:lang w:val="pt-BR"/>
        </w:rPr>
        <w:t xml:space="preserve">Câu 46. </w:t>
      </w:r>
      <w:r w:rsidRPr="00F33B61">
        <w:rPr>
          <w:rFonts w:ascii="Times New Roman" w:hAnsi="Times New Roman"/>
          <w:bCs/>
          <w:sz w:val="24"/>
          <w:szCs w:val="24"/>
        </w:rPr>
        <w:t>Cho alkene có công thức:</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sz w:val="24"/>
          <w:szCs w:val="24"/>
        </w:rPr>
      </w:pPr>
      <w:r w:rsidRPr="00F33B61">
        <w:rPr>
          <w:rFonts w:ascii="Times New Roman" w:hAnsi="Times New Roman"/>
          <w:noProof/>
          <w:sz w:val="24"/>
          <w:szCs w:val="24"/>
        </w:rPr>
        <w:drawing>
          <wp:inline distT="0" distB="0" distL="0" distR="0" wp14:anchorId="2EB3C8A9" wp14:editId="4225D456">
            <wp:extent cx="1078230" cy="491490"/>
            <wp:effectExtent l="0" t="0" r="7620" b="3810"/>
            <wp:docPr id="42" name="Picture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78230" cy="491490"/>
                    </a:xfrm>
                    <a:prstGeom prst="rect">
                      <a:avLst/>
                    </a:prstGeom>
                    <a:noFill/>
                    <a:ln>
                      <a:noFill/>
                    </a:ln>
                  </pic:spPr>
                </pic:pic>
              </a:graphicData>
            </a:graphic>
          </wp:inline>
        </w:drawing>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sz w:val="24"/>
          <w:szCs w:val="24"/>
        </w:rPr>
        <w:t>Tên gọi của alkene trên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cis-but-2-ene.</w:t>
      </w:r>
      <w:r w:rsidRPr="00F33B61">
        <w:rPr>
          <w:rFonts w:ascii="Times New Roman" w:hAnsi="Times New Roman"/>
          <w:b/>
          <w:sz w:val="24"/>
          <w:szCs w:val="24"/>
        </w:rPr>
        <w:tab/>
        <w:t xml:space="preserve">B. </w:t>
      </w:r>
      <w:r w:rsidRPr="00F33B61">
        <w:rPr>
          <w:rFonts w:ascii="Times New Roman" w:hAnsi="Times New Roman"/>
          <w:sz w:val="24"/>
          <w:szCs w:val="24"/>
        </w:rPr>
        <w:t>trans-but-2-ene.</w:t>
      </w:r>
      <w:r w:rsidRPr="00F33B61">
        <w:rPr>
          <w:rFonts w:ascii="Times New Roman" w:hAnsi="Times New Roman"/>
          <w:b/>
          <w:sz w:val="24"/>
          <w:szCs w:val="24"/>
        </w:rPr>
        <w:tab/>
        <w:t>C.</w:t>
      </w:r>
      <w:r w:rsidRPr="00F33B61">
        <w:rPr>
          <w:rFonts w:ascii="Times New Roman" w:hAnsi="Times New Roman"/>
          <w:sz w:val="24"/>
          <w:szCs w:val="24"/>
        </w:rPr>
        <w:t xml:space="preserve"> but-2-ene.</w:t>
      </w:r>
      <w:r w:rsidRPr="00F33B61">
        <w:rPr>
          <w:rFonts w:ascii="Times New Roman" w:hAnsi="Times New Roman"/>
          <w:b/>
          <w:sz w:val="24"/>
          <w:szCs w:val="24"/>
        </w:rPr>
        <w:tab/>
        <w:t>D.</w:t>
      </w:r>
      <w:r w:rsidRPr="00F33B61">
        <w:rPr>
          <w:rFonts w:ascii="Times New Roman" w:hAnsi="Times New Roman"/>
          <w:sz w:val="24"/>
          <w:szCs w:val="24"/>
        </w:rPr>
        <w:t xml:space="preserve"> cis-pent-2-ene.</w:t>
      </w:r>
    </w:p>
    <w:p w:rsidR="00504680" w:rsidRPr="00F33B61" w:rsidRDefault="00504680" w:rsidP="00504680">
      <w:pPr>
        <w:spacing w:line="264" w:lineRule="auto"/>
        <w:jc w:val="both"/>
        <w:rPr>
          <w:rFonts w:ascii="Times New Roman" w:hAnsi="Times New Roman"/>
          <w:sz w:val="24"/>
          <w:szCs w:val="24"/>
        </w:rPr>
      </w:pPr>
      <w:r w:rsidRPr="00F33B61">
        <w:rPr>
          <w:rFonts w:ascii="Times New Roman" w:hAnsi="Times New Roman"/>
          <w:b/>
          <w:bCs/>
          <w:sz w:val="24"/>
          <w:szCs w:val="24"/>
        </w:rPr>
        <w:lastRenderedPageBreak/>
        <w:t>Câu 47.</w:t>
      </w:r>
      <w:r w:rsidRPr="00F33B61">
        <w:rPr>
          <w:rFonts w:ascii="Times New Roman" w:hAnsi="Times New Roman"/>
          <w:sz w:val="24"/>
          <w:szCs w:val="24"/>
        </w:rPr>
        <w:t xml:space="preserve"> Cho các chất sau: 2-methylbut-1-ene (1), 3,3-dimethylbut-1-ene (2), 3-methylpent-1-ene (3), 3-methylpent-2-ene (4). Những chất đồng phân là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A.</w:t>
      </w:r>
      <w:r w:rsidRPr="00F33B61">
        <w:rPr>
          <w:rFonts w:ascii="Times New Roman" w:hAnsi="Times New Roman"/>
          <w:sz w:val="24"/>
          <w:szCs w:val="24"/>
        </w:rPr>
        <w:t xml:space="preserve"> (2), (3) và (4).  </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(1), (2) và (3).  </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(1), (3) và (4).  </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(1) và (4). </w:t>
      </w:r>
    </w:p>
    <w:p w:rsidR="00504680" w:rsidRPr="00F33B61" w:rsidRDefault="00504680" w:rsidP="00504680">
      <w:pPr>
        <w:tabs>
          <w:tab w:val="left" w:pos="283"/>
          <w:tab w:val="left" w:pos="2835"/>
          <w:tab w:val="left" w:pos="5386"/>
          <w:tab w:val="left" w:pos="7937"/>
        </w:tabs>
        <w:spacing w:line="264" w:lineRule="auto"/>
        <w:rPr>
          <w:rFonts w:ascii="Times New Roman" w:hAnsi="Times New Roman"/>
          <w:iCs/>
          <w:sz w:val="24"/>
          <w:szCs w:val="24"/>
        </w:rPr>
      </w:pPr>
      <w:r w:rsidRPr="00F33B61">
        <w:rPr>
          <w:rFonts w:ascii="Times New Roman" w:hAnsi="Times New Roman"/>
          <w:b/>
          <w:bCs/>
          <w:position w:val="-1"/>
          <w:sz w:val="24"/>
          <w:szCs w:val="24"/>
          <w:lang w:val="pt-BR"/>
        </w:rPr>
        <w:t xml:space="preserve">Câu 48. </w:t>
      </w:r>
      <w:r w:rsidRPr="00F33B61">
        <w:rPr>
          <w:rFonts w:ascii="Times New Roman" w:hAnsi="Times New Roman"/>
          <w:bCs/>
          <w:iCs/>
          <w:sz w:val="24"/>
          <w:szCs w:val="24"/>
        </w:rPr>
        <w:t>Cho các chất sau:</w:t>
      </w:r>
      <w:r w:rsidRPr="00F33B61">
        <w:rPr>
          <w:rFonts w:ascii="Times New Roman" w:hAnsi="Times New Roman"/>
          <w:iCs/>
          <w:sz w:val="24"/>
          <w:szCs w:val="24"/>
        </w:rPr>
        <w:t xml:space="preserve"> </w:t>
      </w:r>
    </w:p>
    <w:p w:rsidR="00504680" w:rsidRPr="00F33B61" w:rsidRDefault="00504680" w:rsidP="00504680">
      <w:pPr>
        <w:tabs>
          <w:tab w:val="left" w:pos="283"/>
          <w:tab w:val="left" w:pos="2835"/>
          <w:tab w:val="left" w:pos="5386"/>
          <w:tab w:val="left" w:pos="7937"/>
        </w:tabs>
        <w:spacing w:line="264" w:lineRule="auto"/>
        <w:rPr>
          <w:rFonts w:ascii="Times New Roman" w:hAnsi="Times New Roman"/>
          <w:iCs/>
          <w:sz w:val="24"/>
          <w:szCs w:val="24"/>
        </w:rPr>
      </w:pPr>
      <w:r w:rsidRPr="00F33B61">
        <w:rPr>
          <w:rFonts w:ascii="Times New Roman" w:hAnsi="Times New Roman"/>
          <w:iCs/>
          <w:noProof/>
          <w:sz w:val="24"/>
          <w:szCs w:val="24"/>
        </w:rPr>
        <w:drawing>
          <wp:inline distT="0" distB="0" distL="0" distR="0" wp14:anchorId="2921D3FE" wp14:editId="11CE8D5F">
            <wp:extent cx="1398270" cy="217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396" cy="218136"/>
                    </a:xfrm>
                    <a:prstGeom prst="rect">
                      <a:avLst/>
                    </a:prstGeom>
                  </pic:spPr>
                </pic:pic>
              </a:graphicData>
            </a:graphic>
          </wp:inline>
        </w:drawing>
      </w:r>
      <w:r w:rsidRPr="00F33B61">
        <w:rPr>
          <w:rFonts w:ascii="Times New Roman" w:hAnsi="Times New Roman"/>
          <w:iCs/>
          <w:sz w:val="24"/>
          <w:szCs w:val="24"/>
        </w:rPr>
        <w:t xml:space="preserve">       </w:t>
      </w:r>
      <w:r w:rsidRPr="00F33B61">
        <w:rPr>
          <w:rFonts w:ascii="Times New Roman" w:hAnsi="Times New Roman"/>
          <w:iCs/>
          <w:noProof/>
          <w:sz w:val="24"/>
          <w:szCs w:val="24"/>
        </w:rPr>
        <w:drawing>
          <wp:inline distT="0" distB="0" distL="0" distR="0" wp14:anchorId="3C121DAD" wp14:editId="1E09371D">
            <wp:extent cx="1021926" cy="46418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2546" cy="464465"/>
                    </a:xfrm>
                    <a:prstGeom prst="rect">
                      <a:avLst/>
                    </a:prstGeom>
                  </pic:spPr>
                </pic:pic>
              </a:graphicData>
            </a:graphic>
          </wp:inline>
        </w:drawing>
      </w:r>
      <w:r w:rsidRPr="00F33B61">
        <w:rPr>
          <w:rFonts w:ascii="Times New Roman" w:hAnsi="Times New Roman"/>
          <w:iCs/>
          <w:sz w:val="24"/>
          <w:szCs w:val="24"/>
        </w:rPr>
        <w:t xml:space="preserve">          </w:t>
      </w:r>
      <w:r w:rsidRPr="00F33B61">
        <w:rPr>
          <w:rFonts w:ascii="Times New Roman" w:hAnsi="Times New Roman"/>
          <w:iCs/>
          <w:noProof/>
          <w:sz w:val="24"/>
          <w:szCs w:val="24"/>
        </w:rPr>
        <w:drawing>
          <wp:inline distT="0" distB="0" distL="0" distR="0" wp14:anchorId="62940F07" wp14:editId="651161EC">
            <wp:extent cx="1530350" cy="25134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0868" cy="251427"/>
                    </a:xfrm>
                    <a:prstGeom prst="rect">
                      <a:avLst/>
                    </a:prstGeom>
                  </pic:spPr>
                </pic:pic>
              </a:graphicData>
            </a:graphic>
          </wp:inline>
        </w:drawing>
      </w:r>
      <w:r w:rsidRPr="00F33B61">
        <w:rPr>
          <w:rFonts w:ascii="Times New Roman" w:hAnsi="Times New Roman"/>
          <w:iCs/>
          <w:sz w:val="24"/>
          <w:szCs w:val="24"/>
        </w:rPr>
        <w:t xml:space="preserve">        </w:t>
      </w:r>
      <w:r w:rsidRPr="00F33B61">
        <w:rPr>
          <w:rFonts w:ascii="Times New Roman" w:hAnsi="Times New Roman"/>
          <w:iCs/>
          <w:noProof/>
          <w:sz w:val="24"/>
          <w:szCs w:val="24"/>
        </w:rPr>
        <w:drawing>
          <wp:inline distT="0" distB="0" distL="0" distR="0" wp14:anchorId="66E68787" wp14:editId="34EA3C5B">
            <wp:extent cx="1073002" cy="22236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3305" cy="222423"/>
                    </a:xfrm>
                    <a:prstGeom prst="rect">
                      <a:avLst/>
                    </a:prstGeom>
                  </pic:spPr>
                </pic:pic>
              </a:graphicData>
            </a:graphic>
          </wp:inline>
        </w:drawing>
      </w:r>
    </w:p>
    <w:p w:rsidR="00504680" w:rsidRPr="00F33B61" w:rsidRDefault="00504680" w:rsidP="00504680">
      <w:pPr>
        <w:tabs>
          <w:tab w:val="left" w:pos="283"/>
          <w:tab w:val="left" w:pos="2835"/>
          <w:tab w:val="left" w:pos="5386"/>
          <w:tab w:val="left" w:pos="7937"/>
        </w:tabs>
        <w:spacing w:line="264" w:lineRule="auto"/>
        <w:rPr>
          <w:rFonts w:ascii="Times New Roman" w:hAnsi="Times New Roman"/>
          <w:b/>
          <w:iCs/>
          <w:sz w:val="24"/>
          <w:szCs w:val="24"/>
        </w:rPr>
      </w:pPr>
      <w:r w:rsidRPr="00F33B61">
        <w:rPr>
          <w:rFonts w:ascii="Times New Roman" w:hAnsi="Times New Roman"/>
          <w:iCs/>
          <w:noProof/>
          <w:sz w:val="24"/>
          <w:szCs w:val="24"/>
        </w:rPr>
        <w:t xml:space="preserve">                (a)                                (b)                                          (c)                                    (d)</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iCs/>
          <w:sz w:val="24"/>
          <w:szCs w:val="24"/>
        </w:rPr>
        <w:t>Chất có đồng phân hình học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(a), (b).</w:t>
      </w:r>
      <w:r w:rsidRPr="00F33B61">
        <w:rPr>
          <w:rFonts w:ascii="Times New Roman" w:hAnsi="Times New Roman"/>
          <w:b/>
          <w:sz w:val="24"/>
          <w:szCs w:val="24"/>
        </w:rPr>
        <w:tab/>
        <w:t xml:space="preserve">B. </w:t>
      </w:r>
      <w:r w:rsidRPr="00F33B61">
        <w:rPr>
          <w:rFonts w:ascii="Times New Roman" w:hAnsi="Times New Roman"/>
          <w:sz w:val="24"/>
          <w:szCs w:val="24"/>
        </w:rPr>
        <w:t>(b), (c), (d).</w:t>
      </w:r>
      <w:r w:rsidRPr="00F33B61">
        <w:rPr>
          <w:rFonts w:ascii="Times New Roman" w:hAnsi="Times New Roman"/>
          <w:b/>
          <w:sz w:val="24"/>
          <w:szCs w:val="24"/>
        </w:rPr>
        <w:tab/>
        <w:t>C.</w:t>
      </w:r>
      <w:r w:rsidRPr="00F33B61">
        <w:rPr>
          <w:rFonts w:ascii="Times New Roman" w:hAnsi="Times New Roman"/>
          <w:sz w:val="24"/>
          <w:szCs w:val="24"/>
        </w:rPr>
        <w:t xml:space="preserve"> (c).</w:t>
      </w:r>
      <w:r w:rsidRPr="00F33B61">
        <w:rPr>
          <w:rFonts w:ascii="Times New Roman" w:hAnsi="Times New Roman"/>
          <w:b/>
          <w:sz w:val="24"/>
          <w:szCs w:val="24"/>
        </w:rPr>
        <w:tab/>
        <w:t>D.</w:t>
      </w:r>
      <w:r w:rsidRPr="00F33B61">
        <w:rPr>
          <w:rFonts w:ascii="Times New Roman" w:hAnsi="Times New Roman"/>
          <w:sz w:val="24"/>
          <w:szCs w:val="24"/>
        </w:rPr>
        <w:t xml:space="preserve"> (b), (c).</w:t>
      </w:r>
    </w:p>
    <w:p w:rsidR="00504680" w:rsidRPr="00F33B61" w:rsidRDefault="00504680" w:rsidP="00504680">
      <w:pPr>
        <w:tabs>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Câu 49.</w:t>
      </w:r>
      <w:r w:rsidRPr="00F33B61">
        <w:rPr>
          <w:rFonts w:ascii="Times New Roman" w:hAnsi="Times New Roman"/>
          <w:b/>
          <w:iCs/>
          <w:sz w:val="24"/>
          <w:szCs w:val="24"/>
        </w:rPr>
        <w:t xml:space="preserve"> </w:t>
      </w:r>
      <w:r w:rsidRPr="00F33B61">
        <w:rPr>
          <w:rFonts w:ascii="Times New Roman" w:hAnsi="Times New Roman"/>
          <w:bCs/>
          <w:iCs/>
          <w:sz w:val="24"/>
          <w:szCs w:val="24"/>
        </w:rPr>
        <w:t>C</w:t>
      </w:r>
      <w:r w:rsidRPr="00F33B61">
        <w:rPr>
          <w:rFonts w:ascii="Times New Roman" w:hAnsi="Times New Roman"/>
          <w:bCs/>
          <w:sz w:val="24"/>
          <w:szCs w:val="24"/>
        </w:rPr>
        <w:t>ho các alkene X và Y có công thức như sau:</w:t>
      </w:r>
    </w:p>
    <w:p w:rsidR="00504680" w:rsidRPr="00F33B61" w:rsidRDefault="00504680" w:rsidP="00504680">
      <w:pPr>
        <w:pStyle w:val="Vnbnnidung0"/>
        <w:tabs>
          <w:tab w:val="left" w:pos="283"/>
          <w:tab w:val="left" w:pos="2880"/>
          <w:tab w:val="left" w:pos="5310"/>
          <w:tab w:val="left" w:pos="7830"/>
        </w:tabs>
        <w:spacing w:after="0" w:line="264" w:lineRule="auto"/>
        <w:jc w:val="center"/>
        <w:rPr>
          <w:sz w:val="24"/>
          <w:szCs w:val="24"/>
        </w:rPr>
      </w:pPr>
      <w:r w:rsidRPr="00F33B61">
        <w:rPr>
          <w:noProof/>
          <w:sz w:val="24"/>
          <w:szCs w:val="24"/>
        </w:rPr>
        <w:drawing>
          <wp:inline distT="0" distB="0" distL="0" distR="0" wp14:anchorId="6BCF0028" wp14:editId="7F45F776">
            <wp:extent cx="1505160" cy="647790"/>
            <wp:effectExtent l="0" t="0" r="0" b="0"/>
            <wp:docPr id="50" name="Picture 50" descr="A molecule structur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olecule structure with letters and numbers  Description automatically generated"/>
                    <pic:cNvPicPr/>
                  </pic:nvPicPr>
                  <pic:blipFill>
                    <a:blip r:embed="rId194">
                      <a:extLst>
                        <a:ext uri="{BEBA8EAE-BF5A-486C-A8C5-ECC9F3942E4B}">
                          <a14:imgProps xmlns:a14="http://schemas.microsoft.com/office/drawing/2010/main">
                            <a14:imgLayer r:embed="rId195">
                              <a14:imgEffect>
                                <a14:sharpenSoften amount="25000"/>
                              </a14:imgEffect>
                            </a14:imgLayer>
                          </a14:imgProps>
                        </a:ext>
                      </a:extLst>
                    </a:blip>
                    <a:stretch>
                      <a:fillRect/>
                    </a:stretch>
                  </pic:blipFill>
                  <pic:spPr>
                    <a:xfrm>
                      <a:off x="0" y="0"/>
                      <a:ext cx="1505160" cy="647790"/>
                    </a:xfrm>
                    <a:prstGeom prst="rect">
                      <a:avLst/>
                    </a:prstGeom>
                  </pic:spPr>
                </pic:pic>
              </a:graphicData>
            </a:graphic>
          </wp:inline>
        </w:drawing>
      </w:r>
      <w:r w:rsidRPr="00F33B61">
        <w:rPr>
          <w:noProof/>
          <w:sz w:val="24"/>
          <w:szCs w:val="24"/>
        </w:rPr>
        <w:drawing>
          <wp:inline distT="0" distB="0" distL="0" distR="0" wp14:anchorId="3A3370AA" wp14:editId="6275FAE7">
            <wp:extent cx="1390844" cy="638264"/>
            <wp:effectExtent l="0" t="0" r="0" b="0"/>
            <wp:docPr id="51" name="Picture 51" descr="A chemical formula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emical formula with letters and numbers  Description automatically generated"/>
                    <pic:cNvPicPr/>
                  </pic:nvPicPr>
                  <pic:blipFill>
                    <a:blip r:embed="rId196">
                      <a:extLst>
                        <a:ext uri="{BEBA8EAE-BF5A-486C-A8C5-ECC9F3942E4B}">
                          <a14:imgProps xmlns:a14="http://schemas.microsoft.com/office/drawing/2010/main">
                            <a14:imgLayer r:embed="rId197">
                              <a14:imgEffect>
                                <a14:sharpenSoften amount="25000"/>
                              </a14:imgEffect>
                            </a14:imgLayer>
                          </a14:imgProps>
                        </a:ext>
                      </a:extLst>
                    </a:blip>
                    <a:stretch>
                      <a:fillRect/>
                    </a:stretch>
                  </pic:blipFill>
                  <pic:spPr>
                    <a:xfrm>
                      <a:off x="0" y="0"/>
                      <a:ext cx="1390844" cy="638264"/>
                    </a:xfrm>
                    <a:prstGeom prst="rect">
                      <a:avLst/>
                    </a:prstGeom>
                  </pic:spPr>
                </pic:pic>
              </a:graphicData>
            </a:graphic>
          </wp:inline>
        </w:drawing>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sz w:val="24"/>
          <w:szCs w:val="24"/>
        </w:rPr>
        <w:t>Tên gọi của X và Y tương ứng là</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A</w:t>
      </w:r>
      <w:r w:rsidRPr="00F33B61">
        <w:rPr>
          <w:b/>
          <w:sz w:val="24"/>
          <w:szCs w:val="24"/>
        </w:rPr>
        <w:t>.</w:t>
      </w:r>
      <w:r w:rsidRPr="00F33B61">
        <w:rPr>
          <w:sz w:val="24"/>
          <w:szCs w:val="24"/>
        </w:rPr>
        <w:t xml:space="preserve"> cis-3-methylpent-2-ene và trans-3-methylpent-2-ene.</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 xml:space="preserve">B. </w:t>
      </w:r>
      <w:r w:rsidRPr="00F33B61">
        <w:rPr>
          <w:sz w:val="24"/>
          <w:szCs w:val="24"/>
        </w:rPr>
        <w:t>trans-3-methylpent-2-ene và cis-3-methylpent-2-ene.</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 xml:space="preserve">C. </w:t>
      </w:r>
      <w:r w:rsidRPr="00F33B61">
        <w:rPr>
          <w:sz w:val="24"/>
          <w:szCs w:val="24"/>
        </w:rPr>
        <w:t>trans-3-methylpent-3-ene và cis-3-methylpent-3-ene.</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ab/>
        <w:t>D</w:t>
      </w:r>
      <w:r w:rsidRPr="00F33B61">
        <w:rPr>
          <w:b/>
          <w:sz w:val="24"/>
          <w:szCs w:val="24"/>
        </w:rPr>
        <w:t>.</w:t>
      </w:r>
      <w:r w:rsidRPr="00F33B61">
        <w:rPr>
          <w:sz w:val="24"/>
          <w:szCs w:val="24"/>
        </w:rPr>
        <w:t xml:space="preserve"> trans-3-methylpent-3-ene và cis-3-methylpent-2-ene.</w:t>
      </w:r>
    </w:p>
    <w:p w:rsidR="00504680" w:rsidRPr="00F33B61" w:rsidRDefault="00504680" w:rsidP="00504680">
      <w:pPr>
        <w:tabs>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 xml:space="preserve">Câu 50. </w:t>
      </w:r>
      <w:r w:rsidRPr="00F33B61">
        <w:rPr>
          <w:rFonts w:ascii="Times New Roman" w:hAnsi="Times New Roman"/>
          <w:iCs/>
          <w:sz w:val="24"/>
          <w:szCs w:val="24"/>
        </w:rPr>
        <w:t>Biểu đồ dưới đây thể hiện mối tương quan giữa nhiệt độ sôi và số nguyên tử carbon trong phân tử alkene</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iCs/>
          <w:sz w:val="24"/>
          <w:szCs w:val="24"/>
        </w:rPr>
      </w:pPr>
      <w:r w:rsidRPr="00F33B61">
        <w:rPr>
          <w:rFonts w:ascii="Times New Roman" w:hAnsi="Times New Roman"/>
          <w:iCs/>
          <w:noProof/>
          <w:sz w:val="24"/>
          <w:szCs w:val="24"/>
        </w:rPr>
        <w:drawing>
          <wp:inline distT="0" distB="0" distL="0" distR="0" wp14:anchorId="2A64FF1A" wp14:editId="7F9B473B">
            <wp:extent cx="3119284" cy="22574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135006" cy="2268832"/>
                    </a:xfrm>
                    <a:prstGeom prst="rect">
                      <a:avLst/>
                    </a:prstGeom>
                  </pic:spPr>
                </pic:pic>
              </a:graphicData>
            </a:graphic>
          </wp:inline>
        </w:drawing>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iCs/>
          <w:sz w:val="24"/>
          <w:szCs w:val="24"/>
        </w:rPr>
        <w:t>Có bao nhiêu alkene trong biểu đồ ở thể khí trong điều kiện thường (25</w:t>
      </w:r>
      <w:r w:rsidRPr="00F33B61">
        <w:rPr>
          <w:rFonts w:ascii="Times New Roman" w:hAnsi="Times New Roman"/>
          <w:iCs/>
          <w:sz w:val="24"/>
          <w:szCs w:val="24"/>
          <w:vertAlign w:val="superscript"/>
        </w:rPr>
        <w:t>o</w:t>
      </w:r>
      <w:r w:rsidRPr="00F33B61">
        <w:rPr>
          <w:rFonts w:ascii="Times New Roman" w:hAnsi="Times New Roman"/>
          <w:iCs/>
          <w:sz w:val="24"/>
          <w:szCs w:val="24"/>
        </w:rPr>
        <w:t>C)</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A.</w:t>
      </w:r>
      <w:r w:rsidRPr="00F33B61">
        <w:rPr>
          <w:rFonts w:ascii="Times New Roman" w:hAnsi="Times New Roman"/>
          <w:iCs/>
          <w:sz w:val="24"/>
          <w:szCs w:val="24"/>
        </w:rPr>
        <w:t xml:space="preserve"> 4.</w:t>
      </w:r>
      <w:r w:rsidRPr="00F33B61">
        <w:rPr>
          <w:rFonts w:ascii="Times New Roman" w:hAnsi="Times New Roman"/>
          <w:b/>
          <w:iCs/>
          <w:sz w:val="24"/>
          <w:szCs w:val="24"/>
        </w:rPr>
        <w:tab/>
        <w:t>B.</w:t>
      </w:r>
      <w:r w:rsidRPr="00F33B61">
        <w:rPr>
          <w:rFonts w:ascii="Times New Roman" w:hAnsi="Times New Roman"/>
          <w:iCs/>
          <w:sz w:val="24"/>
          <w:szCs w:val="24"/>
        </w:rPr>
        <w:t xml:space="preserve"> 2.</w:t>
      </w:r>
      <w:r w:rsidRPr="00F33B61">
        <w:rPr>
          <w:rFonts w:ascii="Times New Roman" w:hAnsi="Times New Roman"/>
          <w:b/>
          <w:iCs/>
          <w:sz w:val="24"/>
          <w:szCs w:val="24"/>
        </w:rPr>
        <w:tab/>
        <w:t>C.</w:t>
      </w:r>
      <w:r w:rsidRPr="00F33B61">
        <w:rPr>
          <w:rFonts w:ascii="Times New Roman" w:hAnsi="Times New Roman"/>
          <w:iCs/>
          <w:sz w:val="24"/>
          <w:szCs w:val="24"/>
        </w:rPr>
        <w:t xml:space="preserve"> 3.</w:t>
      </w:r>
      <w:r w:rsidRPr="00F33B61">
        <w:rPr>
          <w:rFonts w:ascii="Times New Roman" w:hAnsi="Times New Roman"/>
          <w:b/>
          <w:iCs/>
          <w:sz w:val="24"/>
          <w:szCs w:val="24"/>
        </w:rPr>
        <w:tab/>
        <w:t xml:space="preserve">D. </w:t>
      </w:r>
      <w:r w:rsidRPr="00F33B61">
        <w:rPr>
          <w:rFonts w:ascii="Times New Roman" w:hAnsi="Times New Roman"/>
          <w:iCs/>
          <w:sz w:val="24"/>
          <w:szCs w:val="24"/>
        </w:rPr>
        <w:t>5.</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sz w:val="24"/>
          <w:szCs w:val="24"/>
        </w:rPr>
        <w:t>Câu 51.</w:t>
      </w:r>
      <w:r w:rsidRPr="00F33B61">
        <w:rPr>
          <w:rFonts w:ascii="Times New Roman" w:hAnsi="Times New Roman"/>
          <w:sz w:val="24"/>
          <w:szCs w:val="24"/>
        </w:rPr>
        <w:t xml:space="preserve"> </w:t>
      </w:r>
      <w:r w:rsidRPr="00F33B61">
        <w:rPr>
          <w:rFonts w:ascii="Times New Roman" w:hAnsi="Times New Roman"/>
          <w:iCs/>
          <w:sz w:val="24"/>
          <w:szCs w:val="24"/>
        </w:rPr>
        <w:t>Cho các chất kèm theo nhiệt độ nóng chảy và nhiệt độ sôi (</w:t>
      </w:r>
      <w:r w:rsidRPr="00F33B61">
        <w:rPr>
          <w:rFonts w:ascii="Times New Roman" w:hAnsi="Times New Roman"/>
          <w:iCs/>
          <w:sz w:val="24"/>
          <w:szCs w:val="24"/>
          <w:vertAlign w:val="superscript"/>
        </w:rPr>
        <w:t>o</w:t>
      </w:r>
      <w:r w:rsidRPr="00F33B61">
        <w:rPr>
          <w:rFonts w:ascii="Times New Roman" w:hAnsi="Times New Roman"/>
          <w:iCs/>
          <w:sz w:val="24"/>
          <w:szCs w:val="24"/>
        </w:rPr>
        <w:t>C) sau: (X) but-1-ene (-185 và -6,3); (Y) trans-but-2-ene (-106 và 0,9); (Z) cis-but-2-ene (-139 và 3,7); (T) pent-1-ene (-165 và 30). Chất nào là chất lỏng ở điều kiện thường?</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(X).</w:t>
      </w:r>
      <w:r w:rsidRPr="00F33B61">
        <w:rPr>
          <w:rFonts w:ascii="Times New Roman" w:hAnsi="Times New Roman"/>
          <w:b/>
          <w:iCs/>
          <w:sz w:val="24"/>
          <w:szCs w:val="24"/>
        </w:rPr>
        <w:tab/>
        <w:t xml:space="preserve">B. </w:t>
      </w:r>
      <w:r w:rsidRPr="00F33B61">
        <w:rPr>
          <w:rFonts w:ascii="Times New Roman" w:hAnsi="Times New Roman"/>
          <w:iCs/>
          <w:sz w:val="24"/>
          <w:szCs w:val="24"/>
        </w:rPr>
        <w:t>(Y).</w:t>
      </w:r>
      <w:r w:rsidRPr="00F33B61">
        <w:rPr>
          <w:rFonts w:ascii="Times New Roman" w:hAnsi="Times New Roman"/>
          <w:b/>
          <w:iCs/>
          <w:sz w:val="24"/>
          <w:szCs w:val="24"/>
        </w:rPr>
        <w:tab/>
        <w:t xml:space="preserve">C. </w:t>
      </w:r>
      <w:r w:rsidRPr="00F33B61">
        <w:rPr>
          <w:rFonts w:ascii="Times New Roman" w:hAnsi="Times New Roman"/>
          <w:iCs/>
          <w:sz w:val="24"/>
          <w:szCs w:val="24"/>
        </w:rPr>
        <w:t>(Z).</w:t>
      </w:r>
      <w:r w:rsidRPr="00F33B61">
        <w:rPr>
          <w:rFonts w:ascii="Times New Roman" w:hAnsi="Times New Roman"/>
          <w:b/>
          <w:iCs/>
          <w:sz w:val="24"/>
          <w:szCs w:val="24"/>
        </w:rPr>
        <w:tab/>
        <w:t xml:space="preserve">D. </w:t>
      </w:r>
      <w:r w:rsidRPr="00F33B61">
        <w:rPr>
          <w:rFonts w:ascii="Times New Roman" w:hAnsi="Times New Roman"/>
          <w:iCs/>
          <w:sz w:val="24"/>
          <w:szCs w:val="24"/>
        </w:rPr>
        <w:t>(T).</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sz w:val="24"/>
          <w:szCs w:val="24"/>
        </w:rPr>
        <w:t>Câu 52.</w:t>
      </w:r>
      <w:r w:rsidRPr="00F33B61">
        <w:rPr>
          <w:rFonts w:ascii="Times New Roman" w:hAnsi="Times New Roman"/>
          <w:sz w:val="24"/>
          <w:szCs w:val="24"/>
        </w:rPr>
        <w:t xml:space="preserve"> </w:t>
      </w:r>
      <w:r w:rsidRPr="00F33B61">
        <w:rPr>
          <w:rFonts w:ascii="Times New Roman" w:hAnsi="Times New Roman"/>
          <w:iCs/>
          <w:sz w:val="24"/>
          <w:szCs w:val="24"/>
        </w:rPr>
        <w:t>Chất nào dưới đây có nhiệt độ sôi cao nhất?</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Ethene.</w:t>
      </w:r>
      <w:r w:rsidRPr="00F33B61">
        <w:rPr>
          <w:rFonts w:ascii="Times New Roman" w:hAnsi="Times New Roman"/>
          <w:b/>
          <w:iCs/>
          <w:sz w:val="24"/>
          <w:szCs w:val="24"/>
        </w:rPr>
        <w:tab/>
        <w:t xml:space="preserve">B. </w:t>
      </w:r>
      <w:r w:rsidRPr="00F33B61">
        <w:rPr>
          <w:rFonts w:ascii="Times New Roman" w:hAnsi="Times New Roman"/>
          <w:iCs/>
          <w:sz w:val="24"/>
          <w:szCs w:val="24"/>
        </w:rPr>
        <w:t>Propene.</w:t>
      </w:r>
      <w:r w:rsidRPr="00F33B61">
        <w:rPr>
          <w:rFonts w:ascii="Times New Roman" w:hAnsi="Times New Roman"/>
          <w:b/>
          <w:iCs/>
          <w:sz w:val="24"/>
          <w:szCs w:val="24"/>
        </w:rPr>
        <w:tab/>
        <w:t xml:space="preserve">C. </w:t>
      </w:r>
      <w:r w:rsidRPr="00F33B61">
        <w:rPr>
          <w:rFonts w:ascii="Times New Roman" w:hAnsi="Times New Roman"/>
          <w:iCs/>
          <w:sz w:val="24"/>
          <w:szCs w:val="24"/>
        </w:rPr>
        <w:t>But-2-ene.</w:t>
      </w:r>
      <w:r w:rsidRPr="00F33B61">
        <w:rPr>
          <w:rFonts w:ascii="Times New Roman" w:hAnsi="Times New Roman"/>
          <w:b/>
          <w:iCs/>
          <w:sz w:val="24"/>
          <w:szCs w:val="24"/>
        </w:rPr>
        <w:tab/>
        <w:t xml:space="preserve">D. </w:t>
      </w:r>
      <w:r w:rsidRPr="00F33B61">
        <w:rPr>
          <w:rFonts w:ascii="Times New Roman" w:hAnsi="Times New Roman"/>
          <w:iCs/>
          <w:sz w:val="24"/>
          <w:szCs w:val="24"/>
        </w:rPr>
        <w:t>Pent-2-ene.</w:t>
      </w:r>
    </w:p>
    <w:p w:rsidR="00504680" w:rsidRPr="00F33B61" w:rsidRDefault="00504680" w:rsidP="00504680">
      <w:pPr>
        <w:pStyle w:val="Vnbnnidung0"/>
        <w:tabs>
          <w:tab w:val="left" w:pos="2880"/>
          <w:tab w:val="left" w:pos="5310"/>
          <w:tab w:val="left" w:pos="7830"/>
        </w:tabs>
        <w:spacing w:after="0" w:line="264" w:lineRule="auto"/>
        <w:jc w:val="both"/>
        <w:rPr>
          <w:b/>
          <w:sz w:val="24"/>
          <w:szCs w:val="24"/>
        </w:rPr>
      </w:pPr>
      <w:r w:rsidRPr="00F33B61">
        <w:rPr>
          <w:b/>
          <w:bCs/>
          <w:sz w:val="24"/>
          <w:szCs w:val="24"/>
          <w:shd w:val="clear" w:color="auto" w:fill="FFFFFF"/>
        </w:rPr>
        <w:t xml:space="preserve">Câu 53. </w:t>
      </w:r>
      <w:r w:rsidRPr="00F33B61">
        <w:rPr>
          <w:sz w:val="24"/>
          <w:szCs w:val="24"/>
        </w:rPr>
        <w:t xml:space="preserve">Các alkene </w:t>
      </w:r>
      <w:r w:rsidRPr="00F33B61">
        <w:rPr>
          <w:b/>
          <w:bCs/>
          <w:sz w:val="24"/>
          <w:szCs w:val="24"/>
        </w:rPr>
        <w:t xml:space="preserve">không </w:t>
      </w:r>
      <w:r w:rsidRPr="00F33B61">
        <w:rPr>
          <w:sz w:val="24"/>
          <w:szCs w:val="24"/>
        </w:rPr>
        <w:t>có các tính chất vật lí đặc trưng nào sau đây?</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 xml:space="preserve">A. </w:t>
      </w:r>
      <w:r w:rsidRPr="00F33B61">
        <w:rPr>
          <w:sz w:val="24"/>
          <w:szCs w:val="24"/>
        </w:rPr>
        <w:t>Tan tốt trong nước và các dung môi hữu cơ.</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B</w:t>
      </w:r>
      <w:r w:rsidRPr="00F33B61">
        <w:rPr>
          <w:b/>
          <w:sz w:val="24"/>
          <w:szCs w:val="24"/>
        </w:rPr>
        <w:t>.</w:t>
      </w:r>
      <w:r w:rsidRPr="00F33B61">
        <w:rPr>
          <w:sz w:val="24"/>
          <w:szCs w:val="24"/>
        </w:rPr>
        <w:t xml:space="preserve"> Có khối lượng riêng nhỏ hơn khối lượng riêng của nước.</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C</w:t>
      </w:r>
      <w:r w:rsidRPr="00F33B61">
        <w:rPr>
          <w:b/>
          <w:sz w:val="24"/>
          <w:szCs w:val="24"/>
        </w:rPr>
        <w:t>.</w:t>
      </w:r>
      <w:r w:rsidRPr="00F33B61">
        <w:rPr>
          <w:sz w:val="24"/>
          <w:szCs w:val="24"/>
        </w:rPr>
        <w:t xml:space="preserve"> Có nhiệt độ sôi thấp hơn alkane phân tử có cùng số nguyên tử carbon.</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ab/>
        <w:t>D</w:t>
      </w:r>
      <w:r w:rsidRPr="00F33B61">
        <w:rPr>
          <w:b/>
          <w:sz w:val="24"/>
          <w:szCs w:val="24"/>
        </w:rPr>
        <w:t>.</w:t>
      </w:r>
      <w:r w:rsidRPr="00F33B61">
        <w:rPr>
          <w:sz w:val="24"/>
          <w:szCs w:val="24"/>
        </w:rPr>
        <w:t xml:space="preserve"> Không dẫn điện.</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 xml:space="preserve">Câu 54. </w:t>
      </w:r>
      <w:r w:rsidRPr="00F33B61">
        <w:rPr>
          <w:rFonts w:ascii="Times New Roman" w:hAnsi="Times New Roman"/>
          <w:noProof/>
          <w:sz w:val="24"/>
          <w:szCs w:val="24"/>
        </w:rPr>
        <w:t>Phát biểu nào sau đây là đúng?</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Alkene là chất kị nước.</w:t>
      </w:r>
      <w:r w:rsidRPr="00F33B61">
        <w:rPr>
          <w:rFonts w:ascii="Times New Roman" w:hAnsi="Times New Roman"/>
          <w:b/>
          <w:noProof/>
          <w:sz w:val="24"/>
          <w:szCs w:val="24"/>
        </w:rPr>
        <w:tab/>
      </w:r>
      <w:r w:rsidRPr="00F33B61">
        <w:rPr>
          <w:rFonts w:ascii="Times New Roman" w:hAnsi="Times New Roman"/>
          <w:b/>
          <w:noProof/>
          <w:sz w:val="24"/>
          <w:szCs w:val="24"/>
        </w:rPr>
        <w:tab/>
        <w:t>B.</w:t>
      </w:r>
      <w:r w:rsidRPr="00F33B61">
        <w:rPr>
          <w:rFonts w:ascii="Times New Roman" w:hAnsi="Times New Roman"/>
          <w:noProof/>
          <w:sz w:val="24"/>
          <w:szCs w:val="24"/>
        </w:rPr>
        <w:t xml:space="preserve"> Alkene là chất dễ tan trong dầu mỡ.</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 xml:space="preserve">C. </w:t>
      </w:r>
      <w:r w:rsidRPr="00F33B61">
        <w:rPr>
          <w:rFonts w:ascii="Times New Roman" w:hAnsi="Times New Roman"/>
          <w:noProof/>
          <w:sz w:val="24"/>
          <w:szCs w:val="24"/>
        </w:rPr>
        <w:t>Liên kết đôi kém bền hơn liên kết đơn.</w:t>
      </w:r>
      <w:r w:rsidRPr="00F33B61">
        <w:rPr>
          <w:rFonts w:ascii="Times New Roman" w:hAnsi="Times New Roman"/>
          <w:b/>
          <w:noProof/>
          <w:sz w:val="24"/>
          <w:szCs w:val="24"/>
        </w:rPr>
        <w:tab/>
        <w:t>D.</w:t>
      </w:r>
      <w:r w:rsidRPr="00F33B61">
        <w:rPr>
          <w:rFonts w:ascii="Times New Roman" w:hAnsi="Times New Roman"/>
          <w:noProof/>
          <w:sz w:val="24"/>
          <w:szCs w:val="24"/>
        </w:rPr>
        <w:t xml:space="preserve"> Liên kết </w:t>
      </w:r>
      <w:r w:rsidRPr="00F33B61">
        <w:rPr>
          <w:rFonts w:ascii="Times New Roman" w:hAnsi="Times New Roman"/>
          <w:noProof/>
          <w:sz w:val="24"/>
          <w:szCs w:val="24"/>
        </w:rPr>
        <w:sym w:font="Symbol" w:char="F070"/>
      </w:r>
      <w:r w:rsidRPr="00F33B61">
        <w:rPr>
          <w:rFonts w:ascii="Times New Roman" w:hAnsi="Times New Roman"/>
          <w:noProof/>
          <w:sz w:val="24"/>
          <w:szCs w:val="24"/>
        </w:rPr>
        <w:t xml:space="preserve"> kém bền hơn liên kết </w:t>
      </w:r>
      <w:r w:rsidRPr="00F33B61">
        <w:rPr>
          <w:rFonts w:ascii="Times New Roman" w:hAnsi="Times New Roman"/>
          <w:noProof/>
          <w:sz w:val="24"/>
          <w:szCs w:val="24"/>
        </w:rPr>
        <w:sym w:font="Symbol" w:char="F073"/>
      </w:r>
      <w:r w:rsidRPr="00F33B61">
        <w:rPr>
          <w:rFonts w:ascii="Times New Roman" w:hAnsi="Times New Roman"/>
          <w:noProof/>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Câu 55.</w:t>
      </w:r>
      <w:r w:rsidRPr="00F33B61">
        <w:rPr>
          <w:rFonts w:ascii="Times New Roman" w:hAnsi="Times New Roman"/>
          <w:iCs/>
          <w:sz w:val="24"/>
          <w:szCs w:val="24"/>
        </w:rPr>
        <w:t xml:space="preserve"> Phản ứng nào sau đây </w:t>
      </w:r>
      <w:r w:rsidRPr="00F33B61">
        <w:rPr>
          <w:rFonts w:ascii="Times New Roman" w:hAnsi="Times New Roman"/>
          <w:b/>
          <w:iCs/>
          <w:sz w:val="24"/>
          <w:szCs w:val="24"/>
        </w:rPr>
        <w:t>không</w:t>
      </w:r>
      <w:r w:rsidRPr="00F33B61">
        <w:rPr>
          <w:rFonts w:ascii="Times New Roman" w:hAnsi="Times New Roman"/>
          <w:iCs/>
          <w:sz w:val="24"/>
          <w:szCs w:val="24"/>
        </w:rPr>
        <w:t xml:space="preserve"> phải là phản ứng đặc trưng của hydrocarbon không no?</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lastRenderedPageBreak/>
        <w:tab/>
        <w:t xml:space="preserve">A. </w:t>
      </w:r>
      <w:r w:rsidRPr="00F33B61">
        <w:rPr>
          <w:rFonts w:ascii="Times New Roman" w:hAnsi="Times New Roman"/>
          <w:iCs/>
          <w:sz w:val="24"/>
          <w:szCs w:val="24"/>
        </w:rPr>
        <w:t>Phản ứng cộng.</w:t>
      </w:r>
      <w:r w:rsidRPr="00F33B61">
        <w:rPr>
          <w:rFonts w:ascii="Times New Roman" w:hAnsi="Times New Roman"/>
          <w:b/>
          <w:iCs/>
          <w:sz w:val="24"/>
          <w:szCs w:val="24"/>
        </w:rPr>
        <w:tab/>
      </w:r>
      <w:r w:rsidRPr="00F33B61">
        <w:rPr>
          <w:rFonts w:ascii="Times New Roman" w:hAnsi="Times New Roman"/>
          <w:b/>
          <w:iCs/>
          <w:sz w:val="24"/>
          <w:szCs w:val="24"/>
        </w:rPr>
        <w:tab/>
        <w:t xml:space="preserve">B. </w:t>
      </w:r>
      <w:r w:rsidRPr="00F33B61">
        <w:rPr>
          <w:rFonts w:ascii="Times New Roman" w:hAnsi="Times New Roman"/>
          <w:iCs/>
          <w:sz w:val="24"/>
          <w:szCs w:val="24"/>
        </w:rPr>
        <w:t>Phản ứng trùng hợp.</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C. </w:t>
      </w:r>
      <w:r w:rsidRPr="00F33B61">
        <w:rPr>
          <w:rFonts w:ascii="Times New Roman" w:hAnsi="Times New Roman"/>
          <w:iCs/>
          <w:sz w:val="24"/>
          <w:szCs w:val="24"/>
        </w:rPr>
        <w:t>Phản ứng oxi hóa – khử.</w:t>
      </w:r>
      <w:r w:rsidRPr="00F33B61">
        <w:rPr>
          <w:rFonts w:ascii="Times New Roman" w:hAnsi="Times New Roman"/>
          <w:b/>
          <w:iCs/>
          <w:sz w:val="24"/>
          <w:szCs w:val="24"/>
        </w:rPr>
        <w:tab/>
        <w:t xml:space="preserve">D. </w:t>
      </w:r>
      <w:r w:rsidRPr="00F33B61">
        <w:rPr>
          <w:rFonts w:ascii="Times New Roman" w:hAnsi="Times New Roman"/>
          <w:iCs/>
          <w:sz w:val="24"/>
          <w:szCs w:val="24"/>
        </w:rPr>
        <w:t>Phản ứng thế.</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56. </w:t>
      </w:r>
      <w:r w:rsidRPr="00F33B61">
        <w:rPr>
          <w:rFonts w:ascii="Times New Roman" w:hAnsi="Times New Roman"/>
          <w:sz w:val="24"/>
          <w:szCs w:val="24"/>
        </w:rPr>
        <w:t>Khi có mặt chất xúc tác Ni ở nhiệt độ thích hợp, alkene cộng hydrogen vào liên kết đôi tạo thành hợp chất nào dưới đây?</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alkane.</w:t>
      </w:r>
      <w:r w:rsidRPr="00F33B61">
        <w:rPr>
          <w:rFonts w:ascii="Times New Roman" w:hAnsi="Times New Roman"/>
          <w:b/>
          <w:sz w:val="24"/>
          <w:szCs w:val="24"/>
        </w:rPr>
        <w:tab/>
        <w:t>B.</w:t>
      </w:r>
      <w:r w:rsidRPr="00F33B61">
        <w:rPr>
          <w:rFonts w:ascii="Times New Roman" w:hAnsi="Times New Roman"/>
          <w:sz w:val="24"/>
          <w:szCs w:val="24"/>
        </w:rPr>
        <w:t xml:space="preserve"> xycloalkane.</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alkyne.</w:t>
      </w:r>
      <w:r w:rsidRPr="00F33B61">
        <w:rPr>
          <w:rFonts w:ascii="Times New Roman" w:hAnsi="Times New Roman"/>
          <w:b/>
          <w:sz w:val="24"/>
          <w:szCs w:val="24"/>
        </w:rPr>
        <w:tab/>
        <w:t>D.</w:t>
      </w:r>
      <w:r w:rsidRPr="00F33B61">
        <w:rPr>
          <w:rFonts w:ascii="Times New Roman" w:hAnsi="Times New Roman"/>
          <w:sz w:val="24"/>
          <w:szCs w:val="24"/>
        </w:rPr>
        <w:t xml:space="preserve"> alkene lớn hơn.</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57. </w:t>
      </w:r>
      <w:r w:rsidRPr="00F33B61">
        <w:rPr>
          <w:rFonts w:ascii="Times New Roman" w:hAnsi="Times New Roman"/>
          <w:sz w:val="24"/>
          <w:szCs w:val="24"/>
        </w:rPr>
        <w:t>Phản ứng hydrogen hóa alkene thuộc loại phản ứng nào dưới đây?</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Phản ứng thế.</w:t>
      </w:r>
      <w:r w:rsidRPr="00F33B61">
        <w:rPr>
          <w:rFonts w:ascii="Times New Roman" w:hAnsi="Times New Roman"/>
          <w:b/>
          <w:sz w:val="24"/>
          <w:szCs w:val="24"/>
        </w:rPr>
        <w:tab/>
        <w:t>B.</w:t>
      </w:r>
      <w:r w:rsidRPr="00F33B61">
        <w:rPr>
          <w:rFonts w:ascii="Times New Roman" w:hAnsi="Times New Roman"/>
          <w:sz w:val="24"/>
          <w:szCs w:val="24"/>
        </w:rPr>
        <w:t xml:space="preserve"> Phản ứng tách.</w:t>
      </w:r>
      <w:r w:rsidRPr="00F33B61">
        <w:rPr>
          <w:rFonts w:ascii="Times New Roman" w:hAnsi="Times New Roman"/>
          <w:b/>
          <w:sz w:val="24"/>
          <w:szCs w:val="24"/>
        </w:rPr>
        <w:tab/>
        <w:t xml:space="preserve">C. </w:t>
      </w:r>
      <w:r w:rsidRPr="00F33B61">
        <w:rPr>
          <w:rFonts w:ascii="Times New Roman" w:hAnsi="Times New Roman"/>
          <w:sz w:val="24"/>
          <w:szCs w:val="24"/>
        </w:rPr>
        <w:t>Phản ứng cộng.</w:t>
      </w:r>
      <w:r w:rsidRPr="00F33B61">
        <w:rPr>
          <w:rFonts w:ascii="Times New Roman" w:hAnsi="Times New Roman"/>
          <w:b/>
          <w:sz w:val="24"/>
          <w:szCs w:val="24"/>
        </w:rPr>
        <w:tab/>
        <w:t>D.</w:t>
      </w:r>
      <w:r w:rsidRPr="00F33B61">
        <w:rPr>
          <w:rFonts w:ascii="Times New Roman" w:hAnsi="Times New Roman"/>
          <w:sz w:val="24"/>
          <w:szCs w:val="24"/>
        </w:rPr>
        <w:t xml:space="preserve"> Phản ứng phân hủy.</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nl-NL"/>
        </w:rPr>
      </w:pPr>
      <w:r w:rsidRPr="00F33B61">
        <w:rPr>
          <w:rFonts w:ascii="Times New Roman" w:hAnsi="Times New Roman"/>
          <w:b/>
          <w:sz w:val="24"/>
          <w:szCs w:val="24"/>
          <w:lang w:val="nl-NL"/>
        </w:rPr>
        <w:t xml:space="preserve">Câu 58. </w:t>
      </w:r>
      <w:r w:rsidRPr="00F33B61">
        <w:rPr>
          <w:rFonts w:ascii="Times New Roman" w:hAnsi="Times New Roman"/>
          <w:sz w:val="24"/>
          <w:szCs w:val="24"/>
          <w:lang w:val="nl-NL"/>
        </w:rPr>
        <w:t>Sản phẩm tạo thành khi cho propene tác dụng với H</w:t>
      </w:r>
      <w:r w:rsidRPr="00F33B61">
        <w:rPr>
          <w:rFonts w:ascii="Times New Roman" w:hAnsi="Times New Roman"/>
          <w:sz w:val="24"/>
          <w:szCs w:val="24"/>
          <w:vertAlign w:val="subscript"/>
          <w:lang w:val="nl-NL"/>
        </w:rPr>
        <w:t>2</w:t>
      </w:r>
      <w:r w:rsidRPr="00F33B61">
        <w:rPr>
          <w:rFonts w:ascii="Times New Roman" w:hAnsi="Times New Roman"/>
          <w:sz w:val="24"/>
          <w:szCs w:val="24"/>
          <w:lang w:val="nl-NL"/>
        </w:rPr>
        <w:t xml:space="preserve"> (Ni, t</w:t>
      </w:r>
      <w:r w:rsidRPr="00F33B61">
        <w:rPr>
          <w:rFonts w:ascii="Times New Roman" w:hAnsi="Times New Roman"/>
          <w:sz w:val="24"/>
          <w:szCs w:val="24"/>
          <w:vertAlign w:val="superscript"/>
          <w:lang w:val="nl-NL"/>
        </w:rPr>
        <w:t>o</w:t>
      </w:r>
      <w:r w:rsidRPr="00F33B61">
        <w:rPr>
          <w:rFonts w:ascii="Times New Roman" w:hAnsi="Times New Roman"/>
          <w:sz w:val="24"/>
          <w:szCs w:val="24"/>
          <w:lang w:val="nl-NL"/>
        </w:rPr>
        <w:t xml:space="preserve">) là </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b/>
          <w:sz w:val="24"/>
          <w:szCs w:val="24"/>
          <w:lang w:val="nl-NL"/>
        </w:rPr>
        <w:tab/>
        <w:t>A.</w:t>
      </w:r>
      <w:r w:rsidRPr="00F33B61">
        <w:rPr>
          <w:rFonts w:ascii="Times New Roman" w:hAnsi="Times New Roman"/>
          <w:sz w:val="24"/>
          <w:szCs w:val="24"/>
          <w:lang w:val="nl-NL"/>
        </w:rPr>
        <w:t xml:space="preserve"> propyl.</w:t>
      </w:r>
      <w:r w:rsidRPr="00F33B61">
        <w:rPr>
          <w:rFonts w:ascii="Times New Roman" w:hAnsi="Times New Roman"/>
          <w:b/>
          <w:sz w:val="24"/>
          <w:szCs w:val="24"/>
          <w:lang w:val="nl-NL"/>
        </w:rPr>
        <w:tab/>
        <w:t xml:space="preserve">B. </w:t>
      </w:r>
      <w:r w:rsidRPr="00F33B61">
        <w:rPr>
          <w:rFonts w:ascii="Times New Roman" w:hAnsi="Times New Roman"/>
          <w:sz w:val="24"/>
          <w:szCs w:val="24"/>
          <w:lang w:val="nl-NL"/>
        </w:rPr>
        <w:t>propane.</w:t>
      </w:r>
      <w:r w:rsidRPr="00F33B61">
        <w:rPr>
          <w:rFonts w:ascii="Times New Roman" w:hAnsi="Times New Roman"/>
          <w:b/>
          <w:sz w:val="24"/>
          <w:szCs w:val="24"/>
          <w:lang w:val="nl-NL"/>
        </w:rPr>
        <w:tab/>
        <w:t>C.</w:t>
      </w:r>
      <w:r w:rsidRPr="00F33B61">
        <w:rPr>
          <w:rFonts w:ascii="Times New Roman" w:hAnsi="Times New Roman"/>
          <w:sz w:val="24"/>
          <w:szCs w:val="24"/>
          <w:lang w:val="nl-NL"/>
        </w:rPr>
        <w:t xml:space="preserve"> pentane.</w:t>
      </w:r>
      <w:r w:rsidRPr="00F33B61">
        <w:rPr>
          <w:rFonts w:ascii="Times New Roman" w:hAnsi="Times New Roman"/>
          <w:b/>
          <w:sz w:val="24"/>
          <w:szCs w:val="24"/>
          <w:lang w:val="nl-NL"/>
        </w:rPr>
        <w:tab/>
        <w:t>D.</w:t>
      </w:r>
      <w:r w:rsidRPr="00F33B61">
        <w:rPr>
          <w:rFonts w:ascii="Times New Roman" w:hAnsi="Times New Roman"/>
          <w:sz w:val="24"/>
          <w:szCs w:val="24"/>
          <w:lang w:val="nl-NL"/>
        </w:rPr>
        <w:t xml:space="preserve"> butane.</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sz w:val="24"/>
          <w:szCs w:val="24"/>
          <w:lang w:val="nl-NL"/>
        </w:rPr>
        <w:t xml:space="preserve">Câu 59. </w:t>
      </w:r>
      <w:r w:rsidRPr="00F33B61">
        <w:rPr>
          <w:rFonts w:ascii="Times New Roman" w:hAnsi="Times New Roman"/>
          <w:iCs/>
          <w:sz w:val="24"/>
          <w:szCs w:val="24"/>
        </w:rPr>
        <w:t>Chất nào sau đây cộng H</w:t>
      </w:r>
      <w:r w:rsidRPr="00F33B61">
        <w:rPr>
          <w:rFonts w:ascii="Times New Roman" w:hAnsi="Times New Roman"/>
          <w:iCs/>
          <w:sz w:val="24"/>
          <w:szCs w:val="24"/>
          <w:vertAlign w:val="subscript"/>
        </w:rPr>
        <w:t xml:space="preserve">2 </w:t>
      </w:r>
      <w:r w:rsidRPr="00F33B61">
        <w:rPr>
          <w:rFonts w:ascii="Times New Roman" w:hAnsi="Times New Roman"/>
          <w:iCs/>
          <w:sz w:val="24"/>
          <w:szCs w:val="24"/>
        </w:rPr>
        <w:t>dư (Ni, t</w:t>
      </w:r>
      <w:r w:rsidRPr="00F33B61">
        <w:rPr>
          <w:rFonts w:ascii="Times New Roman" w:hAnsi="Times New Roman"/>
          <w:iCs/>
          <w:sz w:val="24"/>
          <w:szCs w:val="24"/>
          <w:vertAlign w:val="superscript"/>
        </w:rPr>
        <w:t>o</w:t>
      </w:r>
      <w:r w:rsidRPr="00F33B61">
        <w:rPr>
          <w:rFonts w:ascii="Times New Roman" w:hAnsi="Times New Roman"/>
          <w:iCs/>
          <w:sz w:val="24"/>
          <w:szCs w:val="24"/>
        </w:rPr>
        <w:t>) tạo thành butane?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bCs/>
          <w:iCs/>
          <w:sz w:val="24"/>
          <w:szCs w:val="24"/>
        </w:rPr>
        <w:t>-</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w:t>
      </w:r>
      <w:r w:rsidRPr="00F33B61">
        <w:rPr>
          <w:rFonts w:ascii="Times New Roman" w:hAnsi="Times New Roman"/>
          <w:b/>
          <w:iCs/>
          <w:sz w:val="24"/>
          <w:szCs w:val="24"/>
        </w:rPr>
        <w:tab/>
      </w:r>
      <w:r w:rsidRPr="00F33B61">
        <w:rPr>
          <w:rFonts w:ascii="Times New Roman" w:hAnsi="Times New Roman"/>
          <w:b/>
          <w:iCs/>
          <w:sz w:val="24"/>
          <w:szCs w:val="24"/>
        </w:rPr>
        <w:tab/>
        <w:t xml:space="preserve">B.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w:t>
      </w:r>
      <w:r w:rsidRPr="00F33B61">
        <w:rPr>
          <w:rFonts w:ascii="Times New Roman" w:hAnsi="Times New Roman"/>
          <w:bCs/>
          <w:iCs/>
          <w:sz w:val="24"/>
          <w:szCs w:val="24"/>
        </w:rPr>
        <w:t>≡</w:t>
      </w:r>
      <w:r w:rsidRPr="00F33B61">
        <w:rPr>
          <w:rFonts w:ascii="Times New Roman" w:hAnsi="Times New Roman"/>
          <w:iCs/>
          <w:sz w:val="24"/>
          <w:szCs w:val="24"/>
        </w:rPr>
        <w:t>C-CH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rPr>
        <w:tab/>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iCs/>
          <w:sz w:val="24"/>
          <w:szCs w:val="24"/>
        </w:rPr>
        <w:tab/>
      </w:r>
      <w:r w:rsidRPr="00F33B61">
        <w:rPr>
          <w:rFonts w:ascii="Times New Roman" w:hAnsi="Times New Roman"/>
          <w:b/>
          <w:iCs/>
          <w:sz w:val="24"/>
          <w:szCs w:val="24"/>
        </w:rPr>
        <w:t xml:space="preserve">C.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w:t>
      </w:r>
      <w:r w:rsidRPr="00F33B61">
        <w:rPr>
          <w:rFonts w:ascii="Times New Roman" w:hAnsi="Times New Roman"/>
          <w:iCs/>
          <w:sz w:val="24"/>
          <w:szCs w:val="24"/>
        </w:rPr>
        <w:sym w:font="Symbol" w:char="F0BA"/>
      </w:r>
      <w:r w:rsidRPr="00F33B61">
        <w:rPr>
          <w:rFonts w:ascii="Times New Roman" w:hAnsi="Times New Roman"/>
          <w:iCs/>
          <w:sz w:val="24"/>
          <w:szCs w:val="24"/>
        </w:rPr>
        <w:t>CH.</w:t>
      </w:r>
      <w:r w:rsidRPr="00F33B61">
        <w:rPr>
          <w:rFonts w:ascii="Times New Roman" w:hAnsi="Times New Roman"/>
          <w:b/>
          <w:iCs/>
          <w:sz w:val="24"/>
          <w:szCs w:val="24"/>
        </w:rPr>
        <w:tab/>
      </w:r>
      <w:r w:rsidRPr="00F33B61">
        <w:rPr>
          <w:rFonts w:ascii="Times New Roman" w:hAnsi="Times New Roman"/>
          <w:b/>
          <w:iCs/>
          <w:sz w:val="24"/>
          <w:szCs w:val="24"/>
        </w:rPr>
        <w:tab/>
        <w:t xml:space="preserve">D.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C=CH</w:t>
      </w:r>
      <w:r w:rsidRPr="00F33B61">
        <w:rPr>
          <w:rFonts w:ascii="Times New Roman" w:hAnsi="Times New Roman"/>
          <w:iCs/>
          <w:sz w:val="24"/>
          <w:szCs w:val="24"/>
          <w:vertAlign w:val="subscript"/>
        </w:rPr>
        <w:t>2</w:t>
      </w:r>
      <w:r w:rsidRPr="00F33B61">
        <w:rPr>
          <w:rFonts w:ascii="Times New Roman" w:hAnsi="Times New Roman"/>
          <w:iCs/>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 xml:space="preserve">Câu 60. </w:t>
      </w:r>
      <w:r w:rsidRPr="00F33B61">
        <w:rPr>
          <w:rFonts w:ascii="Times New Roman" w:hAnsi="Times New Roman"/>
          <w:noProof/>
          <w:sz w:val="24"/>
          <w:szCs w:val="24"/>
        </w:rPr>
        <w:t>Nếu muốn phản ứng giữa acetylene và hydrogen dừng lại ở giai đoạn tạo thành ethylene thì cần sử dụng xúc tác nào dưới đây?</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H</w:t>
      </w:r>
      <w:r w:rsidRPr="00F33B61">
        <w:rPr>
          <w:rFonts w:ascii="Times New Roman" w:hAnsi="Times New Roman"/>
          <w:noProof/>
          <w:sz w:val="24"/>
          <w:szCs w:val="24"/>
          <w:vertAlign w:val="subscript"/>
        </w:rPr>
        <w:t>2</w:t>
      </w:r>
      <w:r w:rsidRPr="00F33B61">
        <w:rPr>
          <w:rFonts w:ascii="Times New Roman" w:hAnsi="Times New Roman"/>
          <w:noProof/>
          <w:sz w:val="24"/>
          <w:szCs w:val="24"/>
        </w:rPr>
        <w:t>SO</w:t>
      </w:r>
      <w:r w:rsidRPr="00F33B61">
        <w:rPr>
          <w:rFonts w:ascii="Times New Roman" w:hAnsi="Times New Roman"/>
          <w:noProof/>
          <w:sz w:val="24"/>
          <w:szCs w:val="24"/>
          <w:vertAlign w:val="subscript"/>
        </w:rPr>
        <w:t>4</w:t>
      </w:r>
      <w:r w:rsidRPr="00F33B61">
        <w:rPr>
          <w:rFonts w:ascii="Times New Roman" w:hAnsi="Times New Roman"/>
          <w:noProof/>
          <w:sz w:val="24"/>
          <w:szCs w:val="24"/>
        </w:rPr>
        <w:t xml:space="preserve"> đặc.</w:t>
      </w:r>
      <w:r w:rsidRPr="00F33B61">
        <w:rPr>
          <w:rFonts w:ascii="Times New Roman" w:hAnsi="Times New Roman"/>
          <w:b/>
          <w:noProof/>
          <w:sz w:val="24"/>
          <w:szCs w:val="24"/>
        </w:rPr>
        <w:tab/>
        <w:t xml:space="preserve">B. </w:t>
      </w:r>
      <w:r w:rsidRPr="00F33B61">
        <w:rPr>
          <w:rFonts w:ascii="Times New Roman" w:hAnsi="Times New Roman"/>
          <w:noProof/>
          <w:sz w:val="24"/>
          <w:szCs w:val="24"/>
        </w:rPr>
        <w:t>Pd/PbCO</w:t>
      </w:r>
      <w:r w:rsidRPr="00F33B61">
        <w:rPr>
          <w:rFonts w:ascii="Times New Roman" w:hAnsi="Times New Roman"/>
          <w:noProof/>
          <w:sz w:val="24"/>
          <w:szCs w:val="24"/>
          <w:vertAlign w:val="subscript"/>
        </w:rPr>
        <w:t>3</w:t>
      </w:r>
      <w:r w:rsidRPr="00F33B61">
        <w:rPr>
          <w:rFonts w:ascii="Times New Roman" w:hAnsi="Times New Roman"/>
          <w:noProof/>
          <w:sz w:val="24"/>
          <w:szCs w:val="24"/>
        </w:rPr>
        <w:t>, t</w:t>
      </w:r>
      <w:r w:rsidRPr="00F33B61">
        <w:rPr>
          <w:rFonts w:ascii="Times New Roman" w:hAnsi="Times New Roman"/>
          <w:noProof/>
          <w:sz w:val="24"/>
          <w:szCs w:val="24"/>
          <w:vertAlign w:val="superscript"/>
        </w:rPr>
        <w:t>o</w:t>
      </w:r>
      <w:r w:rsidRPr="00F33B61">
        <w:rPr>
          <w:rFonts w:ascii="Times New Roman" w:hAnsi="Times New Roman"/>
          <w:noProof/>
          <w:sz w:val="24"/>
          <w:szCs w:val="24"/>
        </w:rPr>
        <w:t>.</w:t>
      </w:r>
      <w:r w:rsidRPr="00F33B61">
        <w:rPr>
          <w:rFonts w:ascii="Times New Roman" w:hAnsi="Times New Roman"/>
          <w:b/>
          <w:noProof/>
          <w:sz w:val="24"/>
          <w:szCs w:val="24"/>
        </w:rPr>
        <w:tab/>
        <w:t>C.</w:t>
      </w:r>
      <w:r w:rsidRPr="00F33B61">
        <w:rPr>
          <w:rFonts w:ascii="Times New Roman" w:hAnsi="Times New Roman"/>
          <w:noProof/>
          <w:sz w:val="24"/>
          <w:szCs w:val="24"/>
        </w:rPr>
        <w:t xml:space="preserve"> Ni/t</w:t>
      </w:r>
      <w:r w:rsidRPr="00F33B61">
        <w:rPr>
          <w:rFonts w:ascii="Times New Roman" w:hAnsi="Times New Roman"/>
          <w:noProof/>
          <w:sz w:val="24"/>
          <w:szCs w:val="24"/>
          <w:vertAlign w:val="superscript"/>
        </w:rPr>
        <w:t>o</w:t>
      </w:r>
      <w:r w:rsidRPr="00F33B61">
        <w:rPr>
          <w:rFonts w:ascii="Times New Roman" w:hAnsi="Times New Roman"/>
          <w:noProof/>
          <w:sz w:val="24"/>
          <w:szCs w:val="24"/>
        </w:rPr>
        <w:t>.</w:t>
      </w:r>
      <w:r w:rsidRPr="00F33B61">
        <w:rPr>
          <w:rFonts w:ascii="Times New Roman" w:hAnsi="Times New Roman"/>
          <w:b/>
          <w:noProof/>
          <w:sz w:val="24"/>
          <w:szCs w:val="24"/>
        </w:rPr>
        <w:tab/>
        <w:t>D.</w:t>
      </w:r>
      <w:r w:rsidRPr="00F33B61">
        <w:rPr>
          <w:rFonts w:ascii="Times New Roman" w:hAnsi="Times New Roman"/>
          <w:noProof/>
          <w:sz w:val="24"/>
          <w:szCs w:val="24"/>
        </w:rPr>
        <w:t xml:space="preserve"> HCl loãng.</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nl-NL"/>
        </w:rPr>
      </w:pPr>
      <w:r w:rsidRPr="00F33B61">
        <w:rPr>
          <w:rFonts w:ascii="Times New Roman" w:hAnsi="Times New Roman"/>
          <w:b/>
          <w:noProof/>
          <w:sz w:val="24"/>
          <w:szCs w:val="24"/>
        </w:rPr>
        <w:t xml:space="preserve">Câu 61. </w:t>
      </w:r>
      <w:r w:rsidRPr="00F33B61">
        <w:rPr>
          <w:rFonts w:ascii="Times New Roman" w:hAnsi="Times New Roman"/>
          <w:sz w:val="24"/>
          <w:szCs w:val="24"/>
          <w:lang w:val="nl-NL"/>
        </w:rPr>
        <w:t xml:space="preserve">Chất nào sau đây có khả năng làm mất màu dung dịch bromine? </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b/>
          <w:sz w:val="24"/>
          <w:szCs w:val="24"/>
          <w:lang w:val="nl-NL"/>
        </w:rPr>
        <w:tab/>
        <w:t>A.</w:t>
      </w:r>
      <w:r w:rsidRPr="00F33B61">
        <w:rPr>
          <w:rFonts w:ascii="Times New Roman" w:hAnsi="Times New Roman"/>
          <w:sz w:val="24"/>
          <w:szCs w:val="24"/>
          <w:lang w:val="nl-NL"/>
        </w:rPr>
        <w:t xml:space="preserve"> ethane.</w:t>
      </w:r>
      <w:r w:rsidRPr="00F33B61">
        <w:rPr>
          <w:rFonts w:ascii="Times New Roman" w:hAnsi="Times New Roman"/>
          <w:b/>
          <w:sz w:val="24"/>
          <w:szCs w:val="24"/>
          <w:lang w:val="nl-NL"/>
        </w:rPr>
        <w:tab/>
        <w:t>B.</w:t>
      </w:r>
      <w:r w:rsidRPr="00F33B61">
        <w:rPr>
          <w:rFonts w:ascii="Times New Roman" w:hAnsi="Times New Roman"/>
          <w:sz w:val="24"/>
          <w:szCs w:val="24"/>
          <w:lang w:val="nl-NL"/>
        </w:rPr>
        <w:t xml:space="preserve"> propane.</w:t>
      </w:r>
      <w:r w:rsidRPr="00F33B61">
        <w:rPr>
          <w:rFonts w:ascii="Times New Roman" w:hAnsi="Times New Roman"/>
          <w:b/>
          <w:sz w:val="24"/>
          <w:szCs w:val="24"/>
          <w:lang w:val="nl-NL"/>
        </w:rPr>
        <w:tab/>
        <w:t>C.</w:t>
      </w:r>
      <w:r w:rsidRPr="00F33B61">
        <w:rPr>
          <w:rFonts w:ascii="Times New Roman" w:hAnsi="Times New Roman"/>
          <w:sz w:val="24"/>
          <w:szCs w:val="24"/>
          <w:lang w:val="nl-NL"/>
        </w:rPr>
        <w:t xml:space="preserve"> butane.</w:t>
      </w:r>
      <w:r w:rsidRPr="00F33B61">
        <w:rPr>
          <w:rFonts w:ascii="Times New Roman" w:hAnsi="Times New Roman"/>
          <w:b/>
          <w:sz w:val="24"/>
          <w:szCs w:val="24"/>
          <w:lang w:val="nl-NL"/>
        </w:rPr>
        <w:tab/>
        <w:t xml:space="preserve">D. </w:t>
      </w:r>
      <w:r w:rsidRPr="00F33B61">
        <w:rPr>
          <w:rFonts w:ascii="Times New Roman" w:hAnsi="Times New Roman"/>
          <w:sz w:val="24"/>
          <w:szCs w:val="24"/>
          <w:lang w:val="nl-NL"/>
        </w:rPr>
        <w:t>ethylene.</w:t>
      </w:r>
    </w:p>
    <w:p w:rsidR="00504680" w:rsidRPr="00F33B61" w:rsidRDefault="00504680" w:rsidP="00504680">
      <w:pPr>
        <w:pStyle w:val="BodyText"/>
        <w:tabs>
          <w:tab w:val="left" w:pos="2880"/>
          <w:tab w:val="left" w:pos="5310"/>
          <w:tab w:val="left" w:pos="7830"/>
        </w:tabs>
        <w:spacing w:line="264" w:lineRule="auto"/>
        <w:ind w:left="0"/>
        <w:jc w:val="both"/>
        <w:rPr>
          <w:rFonts w:cs="Times New Roman"/>
          <w:b/>
        </w:rPr>
      </w:pPr>
      <w:r w:rsidRPr="00F33B61">
        <w:rPr>
          <w:b/>
          <w:noProof/>
        </w:rPr>
        <w:t xml:space="preserve">Câu 62. </w:t>
      </w:r>
      <w:r w:rsidRPr="00F33B61">
        <w:rPr>
          <w:rFonts w:cs="Times New Roman"/>
        </w:rPr>
        <w:t>Ở điều kiện thường, chất nào sau đây làm mất màu dung dịch Br</w:t>
      </w:r>
      <w:r w:rsidRPr="00F33B61">
        <w:rPr>
          <w:rFonts w:cs="Times New Roman"/>
          <w:vertAlign w:val="subscript"/>
        </w:rPr>
        <w:t>2</w:t>
      </w:r>
      <w:r w:rsidRPr="00F33B61">
        <w:rPr>
          <w:rFonts w:cs="Times New Roman"/>
        </w:rPr>
        <w:t>?</w:t>
      </w:r>
    </w:p>
    <w:p w:rsidR="00504680" w:rsidRPr="00F33B61" w:rsidRDefault="00504680" w:rsidP="00504680">
      <w:pPr>
        <w:pStyle w:val="BodyText"/>
        <w:tabs>
          <w:tab w:val="left" w:pos="283"/>
          <w:tab w:val="left" w:pos="2880"/>
          <w:tab w:val="left" w:pos="5310"/>
          <w:tab w:val="left" w:pos="7830"/>
        </w:tabs>
        <w:spacing w:line="264" w:lineRule="auto"/>
        <w:ind w:left="0"/>
        <w:jc w:val="both"/>
        <w:rPr>
          <w:rFonts w:cs="Times New Roman"/>
        </w:rPr>
      </w:pPr>
      <w:r w:rsidRPr="00F33B61">
        <w:rPr>
          <w:rFonts w:cs="Times New Roman"/>
          <w:b/>
          <w:bCs/>
        </w:rPr>
        <w:tab/>
        <w:t>A.</w:t>
      </w:r>
      <w:r w:rsidRPr="00F33B61">
        <w:rPr>
          <w:rFonts w:cs="Times New Roman"/>
          <w:b/>
        </w:rPr>
        <w:t xml:space="preserve"> </w:t>
      </w:r>
      <w:r w:rsidRPr="00F33B61">
        <w:rPr>
          <w:rFonts w:cs="Times New Roman"/>
        </w:rPr>
        <w:t xml:space="preserve">Methane. </w:t>
      </w:r>
      <w:r w:rsidRPr="00F33B61">
        <w:rPr>
          <w:rFonts w:cs="Times New Roman"/>
          <w:b/>
        </w:rPr>
        <w:tab/>
      </w:r>
      <w:r w:rsidRPr="00F33B61">
        <w:rPr>
          <w:rFonts w:cs="Times New Roman"/>
          <w:b/>
          <w:bCs/>
        </w:rPr>
        <w:t>B.</w:t>
      </w:r>
      <w:r w:rsidRPr="00F33B61">
        <w:rPr>
          <w:rFonts w:cs="Times New Roman"/>
          <w:b/>
        </w:rPr>
        <w:t xml:space="preserve"> </w:t>
      </w:r>
      <w:r w:rsidRPr="00F33B61">
        <w:rPr>
          <w:rFonts w:cs="Times New Roman"/>
        </w:rPr>
        <w:t xml:space="preserve">Butane. </w:t>
      </w:r>
      <w:r w:rsidRPr="00F33B61">
        <w:rPr>
          <w:rFonts w:cs="Times New Roman"/>
          <w:b/>
        </w:rPr>
        <w:tab/>
      </w:r>
      <w:r w:rsidRPr="00F33B61">
        <w:rPr>
          <w:rFonts w:cs="Times New Roman"/>
          <w:b/>
          <w:bCs/>
        </w:rPr>
        <w:t xml:space="preserve">C. </w:t>
      </w:r>
      <w:r w:rsidRPr="00F33B61">
        <w:rPr>
          <w:rFonts w:cs="Times New Roman"/>
        </w:rPr>
        <w:t xml:space="preserve">Propyne. </w:t>
      </w:r>
      <w:r w:rsidRPr="00F33B61">
        <w:rPr>
          <w:rFonts w:cs="Times New Roman"/>
          <w:b/>
        </w:rPr>
        <w:tab/>
      </w:r>
      <w:r w:rsidRPr="00F33B61">
        <w:rPr>
          <w:rFonts w:cs="Times New Roman"/>
          <w:b/>
          <w:bCs/>
        </w:rPr>
        <w:t>D.</w:t>
      </w:r>
      <w:r w:rsidRPr="00F33B61">
        <w:rPr>
          <w:rFonts w:cs="Times New Roman"/>
          <w:b/>
        </w:rPr>
        <w:t xml:space="preserve"> </w:t>
      </w:r>
      <w:r w:rsidRPr="00F33B61">
        <w:rPr>
          <w:rFonts w:cs="Times New Roman"/>
        </w:rPr>
        <w:t>Ethane.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Câu 63.</w:t>
      </w:r>
      <w:r w:rsidRPr="00F33B61">
        <w:rPr>
          <w:rFonts w:ascii="Times New Roman" w:hAnsi="Times New Roman"/>
          <w:sz w:val="24"/>
          <w:szCs w:val="24"/>
        </w:rPr>
        <w:t xml:space="preserve"> Hydrocarbon nào sau đây khi phản ứng với dung dịch bromine thu được 1,2-dibromobutane?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But-1-ene.</w:t>
      </w:r>
      <w:r w:rsidRPr="00F33B61">
        <w:rPr>
          <w:rFonts w:ascii="Times New Roman" w:hAnsi="Times New Roman"/>
          <w:b/>
          <w:sz w:val="24"/>
          <w:szCs w:val="24"/>
        </w:rPr>
        <w:tab/>
        <w:t>B.</w:t>
      </w:r>
      <w:r w:rsidRPr="00F33B61">
        <w:rPr>
          <w:rFonts w:ascii="Times New Roman" w:hAnsi="Times New Roman"/>
          <w:sz w:val="24"/>
          <w:szCs w:val="24"/>
        </w:rPr>
        <w:t xml:space="preserve"> Butane.</w:t>
      </w:r>
      <w:r w:rsidRPr="00F33B61">
        <w:rPr>
          <w:rFonts w:ascii="Times New Roman" w:hAnsi="Times New Roman"/>
          <w:b/>
          <w:sz w:val="24"/>
          <w:szCs w:val="24"/>
        </w:rPr>
        <w:tab/>
        <w:t>C.</w:t>
      </w:r>
      <w:r w:rsidRPr="00F33B61">
        <w:rPr>
          <w:rFonts w:ascii="Times New Roman" w:hAnsi="Times New Roman"/>
          <w:sz w:val="24"/>
          <w:szCs w:val="24"/>
        </w:rPr>
        <w:t xml:space="preserve"> Buta-1,3-đien.</w:t>
      </w:r>
      <w:r w:rsidRPr="00F33B61">
        <w:rPr>
          <w:rFonts w:ascii="Times New Roman" w:hAnsi="Times New Roman"/>
          <w:b/>
          <w:sz w:val="24"/>
          <w:szCs w:val="24"/>
        </w:rPr>
        <w:tab/>
        <w:t>D.</w:t>
      </w:r>
      <w:r w:rsidRPr="00F33B61">
        <w:rPr>
          <w:rFonts w:ascii="Times New Roman" w:hAnsi="Times New Roman"/>
          <w:sz w:val="24"/>
          <w:szCs w:val="24"/>
        </w:rPr>
        <w:t xml:space="preserve"> But-1-yne.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Câu 64.</w:t>
      </w:r>
      <w:r w:rsidRPr="00F33B61">
        <w:rPr>
          <w:rFonts w:ascii="Times New Roman" w:hAnsi="Times New Roman"/>
          <w:sz w:val="24"/>
          <w:szCs w:val="24"/>
        </w:rPr>
        <w:t xml:space="preserve"> Sản phẩm tạo thành từ phản ứng giữa 2-methylpropene và dung dịch bromine</w:t>
      </w:r>
      <w:r w:rsidRPr="00F33B61">
        <w:rPr>
          <w:rFonts w:ascii="Times New Roman" w:hAnsi="Times New Roman"/>
          <w:sz w:val="24"/>
          <w:szCs w:val="24"/>
          <w:vertAlign w:val="subscript"/>
        </w:rPr>
        <w:t xml:space="preserve"> </w:t>
      </w:r>
      <w:r w:rsidRPr="00F33B61">
        <w:rPr>
          <w:rFonts w:ascii="Times New Roman" w:hAnsi="Times New Roman"/>
          <w:sz w:val="24"/>
          <w:szCs w:val="24"/>
        </w:rPr>
        <w:t>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CH</w:t>
      </w:r>
      <w:r w:rsidRPr="00F33B61">
        <w:rPr>
          <w:rFonts w:ascii="Times New Roman" w:hAnsi="Times New Roman"/>
          <w:sz w:val="24"/>
          <w:szCs w:val="24"/>
        </w:rPr>
        <w:softHyphen/>
      </w:r>
      <w:r w:rsidRPr="00F33B61">
        <w:rPr>
          <w:rFonts w:ascii="Times New Roman" w:hAnsi="Times New Roman"/>
          <w:sz w:val="24"/>
          <w:szCs w:val="24"/>
          <w:vertAlign w:val="subscript"/>
        </w:rPr>
        <w:t>2</w:t>
      </w:r>
      <w:r w:rsidRPr="00F33B61">
        <w:rPr>
          <w:rFonts w:ascii="Times New Roman" w:hAnsi="Times New Roman"/>
          <w:sz w:val="24"/>
          <w:szCs w:val="24"/>
        </w:rPr>
        <w:t>Br</w:t>
      </w:r>
      <w:r w:rsidRPr="00F33B61">
        <w:rPr>
          <w:rFonts w:ascii="Times New Roman" w:hAnsi="Times New Roman"/>
          <w:sz w:val="24"/>
          <w:szCs w:val="24"/>
        </w:rPr>
        <w:sym w:font="Symbol" w:char="F02D"/>
      </w:r>
      <w:r w:rsidRPr="00F33B61">
        <w:rPr>
          <w:rFonts w:ascii="Times New Roman" w:hAnsi="Times New Roman"/>
          <w:sz w:val="24"/>
          <w:szCs w:val="24"/>
        </w:rPr>
        <w:t>CHBr(CH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vertAlign w:val="subscript"/>
        </w:rPr>
        <w:t>2</w:t>
      </w:r>
      <w:r w:rsidRPr="00F33B61">
        <w:rPr>
          <w:rFonts w:ascii="Times New Roman" w:hAnsi="Times New Roman"/>
          <w:sz w:val="24"/>
          <w:szCs w:val="24"/>
        </w:rPr>
        <w:t>.</w:t>
      </w:r>
      <w:r w:rsidRPr="00F33B61">
        <w:rPr>
          <w:rFonts w:ascii="Times New Roman" w:hAnsi="Times New Roman"/>
          <w:b/>
          <w:sz w:val="24"/>
          <w:szCs w:val="24"/>
        </w:rPr>
        <w:tab/>
      </w:r>
      <w:r w:rsidRPr="00F33B61">
        <w:rPr>
          <w:rFonts w:ascii="Times New Roman" w:hAnsi="Times New Roman"/>
          <w:b/>
          <w:sz w:val="24"/>
          <w:szCs w:val="24"/>
        </w:rPr>
        <w:tab/>
        <w:t>B.</w:t>
      </w:r>
      <w:r w:rsidRPr="00F33B61">
        <w:rPr>
          <w:rFonts w:ascii="Times New Roman" w:hAnsi="Times New Roman"/>
          <w:sz w:val="24"/>
          <w:szCs w:val="24"/>
        </w:rPr>
        <w:t xml:space="preserve"> CH</w:t>
      </w:r>
      <w:r w:rsidRPr="00F33B61">
        <w:rPr>
          <w:rFonts w:ascii="Times New Roman" w:hAnsi="Times New Roman"/>
          <w:sz w:val="24"/>
          <w:szCs w:val="24"/>
          <w:vertAlign w:val="subscript"/>
        </w:rPr>
        <w:t>2</w:t>
      </w:r>
      <w:r w:rsidRPr="00F33B61">
        <w:rPr>
          <w:rFonts w:ascii="Times New Roman" w:hAnsi="Times New Roman"/>
          <w:sz w:val="24"/>
          <w:szCs w:val="24"/>
        </w:rPr>
        <w:t>Br</w:t>
      </w:r>
      <w:r w:rsidRPr="00F33B61">
        <w:rPr>
          <w:rFonts w:ascii="Times New Roman" w:hAnsi="Times New Roman"/>
          <w:sz w:val="24"/>
          <w:szCs w:val="24"/>
        </w:rPr>
        <w:sym w:font="Symbol" w:char="F02D"/>
      </w:r>
      <w:r w:rsidRPr="00F33B61">
        <w:rPr>
          <w:rFonts w:ascii="Times New Roman" w:hAnsi="Times New Roman"/>
          <w:sz w:val="24"/>
          <w:szCs w:val="24"/>
        </w:rPr>
        <w:t>CH(CH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rPr>
        <w:sym w:font="Symbol" w:char="F02D"/>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Br.</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C.</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sym w:font="Symbol" w:char="F02D"/>
      </w:r>
      <w:r w:rsidRPr="00F33B61">
        <w:rPr>
          <w:rFonts w:ascii="Times New Roman" w:hAnsi="Times New Roman"/>
          <w:sz w:val="24"/>
          <w:szCs w:val="24"/>
        </w:rPr>
        <w:t>CH(CH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vertAlign w:val="subscript"/>
        </w:rPr>
        <w:t>2</w:t>
      </w:r>
      <w:r w:rsidRPr="00F33B61">
        <w:rPr>
          <w:rFonts w:ascii="Times New Roman" w:hAnsi="Times New Roman"/>
          <w:sz w:val="24"/>
          <w:szCs w:val="24"/>
        </w:rPr>
        <w:sym w:font="Symbol" w:char="F02D"/>
      </w:r>
      <w:r w:rsidRPr="00F33B61">
        <w:rPr>
          <w:rFonts w:ascii="Times New Roman" w:hAnsi="Times New Roman"/>
          <w:sz w:val="24"/>
          <w:szCs w:val="24"/>
          <w:vertAlign w:val="subscript"/>
        </w:rPr>
        <w:softHyphen/>
      </w:r>
      <w:r w:rsidRPr="00F33B61">
        <w:rPr>
          <w:rFonts w:ascii="Times New Roman" w:hAnsi="Times New Roman"/>
          <w:sz w:val="24"/>
          <w:szCs w:val="24"/>
        </w:rPr>
        <w:t>CHBr</w:t>
      </w:r>
      <w:r w:rsidRPr="00F33B61">
        <w:rPr>
          <w:rFonts w:ascii="Times New Roman" w:hAnsi="Times New Roman"/>
          <w:sz w:val="24"/>
          <w:szCs w:val="24"/>
          <w:vertAlign w:val="subscript"/>
        </w:rPr>
        <w:t>2</w:t>
      </w:r>
      <w:r w:rsidRPr="00F33B61">
        <w:rPr>
          <w:rFonts w:ascii="Times New Roman" w:hAnsi="Times New Roman"/>
          <w:sz w:val="24"/>
          <w:szCs w:val="24"/>
        </w:rPr>
        <w:t>.</w:t>
      </w:r>
      <w:r w:rsidRPr="00F33B61">
        <w:rPr>
          <w:rFonts w:ascii="Times New Roman" w:hAnsi="Times New Roman"/>
          <w:b/>
          <w:sz w:val="24"/>
          <w:szCs w:val="24"/>
        </w:rPr>
        <w:tab/>
        <w:t>D.</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sym w:font="Symbol" w:char="F02D"/>
      </w:r>
      <w:r w:rsidRPr="00F33B61">
        <w:rPr>
          <w:rFonts w:ascii="Times New Roman" w:hAnsi="Times New Roman"/>
          <w:sz w:val="24"/>
          <w:szCs w:val="24"/>
        </w:rPr>
        <w:t>CBr</w:t>
      </w:r>
      <w:r w:rsidRPr="00F33B61">
        <w:rPr>
          <w:rFonts w:ascii="Times New Roman" w:hAnsi="Times New Roman"/>
          <w:sz w:val="24"/>
          <w:szCs w:val="24"/>
          <w:vertAlign w:val="subscript"/>
        </w:rPr>
        <w:t>2</w:t>
      </w:r>
      <w:r w:rsidRPr="00F33B61">
        <w:rPr>
          <w:rFonts w:ascii="Times New Roman" w:hAnsi="Times New Roman"/>
          <w:sz w:val="24"/>
          <w:szCs w:val="24"/>
        </w:rPr>
        <w:sym w:font="Symbol" w:char="F02D"/>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softHyphen/>
        <w:t>3</w:t>
      </w:r>
      <w:r w:rsidRPr="00F33B61">
        <w:rPr>
          <w:rFonts w:ascii="Times New Roman" w:hAnsi="Times New Roman"/>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65. </w:t>
      </w:r>
      <w:r w:rsidRPr="00F33B61">
        <w:rPr>
          <w:rFonts w:ascii="Times New Roman" w:hAnsi="Times New Roman"/>
          <w:sz w:val="24"/>
          <w:szCs w:val="24"/>
        </w:rPr>
        <w:t>Cho phản ứng sau: 2-methylpropene + H</w:t>
      </w:r>
      <w:r w:rsidRPr="00F33B61">
        <w:rPr>
          <w:rFonts w:ascii="Times New Roman" w:hAnsi="Times New Roman"/>
          <w:sz w:val="24"/>
          <w:szCs w:val="24"/>
          <w:vertAlign w:val="subscript"/>
        </w:rPr>
        <w:t>2</w:t>
      </w:r>
      <w:r w:rsidRPr="00F33B61">
        <w:rPr>
          <w:rFonts w:ascii="Times New Roman" w:hAnsi="Times New Roman"/>
          <w:sz w:val="24"/>
          <w:szCs w:val="24"/>
        </w:rPr>
        <w:t xml:space="preserve"> </w:t>
      </w:r>
      <w:r w:rsidRPr="00F33B61">
        <w:rPr>
          <w:rFonts w:ascii="Times New Roman" w:hAnsi="Times New Roman"/>
          <w:position w:val="-6"/>
          <w:sz w:val="24"/>
          <w:szCs w:val="24"/>
        </w:rPr>
        <w:object w:dxaOrig="900" w:dyaOrig="380">
          <v:shape id="_x0000_i1122" type="#_x0000_t75" style="width:46.5pt;height:18.75pt" o:ole="">
            <v:imagedata r:id="rId199" o:title=""/>
          </v:shape>
          <o:OLEObject Type="Embed" ProgID="Equation.DSMT4" ShapeID="_x0000_i1122" DrawAspect="Content" ObjectID="_1820048586" r:id="rId200"/>
        </w:object>
      </w:r>
      <w:r w:rsidRPr="00F33B61">
        <w:rPr>
          <w:rFonts w:ascii="Times New Roman" w:hAnsi="Times New Roman"/>
          <w:sz w:val="24"/>
          <w:szCs w:val="24"/>
        </w:rPr>
        <w:t xml:space="preserve"> X. Tên gọi của X là</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isobutane.</w:t>
      </w:r>
      <w:r w:rsidRPr="00F33B61">
        <w:rPr>
          <w:rFonts w:ascii="Times New Roman" w:hAnsi="Times New Roman"/>
          <w:b/>
          <w:sz w:val="24"/>
          <w:szCs w:val="24"/>
        </w:rPr>
        <w:tab/>
        <w:t>B.</w:t>
      </w:r>
      <w:r w:rsidRPr="00F33B61">
        <w:rPr>
          <w:rFonts w:ascii="Times New Roman" w:hAnsi="Times New Roman"/>
          <w:sz w:val="24"/>
          <w:szCs w:val="24"/>
        </w:rPr>
        <w:t xml:space="preserve"> butane.</w:t>
      </w:r>
      <w:r w:rsidRPr="00F33B61">
        <w:rPr>
          <w:rFonts w:ascii="Times New Roman" w:hAnsi="Times New Roman"/>
          <w:b/>
          <w:sz w:val="24"/>
          <w:szCs w:val="24"/>
        </w:rPr>
        <w:tab/>
        <w:t>C.</w:t>
      </w:r>
      <w:r w:rsidRPr="00F33B61">
        <w:rPr>
          <w:rFonts w:ascii="Times New Roman" w:hAnsi="Times New Roman"/>
          <w:sz w:val="24"/>
          <w:szCs w:val="24"/>
        </w:rPr>
        <w:t xml:space="preserve"> xyclobutane.</w:t>
      </w:r>
      <w:r w:rsidRPr="00F33B61">
        <w:rPr>
          <w:rFonts w:ascii="Times New Roman" w:hAnsi="Times New Roman"/>
          <w:b/>
          <w:sz w:val="24"/>
          <w:szCs w:val="24"/>
        </w:rPr>
        <w:tab/>
        <w:t>D.</w:t>
      </w:r>
      <w:r w:rsidRPr="00F33B61">
        <w:rPr>
          <w:rFonts w:ascii="Times New Roman" w:hAnsi="Times New Roman"/>
          <w:sz w:val="24"/>
          <w:szCs w:val="24"/>
        </w:rPr>
        <w:t xml:space="preserve"> 2-methylbutane.</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bCs/>
          <w:sz w:val="24"/>
          <w:szCs w:val="24"/>
        </w:rPr>
        <w:t>Câu 66.</w:t>
      </w:r>
      <w:r w:rsidRPr="00F33B61">
        <w:rPr>
          <w:rFonts w:ascii="Times New Roman" w:hAnsi="Times New Roman"/>
          <w:sz w:val="24"/>
          <w:szCs w:val="24"/>
        </w:rPr>
        <w:t xml:space="preserve"> </w:t>
      </w:r>
      <w:r w:rsidRPr="00F33B61">
        <w:rPr>
          <w:rFonts w:ascii="Times New Roman" w:hAnsi="Times New Roman"/>
          <w:noProof/>
          <w:color w:val="000000"/>
          <w:sz w:val="24"/>
          <w:szCs w:val="24"/>
        </w:rPr>
        <w:t>Cho alkyne X tác dụng với H</w:t>
      </w:r>
      <w:r w:rsidRPr="00F33B61">
        <w:rPr>
          <w:rFonts w:ascii="Times New Roman" w:hAnsi="Times New Roman"/>
          <w:noProof/>
          <w:color w:val="000000"/>
          <w:sz w:val="24"/>
          <w:szCs w:val="24"/>
          <w:vertAlign w:val="subscript"/>
        </w:rPr>
        <w:t>2</w:t>
      </w:r>
      <w:r w:rsidRPr="00F33B61">
        <w:rPr>
          <w:rFonts w:ascii="Times New Roman" w:hAnsi="Times New Roman"/>
          <w:noProof/>
          <w:color w:val="000000"/>
          <w:sz w:val="24"/>
          <w:szCs w:val="24"/>
        </w:rPr>
        <w:t xml:space="preserve"> dư (xúc tác Ni/t</w:t>
      </w:r>
      <w:r w:rsidRPr="00F33B61">
        <w:rPr>
          <w:rFonts w:ascii="Times New Roman" w:hAnsi="Times New Roman"/>
          <w:noProof/>
          <w:color w:val="000000"/>
          <w:sz w:val="24"/>
          <w:szCs w:val="24"/>
          <w:vertAlign w:val="superscript"/>
        </w:rPr>
        <w:t>o</w:t>
      </w:r>
      <w:r w:rsidRPr="00F33B61">
        <w:rPr>
          <w:rFonts w:ascii="Times New Roman" w:hAnsi="Times New Roman"/>
          <w:noProof/>
          <w:color w:val="000000"/>
          <w:sz w:val="24"/>
          <w:szCs w:val="24"/>
        </w:rPr>
        <w:t xml:space="preserve">). Sau khi phản ứng xảy ra hoàn toàn, thu được một </w:t>
      </w:r>
      <w:r w:rsidRPr="00F33B61">
        <w:rPr>
          <w:rFonts w:ascii="Times New Roman" w:hAnsi="Times New Roman"/>
          <w:noProof/>
          <w:sz w:val="24"/>
          <w:szCs w:val="24"/>
        </w:rPr>
        <w:t>sản phẩm hữu cơ duy nhất là 2-methylbutane. Tên gọi của X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2-methylbut-1-yne.</w:t>
      </w:r>
      <w:r w:rsidRPr="00F33B61">
        <w:rPr>
          <w:rFonts w:ascii="Times New Roman" w:hAnsi="Times New Roman"/>
          <w:b/>
          <w:noProof/>
          <w:sz w:val="24"/>
          <w:szCs w:val="24"/>
        </w:rPr>
        <w:tab/>
      </w:r>
      <w:r w:rsidRPr="00F33B61">
        <w:rPr>
          <w:rFonts w:ascii="Times New Roman" w:hAnsi="Times New Roman"/>
          <w:b/>
          <w:noProof/>
          <w:sz w:val="24"/>
          <w:szCs w:val="24"/>
        </w:rPr>
        <w:tab/>
        <w:t>B.</w:t>
      </w:r>
      <w:r w:rsidRPr="00F33B61">
        <w:rPr>
          <w:rFonts w:ascii="Times New Roman" w:hAnsi="Times New Roman"/>
          <w:noProof/>
          <w:sz w:val="24"/>
          <w:szCs w:val="24"/>
        </w:rPr>
        <w:t xml:space="preserve"> 2-methylbut-2-yne.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C.</w:t>
      </w:r>
      <w:r w:rsidRPr="00F33B61">
        <w:rPr>
          <w:rFonts w:ascii="Times New Roman" w:hAnsi="Times New Roman"/>
          <w:noProof/>
          <w:sz w:val="24"/>
          <w:szCs w:val="24"/>
        </w:rPr>
        <w:t xml:space="preserve"> 3-methylbut-2-yne.</w:t>
      </w:r>
      <w:r w:rsidRPr="00F33B61">
        <w:rPr>
          <w:rFonts w:ascii="Times New Roman" w:hAnsi="Times New Roman"/>
          <w:b/>
          <w:noProof/>
          <w:sz w:val="24"/>
          <w:szCs w:val="24"/>
        </w:rPr>
        <w:tab/>
      </w:r>
      <w:r w:rsidRPr="00F33B61">
        <w:rPr>
          <w:rFonts w:ascii="Times New Roman" w:hAnsi="Times New Roman"/>
          <w:b/>
          <w:noProof/>
          <w:sz w:val="24"/>
          <w:szCs w:val="24"/>
        </w:rPr>
        <w:tab/>
        <w:t xml:space="preserve">D. </w:t>
      </w:r>
      <w:r w:rsidRPr="00F33B61">
        <w:rPr>
          <w:rFonts w:ascii="Times New Roman" w:hAnsi="Times New Roman"/>
          <w:noProof/>
          <w:sz w:val="24"/>
          <w:szCs w:val="24"/>
        </w:rPr>
        <w:t>3-methylbut-1-yne.</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bCs/>
          <w:sz w:val="24"/>
          <w:szCs w:val="24"/>
        </w:rPr>
        <w:t>Câu 67.</w:t>
      </w:r>
      <w:r w:rsidRPr="00F33B61">
        <w:rPr>
          <w:rFonts w:ascii="Times New Roman" w:hAnsi="Times New Roman"/>
          <w:sz w:val="24"/>
          <w:szCs w:val="24"/>
        </w:rPr>
        <w:t xml:space="preserve"> </w:t>
      </w:r>
      <w:r w:rsidRPr="00F33B61">
        <w:rPr>
          <w:rFonts w:ascii="Times New Roman" w:hAnsi="Times New Roman"/>
          <w:iCs/>
          <w:sz w:val="24"/>
          <w:szCs w:val="24"/>
        </w:rPr>
        <w:t>Sản phẩm tạo thành 2-methylpent-2-ene tác dụng với Br</w:t>
      </w:r>
      <w:r w:rsidRPr="00F33B61">
        <w:rPr>
          <w:rFonts w:ascii="Times New Roman" w:hAnsi="Times New Roman"/>
          <w:iCs/>
          <w:sz w:val="24"/>
          <w:szCs w:val="24"/>
          <w:vertAlign w:val="subscript"/>
        </w:rPr>
        <w:t>2</w:t>
      </w:r>
      <w:r w:rsidRPr="00F33B61">
        <w:rPr>
          <w:rFonts w:ascii="Times New Roman" w:hAnsi="Times New Roman"/>
          <w:iCs/>
          <w:sz w:val="24"/>
          <w:szCs w:val="24"/>
        </w:rPr>
        <w:t xml:space="preserve"> có tên gọi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2,3-dibromo-2-methylpent-2-ene.</w:t>
      </w:r>
      <w:r w:rsidRPr="00F33B61">
        <w:rPr>
          <w:rFonts w:ascii="Times New Roman" w:hAnsi="Times New Roman"/>
          <w:b/>
          <w:iCs/>
          <w:sz w:val="24"/>
          <w:szCs w:val="24"/>
        </w:rPr>
        <w:tab/>
        <w:t xml:space="preserve">B. </w:t>
      </w:r>
      <w:r w:rsidRPr="00F33B61">
        <w:rPr>
          <w:rFonts w:ascii="Times New Roman" w:hAnsi="Times New Roman"/>
          <w:iCs/>
          <w:sz w:val="24"/>
          <w:szCs w:val="24"/>
        </w:rPr>
        <w:t>3,4-dibromo-4-methylpentane.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C. </w:t>
      </w:r>
      <w:r w:rsidRPr="00F33B61">
        <w:rPr>
          <w:rFonts w:ascii="Times New Roman" w:hAnsi="Times New Roman"/>
          <w:iCs/>
          <w:sz w:val="24"/>
          <w:szCs w:val="24"/>
        </w:rPr>
        <w:t>2,3-dibromo-2-methylpentane.</w:t>
      </w:r>
      <w:r w:rsidRPr="00F33B61">
        <w:rPr>
          <w:rFonts w:ascii="Times New Roman" w:hAnsi="Times New Roman"/>
          <w:b/>
          <w:iCs/>
          <w:sz w:val="24"/>
          <w:szCs w:val="24"/>
        </w:rPr>
        <w:tab/>
        <w:t xml:space="preserve">D. </w:t>
      </w:r>
      <w:r w:rsidRPr="00F33B61">
        <w:rPr>
          <w:rFonts w:ascii="Times New Roman" w:hAnsi="Times New Roman"/>
          <w:iCs/>
          <w:sz w:val="24"/>
          <w:szCs w:val="24"/>
        </w:rPr>
        <w:t>4-dibromo-2-methylpent-2-ene.</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Câu 68.</w:t>
      </w:r>
      <w:r w:rsidRPr="00F33B61">
        <w:rPr>
          <w:rFonts w:ascii="Times New Roman" w:hAnsi="Times New Roman"/>
          <w:sz w:val="24"/>
          <w:szCs w:val="24"/>
        </w:rPr>
        <w:t xml:space="preserve"> </w:t>
      </w:r>
      <w:r w:rsidRPr="00F33B61">
        <w:rPr>
          <w:rFonts w:ascii="Times New Roman" w:hAnsi="Times New Roman"/>
          <w:bCs/>
          <w:sz w:val="24"/>
          <w:szCs w:val="24"/>
        </w:rPr>
        <w:t>Áp dụng quy tắc Markovnicov (Mác-cốp-nhi-cốp) vào trường hợp nào sau đây?</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Phản ứng cộng của Br</w:t>
      </w:r>
      <w:r w:rsidRPr="00F33B61">
        <w:rPr>
          <w:rFonts w:ascii="Times New Roman" w:hAnsi="Times New Roman"/>
          <w:sz w:val="24"/>
          <w:szCs w:val="24"/>
          <w:vertAlign w:val="subscript"/>
        </w:rPr>
        <w:t xml:space="preserve">2 </w:t>
      </w:r>
      <w:r w:rsidRPr="00F33B61">
        <w:rPr>
          <w:rFonts w:ascii="Times New Roman" w:hAnsi="Times New Roman"/>
          <w:sz w:val="24"/>
          <w:szCs w:val="24"/>
        </w:rPr>
        <w:t>với alkene đối xứng.</w:t>
      </w:r>
      <w:r w:rsidRPr="00F33B61">
        <w:rPr>
          <w:rFonts w:ascii="Times New Roman" w:hAnsi="Times New Roman"/>
          <w:sz w:val="24"/>
          <w:szCs w:val="24"/>
        </w:rPr>
        <w:tab/>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B.</w:t>
      </w:r>
      <w:r w:rsidRPr="00F33B61">
        <w:rPr>
          <w:rFonts w:ascii="Times New Roman" w:hAnsi="Times New Roman"/>
          <w:sz w:val="24"/>
          <w:szCs w:val="24"/>
        </w:rPr>
        <w:t xml:space="preserve"> Phản ứng cộng của HX vào alkene đối xứng.</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C.</w:t>
      </w:r>
      <w:r w:rsidRPr="00F33B61">
        <w:rPr>
          <w:rFonts w:ascii="Times New Roman" w:hAnsi="Times New Roman"/>
          <w:sz w:val="24"/>
          <w:szCs w:val="24"/>
        </w:rPr>
        <w:t xml:space="preserve"> Phản ứng trùng hợp của alkene.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D.</w:t>
      </w:r>
      <w:r w:rsidRPr="00F33B61">
        <w:rPr>
          <w:rFonts w:ascii="Times New Roman" w:hAnsi="Times New Roman"/>
          <w:sz w:val="24"/>
          <w:szCs w:val="24"/>
        </w:rPr>
        <w:t xml:space="preserve"> Phản ứng cộng của HX vào alkene bất đối xứng.</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69. </w:t>
      </w:r>
      <w:r w:rsidRPr="00F33B61">
        <w:rPr>
          <w:rFonts w:ascii="Times New Roman" w:hAnsi="Times New Roman"/>
          <w:sz w:val="24"/>
          <w:szCs w:val="24"/>
        </w:rPr>
        <w:t xml:space="preserve">Theo quy tắc </w:t>
      </w:r>
      <w:r w:rsidRPr="00F33B61">
        <w:rPr>
          <w:rFonts w:ascii="Times New Roman" w:hAnsi="Times New Roman"/>
          <w:bCs/>
          <w:sz w:val="24"/>
          <w:szCs w:val="24"/>
        </w:rPr>
        <w:t>Markovnikov</w:t>
      </w:r>
      <w:r w:rsidRPr="00F33B61">
        <w:rPr>
          <w:rFonts w:ascii="Times New Roman" w:hAnsi="Times New Roman"/>
          <w:sz w:val="24"/>
          <w:szCs w:val="24"/>
        </w:rPr>
        <w:t>, trong phản ứng cộng nước hoặc acid (kí hiệu chung là HA) vào liên kết C=C của alkene thì H sẽ ưu tiên cộng vào nguyên tử carbon liên kết với</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nhóm methyl. </w:t>
      </w:r>
      <w:r w:rsidRPr="00F33B61">
        <w:rPr>
          <w:rFonts w:ascii="Times New Roman" w:hAnsi="Times New Roman"/>
          <w:b/>
          <w:sz w:val="24"/>
          <w:szCs w:val="24"/>
        </w:rPr>
        <w:tab/>
      </w:r>
      <w:r w:rsidRPr="00F33B61">
        <w:rPr>
          <w:rFonts w:ascii="Times New Roman" w:hAnsi="Times New Roman"/>
          <w:b/>
          <w:sz w:val="24"/>
          <w:szCs w:val="24"/>
        </w:rPr>
        <w:tab/>
        <w:t xml:space="preserve">B. </w:t>
      </w:r>
      <w:r w:rsidRPr="00F33B61">
        <w:rPr>
          <w:rFonts w:ascii="Times New Roman" w:hAnsi="Times New Roman"/>
          <w:sz w:val="24"/>
          <w:szCs w:val="24"/>
        </w:rPr>
        <w:t>nhiều nguyên tử hydrogen hơn.</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C.</w:t>
      </w:r>
      <w:r w:rsidRPr="00F33B61">
        <w:rPr>
          <w:rFonts w:ascii="Times New Roman" w:hAnsi="Times New Roman"/>
          <w:sz w:val="24"/>
          <w:szCs w:val="24"/>
        </w:rPr>
        <w:t xml:space="preserve"> ít nguyên tử hydrogen hơn.</w:t>
      </w:r>
      <w:r w:rsidRPr="00F33B61">
        <w:rPr>
          <w:rFonts w:ascii="Times New Roman" w:hAnsi="Times New Roman"/>
          <w:b/>
          <w:sz w:val="24"/>
          <w:szCs w:val="24"/>
        </w:rPr>
        <w:tab/>
        <w:t>D.</w:t>
      </w:r>
      <w:r w:rsidRPr="00F33B61">
        <w:rPr>
          <w:rFonts w:ascii="Times New Roman" w:hAnsi="Times New Roman"/>
          <w:sz w:val="24"/>
          <w:szCs w:val="24"/>
        </w:rPr>
        <w:t xml:space="preserve"> nhiều nguyên tử carbon khác hơn.</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Câu 70.</w:t>
      </w:r>
      <w:r w:rsidRPr="00F33B61">
        <w:rPr>
          <w:rFonts w:ascii="Times New Roman" w:hAnsi="Times New Roman"/>
          <w:sz w:val="24"/>
          <w:szCs w:val="24"/>
        </w:rPr>
        <w:t xml:space="preserve"> Khi cho but-1-ene tác dụng với dung dịch HBr, theo quy tắc </w:t>
      </w:r>
      <w:r w:rsidRPr="00F33B61">
        <w:rPr>
          <w:rFonts w:ascii="Times New Roman" w:hAnsi="Times New Roman"/>
          <w:bCs/>
          <w:sz w:val="24"/>
          <w:szCs w:val="24"/>
        </w:rPr>
        <w:t>Markovnicov</w:t>
      </w:r>
      <w:r w:rsidRPr="00F33B61">
        <w:rPr>
          <w:rFonts w:ascii="Times New Roman" w:hAnsi="Times New Roman"/>
          <w:sz w:val="24"/>
          <w:szCs w:val="24"/>
        </w:rPr>
        <w:t xml:space="preserve"> sản phẩm nào sau đây là sản phẩm chính?</w:t>
      </w:r>
    </w:p>
    <w:p w:rsidR="00504680" w:rsidRPr="00F33B61" w:rsidRDefault="00504680" w:rsidP="00504680">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–CHBr–CH</w:t>
      </w:r>
      <w:r w:rsidRPr="00F33B61">
        <w:rPr>
          <w:rFonts w:ascii="Times New Roman" w:hAnsi="Times New Roman"/>
          <w:sz w:val="24"/>
          <w:szCs w:val="24"/>
          <w:vertAlign w:val="subscript"/>
        </w:rPr>
        <w:t>2</w:t>
      </w:r>
      <w:r w:rsidRPr="00F33B61">
        <w:rPr>
          <w:rFonts w:ascii="Times New Roman" w:hAnsi="Times New Roman"/>
          <w:sz w:val="24"/>
          <w:szCs w:val="24"/>
        </w:rPr>
        <w:t>Br.</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–CHBr–CH</w:t>
      </w:r>
      <w:r w:rsidRPr="00F33B61">
        <w:rPr>
          <w:rFonts w:ascii="Times New Roman" w:hAnsi="Times New Roman"/>
          <w:sz w:val="24"/>
          <w:szCs w:val="24"/>
          <w:vertAlign w:val="subscript"/>
        </w:rPr>
        <w:t>3</w:t>
      </w:r>
      <w:r w:rsidRPr="00F33B61">
        <w:rPr>
          <w:rFonts w:ascii="Times New Roman" w:hAnsi="Times New Roman"/>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C.</w:t>
      </w:r>
      <w:r w:rsidRPr="00F33B61">
        <w:rPr>
          <w:rFonts w:ascii="Times New Roman" w:hAnsi="Times New Roman"/>
          <w:sz w:val="24"/>
          <w:szCs w:val="24"/>
        </w:rPr>
        <w:t xml:space="preserve"> CH</w:t>
      </w:r>
      <w:r w:rsidRPr="00F33B61">
        <w:rPr>
          <w:rFonts w:ascii="Times New Roman" w:hAnsi="Times New Roman"/>
          <w:sz w:val="24"/>
          <w:szCs w:val="24"/>
          <w:vertAlign w:val="subscript"/>
        </w:rPr>
        <w:t>2</w:t>
      </w:r>
      <w:r w:rsidRPr="00F33B61">
        <w:rPr>
          <w:rFonts w:ascii="Times New Roman" w:hAnsi="Times New Roman"/>
          <w:sz w:val="24"/>
          <w:szCs w:val="24"/>
        </w:rPr>
        <w:t>Br–CH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Br.</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Br.</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Câu 71.</w:t>
      </w:r>
      <w:r w:rsidRPr="00F33B61">
        <w:rPr>
          <w:rFonts w:ascii="Times New Roman" w:hAnsi="Times New Roman"/>
          <w:sz w:val="24"/>
          <w:szCs w:val="24"/>
        </w:rPr>
        <w:t xml:space="preserve"> Chất nào sau đây là sản phẩm chính khi hydrate hóa but–1–ene?</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ab/>
        <w:t>A.</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CH(OH)CH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bCs/>
          <w:sz w:val="24"/>
          <w:szCs w:val="24"/>
        </w:rPr>
        <w:t>B.</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OH.</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ab/>
        <w:t>C.</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bCs/>
          <w:sz w:val="24"/>
          <w:szCs w:val="24"/>
        </w:rPr>
        <w:t>D.</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Cl.</w:t>
      </w:r>
    </w:p>
    <w:p w:rsidR="00504680" w:rsidRPr="00F33B61" w:rsidRDefault="00504680" w:rsidP="00504680">
      <w:pPr>
        <w:pStyle w:val="ArtisticBody"/>
        <w:tabs>
          <w:tab w:val="left" w:pos="2880"/>
          <w:tab w:val="left" w:pos="5310"/>
          <w:tab w:val="left" w:pos="7830"/>
        </w:tabs>
        <w:spacing w:line="264" w:lineRule="auto"/>
        <w:jc w:val="both"/>
        <w:rPr>
          <w:rFonts w:ascii="Times New Roman" w:hAnsi="Times New Roman" w:cs="Times New Roman"/>
          <w:noProof/>
        </w:rPr>
      </w:pPr>
      <w:r w:rsidRPr="00F33B61">
        <w:rPr>
          <w:rFonts w:ascii="Times New Roman" w:hAnsi="Times New Roman" w:cs="Times New Roman"/>
          <w:b/>
          <w:noProof/>
        </w:rPr>
        <w:lastRenderedPageBreak/>
        <w:t xml:space="preserve">Câu 72. </w:t>
      </w:r>
      <w:r w:rsidRPr="00F33B61">
        <w:rPr>
          <w:rFonts w:ascii="Times New Roman" w:hAnsi="Times New Roman" w:cs="Times New Roman"/>
          <w:noProof/>
        </w:rPr>
        <w:t xml:space="preserve">Cho phản ứng: HC≡CH + 2HBr </w:t>
      </w:r>
      <w:r w:rsidRPr="00F33B61">
        <w:rPr>
          <w:rFonts w:ascii="Times New Roman" w:hAnsi="Times New Roman" w:cs="Times New Roman"/>
          <w:noProof/>
          <w:position w:val="-6"/>
        </w:rPr>
        <w:object w:dxaOrig="620" w:dyaOrig="340">
          <v:shape id="_x0000_i1123" type="#_x0000_t75" style="width:31.5pt;height:16.5pt" o:ole="">
            <v:imagedata r:id="rId201" o:title=""/>
          </v:shape>
          <o:OLEObject Type="Embed" ProgID="Equation.DSMT4" ShapeID="_x0000_i1123" DrawAspect="Content" ObjectID="_1820048587" r:id="rId202"/>
        </w:object>
      </w:r>
      <w:r w:rsidRPr="00F33B61">
        <w:rPr>
          <w:rFonts w:ascii="Times New Roman" w:hAnsi="Times New Roman" w:cs="Times New Roman"/>
          <w:noProof/>
        </w:rPr>
        <w:t xml:space="preserve"> X.  Công thức cấu tạo của X là</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noProof/>
        </w:rPr>
      </w:pPr>
      <w:r w:rsidRPr="00F33B61">
        <w:rPr>
          <w:rFonts w:ascii="Times New Roman" w:hAnsi="Times New Roman" w:cs="Times New Roman"/>
          <w:b/>
          <w:noProof/>
        </w:rPr>
        <w:tab/>
        <w:t xml:space="preserve">A. </w:t>
      </w:r>
      <w:r w:rsidRPr="00F33B61">
        <w:rPr>
          <w:rFonts w:ascii="Times New Roman" w:hAnsi="Times New Roman" w:cs="Times New Roman"/>
          <w:noProof/>
        </w:rPr>
        <w:t>CH</w:t>
      </w:r>
      <w:r w:rsidRPr="00F33B61">
        <w:rPr>
          <w:rFonts w:ascii="Times New Roman" w:hAnsi="Times New Roman" w:cs="Times New Roman"/>
          <w:noProof/>
          <w:vertAlign w:val="subscript"/>
        </w:rPr>
        <w:t>3</w:t>
      </w:r>
      <w:r w:rsidRPr="00F33B61">
        <w:rPr>
          <w:rFonts w:ascii="Times New Roman" w:hAnsi="Times New Roman" w:cs="Times New Roman"/>
          <w:noProof/>
        </w:rPr>
        <w:sym w:font="Symbol" w:char="F02D"/>
      </w:r>
      <w:r w:rsidRPr="00F33B61">
        <w:rPr>
          <w:rFonts w:ascii="Times New Roman" w:hAnsi="Times New Roman" w:cs="Times New Roman"/>
          <w:noProof/>
        </w:rPr>
        <w:t>CHBr</w:t>
      </w:r>
      <w:r w:rsidRPr="00F33B61">
        <w:rPr>
          <w:rFonts w:ascii="Times New Roman" w:hAnsi="Times New Roman" w:cs="Times New Roman"/>
          <w:noProof/>
          <w:vertAlign w:val="subscript"/>
        </w:rPr>
        <w:t>2</w:t>
      </w:r>
      <w:r w:rsidRPr="00F33B61">
        <w:rPr>
          <w:rFonts w:ascii="Times New Roman" w:hAnsi="Times New Roman" w:cs="Times New Roman"/>
          <w:noProof/>
        </w:rPr>
        <w:t>.</w:t>
      </w:r>
      <w:r w:rsidRPr="00F33B61">
        <w:rPr>
          <w:rFonts w:ascii="Times New Roman" w:hAnsi="Times New Roman" w:cs="Times New Roman"/>
          <w:b/>
          <w:noProof/>
        </w:rPr>
        <w:tab/>
        <w:t>B.</w:t>
      </w:r>
      <w:r w:rsidRPr="00F33B61">
        <w:rPr>
          <w:rFonts w:ascii="Times New Roman" w:hAnsi="Times New Roman" w:cs="Times New Roman"/>
          <w:noProof/>
        </w:rPr>
        <w:t xml:space="preserve"> CH</w:t>
      </w:r>
      <w:r w:rsidRPr="00F33B61">
        <w:rPr>
          <w:rFonts w:ascii="Times New Roman" w:hAnsi="Times New Roman" w:cs="Times New Roman"/>
          <w:noProof/>
          <w:vertAlign w:val="subscript"/>
        </w:rPr>
        <w:t>2</w:t>
      </w:r>
      <w:r w:rsidRPr="00F33B61">
        <w:rPr>
          <w:rFonts w:ascii="Times New Roman" w:hAnsi="Times New Roman" w:cs="Times New Roman"/>
          <w:noProof/>
        </w:rPr>
        <w:t>Br</w:t>
      </w:r>
      <w:r w:rsidRPr="00F33B61">
        <w:rPr>
          <w:rFonts w:ascii="Times New Roman" w:hAnsi="Times New Roman" w:cs="Times New Roman"/>
          <w:noProof/>
        </w:rPr>
        <w:sym w:font="Symbol" w:char="F02D"/>
      </w:r>
      <w:r w:rsidRPr="00F33B61">
        <w:rPr>
          <w:rFonts w:ascii="Times New Roman" w:hAnsi="Times New Roman" w:cs="Times New Roman"/>
          <w:noProof/>
        </w:rPr>
        <w:t>CH</w:t>
      </w:r>
      <w:r w:rsidRPr="00F33B61">
        <w:rPr>
          <w:rFonts w:ascii="Times New Roman" w:hAnsi="Times New Roman" w:cs="Times New Roman"/>
          <w:noProof/>
          <w:vertAlign w:val="subscript"/>
        </w:rPr>
        <w:t>2</w:t>
      </w:r>
      <w:r w:rsidRPr="00F33B61">
        <w:rPr>
          <w:rFonts w:ascii="Times New Roman" w:hAnsi="Times New Roman" w:cs="Times New Roman"/>
          <w:noProof/>
        </w:rPr>
        <w:t>Br.</w:t>
      </w:r>
      <w:r w:rsidRPr="00F33B61">
        <w:rPr>
          <w:rFonts w:ascii="Times New Roman" w:hAnsi="Times New Roman" w:cs="Times New Roman"/>
          <w:b/>
          <w:noProof/>
        </w:rPr>
        <w:tab/>
        <w:t>C.</w:t>
      </w:r>
      <w:r w:rsidRPr="00F33B61">
        <w:rPr>
          <w:rFonts w:ascii="Times New Roman" w:hAnsi="Times New Roman" w:cs="Times New Roman"/>
          <w:noProof/>
        </w:rPr>
        <w:t xml:space="preserve"> CHBr</w:t>
      </w:r>
      <w:r w:rsidRPr="00F33B61">
        <w:rPr>
          <w:rFonts w:ascii="Times New Roman" w:hAnsi="Times New Roman" w:cs="Times New Roman"/>
          <w:noProof/>
          <w:vertAlign w:val="subscript"/>
        </w:rPr>
        <w:t>2</w:t>
      </w:r>
      <w:r w:rsidRPr="00F33B61">
        <w:rPr>
          <w:rFonts w:ascii="Times New Roman" w:hAnsi="Times New Roman" w:cs="Times New Roman"/>
          <w:noProof/>
        </w:rPr>
        <w:sym w:font="Symbol" w:char="F02D"/>
      </w:r>
      <w:r w:rsidRPr="00F33B61">
        <w:rPr>
          <w:rFonts w:ascii="Times New Roman" w:hAnsi="Times New Roman" w:cs="Times New Roman"/>
          <w:noProof/>
        </w:rPr>
        <w:t>CHBr</w:t>
      </w:r>
      <w:r w:rsidRPr="00F33B61">
        <w:rPr>
          <w:rFonts w:ascii="Times New Roman" w:hAnsi="Times New Roman" w:cs="Times New Roman"/>
          <w:noProof/>
          <w:vertAlign w:val="subscript"/>
        </w:rPr>
        <w:t>2</w:t>
      </w:r>
      <w:r w:rsidRPr="00F33B61">
        <w:rPr>
          <w:rFonts w:ascii="Times New Roman" w:hAnsi="Times New Roman" w:cs="Times New Roman"/>
          <w:noProof/>
        </w:rPr>
        <w:t>.</w:t>
      </w:r>
      <w:r w:rsidRPr="00F33B61">
        <w:rPr>
          <w:rFonts w:ascii="Times New Roman" w:hAnsi="Times New Roman" w:cs="Times New Roman"/>
          <w:b/>
          <w:noProof/>
        </w:rPr>
        <w:tab/>
        <w:t>D.</w:t>
      </w:r>
      <w:r w:rsidRPr="00F33B61">
        <w:rPr>
          <w:rFonts w:ascii="Times New Roman" w:hAnsi="Times New Roman" w:cs="Times New Roman"/>
          <w:noProof/>
        </w:rPr>
        <w:t xml:space="preserve"> CH</w:t>
      </w:r>
      <w:r w:rsidRPr="00F33B61">
        <w:rPr>
          <w:rFonts w:ascii="Times New Roman" w:hAnsi="Times New Roman" w:cs="Times New Roman"/>
          <w:noProof/>
          <w:vertAlign w:val="subscript"/>
        </w:rPr>
        <w:t>2</w:t>
      </w:r>
      <w:r w:rsidRPr="00F33B61">
        <w:rPr>
          <w:rFonts w:ascii="Times New Roman" w:hAnsi="Times New Roman" w:cs="Times New Roman"/>
          <w:noProof/>
        </w:rPr>
        <w:t>=CH</w:t>
      </w:r>
      <w:r w:rsidRPr="00F33B61">
        <w:rPr>
          <w:rFonts w:ascii="Times New Roman" w:hAnsi="Times New Roman" w:cs="Times New Roman"/>
          <w:noProof/>
        </w:rPr>
        <w:sym w:font="Symbol" w:char="F02D"/>
      </w:r>
      <w:r w:rsidRPr="00F33B61">
        <w:rPr>
          <w:rFonts w:ascii="Times New Roman" w:hAnsi="Times New Roman" w:cs="Times New Roman"/>
          <w:noProof/>
        </w:rPr>
        <w:t>Br.</w:t>
      </w:r>
    </w:p>
    <w:p w:rsidR="00504680" w:rsidRPr="00F33B61" w:rsidRDefault="00504680" w:rsidP="00504680">
      <w:pPr>
        <w:pStyle w:val="ArtisticBody"/>
        <w:tabs>
          <w:tab w:val="left" w:pos="2880"/>
          <w:tab w:val="left" w:pos="5310"/>
          <w:tab w:val="left" w:pos="7830"/>
        </w:tabs>
        <w:spacing w:line="264" w:lineRule="auto"/>
        <w:jc w:val="both"/>
        <w:rPr>
          <w:rFonts w:ascii="Times New Roman" w:hAnsi="Times New Roman" w:cs="Times New Roman"/>
          <w:noProof/>
        </w:rPr>
      </w:pPr>
      <w:r w:rsidRPr="00F33B61">
        <w:rPr>
          <w:rFonts w:ascii="Times New Roman" w:hAnsi="Times New Roman" w:cs="Times New Roman"/>
          <w:b/>
          <w:noProof/>
        </w:rPr>
        <w:t xml:space="preserve">Câu 73. </w:t>
      </w:r>
      <w:r w:rsidRPr="00F33B61">
        <w:rPr>
          <w:rFonts w:ascii="Times New Roman" w:hAnsi="Times New Roman" w:cs="Times New Roman"/>
          <w:noProof/>
        </w:rPr>
        <w:t>Cho phản ứng: HC≡CH + H</w:t>
      </w:r>
      <w:r w:rsidRPr="00F33B61">
        <w:rPr>
          <w:rFonts w:ascii="Times New Roman" w:hAnsi="Times New Roman" w:cs="Times New Roman"/>
          <w:noProof/>
          <w:vertAlign w:val="subscript"/>
        </w:rPr>
        <w:t>2</w:t>
      </w:r>
      <w:r w:rsidRPr="00F33B61">
        <w:rPr>
          <w:rFonts w:ascii="Times New Roman" w:hAnsi="Times New Roman" w:cs="Times New Roman"/>
          <w:noProof/>
        </w:rPr>
        <w:t xml:space="preserve">O </w:t>
      </w:r>
      <w:r w:rsidRPr="00F33B61">
        <w:rPr>
          <w:rFonts w:ascii="Times New Roman" w:hAnsi="Times New Roman" w:cs="Times New Roman"/>
          <w:noProof/>
          <w:position w:val="-20"/>
        </w:rPr>
        <w:object w:dxaOrig="1440" w:dyaOrig="480">
          <v:shape id="_x0000_i1124" type="#_x0000_t75" style="width:1in;height:24.75pt" o:ole="">
            <v:imagedata r:id="rId203" o:title=""/>
          </v:shape>
          <o:OLEObject Type="Embed" ProgID="Equation.DSMT4" ShapeID="_x0000_i1124" DrawAspect="Content" ObjectID="_1820048588" r:id="rId204"/>
        </w:object>
      </w:r>
      <w:r w:rsidRPr="00F33B61">
        <w:rPr>
          <w:rFonts w:ascii="Times New Roman" w:hAnsi="Times New Roman" w:cs="Times New Roman"/>
          <w:noProof/>
        </w:rPr>
        <w:t xml:space="preserve"> X.  Công thức cấu tạo của X là</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noProof/>
        </w:rPr>
      </w:pPr>
      <w:r w:rsidRPr="00F33B61">
        <w:rPr>
          <w:rFonts w:ascii="Times New Roman" w:hAnsi="Times New Roman" w:cs="Times New Roman"/>
          <w:b/>
          <w:noProof/>
        </w:rPr>
        <w:tab/>
        <w:t>A.</w:t>
      </w:r>
      <w:r w:rsidRPr="00F33B61">
        <w:rPr>
          <w:rFonts w:ascii="Times New Roman" w:hAnsi="Times New Roman" w:cs="Times New Roman"/>
          <w:noProof/>
        </w:rPr>
        <w:t xml:space="preserve"> CH</w:t>
      </w:r>
      <w:r w:rsidRPr="00F33B61">
        <w:rPr>
          <w:rFonts w:ascii="Times New Roman" w:hAnsi="Times New Roman" w:cs="Times New Roman"/>
          <w:noProof/>
          <w:vertAlign w:val="subscript"/>
        </w:rPr>
        <w:t>2</w:t>
      </w:r>
      <w:r w:rsidRPr="00F33B61">
        <w:rPr>
          <w:rFonts w:ascii="Times New Roman" w:hAnsi="Times New Roman" w:cs="Times New Roman"/>
          <w:noProof/>
        </w:rPr>
        <w:t>=CH</w:t>
      </w:r>
      <w:r w:rsidRPr="00F33B61">
        <w:rPr>
          <w:rFonts w:ascii="Times New Roman" w:hAnsi="Times New Roman" w:cs="Times New Roman"/>
          <w:noProof/>
        </w:rPr>
        <w:sym w:font="Symbol" w:char="F02D"/>
      </w:r>
      <w:r w:rsidRPr="00F33B61">
        <w:rPr>
          <w:rFonts w:ascii="Times New Roman" w:hAnsi="Times New Roman" w:cs="Times New Roman"/>
          <w:noProof/>
        </w:rPr>
        <w:t>OH.</w:t>
      </w:r>
      <w:r w:rsidRPr="00F33B61">
        <w:rPr>
          <w:rFonts w:ascii="Times New Roman" w:hAnsi="Times New Roman" w:cs="Times New Roman"/>
          <w:b/>
          <w:noProof/>
        </w:rPr>
        <w:tab/>
        <w:t xml:space="preserve">B. </w:t>
      </w:r>
      <w:r w:rsidRPr="00F33B61">
        <w:rPr>
          <w:rFonts w:ascii="Times New Roman" w:hAnsi="Times New Roman" w:cs="Times New Roman"/>
          <w:noProof/>
        </w:rPr>
        <w:t>CH</w:t>
      </w:r>
      <w:r w:rsidRPr="00F33B61">
        <w:rPr>
          <w:rFonts w:ascii="Times New Roman" w:hAnsi="Times New Roman" w:cs="Times New Roman"/>
          <w:noProof/>
          <w:vertAlign w:val="subscript"/>
        </w:rPr>
        <w:t>3</w:t>
      </w:r>
      <w:r w:rsidRPr="00F33B61">
        <w:rPr>
          <w:rFonts w:ascii="Times New Roman" w:hAnsi="Times New Roman" w:cs="Times New Roman"/>
          <w:noProof/>
        </w:rPr>
        <w:sym w:font="Symbol" w:char="F02D"/>
      </w:r>
      <w:r w:rsidRPr="00F33B61">
        <w:rPr>
          <w:rFonts w:ascii="Times New Roman" w:hAnsi="Times New Roman" w:cs="Times New Roman"/>
          <w:noProof/>
        </w:rPr>
        <w:t>CH=O.</w:t>
      </w:r>
      <w:r w:rsidRPr="00F33B61">
        <w:rPr>
          <w:rFonts w:ascii="Times New Roman" w:hAnsi="Times New Roman" w:cs="Times New Roman"/>
          <w:b/>
          <w:noProof/>
        </w:rPr>
        <w:tab/>
        <w:t>C.</w:t>
      </w:r>
      <w:r w:rsidRPr="00F33B61">
        <w:rPr>
          <w:rFonts w:ascii="Times New Roman" w:hAnsi="Times New Roman" w:cs="Times New Roman"/>
          <w:noProof/>
        </w:rPr>
        <w:t xml:space="preserve"> CH</w:t>
      </w:r>
      <w:r w:rsidRPr="00F33B61">
        <w:rPr>
          <w:rFonts w:ascii="Times New Roman" w:hAnsi="Times New Roman" w:cs="Times New Roman"/>
          <w:noProof/>
          <w:vertAlign w:val="subscript"/>
        </w:rPr>
        <w:t>2</w:t>
      </w:r>
      <w:r w:rsidRPr="00F33B61">
        <w:rPr>
          <w:rFonts w:ascii="Times New Roman" w:hAnsi="Times New Roman" w:cs="Times New Roman"/>
          <w:noProof/>
        </w:rPr>
        <w:t>=CH</w:t>
      </w:r>
      <w:r w:rsidRPr="00F33B61">
        <w:rPr>
          <w:rFonts w:ascii="Times New Roman" w:hAnsi="Times New Roman" w:cs="Times New Roman"/>
          <w:noProof/>
          <w:vertAlign w:val="subscript"/>
        </w:rPr>
        <w:t>2</w:t>
      </w:r>
      <w:r w:rsidRPr="00F33B61">
        <w:rPr>
          <w:rFonts w:ascii="Times New Roman" w:hAnsi="Times New Roman" w:cs="Times New Roman"/>
          <w:noProof/>
        </w:rPr>
        <w:t>.</w:t>
      </w:r>
      <w:r w:rsidRPr="00F33B61">
        <w:rPr>
          <w:rFonts w:ascii="Times New Roman" w:hAnsi="Times New Roman" w:cs="Times New Roman"/>
          <w:b/>
          <w:noProof/>
        </w:rPr>
        <w:tab/>
        <w:t>D.</w:t>
      </w:r>
      <w:r w:rsidRPr="00F33B61">
        <w:rPr>
          <w:rFonts w:ascii="Times New Roman" w:hAnsi="Times New Roman" w:cs="Times New Roman"/>
          <w:noProof/>
        </w:rPr>
        <w:t xml:space="preserve"> CH</w:t>
      </w:r>
      <w:r w:rsidRPr="00F33B61">
        <w:rPr>
          <w:rFonts w:ascii="Times New Roman" w:hAnsi="Times New Roman" w:cs="Times New Roman"/>
          <w:noProof/>
          <w:vertAlign w:val="subscript"/>
        </w:rPr>
        <w:t>3</w:t>
      </w:r>
      <w:r w:rsidRPr="00F33B61">
        <w:rPr>
          <w:rFonts w:ascii="Times New Roman" w:hAnsi="Times New Roman" w:cs="Times New Roman"/>
          <w:noProof/>
        </w:rPr>
        <w:sym w:font="Symbol" w:char="F02D"/>
      </w:r>
      <w:r w:rsidRPr="00F33B61">
        <w:rPr>
          <w:rFonts w:ascii="Times New Roman" w:hAnsi="Times New Roman" w:cs="Times New Roman"/>
          <w:noProof/>
        </w:rPr>
        <w:t>O</w:t>
      </w:r>
      <w:r w:rsidRPr="00F33B61">
        <w:rPr>
          <w:rFonts w:ascii="Times New Roman" w:hAnsi="Times New Roman" w:cs="Times New Roman"/>
          <w:noProof/>
        </w:rPr>
        <w:sym w:font="Symbol" w:char="F02D"/>
      </w:r>
      <w:r w:rsidRPr="00F33B61">
        <w:rPr>
          <w:rFonts w:ascii="Times New Roman" w:hAnsi="Times New Roman" w:cs="Times New Roman"/>
          <w:noProof/>
        </w:rPr>
        <w:t>CH</w:t>
      </w:r>
      <w:r w:rsidRPr="00F33B61">
        <w:rPr>
          <w:rFonts w:ascii="Times New Roman" w:hAnsi="Times New Roman" w:cs="Times New Roman"/>
          <w:noProof/>
          <w:vertAlign w:val="subscript"/>
        </w:rPr>
        <w:t>3</w:t>
      </w:r>
      <w:r w:rsidRPr="00F33B61">
        <w:rPr>
          <w:rFonts w:ascii="Times New Roman" w:hAnsi="Times New Roman" w:cs="Times New Roman"/>
          <w:noProof/>
        </w:rPr>
        <w:t>.</w:t>
      </w:r>
    </w:p>
    <w:p w:rsidR="00504680" w:rsidRPr="00F33B61" w:rsidRDefault="00504680" w:rsidP="00504680">
      <w:pPr>
        <w:pStyle w:val="ArtisticBody"/>
        <w:tabs>
          <w:tab w:val="left" w:pos="2880"/>
          <w:tab w:val="left" w:pos="5310"/>
          <w:tab w:val="left" w:pos="7830"/>
        </w:tabs>
        <w:spacing w:line="264" w:lineRule="auto"/>
        <w:jc w:val="both"/>
        <w:rPr>
          <w:rFonts w:ascii="Times New Roman" w:hAnsi="Times New Roman" w:cs="Times New Roman"/>
          <w:noProof/>
        </w:rPr>
      </w:pPr>
      <w:r w:rsidRPr="00F33B61">
        <w:rPr>
          <w:rFonts w:ascii="Times New Roman" w:hAnsi="Times New Roman" w:cs="Times New Roman"/>
          <w:b/>
          <w:noProof/>
        </w:rPr>
        <w:t xml:space="preserve">Câu 74. </w:t>
      </w:r>
      <w:r w:rsidRPr="00F33B61">
        <w:rPr>
          <w:rFonts w:ascii="Times New Roman" w:hAnsi="Times New Roman" w:cs="Times New Roman"/>
          <w:noProof/>
        </w:rPr>
        <w:t>Cho phản ứng: CH</w:t>
      </w:r>
      <w:r w:rsidRPr="00F33B61">
        <w:rPr>
          <w:rFonts w:ascii="Times New Roman" w:hAnsi="Times New Roman" w:cs="Times New Roman"/>
          <w:noProof/>
          <w:vertAlign w:val="subscript"/>
        </w:rPr>
        <w:t>3</w:t>
      </w:r>
      <w:r w:rsidRPr="00F33B61">
        <w:rPr>
          <w:rFonts w:ascii="Times New Roman" w:hAnsi="Times New Roman" w:cs="Times New Roman"/>
          <w:noProof/>
        </w:rPr>
        <w:sym w:font="Symbol" w:char="F02D"/>
      </w:r>
      <w:r w:rsidRPr="00F33B61">
        <w:rPr>
          <w:rFonts w:ascii="Times New Roman" w:hAnsi="Times New Roman" w:cs="Times New Roman"/>
          <w:noProof/>
        </w:rPr>
        <w:t>C≡CH + H</w:t>
      </w:r>
      <w:r w:rsidRPr="00F33B61">
        <w:rPr>
          <w:rFonts w:ascii="Times New Roman" w:hAnsi="Times New Roman" w:cs="Times New Roman"/>
          <w:noProof/>
          <w:vertAlign w:val="subscript"/>
        </w:rPr>
        <w:t>2</w:t>
      </w:r>
      <w:r w:rsidRPr="00F33B61">
        <w:rPr>
          <w:rFonts w:ascii="Times New Roman" w:hAnsi="Times New Roman" w:cs="Times New Roman"/>
          <w:noProof/>
        </w:rPr>
        <w:t xml:space="preserve">O </w:t>
      </w:r>
      <w:r w:rsidRPr="00F33B61">
        <w:rPr>
          <w:rFonts w:ascii="Times New Roman" w:hAnsi="Times New Roman" w:cs="Times New Roman"/>
          <w:noProof/>
          <w:position w:val="-20"/>
        </w:rPr>
        <w:object w:dxaOrig="1440" w:dyaOrig="480">
          <v:shape id="_x0000_i1125" type="#_x0000_t75" style="width:1in;height:24.75pt" o:ole="">
            <v:imagedata r:id="rId205" o:title=""/>
          </v:shape>
          <o:OLEObject Type="Embed" ProgID="Equation.DSMT4" ShapeID="_x0000_i1125" DrawAspect="Content" ObjectID="_1820048589" r:id="rId206"/>
        </w:object>
      </w:r>
      <w:r w:rsidRPr="00F33B61">
        <w:rPr>
          <w:rFonts w:ascii="Times New Roman" w:hAnsi="Times New Roman" w:cs="Times New Roman"/>
          <w:noProof/>
        </w:rPr>
        <w:t xml:space="preserve"> X (sản phẩm chính). Công thức cấu tạo của X là</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noProof/>
        </w:rPr>
      </w:pPr>
      <w:r w:rsidRPr="00F33B61">
        <w:rPr>
          <w:rFonts w:ascii="Times New Roman" w:hAnsi="Times New Roman" w:cs="Times New Roman"/>
          <w:b/>
        </w:rPr>
        <w:tab/>
        <w:t>A.</w:t>
      </w:r>
      <w:r w:rsidRPr="00F33B61">
        <w:rPr>
          <w:rFonts w:ascii="Times New Roman" w:hAnsi="Times New Roman" w:cs="Times New Roman"/>
        </w:rPr>
        <w:t xml:space="preserve"> CH</w:t>
      </w:r>
      <w:r w:rsidRPr="00F33B61">
        <w:rPr>
          <w:rFonts w:ascii="Times New Roman" w:hAnsi="Times New Roman" w:cs="Times New Roman"/>
          <w:vertAlign w:val="subscript"/>
        </w:rPr>
        <w:t>3</w:t>
      </w:r>
      <w:r w:rsidRPr="00F33B61">
        <w:rPr>
          <w:rFonts w:ascii="Times New Roman" w:hAnsi="Times New Roman" w:cs="Times New Roman"/>
          <w:noProof/>
        </w:rPr>
        <w:t>CH</w:t>
      </w:r>
      <w:r w:rsidRPr="00F33B61">
        <w:rPr>
          <w:rFonts w:ascii="Times New Roman" w:hAnsi="Times New Roman" w:cs="Times New Roman"/>
          <w:noProof/>
          <w:vertAlign w:val="subscript"/>
        </w:rPr>
        <w:t>2</w:t>
      </w:r>
      <w:r w:rsidRPr="00F33B61">
        <w:rPr>
          <w:rFonts w:ascii="Times New Roman" w:hAnsi="Times New Roman" w:cs="Times New Roman"/>
          <w:noProof/>
        </w:rPr>
        <w:sym w:font="Symbol" w:char="F02D"/>
      </w:r>
      <w:r w:rsidRPr="00F33B61">
        <w:rPr>
          <w:rFonts w:ascii="Times New Roman" w:hAnsi="Times New Roman" w:cs="Times New Roman"/>
          <w:noProof/>
        </w:rPr>
        <w:t>CH=O.</w:t>
      </w:r>
      <w:r w:rsidRPr="00F33B61">
        <w:rPr>
          <w:rFonts w:ascii="Times New Roman" w:hAnsi="Times New Roman" w:cs="Times New Roman"/>
          <w:b/>
          <w:noProof/>
        </w:rPr>
        <w:tab/>
        <w:t xml:space="preserve">B. </w:t>
      </w:r>
      <w:r w:rsidRPr="00F33B61">
        <w:rPr>
          <w:rFonts w:ascii="Times New Roman" w:hAnsi="Times New Roman" w:cs="Times New Roman"/>
          <w:noProof/>
        </w:rPr>
        <w:t>CH</w:t>
      </w:r>
      <w:r w:rsidRPr="00F33B61">
        <w:rPr>
          <w:rFonts w:ascii="Times New Roman" w:hAnsi="Times New Roman" w:cs="Times New Roman"/>
          <w:noProof/>
          <w:vertAlign w:val="subscript"/>
        </w:rPr>
        <w:t>3</w:t>
      </w:r>
      <w:r w:rsidRPr="00F33B61">
        <w:rPr>
          <w:rFonts w:ascii="Times New Roman" w:hAnsi="Times New Roman" w:cs="Times New Roman"/>
          <w:noProof/>
        </w:rPr>
        <w:sym w:font="Symbol" w:char="F02D"/>
      </w:r>
      <w:r w:rsidRPr="00F33B61">
        <w:rPr>
          <w:rFonts w:ascii="Times New Roman" w:hAnsi="Times New Roman" w:cs="Times New Roman"/>
          <w:noProof/>
        </w:rPr>
        <w:t>CO</w:t>
      </w:r>
      <w:r w:rsidRPr="00F33B61">
        <w:rPr>
          <w:rFonts w:ascii="Times New Roman" w:hAnsi="Times New Roman" w:cs="Times New Roman"/>
          <w:noProof/>
        </w:rPr>
        <w:sym w:font="Symbol" w:char="F02D"/>
      </w:r>
      <w:r w:rsidRPr="00F33B61">
        <w:rPr>
          <w:rFonts w:ascii="Times New Roman" w:hAnsi="Times New Roman" w:cs="Times New Roman"/>
          <w:noProof/>
        </w:rPr>
        <w:t>CH</w:t>
      </w:r>
      <w:r w:rsidRPr="00F33B61">
        <w:rPr>
          <w:rFonts w:ascii="Times New Roman" w:hAnsi="Times New Roman" w:cs="Times New Roman"/>
          <w:noProof/>
          <w:vertAlign w:val="subscript"/>
        </w:rPr>
        <w:t>3</w:t>
      </w:r>
      <w:r w:rsidRPr="00F33B61">
        <w:rPr>
          <w:rFonts w:ascii="Times New Roman" w:hAnsi="Times New Roman" w:cs="Times New Roman"/>
          <w:noProof/>
        </w:rPr>
        <w:t>.</w:t>
      </w:r>
      <w:r w:rsidRPr="00F33B61">
        <w:rPr>
          <w:rFonts w:ascii="Times New Roman" w:hAnsi="Times New Roman" w:cs="Times New Roman"/>
          <w:b/>
          <w:noProof/>
        </w:rPr>
        <w:tab/>
        <w:t>C.</w:t>
      </w:r>
      <w:r w:rsidRPr="00F33B61">
        <w:rPr>
          <w:rFonts w:ascii="Times New Roman" w:hAnsi="Times New Roman" w:cs="Times New Roman"/>
          <w:noProof/>
        </w:rPr>
        <w:t xml:space="preserve"> CH</w:t>
      </w:r>
      <w:r w:rsidRPr="00F33B61">
        <w:rPr>
          <w:rFonts w:ascii="Times New Roman" w:hAnsi="Times New Roman" w:cs="Times New Roman"/>
          <w:noProof/>
          <w:vertAlign w:val="subscript"/>
        </w:rPr>
        <w:t>2</w:t>
      </w:r>
      <w:r w:rsidRPr="00F33B61">
        <w:rPr>
          <w:rFonts w:ascii="Times New Roman" w:hAnsi="Times New Roman" w:cs="Times New Roman"/>
          <w:noProof/>
        </w:rPr>
        <w:t>=C(CH</w:t>
      </w:r>
      <w:r w:rsidRPr="00F33B61">
        <w:rPr>
          <w:rFonts w:ascii="Times New Roman" w:hAnsi="Times New Roman" w:cs="Times New Roman"/>
          <w:noProof/>
          <w:vertAlign w:val="subscript"/>
        </w:rPr>
        <w:t>3</w:t>
      </w:r>
      <w:r w:rsidRPr="00F33B61">
        <w:rPr>
          <w:rFonts w:ascii="Times New Roman" w:hAnsi="Times New Roman" w:cs="Times New Roman"/>
          <w:noProof/>
        </w:rPr>
        <w:t>)</w:t>
      </w:r>
      <w:r w:rsidRPr="00F33B61">
        <w:rPr>
          <w:rFonts w:ascii="Times New Roman" w:hAnsi="Times New Roman" w:cs="Times New Roman"/>
          <w:noProof/>
        </w:rPr>
        <w:sym w:font="Symbol" w:char="F02D"/>
      </w:r>
      <w:r w:rsidRPr="00F33B61">
        <w:rPr>
          <w:rFonts w:ascii="Times New Roman" w:hAnsi="Times New Roman" w:cs="Times New Roman"/>
          <w:noProof/>
        </w:rPr>
        <w:t>OH.</w:t>
      </w:r>
      <w:r w:rsidRPr="00F33B61">
        <w:rPr>
          <w:rFonts w:ascii="Times New Roman" w:hAnsi="Times New Roman" w:cs="Times New Roman"/>
          <w:b/>
          <w:noProof/>
        </w:rPr>
        <w:tab/>
        <w:t>D.</w:t>
      </w:r>
      <w:r w:rsidRPr="00F33B61">
        <w:rPr>
          <w:rFonts w:ascii="Times New Roman" w:hAnsi="Times New Roman" w:cs="Times New Roman"/>
          <w:noProof/>
        </w:rPr>
        <w:t xml:space="preserve"> HO</w:t>
      </w:r>
      <w:r w:rsidRPr="00F33B61">
        <w:rPr>
          <w:rFonts w:ascii="Times New Roman" w:hAnsi="Times New Roman" w:cs="Times New Roman"/>
          <w:noProof/>
        </w:rPr>
        <w:sym w:font="Symbol" w:char="F02D"/>
      </w:r>
      <w:r w:rsidRPr="00F33B61">
        <w:rPr>
          <w:rFonts w:ascii="Times New Roman" w:hAnsi="Times New Roman" w:cs="Times New Roman"/>
          <w:noProof/>
        </w:rPr>
        <w:t>CH=CH</w:t>
      </w:r>
      <w:r w:rsidRPr="00F33B61">
        <w:rPr>
          <w:rFonts w:ascii="Times New Roman" w:hAnsi="Times New Roman" w:cs="Times New Roman"/>
          <w:noProof/>
        </w:rPr>
        <w:sym w:font="Symbol" w:char="F02D"/>
      </w:r>
      <w:r w:rsidRPr="00F33B61">
        <w:rPr>
          <w:rFonts w:ascii="Times New Roman" w:hAnsi="Times New Roman" w:cs="Times New Roman"/>
          <w:noProof/>
        </w:rPr>
        <w:t>CH</w:t>
      </w:r>
      <w:r w:rsidRPr="00F33B61">
        <w:rPr>
          <w:rFonts w:ascii="Times New Roman" w:hAnsi="Times New Roman" w:cs="Times New Roman"/>
          <w:noProof/>
          <w:vertAlign w:val="subscript"/>
        </w:rPr>
        <w:t>3</w:t>
      </w:r>
      <w:r w:rsidRPr="00F33B61">
        <w:rPr>
          <w:rFonts w:ascii="Times New Roman" w:hAnsi="Times New Roman" w:cs="Times New Roman"/>
          <w:noProof/>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 xml:space="preserve">Câu 75. </w:t>
      </w:r>
      <w:r w:rsidRPr="00F33B61">
        <w:rPr>
          <w:rFonts w:ascii="Times New Roman" w:hAnsi="Times New Roman"/>
          <w:noProof/>
          <w:sz w:val="24"/>
          <w:szCs w:val="24"/>
        </w:rPr>
        <w:t>Khi cho but-2-yne phản ứng với bromine dư, tới khi phản ứng xảy ra hoàn toàn thu được sản phẩm hữu cơ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 xml:space="preserve">A. </w:t>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CBr</w:t>
      </w:r>
      <w:r w:rsidRPr="00F33B61">
        <w:rPr>
          <w:rFonts w:ascii="Times New Roman" w:hAnsi="Times New Roman"/>
          <w:noProof/>
          <w:sz w:val="24"/>
          <w:szCs w:val="24"/>
          <w:vertAlign w:val="subscript"/>
        </w:rPr>
        <w:t>2</w:t>
      </w:r>
      <w:r w:rsidRPr="00F33B61">
        <w:rPr>
          <w:rFonts w:ascii="Times New Roman" w:hAnsi="Times New Roman"/>
          <w:noProof/>
          <w:sz w:val="24"/>
          <w:szCs w:val="24"/>
        </w:rPr>
        <w:sym w:font="Symbol" w:char="F02D"/>
      </w:r>
      <w:r w:rsidRPr="00F33B61">
        <w:rPr>
          <w:rFonts w:ascii="Times New Roman" w:hAnsi="Times New Roman"/>
          <w:noProof/>
          <w:sz w:val="24"/>
          <w:szCs w:val="24"/>
        </w:rPr>
        <w:t>CBr</w:t>
      </w:r>
      <w:r w:rsidRPr="00F33B61">
        <w:rPr>
          <w:rFonts w:ascii="Times New Roman" w:hAnsi="Times New Roman"/>
          <w:noProof/>
          <w:sz w:val="24"/>
          <w:szCs w:val="24"/>
          <w:vertAlign w:val="subscript"/>
        </w:rPr>
        <w:t>2</w:t>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r w:rsidRPr="00F33B61">
        <w:rPr>
          <w:rFonts w:ascii="Times New Roman" w:hAnsi="Times New Roman"/>
          <w:b/>
          <w:noProof/>
          <w:sz w:val="24"/>
          <w:szCs w:val="24"/>
        </w:rPr>
        <w:tab/>
      </w:r>
      <w:r w:rsidRPr="00F33B61">
        <w:rPr>
          <w:rFonts w:ascii="Times New Roman" w:hAnsi="Times New Roman"/>
          <w:b/>
          <w:noProof/>
          <w:sz w:val="24"/>
          <w:szCs w:val="24"/>
        </w:rPr>
        <w:tab/>
        <w:t>B.</w:t>
      </w:r>
      <w:r w:rsidRPr="00F33B61">
        <w:rPr>
          <w:rFonts w:ascii="Times New Roman" w:hAnsi="Times New Roman"/>
          <w:noProof/>
          <w:sz w:val="24"/>
          <w:szCs w:val="24"/>
        </w:rPr>
        <w:t xml:space="preserve"> CH</w:t>
      </w:r>
      <w:r w:rsidRPr="00F33B61">
        <w:rPr>
          <w:rFonts w:ascii="Times New Roman" w:hAnsi="Times New Roman"/>
          <w:noProof/>
          <w:sz w:val="24"/>
          <w:szCs w:val="24"/>
          <w:vertAlign w:val="subscript"/>
        </w:rPr>
        <w:t>3</w:t>
      </w:r>
      <w:r w:rsidRPr="00F33B61">
        <w:rPr>
          <w:rFonts w:ascii="Times New Roman" w:hAnsi="Times New Roman"/>
          <w:noProof/>
          <w:sz w:val="24"/>
          <w:szCs w:val="24"/>
        </w:rPr>
        <w:t>CHBr</w:t>
      </w:r>
      <w:r w:rsidRPr="00F33B61">
        <w:rPr>
          <w:rFonts w:ascii="Times New Roman" w:hAnsi="Times New Roman"/>
          <w:noProof/>
          <w:sz w:val="24"/>
          <w:szCs w:val="24"/>
        </w:rPr>
        <w:sym w:font="Symbol" w:char="F02D"/>
      </w:r>
      <w:r w:rsidRPr="00F33B61">
        <w:rPr>
          <w:rFonts w:ascii="Times New Roman" w:hAnsi="Times New Roman"/>
          <w:noProof/>
          <w:sz w:val="24"/>
          <w:szCs w:val="24"/>
        </w:rPr>
        <w:t>CHBrCH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C.</w:t>
      </w:r>
      <w:r w:rsidRPr="00F33B61">
        <w:rPr>
          <w:rFonts w:ascii="Times New Roman" w:hAnsi="Times New Roman"/>
          <w:noProof/>
          <w:sz w:val="24"/>
          <w:szCs w:val="24"/>
        </w:rPr>
        <w:t xml:space="preserve"> CH</w:t>
      </w:r>
      <w:r w:rsidRPr="00F33B61">
        <w:rPr>
          <w:rFonts w:ascii="Times New Roman" w:hAnsi="Times New Roman"/>
          <w:noProof/>
          <w:sz w:val="24"/>
          <w:szCs w:val="24"/>
          <w:vertAlign w:val="subscript"/>
        </w:rPr>
        <w:t>3</w:t>
      </w:r>
      <w:r w:rsidRPr="00F33B61">
        <w:rPr>
          <w:rFonts w:ascii="Times New Roman" w:hAnsi="Times New Roman"/>
          <w:noProof/>
          <w:sz w:val="24"/>
          <w:szCs w:val="24"/>
        </w:rPr>
        <w:t>CH</w:t>
      </w:r>
      <w:r w:rsidRPr="00F33B61">
        <w:rPr>
          <w:rFonts w:ascii="Times New Roman" w:hAnsi="Times New Roman"/>
          <w:noProof/>
          <w:sz w:val="24"/>
          <w:szCs w:val="24"/>
          <w:vertAlign w:val="subscript"/>
        </w:rPr>
        <w:t>2</w:t>
      </w:r>
      <w:r w:rsidRPr="00F33B61">
        <w:rPr>
          <w:rFonts w:ascii="Times New Roman" w:hAnsi="Times New Roman"/>
          <w:noProof/>
          <w:sz w:val="24"/>
          <w:szCs w:val="24"/>
        </w:rPr>
        <w:t>CHBr</w:t>
      </w:r>
      <w:r w:rsidRPr="00F33B61">
        <w:rPr>
          <w:rFonts w:ascii="Times New Roman" w:hAnsi="Times New Roman"/>
          <w:noProof/>
          <w:sz w:val="24"/>
          <w:szCs w:val="24"/>
        </w:rPr>
        <w:sym w:font="Symbol" w:char="F02D"/>
      </w:r>
      <w:r w:rsidRPr="00F33B61">
        <w:rPr>
          <w:rFonts w:ascii="Times New Roman" w:hAnsi="Times New Roman"/>
          <w:noProof/>
          <w:sz w:val="24"/>
          <w:szCs w:val="24"/>
        </w:rPr>
        <w:t>CBr</w:t>
      </w:r>
      <w:r w:rsidRPr="00F33B61">
        <w:rPr>
          <w:rFonts w:ascii="Times New Roman" w:hAnsi="Times New Roman"/>
          <w:noProof/>
          <w:sz w:val="24"/>
          <w:szCs w:val="24"/>
          <w:vertAlign w:val="subscript"/>
        </w:rPr>
        <w:t>3</w:t>
      </w:r>
      <w:r w:rsidRPr="00F33B61">
        <w:rPr>
          <w:rFonts w:ascii="Times New Roman" w:hAnsi="Times New Roman"/>
          <w:noProof/>
          <w:sz w:val="24"/>
          <w:szCs w:val="24"/>
        </w:rPr>
        <w:t>.</w:t>
      </w:r>
      <w:r w:rsidRPr="00F33B61">
        <w:rPr>
          <w:rFonts w:ascii="Times New Roman" w:hAnsi="Times New Roman"/>
          <w:b/>
          <w:noProof/>
          <w:sz w:val="24"/>
          <w:szCs w:val="24"/>
        </w:rPr>
        <w:tab/>
      </w:r>
      <w:r w:rsidRPr="00F33B61">
        <w:rPr>
          <w:rFonts w:ascii="Times New Roman" w:hAnsi="Times New Roman"/>
          <w:b/>
          <w:noProof/>
          <w:sz w:val="24"/>
          <w:szCs w:val="24"/>
        </w:rPr>
        <w:tab/>
        <w:t>D.</w:t>
      </w:r>
      <w:r w:rsidRPr="00F33B61">
        <w:rPr>
          <w:rFonts w:ascii="Times New Roman" w:hAnsi="Times New Roman"/>
          <w:noProof/>
          <w:sz w:val="24"/>
          <w:szCs w:val="24"/>
        </w:rPr>
        <w:t xml:space="preserve"> CHBr</w:t>
      </w:r>
      <w:r w:rsidRPr="00F33B61">
        <w:rPr>
          <w:rFonts w:ascii="Times New Roman" w:hAnsi="Times New Roman"/>
          <w:noProof/>
          <w:sz w:val="24"/>
          <w:szCs w:val="24"/>
          <w:vertAlign w:val="subscript"/>
        </w:rPr>
        <w:t>2</w:t>
      </w:r>
      <w:r w:rsidRPr="00F33B61">
        <w:rPr>
          <w:rFonts w:ascii="Times New Roman" w:hAnsi="Times New Roman"/>
          <w:noProof/>
          <w:sz w:val="24"/>
          <w:szCs w:val="24"/>
        </w:rPr>
        <w:sym w:font="Symbol" w:char="F02D"/>
      </w:r>
      <w:r w:rsidRPr="00F33B61">
        <w:rPr>
          <w:rFonts w:ascii="Times New Roman" w:hAnsi="Times New Roman"/>
          <w:noProof/>
          <w:sz w:val="24"/>
          <w:szCs w:val="24"/>
        </w:rPr>
        <w:t>CBr</w:t>
      </w:r>
      <w:r w:rsidRPr="00F33B61">
        <w:rPr>
          <w:rFonts w:ascii="Times New Roman" w:hAnsi="Times New Roman"/>
          <w:noProof/>
          <w:sz w:val="24"/>
          <w:szCs w:val="24"/>
          <w:vertAlign w:val="subscript"/>
        </w:rPr>
        <w:softHyphen/>
        <w:t>2</w:t>
      </w:r>
      <w:r w:rsidRPr="00F33B61">
        <w:rPr>
          <w:rFonts w:ascii="Times New Roman" w:hAnsi="Times New Roman"/>
          <w:noProof/>
          <w:sz w:val="24"/>
          <w:szCs w:val="24"/>
        </w:rPr>
        <w:t>CH</w:t>
      </w:r>
      <w:r w:rsidRPr="00F33B61">
        <w:rPr>
          <w:rFonts w:ascii="Times New Roman" w:hAnsi="Times New Roman"/>
          <w:noProof/>
          <w:sz w:val="24"/>
          <w:szCs w:val="24"/>
          <w:vertAlign w:val="subscript"/>
        </w:rPr>
        <w:t>2</w:t>
      </w:r>
      <w:r w:rsidRPr="00F33B61">
        <w:rPr>
          <w:rFonts w:ascii="Times New Roman" w:hAnsi="Times New Roman"/>
          <w:noProof/>
          <w:sz w:val="24"/>
          <w:szCs w:val="24"/>
        </w:rPr>
        <w:t>CH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p>
    <w:p w:rsidR="00504680" w:rsidRPr="00F33B61" w:rsidRDefault="00504680" w:rsidP="00504680">
      <w:pPr>
        <w:tabs>
          <w:tab w:val="left" w:pos="284"/>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Câu 76.</w:t>
      </w:r>
      <w:r w:rsidRPr="00F33B61">
        <w:rPr>
          <w:rFonts w:ascii="Times New Roman" w:hAnsi="Times New Roman"/>
          <w:sz w:val="24"/>
          <w:szCs w:val="24"/>
        </w:rPr>
        <w:t xml:space="preserve"> Khi cho 2-methylbut-2-ene tác dụng với dung dịch HBr thì thu được sản phẩm chính là </w:t>
      </w:r>
    </w:p>
    <w:p w:rsidR="00504680" w:rsidRPr="00F33B61" w:rsidRDefault="00504680" w:rsidP="00504680">
      <w:pPr>
        <w:tabs>
          <w:tab w:val="left" w:pos="284"/>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A.</w:t>
      </w:r>
      <w:r w:rsidRPr="00F33B61">
        <w:rPr>
          <w:rFonts w:ascii="Times New Roman" w:hAnsi="Times New Roman"/>
          <w:sz w:val="24"/>
          <w:szCs w:val="24"/>
        </w:rPr>
        <w:t xml:space="preserve"> 3-bromo-3-methylbutane.  </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2-bromo-2-methylbutane.       </w:t>
      </w:r>
    </w:p>
    <w:p w:rsidR="00504680" w:rsidRPr="00F33B61" w:rsidRDefault="00504680" w:rsidP="00504680">
      <w:pPr>
        <w:tabs>
          <w:tab w:val="left" w:pos="284"/>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2-bromo-3-methylbutane.  </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3-bromo-2-methylbutane.</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bCs/>
          <w:sz w:val="24"/>
          <w:szCs w:val="24"/>
        </w:rPr>
        <w:t>Câu 77.</w:t>
      </w:r>
      <w:r w:rsidRPr="00F33B61">
        <w:rPr>
          <w:rFonts w:ascii="Times New Roman" w:hAnsi="Times New Roman"/>
          <w:sz w:val="24"/>
          <w:szCs w:val="24"/>
        </w:rPr>
        <w:t xml:space="preserve"> </w:t>
      </w:r>
      <w:r w:rsidRPr="00F33B61">
        <w:rPr>
          <w:rFonts w:ascii="Times New Roman" w:hAnsi="Times New Roman"/>
          <w:iCs/>
          <w:sz w:val="24"/>
          <w:szCs w:val="24"/>
        </w:rPr>
        <w:t>Phản ứng nào sau đây đã tạo thành sản phẩm không tuân theo đúng quy tắc Markovnikov?</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CH=CH</w:t>
      </w:r>
      <w:r w:rsidRPr="00F33B61">
        <w:rPr>
          <w:rFonts w:ascii="Times New Roman" w:hAnsi="Times New Roman"/>
          <w:iCs/>
          <w:sz w:val="24"/>
          <w:szCs w:val="24"/>
          <w:vertAlign w:val="subscript"/>
        </w:rPr>
        <w:t xml:space="preserve">2 </w:t>
      </w:r>
      <w:r w:rsidRPr="00F33B61">
        <w:rPr>
          <w:rFonts w:ascii="Times New Roman" w:hAnsi="Times New Roman"/>
          <w:iCs/>
          <w:sz w:val="24"/>
          <w:szCs w:val="24"/>
        </w:rPr>
        <w:t>+ HCl → CH</w:t>
      </w:r>
      <w:r w:rsidRPr="00F33B61">
        <w:rPr>
          <w:rFonts w:ascii="Times New Roman" w:hAnsi="Times New Roman"/>
          <w:iCs/>
          <w:sz w:val="24"/>
          <w:szCs w:val="24"/>
          <w:vertAlign w:val="subscript"/>
        </w:rPr>
        <w:t>3</w:t>
      </w:r>
      <w:r w:rsidRPr="00F33B61">
        <w:rPr>
          <w:rFonts w:ascii="Times New Roman" w:hAnsi="Times New Roman"/>
          <w:iCs/>
          <w:sz w:val="24"/>
          <w:szCs w:val="24"/>
        </w:rPr>
        <w:t>CHClCH</w:t>
      </w:r>
      <w:r w:rsidRPr="00F33B61">
        <w:rPr>
          <w:rFonts w:ascii="Times New Roman" w:hAnsi="Times New Roman"/>
          <w:iCs/>
          <w:sz w:val="24"/>
          <w:szCs w:val="24"/>
          <w:vertAlign w:val="subscript"/>
        </w:rPr>
        <w:t>3</w:t>
      </w:r>
      <w:r w:rsidRPr="00F33B61">
        <w:rPr>
          <w:rFonts w:ascii="Times New Roman" w:hAnsi="Times New Roman"/>
          <w:iCs/>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ab/>
        <w:t xml:space="preserve">B.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C=CH</w:t>
      </w:r>
      <w:r w:rsidRPr="00F33B61">
        <w:rPr>
          <w:rFonts w:ascii="Times New Roman" w:hAnsi="Times New Roman"/>
          <w:iCs/>
          <w:sz w:val="24"/>
          <w:szCs w:val="24"/>
          <w:vertAlign w:val="subscript"/>
        </w:rPr>
        <w:t>2</w:t>
      </w:r>
      <w:r w:rsidRPr="00F33B61">
        <w:rPr>
          <w:rFonts w:ascii="Times New Roman" w:hAnsi="Times New Roman"/>
          <w:iCs/>
          <w:sz w:val="24"/>
          <w:szCs w:val="24"/>
        </w:rPr>
        <w:t xml:space="preserve"> + HBr → (CH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Br.</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ab/>
        <w:t xml:space="preserve">C.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CH=CH</w:t>
      </w:r>
      <w:r w:rsidRPr="00F33B61">
        <w:rPr>
          <w:rFonts w:ascii="Times New Roman" w:hAnsi="Times New Roman"/>
          <w:iCs/>
          <w:sz w:val="24"/>
          <w:szCs w:val="24"/>
          <w:vertAlign w:val="subscript"/>
        </w:rPr>
        <w:t>2</w:t>
      </w:r>
      <w:r w:rsidRPr="00F33B61">
        <w:rPr>
          <w:rFonts w:ascii="Times New Roman" w:hAnsi="Times New Roman"/>
          <w:iCs/>
          <w:sz w:val="24"/>
          <w:szCs w:val="24"/>
        </w:rPr>
        <w:t xml:space="preserve"> + H</w:t>
      </w:r>
      <w:r w:rsidRPr="00F33B61">
        <w:rPr>
          <w:rFonts w:ascii="Times New Roman" w:hAnsi="Times New Roman"/>
          <w:iCs/>
          <w:sz w:val="24"/>
          <w:szCs w:val="24"/>
          <w:vertAlign w:val="subscript"/>
        </w:rPr>
        <w:t>2</w:t>
      </w:r>
      <w:r w:rsidRPr="00F33B61">
        <w:rPr>
          <w:rFonts w:ascii="Times New Roman" w:hAnsi="Times New Roman"/>
          <w:iCs/>
          <w:sz w:val="24"/>
          <w:szCs w:val="24"/>
        </w:rPr>
        <w:t xml:space="preserve">O </w:t>
      </w:r>
      <w:r w:rsidRPr="00F33B61">
        <w:rPr>
          <w:rFonts w:ascii="Times New Roman" w:hAnsi="Times New Roman"/>
          <w:position w:val="-6"/>
          <w:sz w:val="24"/>
          <w:szCs w:val="24"/>
        </w:rPr>
        <w:object w:dxaOrig="740" w:dyaOrig="360">
          <v:shape id="_x0000_i1126" type="#_x0000_t75" style="width:37.5pt;height:18pt" o:ole="">
            <v:imagedata r:id="rId207" o:title=""/>
          </v:shape>
          <o:OLEObject Type="Embed" ProgID="Equation.DSMT4" ShapeID="_x0000_i1126" DrawAspect="Content" ObjectID="_1820048590" r:id="rId208"/>
        </w:objec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CH(OH)CH</w:t>
      </w:r>
      <w:r w:rsidRPr="00F33B61">
        <w:rPr>
          <w:rFonts w:ascii="Times New Roman" w:hAnsi="Times New Roman"/>
          <w:iCs/>
          <w:sz w:val="24"/>
          <w:szCs w:val="24"/>
          <w:vertAlign w:val="subscript"/>
        </w:rPr>
        <w:t>3</w:t>
      </w:r>
      <w:r w:rsidRPr="00F33B61">
        <w:rPr>
          <w:rFonts w:ascii="Times New Roman" w:hAnsi="Times New Roman"/>
          <w:iCs/>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D. </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C=CH-CH</w:t>
      </w:r>
      <w:r w:rsidRPr="00F33B61">
        <w:rPr>
          <w:rFonts w:ascii="Times New Roman" w:hAnsi="Times New Roman"/>
          <w:iCs/>
          <w:sz w:val="24"/>
          <w:szCs w:val="24"/>
          <w:vertAlign w:val="subscript"/>
        </w:rPr>
        <w:t>3</w:t>
      </w:r>
      <w:r w:rsidRPr="00F33B61">
        <w:rPr>
          <w:rFonts w:ascii="Times New Roman" w:hAnsi="Times New Roman"/>
          <w:iCs/>
          <w:sz w:val="24"/>
          <w:szCs w:val="24"/>
        </w:rPr>
        <w:t xml:space="preserve"> + HI → (CH</w:t>
      </w:r>
      <w:r w:rsidRPr="00F33B61">
        <w:rPr>
          <w:rFonts w:ascii="Times New Roman" w:hAnsi="Times New Roman"/>
          <w:iCs/>
          <w:sz w:val="24"/>
          <w:szCs w:val="24"/>
          <w:vertAlign w:val="subscript"/>
        </w:rPr>
        <w:t>3</w:t>
      </w:r>
      <w:r w:rsidRPr="00F33B61">
        <w:rPr>
          <w:rFonts w:ascii="Times New Roman" w:hAnsi="Times New Roman"/>
          <w:iCs/>
          <w:sz w:val="24"/>
          <w:szCs w:val="24"/>
        </w:rPr>
        <w:t>)</w:t>
      </w:r>
      <w:r w:rsidRPr="00F33B61">
        <w:rPr>
          <w:rFonts w:ascii="Times New Roman" w:hAnsi="Times New Roman"/>
          <w:iCs/>
          <w:sz w:val="24"/>
          <w:szCs w:val="24"/>
          <w:vertAlign w:val="subscript"/>
        </w:rPr>
        <w:t>2</w:t>
      </w:r>
      <w:r w:rsidRPr="00F33B61">
        <w:rPr>
          <w:rFonts w:ascii="Times New Roman" w:hAnsi="Times New Roman"/>
          <w:iCs/>
          <w:sz w:val="24"/>
          <w:szCs w:val="24"/>
        </w:rPr>
        <w:t>CICH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w:t>
      </w:r>
    </w:p>
    <w:p w:rsidR="00504680" w:rsidRPr="00F33B61" w:rsidRDefault="00504680" w:rsidP="00504680">
      <w:pPr>
        <w:tabs>
          <w:tab w:val="left" w:pos="2880"/>
          <w:tab w:val="left" w:pos="5310"/>
          <w:tab w:val="left" w:pos="7830"/>
        </w:tabs>
        <w:autoSpaceDE w:val="0"/>
        <w:autoSpaceDN w:val="0"/>
        <w:adjustRightInd w:val="0"/>
        <w:spacing w:line="264" w:lineRule="auto"/>
        <w:jc w:val="both"/>
        <w:rPr>
          <w:rFonts w:ascii="Times New Roman" w:hAnsi="Times New Roman"/>
          <w:b/>
          <w:sz w:val="24"/>
          <w:szCs w:val="24"/>
          <w:lang w:val="fr-FR"/>
        </w:rPr>
      </w:pPr>
      <w:r w:rsidRPr="00F33B61">
        <w:rPr>
          <w:rFonts w:ascii="Times New Roman" w:hAnsi="Times New Roman"/>
          <w:b/>
          <w:noProof/>
          <w:sz w:val="24"/>
          <w:szCs w:val="24"/>
        </w:rPr>
        <w:t xml:space="preserve">Câu 78. </w:t>
      </w:r>
      <w:r w:rsidRPr="00F33B61">
        <w:rPr>
          <w:rFonts w:ascii="Times New Roman" w:hAnsi="Times New Roman"/>
          <w:sz w:val="24"/>
          <w:szCs w:val="24"/>
          <w:lang w:val="pt-BR"/>
        </w:rPr>
        <w:t xml:space="preserve">Hydrate hóa 2 alkene chỉ tạo thành 2 alcohol. </w:t>
      </w:r>
      <w:r w:rsidRPr="00F33B61">
        <w:rPr>
          <w:rFonts w:ascii="Times New Roman" w:hAnsi="Times New Roman"/>
          <w:sz w:val="24"/>
          <w:szCs w:val="24"/>
          <w:lang w:val="fr-FR"/>
        </w:rPr>
        <w:t>Hai alkene đó là</w:t>
      </w:r>
    </w:p>
    <w:p w:rsidR="00504680" w:rsidRPr="00F33B61" w:rsidRDefault="00504680" w:rsidP="00504680">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lang w:val="fr-FR"/>
        </w:rPr>
      </w:pPr>
      <w:r w:rsidRPr="00F33B61">
        <w:rPr>
          <w:rFonts w:ascii="Times New Roman" w:hAnsi="Times New Roman"/>
          <w:b/>
          <w:bCs/>
          <w:sz w:val="24"/>
          <w:szCs w:val="24"/>
          <w:lang w:val="nl-NL"/>
        </w:rPr>
        <w:tab/>
        <w:t xml:space="preserve">A. </w:t>
      </w:r>
      <w:r w:rsidRPr="00F33B61">
        <w:rPr>
          <w:rFonts w:ascii="Times New Roman" w:hAnsi="Times New Roman"/>
          <w:sz w:val="24"/>
          <w:szCs w:val="24"/>
          <w:lang w:val="nl-NL"/>
        </w:rPr>
        <w:t xml:space="preserve">ethene và but-2-ene. </w:t>
      </w:r>
      <w:r w:rsidRPr="00F33B61">
        <w:rPr>
          <w:rFonts w:ascii="Times New Roman" w:hAnsi="Times New Roman"/>
          <w:b/>
          <w:sz w:val="24"/>
          <w:szCs w:val="24"/>
          <w:lang w:val="nl-NL"/>
        </w:rPr>
        <w:tab/>
      </w:r>
      <w:r w:rsidRPr="00F33B61">
        <w:rPr>
          <w:rFonts w:ascii="Times New Roman" w:hAnsi="Times New Roman"/>
          <w:b/>
          <w:sz w:val="24"/>
          <w:szCs w:val="24"/>
          <w:lang w:val="nl-NL"/>
        </w:rPr>
        <w:tab/>
      </w:r>
      <w:r w:rsidRPr="00F33B61">
        <w:rPr>
          <w:rFonts w:ascii="Times New Roman" w:hAnsi="Times New Roman"/>
          <w:b/>
          <w:bCs/>
          <w:sz w:val="24"/>
          <w:szCs w:val="24"/>
          <w:lang w:val="fr-FR"/>
        </w:rPr>
        <w:t xml:space="preserve">B. </w:t>
      </w:r>
      <w:r w:rsidRPr="00F33B61">
        <w:rPr>
          <w:rFonts w:ascii="Times New Roman" w:hAnsi="Times New Roman"/>
          <w:sz w:val="24"/>
          <w:szCs w:val="24"/>
          <w:lang w:val="fr-FR"/>
        </w:rPr>
        <w:t>2-methylpropene và but-1-ene.</w:t>
      </w:r>
    </w:p>
    <w:p w:rsidR="00504680" w:rsidRPr="00F33B61" w:rsidRDefault="00504680" w:rsidP="00504680">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lang w:val="nl-NL"/>
        </w:rPr>
      </w:pPr>
      <w:r w:rsidRPr="00F33B61">
        <w:rPr>
          <w:rFonts w:ascii="Times New Roman" w:hAnsi="Times New Roman"/>
          <w:b/>
          <w:bCs/>
          <w:sz w:val="24"/>
          <w:szCs w:val="24"/>
          <w:lang w:val="nl-NL"/>
        </w:rPr>
        <w:tab/>
        <w:t xml:space="preserve">C. </w:t>
      </w:r>
      <w:r w:rsidRPr="00F33B61">
        <w:rPr>
          <w:rFonts w:ascii="Times New Roman" w:hAnsi="Times New Roman"/>
          <w:sz w:val="24"/>
          <w:szCs w:val="24"/>
          <w:lang w:val="nl-NL"/>
        </w:rPr>
        <w:t xml:space="preserve">propene và but-2-ene. </w:t>
      </w:r>
      <w:r w:rsidRPr="00F33B61">
        <w:rPr>
          <w:rFonts w:ascii="Times New Roman" w:hAnsi="Times New Roman"/>
          <w:b/>
          <w:sz w:val="24"/>
          <w:szCs w:val="24"/>
          <w:lang w:val="nl-NL"/>
        </w:rPr>
        <w:tab/>
      </w:r>
      <w:r w:rsidRPr="00F33B61">
        <w:rPr>
          <w:rFonts w:ascii="Times New Roman" w:hAnsi="Times New Roman"/>
          <w:b/>
          <w:sz w:val="24"/>
          <w:szCs w:val="24"/>
          <w:lang w:val="nl-NL"/>
        </w:rPr>
        <w:tab/>
      </w:r>
      <w:r w:rsidRPr="00F33B61">
        <w:rPr>
          <w:rFonts w:ascii="Times New Roman" w:hAnsi="Times New Roman"/>
          <w:b/>
          <w:bCs/>
          <w:sz w:val="24"/>
          <w:szCs w:val="24"/>
          <w:lang w:val="nl-NL"/>
        </w:rPr>
        <w:t xml:space="preserve">D. </w:t>
      </w:r>
      <w:r w:rsidRPr="00F33B61">
        <w:rPr>
          <w:rFonts w:ascii="Times New Roman" w:hAnsi="Times New Roman"/>
          <w:sz w:val="24"/>
          <w:szCs w:val="24"/>
          <w:lang w:val="nl-NL"/>
        </w:rPr>
        <w:t>ethene và but-1-ene.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vi-VN"/>
        </w:rPr>
      </w:pPr>
      <w:r w:rsidRPr="00F33B61">
        <w:rPr>
          <w:rFonts w:ascii="Times New Roman" w:hAnsi="Times New Roman"/>
          <w:b/>
          <w:sz w:val="24"/>
          <w:szCs w:val="24"/>
          <w:lang w:val="pt-BR"/>
        </w:rPr>
        <w:t xml:space="preserve">Câu 79. </w:t>
      </w:r>
      <w:r w:rsidRPr="00F33B61">
        <w:rPr>
          <w:rFonts w:ascii="Times New Roman" w:hAnsi="Times New Roman"/>
          <w:sz w:val="24"/>
          <w:szCs w:val="24"/>
          <w:lang w:val="vi-VN"/>
        </w:rPr>
        <w:t>Chất nào sau đây tác dụng được với dung dịch AgNO</w:t>
      </w:r>
      <w:r w:rsidRPr="00F33B61">
        <w:rPr>
          <w:rFonts w:ascii="Times New Roman" w:hAnsi="Times New Roman"/>
          <w:sz w:val="24"/>
          <w:szCs w:val="24"/>
          <w:vertAlign w:val="subscript"/>
          <w:lang w:val="vi-VN"/>
        </w:rPr>
        <w:t>3</w:t>
      </w:r>
      <w:r w:rsidRPr="00F33B61">
        <w:rPr>
          <w:rFonts w:ascii="Times New Roman" w:hAnsi="Times New Roman"/>
          <w:sz w:val="24"/>
          <w:szCs w:val="24"/>
          <w:lang w:val="vi-VN"/>
        </w:rPr>
        <w:t xml:space="preserve"> trong NH</w:t>
      </w:r>
      <w:r w:rsidRPr="00F33B61">
        <w:rPr>
          <w:rFonts w:ascii="Times New Roman" w:hAnsi="Times New Roman"/>
          <w:sz w:val="24"/>
          <w:szCs w:val="24"/>
          <w:vertAlign w:val="subscript"/>
          <w:lang w:val="vi-VN"/>
        </w:rPr>
        <w:t>3</w:t>
      </w:r>
      <w:r w:rsidRPr="00F33B61">
        <w:rPr>
          <w:rFonts w:ascii="Times New Roman" w:hAnsi="Times New Roman"/>
          <w:sz w:val="24"/>
          <w:szCs w:val="24"/>
          <w:lang w:val="vi-VN"/>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w:t>
      </w:r>
      <w:r w:rsidRPr="00F33B61">
        <w:rPr>
          <w:rFonts w:ascii="Times New Roman" w:hAnsi="Times New Roman"/>
          <w:sz w:val="24"/>
          <w:szCs w:val="24"/>
          <w:lang w:val="vi-VN"/>
        </w:rPr>
        <w:t>Ethylene</w:t>
      </w:r>
      <w:r w:rsidRPr="00F33B61">
        <w:rPr>
          <w:rFonts w:ascii="Times New Roman" w:hAnsi="Times New Roman"/>
          <w:b/>
          <w:sz w:val="24"/>
          <w:szCs w:val="24"/>
        </w:rPr>
        <w:tab/>
        <w:t>B.</w:t>
      </w:r>
      <w:r w:rsidRPr="00F33B61">
        <w:rPr>
          <w:rFonts w:ascii="Times New Roman" w:hAnsi="Times New Roman"/>
          <w:sz w:val="24"/>
          <w:szCs w:val="24"/>
        </w:rPr>
        <w:t xml:space="preserve"> </w:t>
      </w:r>
      <w:r w:rsidRPr="00F33B61">
        <w:rPr>
          <w:rFonts w:ascii="Times New Roman" w:hAnsi="Times New Roman"/>
          <w:sz w:val="24"/>
          <w:szCs w:val="24"/>
          <w:lang w:val="vi-VN"/>
        </w:rPr>
        <w:t>Methane</w:t>
      </w:r>
      <w:r w:rsidRPr="00F33B61">
        <w:rPr>
          <w:rFonts w:ascii="Times New Roman" w:hAnsi="Times New Roman"/>
          <w:b/>
          <w:sz w:val="24"/>
          <w:szCs w:val="24"/>
        </w:rPr>
        <w:tab/>
        <w:t>C.</w:t>
      </w:r>
      <w:r w:rsidRPr="00F33B61">
        <w:rPr>
          <w:rFonts w:ascii="Times New Roman" w:hAnsi="Times New Roman"/>
          <w:sz w:val="24"/>
          <w:szCs w:val="24"/>
        </w:rPr>
        <w:t xml:space="preserve"> </w:t>
      </w:r>
      <w:r w:rsidRPr="00F33B61">
        <w:rPr>
          <w:rFonts w:ascii="Times New Roman" w:hAnsi="Times New Roman"/>
          <w:sz w:val="24"/>
          <w:szCs w:val="24"/>
          <w:lang w:val="vi-VN"/>
        </w:rPr>
        <w:t>Benzen</w:t>
      </w:r>
      <w:r w:rsidRPr="00F33B61">
        <w:rPr>
          <w:rFonts w:ascii="Times New Roman" w:hAnsi="Times New Roman"/>
          <w:sz w:val="24"/>
          <w:szCs w:val="24"/>
        </w:rPr>
        <w:t>e.</w:t>
      </w:r>
      <w:r w:rsidRPr="00F33B61">
        <w:rPr>
          <w:rFonts w:ascii="Times New Roman" w:hAnsi="Times New Roman"/>
          <w:b/>
          <w:sz w:val="24"/>
          <w:szCs w:val="24"/>
        </w:rPr>
        <w:tab/>
        <w:t xml:space="preserve">D. </w:t>
      </w:r>
      <w:r w:rsidRPr="00F33B61">
        <w:rPr>
          <w:rFonts w:ascii="Times New Roman" w:hAnsi="Times New Roman"/>
          <w:sz w:val="24"/>
          <w:szCs w:val="24"/>
          <w:lang w:val="vi-VN"/>
        </w:rPr>
        <w:t>Propyne</w:t>
      </w:r>
      <w:r w:rsidRPr="00F33B61">
        <w:rPr>
          <w:rFonts w:ascii="Times New Roman" w:hAnsi="Times New Roman"/>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lang w:val="pt-BR"/>
        </w:rPr>
        <w:t xml:space="preserve">Câu 80. </w:t>
      </w:r>
      <w:r w:rsidRPr="00F33B61">
        <w:rPr>
          <w:rFonts w:ascii="Times New Roman" w:hAnsi="Times New Roman"/>
          <w:sz w:val="24"/>
          <w:szCs w:val="24"/>
        </w:rPr>
        <w:t>Sục khí acetylene vào dung dịch AgNO</w:t>
      </w:r>
      <w:r w:rsidRPr="00F33B61">
        <w:rPr>
          <w:rFonts w:ascii="Times New Roman" w:hAnsi="Times New Roman"/>
          <w:sz w:val="24"/>
          <w:szCs w:val="24"/>
          <w:vertAlign w:val="subscript"/>
        </w:rPr>
        <w:t>3</w:t>
      </w:r>
      <w:r w:rsidRPr="00F33B61">
        <w:rPr>
          <w:rFonts w:ascii="Times New Roman" w:hAnsi="Times New Roman"/>
          <w:sz w:val="24"/>
          <w:szCs w:val="24"/>
        </w:rPr>
        <w:t xml:space="preserve"> trong NH</w:t>
      </w:r>
      <w:r w:rsidRPr="00F33B61">
        <w:rPr>
          <w:rFonts w:ascii="Times New Roman" w:hAnsi="Times New Roman"/>
          <w:sz w:val="24"/>
          <w:szCs w:val="24"/>
          <w:vertAlign w:val="subscript"/>
        </w:rPr>
        <w:t>3</w:t>
      </w:r>
      <w:r w:rsidRPr="00F33B61">
        <w:rPr>
          <w:rFonts w:ascii="Times New Roman" w:hAnsi="Times New Roman"/>
          <w:sz w:val="24"/>
          <w:szCs w:val="24"/>
        </w:rPr>
        <w:t xml:space="preserve"> thu được kết tủa màu gì? </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vàng nhạt.</w:t>
      </w:r>
      <w:r w:rsidRPr="00F33B61">
        <w:rPr>
          <w:rFonts w:ascii="Times New Roman" w:hAnsi="Times New Roman"/>
          <w:b/>
          <w:sz w:val="24"/>
          <w:szCs w:val="24"/>
        </w:rPr>
        <w:tab/>
        <w:t>B.</w:t>
      </w:r>
      <w:r w:rsidRPr="00F33B61">
        <w:rPr>
          <w:rFonts w:ascii="Times New Roman" w:hAnsi="Times New Roman"/>
          <w:sz w:val="24"/>
          <w:szCs w:val="24"/>
        </w:rPr>
        <w:t xml:space="preserve"> trắng.</w:t>
      </w:r>
      <w:r w:rsidRPr="00F33B61">
        <w:rPr>
          <w:rFonts w:ascii="Times New Roman" w:hAnsi="Times New Roman"/>
          <w:b/>
          <w:sz w:val="24"/>
          <w:szCs w:val="24"/>
        </w:rPr>
        <w:tab/>
        <w:t>C.</w:t>
      </w:r>
      <w:r w:rsidRPr="00F33B61">
        <w:rPr>
          <w:rFonts w:ascii="Times New Roman" w:hAnsi="Times New Roman"/>
          <w:sz w:val="24"/>
          <w:szCs w:val="24"/>
        </w:rPr>
        <w:t xml:space="preserve"> đen.</w:t>
      </w:r>
      <w:r w:rsidRPr="00F33B61">
        <w:rPr>
          <w:rFonts w:ascii="Times New Roman" w:hAnsi="Times New Roman"/>
          <w:b/>
          <w:sz w:val="24"/>
          <w:szCs w:val="24"/>
        </w:rPr>
        <w:tab/>
        <w:t>D.</w:t>
      </w:r>
      <w:r w:rsidRPr="00F33B61">
        <w:rPr>
          <w:rFonts w:ascii="Times New Roman" w:hAnsi="Times New Roman"/>
          <w:sz w:val="24"/>
          <w:szCs w:val="24"/>
        </w:rPr>
        <w:t xml:space="preserve"> xanh.</w:t>
      </w:r>
    </w:p>
    <w:p w:rsidR="00504680" w:rsidRPr="00F33B61" w:rsidRDefault="00504680" w:rsidP="00504680">
      <w:pPr>
        <w:pStyle w:val="ArtisticBody"/>
        <w:tabs>
          <w:tab w:val="left" w:pos="2880"/>
          <w:tab w:val="left" w:pos="5310"/>
          <w:tab w:val="left" w:pos="7830"/>
        </w:tabs>
        <w:spacing w:line="264" w:lineRule="auto"/>
        <w:jc w:val="both"/>
        <w:rPr>
          <w:rFonts w:ascii="Times New Roman" w:hAnsi="Times New Roman" w:cs="Times New Roman"/>
          <w:b/>
        </w:rPr>
      </w:pPr>
      <w:r w:rsidRPr="00F33B61">
        <w:rPr>
          <w:rFonts w:ascii="Times New Roman" w:hAnsi="Times New Roman"/>
          <w:b/>
          <w:lang w:val="pt-BR"/>
        </w:rPr>
        <w:t xml:space="preserve">Câu 81. </w:t>
      </w:r>
      <w:r w:rsidRPr="00F33B61">
        <w:rPr>
          <w:rFonts w:ascii="Times New Roman" w:hAnsi="Times New Roman" w:cs="Times New Roman"/>
        </w:rPr>
        <w:t>Khi cho acetylene phản ứng với lượng dư AgNO</w:t>
      </w:r>
      <w:r w:rsidRPr="00F33B61">
        <w:rPr>
          <w:rFonts w:ascii="Times New Roman" w:hAnsi="Times New Roman" w:cs="Times New Roman"/>
          <w:vertAlign w:val="subscript"/>
        </w:rPr>
        <w:t>3</w:t>
      </w:r>
      <w:r w:rsidRPr="00F33B61">
        <w:rPr>
          <w:rFonts w:ascii="Times New Roman" w:hAnsi="Times New Roman" w:cs="Times New Roman"/>
        </w:rPr>
        <w:t>/NH</w:t>
      </w:r>
      <w:r w:rsidRPr="00F33B61">
        <w:rPr>
          <w:rFonts w:ascii="Times New Roman" w:hAnsi="Times New Roman" w:cs="Times New Roman"/>
          <w:vertAlign w:val="subscript"/>
        </w:rPr>
        <w:t>3</w:t>
      </w:r>
      <w:r w:rsidRPr="00F33B61">
        <w:rPr>
          <w:rFonts w:ascii="Times New Roman" w:hAnsi="Times New Roman" w:cs="Times New Roman"/>
        </w:rPr>
        <w:t xml:space="preserve"> tới khi phản ứng xảy ra hoàn toàn, thu được sản phẩm hữu cơ là</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noProof/>
        </w:rPr>
      </w:pPr>
      <w:r w:rsidRPr="00F33B61">
        <w:rPr>
          <w:rFonts w:ascii="Times New Roman" w:hAnsi="Times New Roman" w:cs="Times New Roman"/>
          <w:b/>
        </w:rPr>
        <w:tab/>
        <w:t>A.</w:t>
      </w:r>
      <w:r w:rsidRPr="00F33B61">
        <w:rPr>
          <w:rFonts w:ascii="Times New Roman" w:hAnsi="Times New Roman" w:cs="Times New Roman"/>
        </w:rPr>
        <w:t xml:space="preserve"> HC≡CH</w:t>
      </w:r>
      <w:r w:rsidRPr="00F33B61">
        <w:rPr>
          <w:rFonts w:ascii="Times New Roman" w:hAnsi="Times New Roman" w:cs="Times New Roman"/>
          <w:noProof/>
        </w:rPr>
        <w:t>.</w:t>
      </w:r>
      <w:r w:rsidRPr="00F33B61">
        <w:rPr>
          <w:rFonts w:ascii="Times New Roman" w:hAnsi="Times New Roman" w:cs="Times New Roman"/>
          <w:b/>
          <w:noProof/>
        </w:rPr>
        <w:tab/>
      </w:r>
      <w:r w:rsidRPr="00F33B61">
        <w:rPr>
          <w:rFonts w:ascii="Times New Roman" w:hAnsi="Times New Roman" w:cs="Times New Roman"/>
          <w:b/>
        </w:rPr>
        <w:t>B.</w:t>
      </w:r>
      <w:r w:rsidRPr="00F33B61">
        <w:rPr>
          <w:rFonts w:ascii="Times New Roman" w:hAnsi="Times New Roman" w:cs="Times New Roman"/>
        </w:rPr>
        <w:t xml:space="preserve"> HC≡CAg</w:t>
      </w:r>
      <w:r w:rsidRPr="00F33B61">
        <w:rPr>
          <w:rFonts w:ascii="Times New Roman" w:hAnsi="Times New Roman" w:cs="Times New Roman"/>
          <w:noProof/>
        </w:rPr>
        <w:t>.</w:t>
      </w:r>
      <w:r w:rsidRPr="00F33B61">
        <w:rPr>
          <w:rFonts w:ascii="Times New Roman" w:hAnsi="Times New Roman" w:cs="Times New Roman"/>
          <w:b/>
          <w:noProof/>
        </w:rPr>
        <w:tab/>
      </w:r>
      <w:r w:rsidRPr="00F33B61">
        <w:rPr>
          <w:rFonts w:ascii="Times New Roman" w:hAnsi="Times New Roman" w:cs="Times New Roman"/>
          <w:b/>
        </w:rPr>
        <w:t xml:space="preserve">C. </w:t>
      </w:r>
      <w:r w:rsidRPr="00F33B61">
        <w:rPr>
          <w:rFonts w:ascii="Times New Roman" w:hAnsi="Times New Roman" w:cs="Times New Roman"/>
        </w:rPr>
        <w:t>AgC≡CAg</w:t>
      </w:r>
      <w:r w:rsidRPr="00F33B61">
        <w:rPr>
          <w:rFonts w:ascii="Times New Roman" w:hAnsi="Times New Roman" w:cs="Times New Roman"/>
          <w:noProof/>
        </w:rPr>
        <w:t>.</w:t>
      </w:r>
      <w:r w:rsidRPr="00F33B61">
        <w:rPr>
          <w:rFonts w:ascii="Times New Roman" w:hAnsi="Times New Roman" w:cs="Times New Roman"/>
          <w:b/>
          <w:noProof/>
        </w:rPr>
        <w:tab/>
      </w:r>
      <w:r w:rsidRPr="00F33B61">
        <w:rPr>
          <w:rFonts w:ascii="Times New Roman" w:hAnsi="Times New Roman" w:cs="Times New Roman"/>
          <w:b/>
        </w:rPr>
        <w:t>D.</w:t>
      </w:r>
      <w:r w:rsidRPr="00F33B61">
        <w:rPr>
          <w:rFonts w:ascii="Times New Roman" w:hAnsi="Times New Roman" w:cs="Times New Roman"/>
        </w:rPr>
        <w:t xml:space="preserve"> CH</w:t>
      </w:r>
      <w:r w:rsidRPr="00F33B61">
        <w:rPr>
          <w:rFonts w:ascii="Times New Roman" w:hAnsi="Times New Roman" w:cs="Times New Roman"/>
          <w:vertAlign w:val="subscript"/>
        </w:rPr>
        <w:t>2</w:t>
      </w:r>
      <w:r w:rsidRPr="00F33B61">
        <w:rPr>
          <w:rFonts w:ascii="Times New Roman" w:hAnsi="Times New Roman" w:cs="Times New Roman"/>
        </w:rPr>
        <w:t>=CH</w:t>
      </w:r>
      <w:r w:rsidRPr="00F33B61">
        <w:rPr>
          <w:rFonts w:ascii="Times New Roman" w:hAnsi="Times New Roman" w:cs="Times New Roman"/>
          <w:vertAlign w:val="subscript"/>
        </w:rPr>
        <w:t>2</w:t>
      </w:r>
      <w:r w:rsidRPr="00F33B61">
        <w:rPr>
          <w:rFonts w:ascii="Times New Roman" w:hAnsi="Times New Roman" w:cs="Times New Roman"/>
          <w:noProof/>
        </w:rPr>
        <w:t>.</w:t>
      </w:r>
    </w:p>
    <w:p w:rsidR="00504680" w:rsidRPr="00F33B61" w:rsidRDefault="00504680" w:rsidP="00504680">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F33B61">
        <w:rPr>
          <w:rFonts w:ascii="Times New Roman" w:hAnsi="Times New Roman"/>
          <w:b/>
          <w:bCs/>
          <w:sz w:val="24"/>
          <w:szCs w:val="24"/>
        </w:rPr>
        <w:t xml:space="preserve">Câu 82. </w:t>
      </w:r>
      <w:r w:rsidRPr="00F33B61">
        <w:rPr>
          <w:rFonts w:ascii="Times New Roman" w:hAnsi="Times New Roman"/>
          <w:sz w:val="24"/>
          <w:szCs w:val="24"/>
        </w:rPr>
        <w:t>Cho phản ứng sau: CH</w:t>
      </w:r>
      <w:r w:rsidRPr="00F33B61">
        <w:rPr>
          <w:rFonts w:ascii="Times New Roman" w:hAnsi="Times New Roman"/>
          <w:sz w:val="24"/>
          <w:szCs w:val="24"/>
          <w:vertAlign w:val="subscript"/>
        </w:rPr>
        <w:t>3</w:t>
      </w:r>
      <w:r w:rsidRPr="00F33B61">
        <w:rPr>
          <w:rFonts w:ascii="Times New Roman" w:hAnsi="Times New Roman"/>
          <w:sz w:val="24"/>
          <w:szCs w:val="24"/>
        </w:rPr>
        <w:t>–C≡CH + AgNO</w:t>
      </w:r>
      <w:r w:rsidRPr="00F33B61">
        <w:rPr>
          <w:rFonts w:ascii="Times New Roman" w:hAnsi="Times New Roman"/>
          <w:sz w:val="24"/>
          <w:szCs w:val="24"/>
          <w:vertAlign w:val="subscript"/>
        </w:rPr>
        <w:t>3</w:t>
      </w:r>
      <w:r w:rsidRPr="00F33B61">
        <w:rPr>
          <w:rFonts w:ascii="Times New Roman" w:hAnsi="Times New Roman"/>
          <w:sz w:val="24"/>
          <w:szCs w:val="24"/>
        </w:rPr>
        <w:t xml:space="preserve"> + NH</w:t>
      </w:r>
      <w:r w:rsidRPr="00F33B61">
        <w:rPr>
          <w:rFonts w:ascii="Times New Roman" w:hAnsi="Times New Roman"/>
          <w:sz w:val="24"/>
          <w:szCs w:val="24"/>
          <w:vertAlign w:val="subscript"/>
        </w:rPr>
        <w:t>3</w:t>
      </w:r>
      <w:r w:rsidRPr="00F33B61">
        <w:rPr>
          <w:rFonts w:ascii="Times New Roman" w:hAnsi="Times New Roman"/>
          <w:sz w:val="24"/>
          <w:szCs w:val="24"/>
        </w:rPr>
        <w:t xml:space="preserve"> </w:t>
      </w:r>
      <w:r w:rsidRPr="00F33B61">
        <w:rPr>
          <w:rFonts w:ascii="Times New Roman" w:hAnsi="Times New Roman"/>
          <w:bCs/>
          <w:position w:val="-6"/>
          <w:sz w:val="24"/>
          <w:szCs w:val="24"/>
        </w:rPr>
        <w:object w:dxaOrig="620" w:dyaOrig="340">
          <v:shape id="_x0000_i1127" type="#_x0000_t75" style="width:31.5pt;height:16.5pt" o:ole="">
            <v:imagedata r:id="rId201" o:title=""/>
          </v:shape>
          <o:OLEObject Type="Embed" ProgID="Equation.DSMT4" ShapeID="_x0000_i1127" DrawAspect="Content" ObjectID="_1820048591" r:id="rId209"/>
        </w:object>
      </w:r>
      <w:r w:rsidRPr="00F33B61">
        <w:rPr>
          <w:rFonts w:ascii="Times New Roman" w:hAnsi="Times New Roman"/>
          <w:bCs/>
          <w:sz w:val="24"/>
          <w:szCs w:val="24"/>
        </w:rPr>
        <w:t xml:space="preserve"> </w:t>
      </w:r>
      <w:r w:rsidRPr="00F33B61">
        <w:rPr>
          <w:rFonts w:ascii="Times New Roman" w:hAnsi="Times New Roman"/>
          <w:sz w:val="24"/>
          <w:szCs w:val="24"/>
        </w:rPr>
        <w:t xml:space="preserve"> X + NH</w:t>
      </w:r>
      <w:r w:rsidRPr="00F33B61">
        <w:rPr>
          <w:rFonts w:ascii="Times New Roman" w:hAnsi="Times New Roman"/>
          <w:sz w:val="24"/>
          <w:szCs w:val="24"/>
          <w:vertAlign w:val="subscript"/>
        </w:rPr>
        <w:t>4</w:t>
      </w:r>
      <w:r w:rsidRPr="00F33B61">
        <w:rPr>
          <w:rFonts w:ascii="Times New Roman" w:hAnsi="Times New Roman"/>
          <w:sz w:val="24"/>
          <w:szCs w:val="24"/>
        </w:rPr>
        <w:t>NO</w:t>
      </w:r>
      <w:r w:rsidRPr="00F33B61">
        <w:rPr>
          <w:rFonts w:ascii="Times New Roman" w:hAnsi="Times New Roman"/>
          <w:sz w:val="24"/>
          <w:szCs w:val="24"/>
          <w:vertAlign w:val="subscript"/>
        </w:rPr>
        <w:t>3</w:t>
      </w:r>
      <w:r w:rsidRPr="00F33B61">
        <w:rPr>
          <w:rFonts w:ascii="Times New Roman" w:hAnsi="Times New Roman"/>
          <w:sz w:val="24"/>
          <w:szCs w:val="24"/>
        </w:rPr>
        <w:t xml:space="preserve">. Công thức cấu tạo của </w:t>
      </w:r>
      <w:r w:rsidRPr="00F33B61">
        <w:rPr>
          <w:rFonts w:ascii="Times New Roman" w:hAnsi="Times New Roman"/>
          <w:b/>
          <w:sz w:val="24"/>
          <w:szCs w:val="24"/>
        </w:rPr>
        <w:t>X</w:t>
      </w:r>
      <w:r w:rsidRPr="00F33B61">
        <w:rPr>
          <w:rFonts w:ascii="Times New Roman" w:hAnsi="Times New Roman"/>
          <w:sz w:val="24"/>
          <w:szCs w:val="24"/>
        </w:rPr>
        <w:t xml:space="preserve"> là</w:t>
      </w:r>
    </w:p>
    <w:p w:rsidR="00504680" w:rsidRPr="00F33B61" w:rsidRDefault="00504680" w:rsidP="00504680">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t xml:space="preserve">–C–Ag≡C–Ag. </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t>–C≡C–Ag.</w:t>
      </w:r>
      <w:r w:rsidRPr="00F33B61">
        <w:rPr>
          <w:rFonts w:ascii="Times New Roman" w:hAnsi="Times New Roman"/>
          <w:sz w:val="24"/>
          <w:szCs w:val="24"/>
        </w:rPr>
        <w:tab/>
      </w:r>
    </w:p>
    <w:p w:rsidR="00504680" w:rsidRPr="00F33B61" w:rsidRDefault="00504680" w:rsidP="00504680">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Ag–CH</w:t>
      </w:r>
      <w:r w:rsidRPr="00F33B61">
        <w:rPr>
          <w:rFonts w:ascii="Times New Roman" w:hAnsi="Times New Roman"/>
          <w:sz w:val="24"/>
          <w:szCs w:val="24"/>
          <w:vertAlign w:val="subscript"/>
        </w:rPr>
        <w:t>2</w:t>
      </w:r>
      <w:r w:rsidRPr="00F33B61">
        <w:rPr>
          <w:rFonts w:ascii="Times New Roman" w:hAnsi="Times New Roman"/>
          <w:sz w:val="24"/>
          <w:szCs w:val="24"/>
        </w:rPr>
        <w:t>–C≡C–Ag.</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Ag–CH</w:t>
      </w:r>
      <w:r w:rsidRPr="00F33B61">
        <w:rPr>
          <w:rFonts w:ascii="Times New Roman" w:hAnsi="Times New Roman"/>
          <w:sz w:val="24"/>
          <w:szCs w:val="24"/>
          <w:vertAlign w:val="subscript"/>
        </w:rPr>
        <w:t>2</w:t>
      </w:r>
      <w:r w:rsidRPr="00F33B61">
        <w:rPr>
          <w:rFonts w:ascii="Times New Roman" w:hAnsi="Times New Roman"/>
          <w:sz w:val="24"/>
          <w:szCs w:val="24"/>
        </w:rPr>
        <w:t>–C≡CH.</w:t>
      </w:r>
    </w:p>
    <w:p w:rsidR="00504680" w:rsidRPr="00F33B61" w:rsidRDefault="00504680" w:rsidP="00504680">
      <w:pPr>
        <w:pStyle w:val="ArtisticBody"/>
        <w:tabs>
          <w:tab w:val="left" w:pos="2880"/>
          <w:tab w:val="left" w:pos="5310"/>
          <w:tab w:val="left" w:pos="7830"/>
        </w:tabs>
        <w:spacing w:line="264" w:lineRule="auto"/>
        <w:jc w:val="both"/>
        <w:rPr>
          <w:rFonts w:ascii="Times New Roman" w:hAnsi="Times New Roman" w:cs="Times New Roman"/>
          <w:b/>
        </w:rPr>
      </w:pPr>
      <w:r w:rsidRPr="00F33B61">
        <w:rPr>
          <w:rFonts w:ascii="Times New Roman" w:hAnsi="Times New Roman"/>
          <w:b/>
          <w:lang w:val="pt-BR"/>
        </w:rPr>
        <w:t xml:space="preserve">Câu 83. </w:t>
      </w:r>
      <w:r w:rsidRPr="00F33B61">
        <w:rPr>
          <w:rFonts w:ascii="Times New Roman" w:hAnsi="Times New Roman" w:cs="Times New Roman"/>
        </w:rPr>
        <w:t xml:space="preserve">Chất nào sau đây </w:t>
      </w:r>
      <w:r w:rsidRPr="00F33B61">
        <w:rPr>
          <w:rFonts w:ascii="Times New Roman" w:hAnsi="Times New Roman" w:cs="Times New Roman"/>
          <w:b/>
        </w:rPr>
        <w:t>không</w:t>
      </w:r>
      <w:r w:rsidRPr="00F33B61">
        <w:rPr>
          <w:rFonts w:ascii="Times New Roman" w:hAnsi="Times New Roman" w:cs="Times New Roman"/>
        </w:rPr>
        <w:t xml:space="preserve"> phản ứng được với AgNO</w:t>
      </w:r>
      <w:r w:rsidRPr="00F33B61">
        <w:rPr>
          <w:rFonts w:ascii="Times New Roman" w:hAnsi="Times New Roman" w:cs="Times New Roman"/>
          <w:vertAlign w:val="subscript"/>
        </w:rPr>
        <w:t>3</w:t>
      </w:r>
      <w:r w:rsidRPr="00F33B61">
        <w:rPr>
          <w:rFonts w:ascii="Times New Roman" w:hAnsi="Times New Roman" w:cs="Times New Roman"/>
        </w:rPr>
        <w:t>/NH</w:t>
      </w:r>
      <w:r w:rsidRPr="00F33B61">
        <w:rPr>
          <w:rFonts w:ascii="Times New Roman" w:hAnsi="Times New Roman" w:cs="Times New Roman"/>
          <w:vertAlign w:val="subscript"/>
        </w:rPr>
        <w:t>3</w:t>
      </w:r>
      <w:r w:rsidRPr="00F33B61">
        <w:rPr>
          <w:rFonts w:ascii="Times New Roman" w:hAnsi="Times New Roman" w:cs="Times New Roman"/>
        </w:rPr>
        <w:t>?</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rPr>
      </w:pPr>
      <w:r w:rsidRPr="00F33B61">
        <w:rPr>
          <w:rFonts w:ascii="Times New Roman" w:hAnsi="Times New Roman" w:cs="Times New Roman"/>
          <w:b/>
        </w:rPr>
        <w:tab/>
        <w:t xml:space="preserve">A. </w:t>
      </w:r>
      <w:r w:rsidRPr="00F33B61">
        <w:rPr>
          <w:rFonts w:ascii="Times New Roman" w:hAnsi="Times New Roman" w:cs="Times New Roman"/>
        </w:rPr>
        <w:t>but-2-yne</w:t>
      </w:r>
      <w:r w:rsidRPr="00F33B61">
        <w:rPr>
          <w:rFonts w:ascii="Times New Roman" w:hAnsi="Times New Roman" w:cs="Times New Roman"/>
          <w:noProof/>
        </w:rPr>
        <w:t>.</w:t>
      </w:r>
      <w:r w:rsidRPr="00F33B61">
        <w:rPr>
          <w:rFonts w:ascii="Times New Roman" w:hAnsi="Times New Roman" w:cs="Times New Roman"/>
          <w:b/>
          <w:noProof/>
        </w:rPr>
        <w:tab/>
      </w:r>
      <w:r w:rsidRPr="00F33B61">
        <w:rPr>
          <w:rFonts w:ascii="Times New Roman" w:hAnsi="Times New Roman" w:cs="Times New Roman"/>
          <w:b/>
        </w:rPr>
        <w:t>B.</w:t>
      </w:r>
      <w:r w:rsidRPr="00F33B61">
        <w:rPr>
          <w:rFonts w:ascii="Times New Roman" w:hAnsi="Times New Roman" w:cs="Times New Roman"/>
        </w:rPr>
        <w:t xml:space="preserve"> propyne</w:t>
      </w:r>
      <w:r w:rsidRPr="00F33B61">
        <w:rPr>
          <w:rFonts w:ascii="Times New Roman" w:hAnsi="Times New Roman" w:cs="Times New Roman"/>
          <w:noProof/>
        </w:rPr>
        <w:t>.</w:t>
      </w:r>
      <w:r w:rsidRPr="00F33B61">
        <w:rPr>
          <w:rFonts w:ascii="Times New Roman" w:hAnsi="Times New Roman" w:cs="Times New Roman"/>
          <w:b/>
          <w:noProof/>
        </w:rPr>
        <w:tab/>
      </w:r>
      <w:r w:rsidRPr="00F33B61">
        <w:rPr>
          <w:rFonts w:ascii="Times New Roman" w:hAnsi="Times New Roman" w:cs="Times New Roman"/>
          <w:b/>
        </w:rPr>
        <w:t>C.</w:t>
      </w:r>
      <w:r w:rsidRPr="00F33B61">
        <w:rPr>
          <w:rFonts w:ascii="Times New Roman" w:hAnsi="Times New Roman" w:cs="Times New Roman"/>
        </w:rPr>
        <w:t xml:space="preserve"> acetylene</w:t>
      </w:r>
      <w:r w:rsidRPr="00F33B61">
        <w:rPr>
          <w:rFonts w:ascii="Times New Roman" w:hAnsi="Times New Roman" w:cs="Times New Roman"/>
          <w:noProof/>
        </w:rPr>
        <w:t>.</w:t>
      </w:r>
      <w:r w:rsidRPr="00F33B61">
        <w:rPr>
          <w:rFonts w:ascii="Times New Roman" w:hAnsi="Times New Roman" w:cs="Times New Roman"/>
          <w:b/>
          <w:noProof/>
        </w:rPr>
        <w:tab/>
      </w:r>
      <w:r w:rsidRPr="00F33B61">
        <w:rPr>
          <w:rFonts w:ascii="Times New Roman" w:hAnsi="Times New Roman" w:cs="Times New Roman"/>
          <w:b/>
        </w:rPr>
        <w:t>D.</w:t>
      </w:r>
      <w:r w:rsidRPr="00F33B61">
        <w:rPr>
          <w:rFonts w:ascii="Times New Roman" w:hAnsi="Times New Roman" w:cs="Times New Roman"/>
        </w:rPr>
        <w:t xml:space="preserve"> but-1-yne</w:t>
      </w:r>
      <w:r w:rsidRPr="00F33B61">
        <w:rPr>
          <w:rFonts w:ascii="Times New Roman" w:hAnsi="Times New Roman" w:cs="Times New Roman"/>
          <w:noProof/>
        </w:rPr>
        <w:t>.</w:t>
      </w:r>
    </w:p>
    <w:p w:rsidR="00504680" w:rsidRPr="00F33B61" w:rsidRDefault="00504680" w:rsidP="00504680">
      <w:pPr>
        <w:pStyle w:val="ArtisticBody"/>
        <w:tabs>
          <w:tab w:val="left" w:pos="2880"/>
          <w:tab w:val="left" w:pos="5310"/>
          <w:tab w:val="left" w:pos="7830"/>
        </w:tabs>
        <w:spacing w:line="264" w:lineRule="auto"/>
        <w:jc w:val="both"/>
        <w:rPr>
          <w:rFonts w:ascii="Times New Roman" w:hAnsi="Times New Roman" w:cs="Times New Roman"/>
          <w:b/>
        </w:rPr>
      </w:pPr>
      <w:r w:rsidRPr="00F33B61">
        <w:rPr>
          <w:rFonts w:ascii="Times New Roman" w:hAnsi="Times New Roman" w:cs="Times New Roman"/>
          <w:b/>
        </w:rPr>
        <w:t xml:space="preserve">Câu 84. </w:t>
      </w:r>
      <w:r w:rsidRPr="00F33B61">
        <w:rPr>
          <w:rFonts w:ascii="Times New Roman" w:hAnsi="Times New Roman" w:cs="Times New Roman"/>
        </w:rPr>
        <w:t xml:space="preserve">Alkyne nào sau đây </w:t>
      </w:r>
      <w:r w:rsidRPr="00F33B61">
        <w:rPr>
          <w:rFonts w:ascii="Times New Roman" w:hAnsi="Times New Roman" w:cs="Times New Roman"/>
          <w:b/>
        </w:rPr>
        <w:t>không</w:t>
      </w:r>
      <w:r w:rsidRPr="00F33B61">
        <w:rPr>
          <w:rFonts w:ascii="Times New Roman" w:hAnsi="Times New Roman" w:cs="Times New Roman"/>
        </w:rPr>
        <w:t xml:space="preserve"> có nguyên tử hydrogen linh động?</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rPr>
      </w:pPr>
      <w:r w:rsidRPr="00F33B61">
        <w:rPr>
          <w:rFonts w:ascii="Times New Roman" w:hAnsi="Times New Roman" w:cs="Times New Roman"/>
          <w:b/>
        </w:rPr>
        <w:tab/>
        <w:t>A.</w:t>
      </w:r>
      <w:r w:rsidRPr="00F33B61">
        <w:rPr>
          <w:rFonts w:ascii="Times New Roman" w:hAnsi="Times New Roman" w:cs="Times New Roman"/>
        </w:rPr>
        <w:t xml:space="preserve"> Acetylene</w:t>
      </w:r>
      <w:r w:rsidRPr="00F33B61">
        <w:rPr>
          <w:rFonts w:ascii="Times New Roman" w:hAnsi="Times New Roman" w:cs="Times New Roman"/>
          <w:noProof/>
        </w:rPr>
        <w:t>.</w:t>
      </w:r>
      <w:r w:rsidRPr="00F33B61">
        <w:rPr>
          <w:rFonts w:ascii="Times New Roman" w:hAnsi="Times New Roman" w:cs="Times New Roman"/>
          <w:b/>
          <w:noProof/>
        </w:rPr>
        <w:tab/>
      </w:r>
      <w:r w:rsidRPr="00F33B61">
        <w:rPr>
          <w:rFonts w:ascii="Times New Roman" w:hAnsi="Times New Roman" w:cs="Times New Roman"/>
          <w:b/>
        </w:rPr>
        <w:t xml:space="preserve">B. </w:t>
      </w:r>
      <w:r w:rsidRPr="00F33B61">
        <w:rPr>
          <w:rFonts w:ascii="Times New Roman" w:hAnsi="Times New Roman" w:cs="Times New Roman"/>
        </w:rPr>
        <w:t>But-2-yne</w:t>
      </w:r>
      <w:r w:rsidRPr="00F33B61">
        <w:rPr>
          <w:rFonts w:ascii="Times New Roman" w:hAnsi="Times New Roman" w:cs="Times New Roman"/>
          <w:noProof/>
        </w:rPr>
        <w:t>.</w:t>
      </w:r>
      <w:r w:rsidRPr="00F33B61">
        <w:rPr>
          <w:rFonts w:ascii="Times New Roman" w:hAnsi="Times New Roman" w:cs="Times New Roman"/>
          <w:b/>
          <w:noProof/>
        </w:rPr>
        <w:tab/>
      </w:r>
      <w:r w:rsidRPr="00F33B61">
        <w:rPr>
          <w:rFonts w:ascii="Times New Roman" w:hAnsi="Times New Roman" w:cs="Times New Roman"/>
          <w:b/>
        </w:rPr>
        <w:t>C.</w:t>
      </w:r>
      <w:r w:rsidRPr="00F33B61">
        <w:rPr>
          <w:rFonts w:ascii="Times New Roman" w:hAnsi="Times New Roman" w:cs="Times New Roman"/>
        </w:rPr>
        <w:t xml:space="preserve"> Pent-1-yne</w:t>
      </w:r>
      <w:r w:rsidRPr="00F33B61">
        <w:rPr>
          <w:rFonts w:ascii="Times New Roman" w:hAnsi="Times New Roman" w:cs="Times New Roman"/>
          <w:noProof/>
        </w:rPr>
        <w:t xml:space="preserve">. </w:t>
      </w:r>
      <w:r w:rsidRPr="00F33B61">
        <w:rPr>
          <w:rFonts w:ascii="Times New Roman" w:hAnsi="Times New Roman" w:cs="Times New Roman"/>
          <w:b/>
          <w:noProof/>
        </w:rPr>
        <w:tab/>
      </w:r>
      <w:r w:rsidRPr="00F33B61">
        <w:rPr>
          <w:rFonts w:ascii="Times New Roman" w:hAnsi="Times New Roman" w:cs="Times New Roman"/>
          <w:b/>
        </w:rPr>
        <w:t>D.</w:t>
      </w:r>
      <w:r w:rsidRPr="00F33B61">
        <w:rPr>
          <w:rFonts w:ascii="Times New Roman" w:hAnsi="Times New Roman" w:cs="Times New Roman"/>
        </w:rPr>
        <w:t xml:space="preserve"> Propyne</w:t>
      </w:r>
      <w:r w:rsidRPr="00F33B61">
        <w:rPr>
          <w:rFonts w:ascii="Times New Roman" w:hAnsi="Times New Roman" w:cs="Times New Roman"/>
          <w:noProof/>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pt-BR"/>
        </w:rPr>
      </w:pPr>
      <w:r w:rsidRPr="00F33B61">
        <w:rPr>
          <w:rFonts w:ascii="Times New Roman" w:hAnsi="Times New Roman"/>
          <w:b/>
          <w:sz w:val="24"/>
          <w:szCs w:val="24"/>
          <w:lang w:val="pt-BR"/>
        </w:rPr>
        <w:t xml:space="preserve">Câu 85. </w:t>
      </w:r>
      <w:r w:rsidRPr="00F33B61">
        <w:rPr>
          <w:rFonts w:ascii="Times New Roman" w:hAnsi="Times New Roman"/>
          <w:sz w:val="24"/>
          <w:szCs w:val="24"/>
          <w:lang w:val="pt-BR"/>
        </w:rPr>
        <w:t>Oxi hoá ethylene bằng dung dịch KMnO</w:t>
      </w:r>
      <w:r w:rsidRPr="00F33B61">
        <w:rPr>
          <w:rFonts w:ascii="Times New Roman" w:hAnsi="Times New Roman"/>
          <w:sz w:val="24"/>
          <w:szCs w:val="24"/>
          <w:vertAlign w:val="subscript"/>
          <w:lang w:val="pt-BR"/>
        </w:rPr>
        <w:t>4</w:t>
      </w:r>
      <w:r w:rsidRPr="00F33B61">
        <w:rPr>
          <w:rFonts w:ascii="Times New Roman" w:hAnsi="Times New Roman"/>
          <w:sz w:val="24"/>
          <w:szCs w:val="24"/>
          <w:lang w:val="pt-BR"/>
        </w:rPr>
        <w:t xml:space="preserve"> thu được sản phẩm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lang w:val="pt-BR"/>
        </w:rPr>
      </w:pPr>
      <w:r w:rsidRPr="00F33B61">
        <w:rPr>
          <w:rFonts w:ascii="Times New Roman" w:hAnsi="Times New Roman"/>
          <w:b/>
          <w:sz w:val="24"/>
          <w:szCs w:val="24"/>
          <w:lang w:val="pt-BR"/>
        </w:rPr>
        <w:tab/>
        <w:t xml:space="preserve">A. </w:t>
      </w:r>
      <w:r w:rsidRPr="00F33B61">
        <w:rPr>
          <w:rFonts w:ascii="Times New Roman" w:hAnsi="Times New Roman"/>
          <w:sz w:val="24"/>
          <w:szCs w:val="24"/>
          <w:lang w:val="pt-BR"/>
        </w:rPr>
        <w:t>MnO</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 C</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H</w:t>
      </w:r>
      <w:r w:rsidRPr="00F33B61">
        <w:rPr>
          <w:rFonts w:ascii="Times New Roman" w:hAnsi="Times New Roman"/>
          <w:sz w:val="24"/>
          <w:szCs w:val="24"/>
          <w:vertAlign w:val="subscript"/>
          <w:lang w:val="pt-BR"/>
        </w:rPr>
        <w:t>4</w:t>
      </w:r>
      <w:r w:rsidRPr="00F33B61">
        <w:rPr>
          <w:rFonts w:ascii="Times New Roman" w:hAnsi="Times New Roman"/>
          <w:sz w:val="24"/>
          <w:szCs w:val="24"/>
          <w:lang w:val="pt-BR"/>
        </w:rPr>
        <w:t>(OH)</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 KOH.</w:t>
      </w:r>
      <w:r w:rsidRPr="00F33B61">
        <w:rPr>
          <w:rFonts w:ascii="Times New Roman" w:hAnsi="Times New Roman"/>
          <w:b/>
          <w:sz w:val="24"/>
          <w:szCs w:val="24"/>
          <w:lang w:val="pt-BR"/>
        </w:rPr>
        <w:tab/>
        <w:t>B.</w:t>
      </w:r>
      <w:r w:rsidRPr="00F33B61">
        <w:rPr>
          <w:rFonts w:ascii="Times New Roman" w:hAnsi="Times New Roman"/>
          <w:sz w:val="24"/>
          <w:szCs w:val="24"/>
          <w:lang w:val="pt-BR"/>
        </w:rPr>
        <w:t xml:space="preserve"> K</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CO</w:t>
      </w:r>
      <w:r w:rsidRPr="00F33B61">
        <w:rPr>
          <w:rFonts w:ascii="Times New Roman" w:hAnsi="Times New Roman"/>
          <w:sz w:val="24"/>
          <w:szCs w:val="24"/>
          <w:vertAlign w:val="subscript"/>
          <w:lang w:val="pt-BR"/>
        </w:rPr>
        <w:t>3</w:t>
      </w:r>
      <w:r w:rsidRPr="00F33B61">
        <w:rPr>
          <w:rFonts w:ascii="Times New Roman" w:hAnsi="Times New Roman"/>
          <w:sz w:val="24"/>
          <w:szCs w:val="24"/>
          <w:lang w:val="pt-BR"/>
        </w:rPr>
        <w:t>, H</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O, MnO</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lang w:val="pt-BR"/>
        </w:rPr>
      </w:pPr>
      <w:r w:rsidRPr="00F33B61">
        <w:rPr>
          <w:rFonts w:ascii="Times New Roman" w:hAnsi="Times New Roman"/>
          <w:b/>
          <w:sz w:val="24"/>
          <w:szCs w:val="24"/>
          <w:lang w:val="pt-BR"/>
        </w:rPr>
        <w:tab/>
        <w:t>C.</w:t>
      </w:r>
      <w:r w:rsidRPr="00F33B61">
        <w:rPr>
          <w:rFonts w:ascii="Times New Roman" w:hAnsi="Times New Roman"/>
          <w:sz w:val="24"/>
          <w:szCs w:val="24"/>
          <w:lang w:val="pt-BR"/>
        </w:rPr>
        <w:t xml:space="preserve"> C</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H</w:t>
      </w:r>
      <w:r w:rsidRPr="00F33B61">
        <w:rPr>
          <w:rFonts w:ascii="Times New Roman" w:hAnsi="Times New Roman"/>
          <w:sz w:val="24"/>
          <w:szCs w:val="24"/>
          <w:vertAlign w:val="subscript"/>
          <w:lang w:val="pt-BR"/>
        </w:rPr>
        <w:t>5</w:t>
      </w:r>
      <w:r w:rsidRPr="00F33B61">
        <w:rPr>
          <w:rFonts w:ascii="Times New Roman" w:hAnsi="Times New Roman"/>
          <w:sz w:val="24"/>
          <w:szCs w:val="24"/>
          <w:lang w:val="pt-BR"/>
        </w:rPr>
        <w:t>OH, MnO</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 KOH.</w:t>
      </w:r>
      <w:r w:rsidRPr="00F33B61">
        <w:rPr>
          <w:rFonts w:ascii="Times New Roman" w:hAnsi="Times New Roman"/>
          <w:b/>
          <w:sz w:val="24"/>
          <w:szCs w:val="24"/>
          <w:lang w:val="pt-BR"/>
        </w:rPr>
        <w:tab/>
      </w:r>
      <w:r w:rsidRPr="00F33B61">
        <w:rPr>
          <w:rFonts w:ascii="Times New Roman" w:hAnsi="Times New Roman"/>
          <w:b/>
          <w:sz w:val="24"/>
          <w:szCs w:val="24"/>
          <w:lang w:val="pt-BR"/>
        </w:rPr>
        <w:tab/>
        <w:t>D.</w:t>
      </w:r>
      <w:r w:rsidRPr="00F33B61">
        <w:rPr>
          <w:rFonts w:ascii="Times New Roman" w:hAnsi="Times New Roman"/>
          <w:sz w:val="24"/>
          <w:szCs w:val="24"/>
          <w:lang w:val="pt-BR"/>
        </w:rPr>
        <w:t xml:space="preserve"> C</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H</w:t>
      </w:r>
      <w:r w:rsidRPr="00F33B61">
        <w:rPr>
          <w:rFonts w:ascii="Times New Roman" w:hAnsi="Times New Roman"/>
          <w:sz w:val="24"/>
          <w:szCs w:val="24"/>
          <w:vertAlign w:val="subscript"/>
          <w:lang w:val="pt-BR"/>
        </w:rPr>
        <w:t>4</w:t>
      </w:r>
      <w:r w:rsidRPr="00F33B61">
        <w:rPr>
          <w:rFonts w:ascii="Times New Roman" w:hAnsi="Times New Roman"/>
          <w:sz w:val="24"/>
          <w:szCs w:val="24"/>
          <w:lang w:val="pt-BR"/>
        </w:rPr>
        <w:t>(OH)</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 K</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CO</w:t>
      </w:r>
      <w:r w:rsidRPr="00F33B61">
        <w:rPr>
          <w:rFonts w:ascii="Times New Roman" w:hAnsi="Times New Roman"/>
          <w:sz w:val="24"/>
          <w:szCs w:val="24"/>
          <w:vertAlign w:val="subscript"/>
          <w:lang w:val="pt-BR"/>
        </w:rPr>
        <w:t>3</w:t>
      </w:r>
      <w:r w:rsidRPr="00F33B61">
        <w:rPr>
          <w:rFonts w:ascii="Times New Roman" w:hAnsi="Times New Roman"/>
          <w:sz w:val="24"/>
          <w:szCs w:val="24"/>
          <w:lang w:val="pt-BR"/>
        </w:rPr>
        <w:t>, MnO</w:t>
      </w:r>
      <w:r w:rsidRPr="00F33B61">
        <w:rPr>
          <w:rFonts w:ascii="Times New Roman" w:hAnsi="Times New Roman"/>
          <w:sz w:val="24"/>
          <w:szCs w:val="24"/>
          <w:vertAlign w:val="subscript"/>
          <w:lang w:val="pt-BR"/>
        </w:rPr>
        <w:t>2</w:t>
      </w:r>
      <w:r w:rsidRPr="00F33B61">
        <w:rPr>
          <w:rFonts w:ascii="Times New Roman" w:hAnsi="Times New Roman"/>
          <w:sz w:val="24"/>
          <w:szCs w:val="24"/>
          <w:lang w:val="pt-BR"/>
        </w:rPr>
        <w:t>.</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Câu 86.</w:t>
      </w:r>
      <w:r w:rsidRPr="00F33B61">
        <w:rPr>
          <w:rFonts w:ascii="Times New Roman" w:hAnsi="Times New Roman"/>
          <w:sz w:val="24"/>
          <w:szCs w:val="24"/>
        </w:rPr>
        <w:t xml:space="preserve"> Đốt cháy hoàn toàn </w:t>
      </w:r>
      <w:r w:rsidRPr="00F33B61">
        <w:rPr>
          <w:rFonts w:ascii="Times New Roman" w:hAnsi="Times New Roman"/>
          <w:iCs/>
          <w:sz w:val="24"/>
          <w:szCs w:val="24"/>
        </w:rPr>
        <w:t>hydrocarbon</w:t>
      </w:r>
      <w:r w:rsidRPr="00F33B61">
        <w:rPr>
          <w:rFonts w:ascii="Times New Roman" w:hAnsi="Times New Roman"/>
          <w:sz w:val="24"/>
          <w:szCs w:val="24"/>
        </w:rPr>
        <w:t xml:space="preserve"> X mạch hở, thu được thể tích CO</w:t>
      </w:r>
      <w:r w:rsidRPr="00F33B61">
        <w:rPr>
          <w:rFonts w:ascii="Times New Roman" w:hAnsi="Times New Roman"/>
          <w:sz w:val="24"/>
          <w:szCs w:val="24"/>
          <w:vertAlign w:val="subscript"/>
        </w:rPr>
        <w:t>2</w:t>
      </w:r>
      <w:r w:rsidRPr="00F33B61">
        <w:rPr>
          <w:rFonts w:ascii="Times New Roman" w:hAnsi="Times New Roman"/>
          <w:sz w:val="24"/>
          <w:szCs w:val="24"/>
        </w:rPr>
        <w:t xml:space="preserve"> bằng thể tích H</w:t>
      </w:r>
      <w:r w:rsidRPr="00F33B61">
        <w:rPr>
          <w:rFonts w:ascii="Times New Roman" w:hAnsi="Times New Roman"/>
          <w:sz w:val="24"/>
          <w:szCs w:val="24"/>
          <w:vertAlign w:val="subscript"/>
        </w:rPr>
        <w:t>2</w:t>
      </w:r>
      <w:r w:rsidRPr="00F33B61">
        <w:rPr>
          <w:rFonts w:ascii="Times New Roman" w:hAnsi="Times New Roman"/>
          <w:sz w:val="24"/>
          <w:szCs w:val="24"/>
        </w:rPr>
        <w:t>O (đo ở cùng điều kiện nhiệt độ và áp suất). X thuộc dãy đồng đẳng nào sau đây?</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Alkane.</w:t>
      </w:r>
      <w:r w:rsidRPr="00F33B61">
        <w:rPr>
          <w:rFonts w:ascii="Times New Roman" w:hAnsi="Times New Roman"/>
          <w:sz w:val="24"/>
          <w:szCs w:val="24"/>
        </w:rPr>
        <w:tab/>
        <w:t xml:space="preserve"> </w:t>
      </w:r>
      <w:r w:rsidRPr="00F33B61">
        <w:rPr>
          <w:rFonts w:ascii="Times New Roman" w:hAnsi="Times New Roman"/>
          <w:b/>
          <w:sz w:val="24"/>
          <w:szCs w:val="24"/>
        </w:rPr>
        <w:t xml:space="preserve">B. </w:t>
      </w:r>
      <w:r w:rsidRPr="00F33B61">
        <w:rPr>
          <w:rFonts w:ascii="Times New Roman" w:hAnsi="Times New Roman"/>
          <w:sz w:val="24"/>
          <w:szCs w:val="24"/>
        </w:rPr>
        <w:t>Alkyne.</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Alkene.</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Alkadien.</w:t>
      </w:r>
    </w:p>
    <w:p w:rsidR="00504680" w:rsidRPr="00F33B61" w:rsidRDefault="00504680" w:rsidP="00504680">
      <w:pPr>
        <w:tabs>
          <w:tab w:val="left" w:pos="284"/>
          <w:tab w:val="left" w:pos="2835"/>
          <w:tab w:val="left" w:pos="5245"/>
          <w:tab w:val="left" w:pos="7797"/>
        </w:tabs>
        <w:spacing w:line="264" w:lineRule="auto"/>
        <w:jc w:val="both"/>
        <w:rPr>
          <w:rFonts w:ascii="Times New Roman" w:hAnsi="Times New Roman"/>
          <w:sz w:val="24"/>
          <w:szCs w:val="24"/>
        </w:rPr>
      </w:pPr>
      <w:r w:rsidRPr="00F33B61">
        <w:rPr>
          <w:rFonts w:ascii="Times New Roman" w:hAnsi="Times New Roman"/>
          <w:b/>
          <w:sz w:val="24"/>
          <w:szCs w:val="24"/>
        </w:rPr>
        <w:t>Câu 87.</w:t>
      </w:r>
      <w:r w:rsidRPr="00F33B61">
        <w:rPr>
          <w:rFonts w:ascii="Times New Roman" w:hAnsi="Times New Roman"/>
          <w:sz w:val="24"/>
          <w:szCs w:val="24"/>
        </w:rPr>
        <w:t xml:space="preserve"> Đốt cháy hoàn toàn alkyne </w:t>
      </w:r>
      <w:r w:rsidRPr="00F33B61">
        <w:rPr>
          <w:rFonts w:ascii="Times New Roman" w:hAnsi="Times New Roman"/>
          <w:bCs/>
          <w:sz w:val="24"/>
          <w:szCs w:val="24"/>
        </w:rPr>
        <w:t>X thu được sản phẩm gồm a mol CO</w:t>
      </w:r>
      <w:r w:rsidRPr="00F33B61">
        <w:rPr>
          <w:rFonts w:ascii="Times New Roman" w:hAnsi="Times New Roman"/>
          <w:bCs/>
          <w:sz w:val="24"/>
          <w:szCs w:val="24"/>
          <w:vertAlign w:val="subscript"/>
        </w:rPr>
        <w:t>2</w:t>
      </w:r>
      <w:r w:rsidRPr="00F33B61">
        <w:rPr>
          <w:rFonts w:ascii="Times New Roman" w:hAnsi="Times New Roman"/>
          <w:bCs/>
          <w:sz w:val="24"/>
          <w:szCs w:val="24"/>
        </w:rPr>
        <w:t xml:space="preserve"> và b mol H</w:t>
      </w:r>
      <w:r w:rsidRPr="00F33B61">
        <w:rPr>
          <w:rFonts w:ascii="Times New Roman" w:hAnsi="Times New Roman"/>
          <w:bCs/>
          <w:sz w:val="24"/>
          <w:szCs w:val="24"/>
          <w:vertAlign w:val="subscript"/>
        </w:rPr>
        <w:t>2</w:t>
      </w:r>
      <w:r w:rsidRPr="00F33B61">
        <w:rPr>
          <w:rFonts w:ascii="Times New Roman" w:hAnsi="Times New Roman"/>
          <w:bCs/>
          <w:sz w:val="24"/>
          <w:szCs w:val="24"/>
        </w:rPr>
        <w:t xml:space="preserve">O. Mối liên hệ giữa a và b là </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a = b.</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position w:val="-14"/>
          <w:sz w:val="24"/>
          <w:szCs w:val="24"/>
        </w:rPr>
        <w:t xml:space="preserve"> </w:t>
      </w:r>
      <w:r w:rsidRPr="00F33B61">
        <w:rPr>
          <w:rFonts w:ascii="Times New Roman" w:hAnsi="Times New Roman"/>
          <w:sz w:val="24"/>
          <w:szCs w:val="24"/>
        </w:rPr>
        <w:t>a &lt; b.</w:t>
      </w:r>
      <w:r w:rsidRPr="00F33B61">
        <w:rPr>
          <w:rFonts w:ascii="Times New Roman" w:hAnsi="Times New Roman"/>
          <w:sz w:val="24"/>
          <w:szCs w:val="24"/>
        </w:rPr>
        <w:tab/>
      </w:r>
      <w:r w:rsidRPr="00F33B61">
        <w:rPr>
          <w:rFonts w:ascii="Times New Roman" w:hAnsi="Times New Roman"/>
          <w:b/>
          <w:sz w:val="24"/>
          <w:szCs w:val="24"/>
        </w:rPr>
        <w:t xml:space="preserve">C. </w:t>
      </w:r>
      <w:r w:rsidRPr="00F33B61">
        <w:rPr>
          <w:rFonts w:ascii="Times New Roman" w:hAnsi="Times New Roman"/>
          <w:sz w:val="24"/>
          <w:szCs w:val="24"/>
        </w:rPr>
        <w:t>b &lt; a.</w:t>
      </w:r>
      <w:r w:rsidRPr="00F33B61">
        <w:rPr>
          <w:rFonts w:ascii="Times New Roman" w:hAnsi="Times New Roman"/>
          <w:sz w:val="24"/>
          <w:szCs w:val="24"/>
        </w:rPr>
        <w:tab/>
      </w:r>
      <w:r w:rsidRPr="00F33B61">
        <w:rPr>
          <w:rFonts w:ascii="Times New Roman" w:hAnsi="Times New Roman"/>
          <w:b/>
          <w:sz w:val="24"/>
          <w:szCs w:val="24"/>
        </w:rPr>
        <w:t xml:space="preserve">D. </w:t>
      </w:r>
      <w:r w:rsidRPr="00F33B61">
        <w:rPr>
          <w:rFonts w:ascii="Times New Roman" w:hAnsi="Times New Roman"/>
          <w:sz w:val="24"/>
          <w:szCs w:val="24"/>
        </w:rPr>
        <w:t>a = 2b.</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lastRenderedPageBreak/>
        <w:t xml:space="preserve">Câu 88. </w:t>
      </w:r>
      <w:r w:rsidRPr="00F33B61">
        <w:rPr>
          <w:rFonts w:ascii="Times New Roman" w:hAnsi="Times New Roman"/>
          <w:noProof/>
          <w:sz w:val="24"/>
          <w:szCs w:val="24"/>
        </w:rPr>
        <w:t>Alkene X có công thức phân tử C</w:t>
      </w:r>
      <w:r w:rsidRPr="00F33B61">
        <w:rPr>
          <w:rFonts w:ascii="Times New Roman" w:hAnsi="Times New Roman"/>
          <w:noProof/>
          <w:sz w:val="24"/>
          <w:szCs w:val="24"/>
          <w:vertAlign w:val="subscript"/>
        </w:rPr>
        <w:t>6</w:t>
      </w:r>
      <w:r w:rsidRPr="00F33B61">
        <w:rPr>
          <w:rFonts w:ascii="Times New Roman" w:hAnsi="Times New Roman"/>
          <w:noProof/>
          <w:sz w:val="24"/>
          <w:szCs w:val="24"/>
        </w:rPr>
        <w:t>H</w:t>
      </w:r>
      <w:r w:rsidRPr="00F33B61">
        <w:rPr>
          <w:rFonts w:ascii="Times New Roman" w:hAnsi="Times New Roman"/>
          <w:noProof/>
          <w:sz w:val="24"/>
          <w:szCs w:val="24"/>
          <w:vertAlign w:val="subscript"/>
        </w:rPr>
        <w:t>12</w:t>
      </w:r>
      <w:r w:rsidRPr="00F33B61">
        <w:rPr>
          <w:rFonts w:ascii="Times New Roman" w:hAnsi="Times New Roman"/>
          <w:noProof/>
          <w:sz w:val="24"/>
          <w:szCs w:val="24"/>
        </w:rPr>
        <w:t>. X không có đồng phân hình học, khi tác dụng với H</w:t>
      </w:r>
      <w:r w:rsidRPr="00F33B61">
        <w:rPr>
          <w:rFonts w:ascii="Times New Roman" w:hAnsi="Times New Roman"/>
          <w:noProof/>
          <w:sz w:val="24"/>
          <w:szCs w:val="24"/>
          <w:vertAlign w:val="subscript"/>
        </w:rPr>
        <w:t>2</w:t>
      </w:r>
      <w:r w:rsidRPr="00F33B61">
        <w:rPr>
          <w:rFonts w:ascii="Times New Roman" w:hAnsi="Times New Roman"/>
          <w:noProof/>
          <w:sz w:val="24"/>
          <w:szCs w:val="24"/>
        </w:rPr>
        <w:t xml:space="preserve"> tạo ra alkane mạch thẳng. Sản phẩm chính tạo ra từ phản ứng giữa X với H</w:t>
      </w:r>
      <w:r w:rsidRPr="00F33B61">
        <w:rPr>
          <w:rFonts w:ascii="Times New Roman" w:hAnsi="Times New Roman"/>
          <w:noProof/>
          <w:sz w:val="24"/>
          <w:szCs w:val="24"/>
          <w:vertAlign w:val="subscript"/>
        </w:rPr>
        <w:t>2</w:t>
      </w:r>
      <w:r w:rsidRPr="00F33B61">
        <w:rPr>
          <w:rFonts w:ascii="Times New Roman" w:hAnsi="Times New Roman"/>
          <w:noProof/>
          <w:sz w:val="24"/>
          <w:szCs w:val="24"/>
        </w:rPr>
        <w:t>O (xúc tác H</w:t>
      </w:r>
      <w:r w:rsidRPr="00F33B61">
        <w:rPr>
          <w:rFonts w:ascii="Times New Roman" w:hAnsi="Times New Roman"/>
          <w:noProof/>
          <w:sz w:val="24"/>
          <w:szCs w:val="24"/>
          <w:vertAlign w:val="superscript"/>
        </w:rPr>
        <w:t>+</w:t>
      </w:r>
      <w:r w:rsidRPr="00F33B61">
        <w:rPr>
          <w:rFonts w:ascii="Times New Roman" w:hAnsi="Times New Roman"/>
          <w:noProof/>
          <w:sz w:val="24"/>
          <w:szCs w:val="24"/>
        </w:rPr>
        <w:t>)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CH</w:t>
      </w:r>
      <w:r w:rsidRPr="00F33B61">
        <w:rPr>
          <w:rFonts w:ascii="Times New Roman" w:hAnsi="Times New Roman"/>
          <w:noProof/>
          <w:sz w:val="24"/>
          <w:szCs w:val="24"/>
          <w:vertAlign w:val="subscript"/>
        </w:rPr>
        <w:t>2</w:t>
      </w:r>
      <w:r w:rsidRPr="00F33B61">
        <w:rPr>
          <w:rFonts w:ascii="Times New Roman" w:hAnsi="Times New Roman"/>
          <w:noProof/>
          <w:sz w:val="24"/>
          <w:szCs w:val="24"/>
        </w:rPr>
        <w:t>OH</w:t>
      </w:r>
      <w:r w:rsidRPr="00F33B61">
        <w:rPr>
          <w:rFonts w:ascii="Times New Roman" w:hAnsi="Times New Roman"/>
          <w:sz w:val="24"/>
          <w:szCs w:val="24"/>
        </w:rPr>
        <w:sym w:font="Symbol" w:char="F02D"/>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b/>
          <w:sz w:val="24"/>
          <w:szCs w:val="24"/>
        </w:rPr>
        <w:tab/>
        <w:t>B.</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sym w:font="Symbol" w:char="F02D"/>
      </w:r>
      <w:r w:rsidRPr="00F33B61">
        <w:rPr>
          <w:rFonts w:ascii="Times New Roman" w:hAnsi="Times New Roman"/>
          <w:sz w:val="24"/>
          <w:szCs w:val="24"/>
        </w:rPr>
        <w:t>CHOH</w:t>
      </w:r>
      <w:r w:rsidRPr="00F33B61">
        <w:rPr>
          <w:rFonts w:ascii="Times New Roman" w:hAnsi="Times New Roman"/>
          <w:sz w:val="24"/>
          <w:szCs w:val="24"/>
        </w:rPr>
        <w:sym w:font="Symbol" w:char="F02D"/>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vertAlign w:val="subscript"/>
        </w:rPr>
        <w:t>2</w:t>
      </w:r>
      <w:r w:rsidRPr="00F33B61">
        <w:rPr>
          <w:rFonts w:ascii="Times New Roman" w:hAnsi="Times New Roman"/>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sz w:val="24"/>
          <w:szCs w:val="24"/>
        </w:rPr>
        <w:tab/>
        <w:t>C.</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sym w:font="Symbol" w:char="F02D"/>
      </w:r>
      <w:r w:rsidRPr="00F33B61">
        <w:rPr>
          <w:rFonts w:ascii="Times New Roman" w:hAnsi="Times New Roman"/>
          <w:sz w:val="24"/>
          <w:szCs w:val="24"/>
        </w:rPr>
        <w:t>CHOH</w:t>
      </w:r>
      <w:r w:rsidRPr="00F33B61">
        <w:rPr>
          <w:rFonts w:ascii="Times New Roman" w:hAnsi="Times New Roman"/>
          <w:sz w:val="24"/>
          <w:szCs w:val="24"/>
        </w:rPr>
        <w:sym w:font="Symbol" w:char="F02D"/>
      </w:r>
      <w:r w:rsidRPr="00F33B61">
        <w:rPr>
          <w:rFonts w:ascii="Times New Roman" w:hAnsi="Times New Roman"/>
          <w:sz w:val="24"/>
          <w:szCs w:val="24"/>
        </w:rPr>
        <w:t>CH(CH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b/>
          <w:sz w:val="24"/>
          <w:szCs w:val="24"/>
        </w:rPr>
        <w:tab/>
        <w:t xml:space="preserve">D. </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sym w:font="Symbol" w:char="F02D"/>
      </w:r>
      <w:r w:rsidRPr="00F33B61">
        <w:rPr>
          <w:rFonts w:ascii="Times New Roman" w:hAnsi="Times New Roman"/>
          <w:sz w:val="24"/>
          <w:szCs w:val="24"/>
        </w:rPr>
        <w:t>CHOH</w:t>
      </w:r>
      <w:r w:rsidRPr="00F33B61">
        <w:rPr>
          <w:rFonts w:ascii="Times New Roman" w:hAnsi="Times New Roman"/>
          <w:sz w:val="24"/>
          <w:szCs w:val="24"/>
        </w:rPr>
        <w:sym w:font="Symbol" w:char="F02D"/>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w:t>
      </w:r>
    </w:p>
    <w:p w:rsidR="00504680" w:rsidRPr="00F33B61" w:rsidRDefault="00504680" w:rsidP="00504680">
      <w:pPr>
        <w:pStyle w:val="ArtisticBody"/>
        <w:tabs>
          <w:tab w:val="left" w:pos="2880"/>
          <w:tab w:val="left" w:pos="5310"/>
          <w:tab w:val="left" w:pos="7830"/>
        </w:tabs>
        <w:spacing w:line="264" w:lineRule="auto"/>
        <w:jc w:val="both"/>
        <w:rPr>
          <w:rFonts w:ascii="Times New Roman" w:hAnsi="Times New Roman" w:cs="Times New Roman"/>
          <w:b/>
          <w:noProof/>
        </w:rPr>
      </w:pPr>
      <w:r w:rsidRPr="00F33B61">
        <w:rPr>
          <w:rFonts w:ascii="Times New Roman" w:hAnsi="Times New Roman"/>
          <w:b/>
          <w:lang w:val="pt-BR"/>
        </w:rPr>
        <w:t xml:space="preserve">Câu 89. </w:t>
      </w:r>
      <w:r w:rsidRPr="00F33B61">
        <w:rPr>
          <w:rFonts w:ascii="Times New Roman" w:hAnsi="Times New Roman" w:cs="Times New Roman"/>
          <w:noProof/>
        </w:rPr>
        <w:t xml:space="preserve">Phát biểu nào sau đây </w:t>
      </w:r>
      <w:r w:rsidRPr="00F33B61">
        <w:rPr>
          <w:rFonts w:ascii="Times New Roman" w:hAnsi="Times New Roman" w:cs="Times New Roman"/>
          <w:b/>
          <w:noProof/>
        </w:rPr>
        <w:t>không</w:t>
      </w:r>
      <w:r w:rsidRPr="00F33B61">
        <w:rPr>
          <w:rFonts w:ascii="Times New Roman" w:hAnsi="Times New Roman" w:cs="Times New Roman"/>
          <w:noProof/>
        </w:rPr>
        <w:t xml:space="preserve"> đúng?</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b/>
          <w:noProof/>
        </w:rPr>
      </w:pPr>
      <w:r w:rsidRPr="00F33B61">
        <w:rPr>
          <w:rFonts w:ascii="Times New Roman" w:hAnsi="Times New Roman" w:cs="Times New Roman"/>
          <w:b/>
          <w:noProof/>
        </w:rPr>
        <w:tab/>
        <w:t>A.</w:t>
      </w:r>
      <w:r w:rsidRPr="00F33B61">
        <w:rPr>
          <w:rFonts w:ascii="Times New Roman" w:hAnsi="Times New Roman" w:cs="Times New Roman"/>
          <w:noProof/>
        </w:rPr>
        <w:t xml:space="preserve"> Nguyên tử hydrogen đính vào carbon của liên kết ba linh động hơn nhiều so với nguyên tử hydrogen đính vào carbon của liên kết đôi và liên kết đơn.</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b/>
        </w:rPr>
      </w:pPr>
      <w:r w:rsidRPr="00F33B61">
        <w:rPr>
          <w:rFonts w:ascii="Times New Roman" w:hAnsi="Times New Roman" w:cs="Times New Roman"/>
          <w:b/>
        </w:rPr>
        <w:tab/>
        <w:t>B.</w:t>
      </w:r>
      <w:r w:rsidRPr="00F33B61">
        <w:rPr>
          <w:rFonts w:ascii="Times New Roman" w:hAnsi="Times New Roman" w:cs="Times New Roman"/>
        </w:rPr>
        <w:t xml:space="preserve"> Thuốc thử Tollens có thể viết là AgNO</w:t>
      </w:r>
      <w:r w:rsidRPr="00F33B61">
        <w:rPr>
          <w:rFonts w:ascii="Times New Roman" w:hAnsi="Times New Roman" w:cs="Times New Roman"/>
          <w:vertAlign w:val="subscript"/>
        </w:rPr>
        <w:t>3</w:t>
      </w:r>
      <w:r w:rsidRPr="00F33B61">
        <w:rPr>
          <w:rFonts w:ascii="Times New Roman" w:hAnsi="Times New Roman" w:cs="Times New Roman"/>
        </w:rPr>
        <w:t>/NH</w:t>
      </w:r>
      <w:r w:rsidRPr="00F33B61">
        <w:rPr>
          <w:rFonts w:ascii="Times New Roman" w:hAnsi="Times New Roman" w:cs="Times New Roman"/>
        </w:rPr>
        <w:softHyphen/>
      </w:r>
      <w:r w:rsidRPr="00F33B61">
        <w:rPr>
          <w:rFonts w:ascii="Times New Roman" w:hAnsi="Times New Roman" w:cs="Times New Roman"/>
          <w:vertAlign w:val="subscript"/>
        </w:rPr>
        <w:t>3</w:t>
      </w:r>
      <w:r w:rsidRPr="00F33B61">
        <w:rPr>
          <w:rFonts w:ascii="Times New Roman" w:hAnsi="Times New Roman" w:cs="Times New Roman"/>
        </w:rPr>
        <w:t>.</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b/>
        </w:rPr>
      </w:pPr>
      <w:r w:rsidRPr="00F33B61">
        <w:rPr>
          <w:rFonts w:ascii="Times New Roman" w:hAnsi="Times New Roman" w:cs="Times New Roman"/>
          <w:b/>
        </w:rPr>
        <w:tab/>
        <w:t xml:space="preserve">C. </w:t>
      </w:r>
      <w:r w:rsidRPr="00F33B61">
        <w:rPr>
          <w:rFonts w:ascii="Times New Roman" w:hAnsi="Times New Roman" w:cs="Times New Roman"/>
        </w:rPr>
        <w:t>Acetylene là alkyne duy nhất có hydrogen linh động.</w:t>
      </w:r>
    </w:p>
    <w:p w:rsidR="00504680" w:rsidRPr="00F33B61" w:rsidRDefault="00504680" w:rsidP="00504680">
      <w:pPr>
        <w:pStyle w:val="ArtisticBody"/>
        <w:tabs>
          <w:tab w:val="left" w:pos="283"/>
          <w:tab w:val="left" w:pos="2880"/>
          <w:tab w:val="left" w:pos="5310"/>
          <w:tab w:val="left" w:pos="7830"/>
        </w:tabs>
        <w:spacing w:line="264" w:lineRule="auto"/>
        <w:jc w:val="both"/>
        <w:rPr>
          <w:rFonts w:ascii="Times New Roman" w:hAnsi="Times New Roman" w:cs="Times New Roman"/>
        </w:rPr>
      </w:pPr>
      <w:r w:rsidRPr="00F33B61">
        <w:rPr>
          <w:rFonts w:ascii="Times New Roman" w:hAnsi="Times New Roman" w:cs="Times New Roman"/>
          <w:b/>
        </w:rPr>
        <w:tab/>
        <w:t>D.</w:t>
      </w:r>
      <w:r w:rsidRPr="00F33B61">
        <w:rPr>
          <w:rFonts w:ascii="Times New Roman" w:hAnsi="Times New Roman" w:cs="Times New Roman"/>
        </w:rPr>
        <w:t xml:space="preserve"> Nguyên tử hydrogen linh động trong alkyne có thể bị thay thế bởi ion kim loại.</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bCs/>
          <w:sz w:val="24"/>
          <w:szCs w:val="24"/>
        </w:rPr>
        <w:t>Câu 90.</w:t>
      </w:r>
      <w:r w:rsidRPr="00F33B61">
        <w:rPr>
          <w:rFonts w:ascii="Times New Roman" w:hAnsi="Times New Roman"/>
          <w:sz w:val="24"/>
          <w:szCs w:val="24"/>
        </w:rPr>
        <w:t xml:space="preserve"> Cho pent-2-ene phản ứng với dung dịch KMnO</w:t>
      </w:r>
      <w:r w:rsidRPr="00F33B61">
        <w:rPr>
          <w:rFonts w:ascii="Times New Roman" w:hAnsi="Times New Roman"/>
          <w:sz w:val="24"/>
          <w:szCs w:val="24"/>
          <w:vertAlign w:val="subscript"/>
        </w:rPr>
        <w:t>4</w:t>
      </w:r>
      <w:r w:rsidRPr="00F33B61">
        <w:rPr>
          <w:rFonts w:ascii="Times New Roman" w:hAnsi="Times New Roman"/>
          <w:sz w:val="24"/>
          <w:szCs w:val="24"/>
        </w:rPr>
        <w:t xml:space="preserve"> ở nhiệt độ phòng có thể thu được sản phẩm hữu cơ có công thức cấu tạo nào sau đây?</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 xml:space="preserve">A. </w:t>
      </w:r>
      <w:r w:rsidRPr="00F33B61">
        <w:rPr>
          <w:sz w:val="24"/>
          <w:szCs w:val="24"/>
        </w:rPr>
        <w:t>CH</w:t>
      </w:r>
      <w:r w:rsidRPr="00F33B61">
        <w:rPr>
          <w:sz w:val="24"/>
          <w:szCs w:val="24"/>
          <w:vertAlign w:val="subscript"/>
        </w:rPr>
        <w:t>3</w:t>
      </w:r>
      <w:r w:rsidRPr="00F33B61">
        <w:rPr>
          <w:sz w:val="24"/>
          <w:szCs w:val="24"/>
        </w:rPr>
        <w:t>CH</w:t>
      </w:r>
      <w:r w:rsidRPr="00F33B61">
        <w:rPr>
          <w:sz w:val="24"/>
          <w:szCs w:val="24"/>
          <w:vertAlign w:val="subscript"/>
        </w:rPr>
        <w:t>2</w:t>
      </w:r>
      <w:r w:rsidRPr="00F33B61">
        <w:rPr>
          <w:sz w:val="24"/>
          <w:szCs w:val="24"/>
        </w:rPr>
        <w:t>CH(OH)CH(OH)CH</w:t>
      </w:r>
      <w:r w:rsidRPr="00F33B61">
        <w:rPr>
          <w:sz w:val="24"/>
          <w:szCs w:val="24"/>
          <w:vertAlign w:val="subscript"/>
        </w:rPr>
        <w:t>3</w:t>
      </w:r>
      <w:r w:rsidRPr="00F33B61">
        <w:rPr>
          <w:sz w:val="24"/>
          <w:szCs w:val="24"/>
        </w:rPr>
        <w:t>.</w:t>
      </w:r>
      <w:r w:rsidRPr="00F33B61">
        <w:rPr>
          <w:b/>
          <w:sz w:val="24"/>
          <w:szCs w:val="24"/>
        </w:rPr>
        <w:tab/>
      </w:r>
      <w:r w:rsidRPr="00F33B61">
        <w:rPr>
          <w:b/>
          <w:bCs/>
          <w:sz w:val="24"/>
          <w:szCs w:val="24"/>
        </w:rPr>
        <w:t>B</w:t>
      </w:r>
      <w:r w:rsidRPr="00F33B61">
        <w:rPr>
          <w:b/>
          <w:sz w:val="24"/>
          <w:szCs w:val="24"/>
        </w:rPr>
        <w:t>.</w:t>
      </w:r>
      <w:r w:rsidRPr="00F33B61">
        <w:rPr>
          <w:sz w:val="24"/>
          <w:szCs w:val="24"/>
        </w:rPr>
        <w:t xml:space="preserve"> CH</w:t>
      </w:r>
      <w:r w:rsidRPr="00F33B61">
        <w:rPr>
          <w:sz w:val="24"/>
          <w:szCs w:val="24"/>
          <w:vertAlign w:val="subscript"/>
        </w:rPr>
        <w:t>3</w:t>
      </w:r>
      <w:r w:rsidRPr="00F33B61">
        <w:rPr>
          <w:sz w:val="24"/>
          <w:szCs w:val="24"/>
        </w:rPr>
        <w:t>CH</w:t>
      </w:r>
      <w:r w:rsidRPr="00F33B61">
        <w:rPr>
          <w:sz w:val="24"/>
          <w:szCs w:val="24"/>
          <w:vertAlign w:val="subscript"/>
        </w:rPr>
        <w:t>2</w:t>
      </w:r>
      <w:r w:rsidRPr="00F33B61">
        <w:rPr>
          <w:sz w:val="24"/>
          <w:szCs w:val="24"/>
        </w:rPr>
        <w:t>CH</w:t>
      </w:r>
      <w:r w:rsidRPr="00F33B61">
        <w:rPr>
          <w:sz w:val="24"/>
          <w:szCs w:val="24"/>
          <w:vertAlign w:val="subscript"/>
        </w:rPr>
        <w:t>2</w:t>
      </w:r>
      <w:r w:rsidRPr="00F33B61">
        <w:rPr>
          <w:sz w:val="24"/>
          <w:szCs w:val="24"/>
        </w:rPr>
        <w:t>CH(OH)CH</w:t>
      </w:r>
      <w:r w:rsidRPr="00F33B61">
        <w:rPr>
          <w:sz w:val="24"/>
          <w:szCs w:val="24"/>
          <w:vertAlign w:val="subscript"/>
        </w:rPr>
        <w:t>3</w:t>
      </w:r>
      <w:r w:rsidRPr="00F33B61">
        <w:rPr>
          <w:sz w:val="24"/>
          <w:szCs w:val="24"/>
        </w:rPr>
        <w:t>.</w:t>
      </w:r>
    </w:p>
    <w:p w:rsidR="00504680" w:rsidRPr="00F33B61" w:rsidRDefault="00504680" w:rsidP="00504680">
      <w:pPr>
        <w:pStyle w:val="Vnbnnidung0"/>
        <w:tabs>
          <w:tab w:val="left" w:pos="283"/>
          <w:tab w:val="left" w:pos="2880"/>
          <w:tab w:val="left" w:pos="5310"/>
          <w:tab w:val="left" w:pos="7830"/>
        </w:tabs>
        <w:spacing w:after="0" w:line="264" w:lineRule="auto"/>
        <w:jc w:val="both"/>
        <w:rPr>
          <w:b/>
          <w:iCs/>
          <w:sz w:val="24"/>
          <w:szCs w:val="24"/>
        </w:rPr>
      </w:pPr>
      <w:r w:rsidRPr="00F33B61">
        <w:rPr>
          <w:b/>
          <w:bCs/>
          <w:sz w:val="24"/>
          <w:szCs w:val="24"/>
        </w:rPr>
        <w:tab/>
        <w:t>C</w:t>
      </w:r>
      <w:r w:rsidRPr="00F33B61">
        <w:rPr>
          <w:b/>
          <w:sz w:val="24"/>
          <w:szCs w:val="24"/>
        </w:rPr>
        <w:t>.</w:t>
      </w:r>
      <w:r w:rsidRPr="00F33B61">
        <w:rPr>
          <w:sz w:val="24"/>
          <w:szCs w:val="24"/>
        </w:rPr>
        <w:t xml:space="preserve"> CH</w:t>
      </w:r>
      <w:r w:rsidRPr="00F33B61">
        <w:rPr>
          <w:sz w:val="24"/>
          <w:szCs w:val="24"/>
          <w:vertAlign w:val="subscript"/>
        </w:rPr>
        <w:t>3</w:t>
      </w:r>
      <w:r w:rsidRPr="00F33B61">
        <w:rPr>
          <w:sz w:val="24"/>
          <w:szCs w:val="24"/>
        </w:rPr>
        <w:t>CH(OH)CH</w:t>
      </w:r>
      <w:r w:rsidRPr="00F33B61">
        <w:rPr>
          <w:sz w:val="24"/>
          <w:szCs w:val="24"/>
          <w:vertAlign w:val="subscript"/>
        </w:rPr>
        <w:t>2</w:t>
      </w:r>
      <w:r w:rsidRPr="00F33B61">
        <w:rPr>
          <w:sz w:val="24"/>
          <w:szCs w:val="24"/>
        </w:rPr>
        <w:t>CH(OH)CH</w:t>
      </w:r>
      <w:r w:rsidRPr="00F33B61">
        <w:rPr>
          <w:sz w:val="24"/>
          <w:szCs w:val="24"/>
          <w:vertAlign w:val="subscript"/>
        </w:rPr>
        <w:t>3</w:t>
      </w:r>
      <w:r w:rsidRPr="00F33B61">
        <w:rPr>
          <w:sz w:val="24"/>
          <w:szCs w:val="24"/>
        </w:rPr>
        <w:t>.</w:t>
      </w:r>
      <w:r w:rsidRPr="00F33B61">
        <w:rPr>
          <w:b/>
          <w:sz w:val="24"/>
          <w:szCs w:val="24"/>
        </w:rPr>
        <w:tab/>
      </w:r>
      <w:r w:rsidRPr="00F33B61">
        <w:rPr>
          <w:b/>
          <w:bCs/>
          <w:sz w:val="24"/>
          <w:szCs w:val="24"/>
        </w:rPr>
        <w:t>D</w:t>
      </w:r>
      <w:r w:rsidRPr="00F33B61">
        <w:rPr>
          <w:b/>
          <w:sz w:val="24"/>
          <w:szCs w:val="24"/>
        </w:rPr>
        <w:t>.</w:t>
      </w:r>
      <w:r w:rsidRPr="00F33B61">
        <w:rPr>
          <w:sz w:val="24"/>
          <w:szCs w:val="24"/>
        </w:rPr>
        <w:t xml:space="preserve"> CH</w:t>
      </w:r>
      <w:r w:rsidRPr="00F33B61">
        <w:rPr>
          <w:sz w:val="24"/>
          <w:szCs w:val="24"/>
          <w:vertAlign w:val="subscript"/>
        </w:rPr>
        <w:t>3</w:t>
      </w:r>
      <w:r w:rsidRPr="00F33B61">
        <w:rPr>
          <w:sz w:val="24"/>
          <w:szCs w:val="24"/>
        </w:rPr>
        <w:t>CH</w:t>
      </w:r>
      <w:r w:rsidRPr="00F33B61">
        <w:rPr>
          <w:sz w:val="24"/>
          <w:szCs w:val="24"/>
          <w:vertAlign w:val="subscript"/>
        </w:rPr>
        <w:t>2</w:t>
      </w:r>
      <w:r w:rsidRPr="00F33B61">
        <w:rPr>
          <w:sz w:val="24"/>
          <w:szCs w:val="24"/>
        </w:rPr>
        <w:t>CH(OH)CH</w:t>
      </w:r>
      <w:r w:rsidRPr="00F33B61">
        <w:rPr>
          <w:sz w:val="24"/>
          <w:szCs w:val="24"/>
          <w:vertAlign w:val="subscript"/>
        </w:rPr>
        <w:t>2</w:t>
      </w:r>
      <w:r w:rsidRPr="00F33B61">
        <w:rPr>
          <w:sz w:val="24"/>
          <w:szCs w:val="24"/>
        </w:rPr>
        <w:t>CH</w:t>
      </w:r>
      <w:r w:rsidRPr="00F33B61">
        <w:rPr>
          <w:sz w:val="24"/>
          <w:szCs w:val="24"/>
          <w:vertAlign w:val="subscript"/>
        </w:rPr>
        <w:t>3</w:t>
      </w:r>
      <w:r w:rsidRPr="00F33B61">
        <w:rPr>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91. </w:t>
      </w:r>
      <w:r w:rsidRPr="00F33B61">
        <w:rPr>
          <w:rFonts w:ascii="Times New Roman" w:hAnsi="Times New Roman"/>
          <w:sz w:val="24"/>
          <w:szCs w:val="24"/>
        </w:rPr>
        <w:t>Alkene A có công thức phân tử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softHyphen/>
        <w:t>. Khi cộng một phân tử nước vào A (có xúc tác acid) chỉ tạo ra một sản phẩm duy nhất. Tên gọi của A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pent – 1 – ene.</w:t>
      </w:r>
      <w:r w:rsidRPr="00F33B61">
        <w:rPr>
          <w:rFonts w:ascii="Times New Roman" w:hAnsi="Times New Roman"/>
          <w:b/>
          <w:sz w:val="24"/>
          <w:szCs w:val="24"/>
        </w:rPr>
        <w:tab/>
      </w:r>
      <w:r w:rsidRPr="00F33B61">
        <w:rPr>
          <w:rFonts w:ascii="Times New Roman" w:hAnsi="Times New Roman"/>
          <w:b/>
          <w:sz w:val="24"/>
          <w:szCs w:val="24"/>
        </w:rPr>
        <w:tab/>
        <w:t>B.</w:t>
      </w:r>
      <w:r w:rsidRPr="00F33B61">
        <w:rPr>
          <w:rFonts w:ascii="Times New Roman" w:hAnsi="Times New Roman"/>
          <w:sz w:val="24"/>
          <w:szCs w:val="24"/>
        </w:rPr>
        <w:t xml:space="preserve"> but-1-ene.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C. </w:t>
      </w:r>
      <w:r w:rsidRPr="00F33B61">
        <w:rPr>
          <w:rFonts w:ascii="Times New Roman" w:hAnsi="Times New Roman"/>
          <w:sz w:val="24"/>
          <w:szCs w:val="24"/>
        </w:rPr>
        <w:t>but-2-ene.</w:t>
      </w:r>
      <w:r w:rsidRPr="00F33B61">
        <w:rPr>
          <w:rFonts w:ascii="Times New Roman" w:hAnsi="Times New Roman"/>
          <w:b/>
          <w:sz w:val="24"/>
          <w:szCs w:val="24"/>
        </w:rPr>
        <w:tab/>
      </w:r>
      <w:r w:rsidRPr="00F33B61">
        <w:rPr>
          <w:rFonts w:ascii="Times New Roman" w:hAnsi="Times New Roman"/>
          <w:b/>
          <w:sz w:val="24"/>
          <w:szCs w:val="24"/>
        </w:rPr>
        <w:tab/>
        <w:t>D.</w:t>
      </w:r>
      <w:r w:rsidRPr="00F33B61">
        <w:rPr>
          <w:rFonts w:ascii="Times New Roman" w:hAnsi="Times New Roman"/>
          <w:sz w:val="24"/>
          <w:szCs w:val="24"/>
        </w:rPr>
        <w:t xml:space="preserve"> 2-methylpropene.</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 xml:space="preserve">Câu 92. </w:t>
      </w:r>
      <w:r w:rsidRPr="00F33B61">
        <w:rPr>
          <w:rFonts w:ascii="Times New Roman" w:hAnsi="Times New Roman"/>
          <w:noProof/>
          <w:sz w:val="24"/>
          <w:szCs w:val="24"/>
        </w:rPr>
        <w:t xml:space="preserve">Propene cộng hợp HBr có thể tạo ra tối đa bao nhiêu sản phẩm hữu cơ? </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0.</w:t>
      </w:r>
      <w:r w:rsidRPr="00F33B61">
        <w:rPr>
          <w:rFonts w:ascii="Times New Roman" w:hAnsi="Times New Roman"/>
          <w:b/>
          <w:noProof/>
          <w:sz w:val="24"/>
          <w:szCs w:val="24"/>
        </w:rPr>
        <w:tab/>
        <w:t>B.</w:t>
      </w:r>
      <w:r w:rsidRPr="00F33B61">
        <w:rPr>
          <w:rFonts w:ascii="Times New Roman" w:hAnsi="Times New Roman"/>
          <w:noProof/>
          <w:sz w:val="24"/>
          <w:szCs w:val="24"/>
        </w:rPr>
        <w:t xml:space="preserve"> 1.</w:t>
      </w:r>
      <w:r w:rsidRPr="00F33B61">
        <w:rPr>
          <w:rFonts w:ascii="Times New Roman" w:hAnsi="Times New Roman"/>
          <w:b/>
          <w:noProof/>
          <w:sz w:val="24"/>
          <w:szCs w:val="24"/>
        </w:rPr>
        <w:tab/>
        <w:t xml:space="preserve">C. </w:t>
      </w:r>
      <w:r w:rsidRPr="00F33B61">
        <w:rPr>
          <w:rFonts w:ascii="Times New Roman" w:hAnsi="Times New Roman"/>
          <w:noProof/>
          <w:sz w:val="24"/>
          <w:szCs w:val="24"/>
        </w:rPr>
        <w:t>2.</w:t>
      </w:r>
      <w:r w:rsidRPr="00F33B61">
        <w:rPr>
          <w:rFonts w:ascii="Times New Roman" w:hAnsi="Times New Roman"/>
          <w:b/>
          <w:noProof/>
          <w:sz w:val="24"/>
          <w:szCs w:val="24"/>
        </w:rPr>
        <w:tab/>
        <w:t>D.</w:t>
      </w:r>
      <w:r w:rsidRPr="00F33B61">
        <w:rPr>
          <w:rFonts w:ascii="Times New Roman" w:hAnsi="Times New Roman"/>
          <w:noProof/>
          <w:sz w:val="24"/>
          <w:szCs w:val="24"/>
        </w:rPr>
        <w:t xml:space="preserve"> 3.</w:t>
      </w:r>
    </w:p>
    <w:p w:rsidR="00504680" w:rsidRPr="00F33B61" w:rsidRDefault="00504680" w:rsidP="00504680">
      <w:pPr>
        <w:pStyle w:val="Vnbnnidung0"/>
        <w:tabs>
          <w:tab w:val="left" w:pos="2880"/>
          <w:tab w:val="left" w:pos="5310"/>
          <w:tab w:val="left" w:pos="7830"/>
        </w:tabs>
        <w:spacing w:after="0" w:line="264" w:lineRule="auto"/>
        <w:jc w:val="both"/>
        <w:rPr>
          <w:b/>
          <w:sz w:val="24"/>
          <w:szCs w:val="24"/>
        </w:rPr>
      </w:pPr>
      <w:r w:rsidRPr="00F33B61">
        <w:rPr>
          <w:b/>
          <w:noProof/>
          <w:sz w:val="24"/>
          <w:szCs w:val="24"/>
        </w:rPr>
        <w:t xml:space="preserve">Câu 93. </w:t>
      </w:r>
      <w:r w:rsidRPr="00F33B61">
        <w:rPr>
          <w:sz w:val="24"/>
          <w:szCs w:val="24"/>
        </w:rPr>
        <w:t>Cho các hydrocarbon sau: (1)</w:t>
      </w:r>
      <w:r w:rsidRPr="00F33B61">
        <w:rPr>
          <w:b/>
          <w:bCs/>
          <w:sz w:val="24"/>
          <w:szCs w:val="24"/>
        </w:rPr>
        <w:t xml:space="preserve"> </w:t>
      </w:r>
      <w:r w:rsidRPr="00F33B61">
        <w:rPr>
          <w:sz w:val="24"/>
          <w:szCs w:val="24"/>
        </w:rPr>
        <w:t>CH</w:t>
      </w:r>
      <w:r w:rsidRPr="00F33B61">
        <w:rPr>
          <w:sz w:val="24"/>
          <w:szCs w:val="24"/>
          <w:vertAlign w:val="subscript"/>
        </w:rPr>
        <w:t>2</w:t>
      </w:r>
      <w:r w:rsidRPr="00F33B61">
        <w:rPr>
          <w:sz w:val="24"/>
          <w:szCs w:val="24"/>
        </w:rPr>
        <w:t>=C(CH</w:t>
      </w:r>
      <w:r w:rsidRPr="00F33B61">
        <w:rPr>
          <w:sz w:val="24"/>
          <w:szCs w:val="24"/>
          <w:vertAlign w:val="subscript"/>
        </w:rPr>
        <w:t>3</w:t>
      </w:r>
      <w:r w:rsidRPr="00F33B61">
        <w:rPr>
          <w:sz w:val="24"/>
          <w:szCs w:val="24"/>
        </w:rPr>
        <w:t>)CH</w:t>
      </w:r>
      <w:r w:rsidRPr="00F33B61">
        <w:rPr>
          <w:sz w:val="24"/>
          <w:szCs w:val="24"/>
          <w:vertAlign w:val="subscript"/>
        </w:rPr>
        <w:t>2</w:t>
      </w:r>
      <w:r w:rsidRPr="00F33B61">
        <w:rPr>
          <w:sz w:val="24"/>
          <w:szCs w:val="24"/>
        </w:rPr>
        <w:t>CH</w:t>
      </w:r>
      <w:r w:rsidRPr="00F33B61">
        <w:rPr>
          <w:sz w:val="24"/>
          <w:szCs w:val="24"/>
          <w:vertAlign w:val="subscript"/>
        </w:rPr>
        <w:t>3</w:t>
      </w:r>
      <w:r w:rsidRPr="00F33B61">
        <w:rPr>
          <w:sz w:val="24"/>
          <w:szCs w:val="24"/>
        </w:rPr>
        <w:t>; (2)</w:t>
      </w:r>
      <w:r w:rsidRPr="00F33B61">
        <w:rPr>
          <w:b/>
          <w:bCs/>
          <w:sz w:val="24"/>
          <w:szCs w:val="24"/>
        </w:rPr>
        <w:t xml:space="preserve"> </w:t>
      </w:r>
      <w:r w:rsidRPr="00F33B61">
        <w:rPr>
          <w:sz w:val="24"/>
          <w:szCs w:val="24"/>
        </w:rPr>
        <w:t>(CH</w:t>
      </w:r>
      <w:r w:rsidRPr="00F33B61">
        <w:rPr>
          <w:sz w:val="24"/>
          <w:szCs w:val="24"/>
          <w:vertAlign w:val="subscript"/>
        </w:rPr>
        <w:t>3</w:t>
      </w:r>
      <w:r w:rsidRPr="00F33B61">
        <w:rPr>
          <w:sz w:val="24"/>
          <w:szCs w:val="24"/>
        </w:rPr>
        <w:t>)</w:t>
      </w:r>
      <w:r w:rsidRPr="00F33B61">
        <w:rPr>
          <w:sz w:val="24"/>
          <w:szCs w:val="24"/>
          <w:vertAlign w:val="subscript"/>
        </w:rPr>
        <w:t>2</w:t>
      </w:r>
      <w:r w:rsidRPr="00F33B61">
        <w:rPr>
          <w:sz w:val="24"/>
          <w:szCs w:val="24"/>
        </w:rPr>
        <w:t>C=CHCH</w:t>
      </w:r>
      <w:r w:rsidRPr="00F33B61">
        <w:rPr>
          <w:sz w:val="24"/>
          <w:szCs w:val="24"/>
          <w:vertAlign w:val="subscript"/>
        </w:rPr>
        <w:t>3</w:t>
      </w:r>
      <w:r w:rsidRPr="00F33B61">
        <w:rPr>
          <w:sz w:val="24"/>
          <w:szCs w:val="24"/>
        </w:rPr>
        <w:t>; (3) CH</w:t>
      </w:r>
      <w:r w:rsidRPr="00F33B61">
        <w:rPr>
          <w:sz w:val="24"/>
          <w:szCs w:val="24"/>
          <w:vertAlign w:val="subscript"/>
        </w:rPr>
        <w:t>2</w:t>
      </w:r>
      <w:r w:rsidRPr="00F33B61">
        <w:rPr>
          <w:sz w:val="24"/>
          <w:szCs w:val="24"/>
        </w:rPr>
        <w:t>=C(CH</w:t>
      </w:r>
      <w:r w:rsidRPr="00F33B61">
        <w:rPr>
          <w:sz w:val="24"/>
          <w:szCs w:val="24"/>
          <w:vertAlign w:val="subscript"/>
        </w:rPr>
        <w:t>3</w:t>
      </w:r>
      <w:r w:rsidRPr="00F33B61">
        <w:rPr>
          <w:sz w:val="24"/>
          <w:szCs w:val="24"/>
        </w:rPr>
        <w:t>)CH=CH</w:t>
      </w:r>
      <w:r w:rsidRPr="00F33B61">
        <w:rPr>
          <w:sz w:val="24"/>
          <w:szCs w:val="24"/>
          <w:vertAlign w:val="subscript"/>
        </w:rPr>
        <w:t>2</w:t>
      </w:r>
      <w:r w:rsidRPr="00F33B61">
        <w:rPr>
          <w:sz w:val="24"/>
          <w:szCs w:val="24"/>
        </w:rPr>
        <w:t>; (4) (CH</w:t>
      </w:r>
      <w:r w:rsidRPr="00F33B61">
        <w:rPr>
          <w:sz w:val="24"/>
          <w:szCs w:val="24"/>
          <w:vertAlign w:val="subscript"/>
        </w:rPr>
        <w:t>3</w:t>
      </w:r>
      <w:r w:rsidRPr="00F33B61">
        <w:rPr>
          <w:sz w:val="24"/>
          <w:szCs w:val="24"/>
        </w:rPr>
        <w:t>)</w:t>
      </w:r>
      <w:r w:rsidRPr="00F33B61">
        <w:rPr>
          <w:sz w:val="24"/>
          <w:szCs w:val="24"/>
          <w:vertAlign w:val="subscript"/>
        </w:rPr>
        <w:t>2</w:t>
      </w:r>
      <w:r w:rsidRPr="00F33B61">
        <w:rPr>
          <w:sz w:val="24"/>
          <w:szCs w:val="24"/>
        </w:rPr>
        <w:t>CHC</w:t>
      </w:r>
      <w:r w:rsidRPr="00F33B61">
        <w:rPr>
          <w:rFonts w:eastAsia="Yu Gothic"/>
          <w:sz w:val="24"/>
          <w:szCs w:val="24"/>
        </w:rPr>
        <w:t>≡</w:t>
      </w:r>
      <w:r w:rsidRPr="00F33B61">
        <w:rPr>
          <w:sz w:val="24"/>
          <w:szCs w:val="24"/>
        </w:rPr>
        <w:t>CH. Những hydrocarbon nào phản ứng với HBr sinh ra sản phẩm chính là 2-bromo-2-methylbutane?</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ab/>
        <w:t xml:space="preserve">A. </w:t>
      </w:r>
      <w:r w:rsidRPr="00F33B61">
        <w:rPr>
          <w:sz w:val="24"/>
          <w:szCs w:val="24"/>
        </w:rPr>
        <w:t>(1) và (2).</w:t>
      </w:r>
      <w:r w:rsidRPr="00F33B61">
        <w:rPr>
          <w:b/>
          <w:sz w:val="24"/>
          <w:szCs w:val="24"/>
        </w:rPr>
        <w:tab/>
      </w:r>
      <w:r w:rsidRPr="00F33B61">
        <w:rPr>
          <w:b/>
          <w:bCs/>
          <w:sz w:val="24"/>
          <w:szCs w:val="24"/>
        </w:rPr>
        <w:t>B</w:t>
      </w:r>
      <w:r w:rsidRPr="00F33B61">
        <w:rPr>
          <w:b/>
          <w:sz w:val="24"/>
          <w:szCs w:val="24"/>
        </w:rPr>
        <w:t>.</w:t>
      </w:r>
      <w:r w:rsidRPr="00F33B61">
        <w:rPr>
          <w:sz w:val="24"/>
          <w:szCs w:val="24"/>
        </w:rPr>
        <w:t xml:space="preserve"> (2) và (4).</w:t>
      </w:r>
      <w:r w:rsidRPr="00F33B61">
        <w:rPr>
          <w:b/>
          <w:sz w:val="24"/>
          <w:szCs w:val="24"/>
        </w:rPr>
        <w:tab/>
      </w:r>
      <w:r w:rsidRPr="00F33B61">
        <w:rPr>
          <w:b/>
          <w:bCs/>
          <w:sz w:val="24"/>
          <w:szCs w:val="24"/>
        </w:rPr>
        <w:t>C</w:t>
      </w:r>
      <w:r w:rsidRPr="00F33B61">
        <w:rPr>
          <w:b/>
          <w:sz w:val="24"/>
          <w:szCs w:val="24"/>
        </w:rPr>
        <w:t>.</w:t>
      </w:r>
      <w:r w:rsidRPr="00F33B61">
        <w:rPr>
          <w:sz w:val="24"/>
          <w:szCs w:val="24"/>
        </w:rPr>
        <w:t xml:space="preserve"> (1) và (3).</w:t>
      </w:r>
      <w:r w:rsidRPr="00F33B61">
        <w:rPr>
          <w:b/>
          <w:sz w:val="24"/>
          <w:szCs w:val="24"/>
        </w:rPr>
        <w:tab/>
      </w:r>
      <w:r w:rsidRPr="00F33B61">
        <w:rPr>
          <w:b/>
          <w:bCs/>
          <w:sz w:val="24"/>
          <w:szCs w:val="24"/>
        </w:rPr>
        <w:t>D.</w:t>
      </w:r>
      <w:r w:rsidRPr="00F33B61">
        <w:rPr>
          <w:sz w:val="24"/>
          <w:szCs w:val="24"/>
        </w:rPr>
        <w:t xml:space="preserve"> (3) và (4).</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 xml:space="preserve">Câu 94. </w:t>
      </w:r>
      <w:r w:rsidRPr="00F33B61">
        <w:rPr>
          <w:rFonts w:ascii="Times New Roman" w:hAnsi="Times New Roman"/>
          <w:noProof/>
          <w:sz w:val="24"/>
          <w:szCs w:val="24"/>
        </w:rPr>
        <w:t>Cho alkyne A tác dụng với H</w:t>
      </w:r>
      <w:r w:rsidRPr="00F33B61">
        <w:rPr>
          <w:rFonts w:ascii="Times New Roman" w:hAnsi="Times New Roman"/>
          <w:noProof/>
          <w:sz w:val="24"/>
          <w:szCs w:val="24"/>
          <w:vertAlign w:val="subscript"/>
        </w:rPr>
        <w:softHyphen/>
        <w:t>2</w:t>
      </w:r>
      <w:r w:rsidRPr="00F33B61">
        <w:rPr>
          <w:rFonts w:ascii="Times New Roman" w:hAnsi="Times New Roman"/>
          <w:noProof/>
          <w:sz w:val="24"/>
          <w:szCs w:val="24"/>
        </w:rPr>
        <w:t xml:space="preserve"> dư trên xúc tác Ni/t</w:t>
      </w:r>
      <w:r w:rsidRPr="00F33B61">
        <w:rPr>
          <w:rFonts w:ascii="Times New Roman" w:hAnsi="Times New Roman"/>
          <w:noProof/>
          <w:sz w:val="24"/>
          <w:szCs w:val="24"/>
          <w:vertAlign w:val="superscript"/>
        </w:rPr>
        <w:t>o</w:t>
      </w:r>
      <w:r w:rsidRPr="00F33B61">
        <w:rPr>
          <w:rFonts w:ascii="Times New Roman" w:hAnsi="Times New Roman"/>
          <w:noProof/>
          <w:sz w:val="24"/>
          <w:szCs w:val="24"/>
        </w:rPr>
        <w:t>. Sau khi phản ứng xảy ra hoàn toàn thu được một sản phẩm hữu cơ duy nhất là pentane. Khi A tác dụng với H</w:t>
      </w:r>
      <w:r w:rsidRPr="00F33B61">
        <w:rPr>
          <w:rFonts w:ascii="Times New Roman" w:hAnsi="Times New Roman"/>
          <w:noProof/>
          <w:sz w:val="24"/>
          <w:szCs w:val="24"/>
          <w:vertAlign w:val="subscript"/>
        </w:rPr>
        <w:t>2</w:t>
      </w:r>
      <w:r w:rsidRPr="00F33B61">
        <w:rPr>
          <w:rFonts w:ascii="Times New Roman" w:hAnsi="Times New Roman"/>
          <w:noProof/>
          <w:sz w:val="24"/>
          <w:szCs w:val="24"/>
        </w:rPr>
        <w:t xml:space="preserve"> (xúc tác Lindlar) thì thu được alkene X có đồng phân hình học. Tên gọi của A là</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 xml:space="preserve">A. </w:t>
      </w:r>
      <w:r w:rsidRPr="00F33B61">
        <w:rPr>
          <w:rFonts w:ascii="Times New Roman" w:hAnsi="Times New Roman"/>
          <w:noProof/>
          <w:sz w:val="24"/>
          <w:szCs w:val="24"/>
        </w:rPr>
        <w:t>pent-2-yne.</w:t>
      </w:r>
      <w:r w:rsidRPr="00F33B61">
        <w:rPr>
          <w:rFonts w:ascii="Times New Roman" w:hAnsi="Times New Roman"/>
          <w:b/>
          <w:noProof/>
          <w:sz w:val="24"/>
          <w:szCs w:val="24"/>
        </w:rPr>
        <w:tab/>
        <w:t>B.</w:t>
      </w:r>
      <w:r w:rsidRPr="00F33B61">
        <w:rPr>
          <w:rFonts w:ascii="Times New Roman" w:hAnsi="Times New Roman"/>
          <w:noProof/>
          <w:sz w:val="24"/>
          <w:szCs w:val="24"/>
        </w:rPr>
        <w:t xml:space="preserve"> pent-1-yne.</w:t>
      </w:r>
      <w:r w:rsidRPr="00F33B61">
        <w:rPr>
          <w:rFonts w:ascii="Times New Roman" w:hAnsi="Times New Roman"/>
          <w:b/>
          <w:noProof/>
          <w:sz w:val="24"/>
          <w:szCs w:val="24"/>
        </w:rPr>
        <w:tab/>
        <w:t>C.</w:t>
      </w:r>
      <w:r w:rsidRPr="00F33B61">
        <w:rPr>
          <w:rFonts w:ascii="Times New Roman" w:hAnsi="Times New Roman"/>
          <w:noProof/>
          <w:sz w:val="24"/>
          <w:szCs w:val="24"/>
        </w:rPr>
        <w:t xml:space="preserve"> 3-methylbut-1-yne.</w:t>
      </w:r>
      <w:r w:rsidRPr="00F33B61">
        <w:rPr>
          <w:rFonts w:ascii="Times New Roman" w:hAnsi="Times New Roman"/>
          <w:b/>
          <w:noProof/>
          <w:sz w:val="24"/>
          <w:szCs w:val="24"/>
        </w:rPr>
        <w:tab/>
        <w:t>D.</w:t>
      </w:r>
      <w:r w:rsidRPr="00F33B61">
        <w:rPr>
          <w:rFonts w:ascii="Times New Roman" w:hAnsi="Times New Roman"/>
          <w:noProof/>
          <w:sz w:val="24"/>
          <w:szCs w:val="24"/>
        </w:rPr>
        <w:t xml:space="preserve"> pent-1-ene.</w:t>
      </w:r>
    </w:p>
    <w:p w:rsidR="00504680" w:rsidRPr="00F33B61" w:rsidRDefault="00504680" w:rsidP="00504680">
      <w:pPr>
        <w:tabs>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F33B61">
        <w:rPr>
          <w:rFonts w:ascii="Times New Roman" w:hAnsi="Times New Roman"/>
          <w:b/>
          <w:sz w:val="24"/>
          <w:szCs w:val="24"/>
        </w:rPr>
        <w:t xml:space="preserve">Câu 95. </w:t>
      </w:r>
      <w:r w:rsidRPr="00F33B61">
        <w:rPr>
          <w:rFonts w:ascii="Times New Roman" w:hAnsi="Times New Roman"/>
          <w:sz w:val="24"/>
          <w:szCs w:val="24"/>
        </w:rPr>
        <w:t>Có bao nhiêu đồng phân alkyne C</w:t>
      </w:r>
      <w:r w:rsidRPr="00F33B61">
        <w:rPr>
          <w:rFonts w:ascii="Times New Roman" w:hAnsi="Times New Roman"/>
          <w:sz w:val="24"/>
          <w:szCs w:val="24"/>
          <w:vertAlign w:val="subscript"/>
        </w:rPr>
        <w:t>5</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rPr>
        <w:t xml:space="preserve"> tác dụng được với dung dịch AgNO</w:t>
      </w:r>
      <w:r w:rsidRPr="00F33B61">
        <w:rPr>
          <w:rFonts w:ascii="Times New Roman" w:hAnsi="Times New Roman"/>
          <w:sz w:val="24"/>
          <w:szCs w:val="24"/>
          <w:vertAlign w:val="subscript"/>
        </w:rPr>
        <w:t>3</w:t>
      </w:r>
      <w:r w:rsidRPr="00F33B61">
        <w:rPr>
          <w:rFonts w:ascii="Times New Roman" w:hAnsi="Times New Roman"/>
          <w:sz w:val="24"/>
          <w:szCs w:val="24"/>
        </w:rPr>
        <w:t>/NH</w:t>
      </w:r>
      <w:r w:rsidRPr="00F33B61">
        <w:rPr>
          <w:rFonts w:ascii="Times New Roman" w:hAnsi="Times New Roman"/>
          <w:sz w:val="24"/>
          <w:szCs w:val="24"/>
          <w:vertAlign w:val="subscript"/>
        </w:rPr>
        <w:t>3</w:t>
      </w:r>
      <w:r w:rsidRPr="00F33B61">
        <w:rPr>
          <w:rFonts w:ascii="Times New Roman" w:hAnsi="Times New Roman"/>
          <w:sz w:val="24"/>
          <w:szCs w:val="24"/>
        </w:rPr>
        <w:t xml:space="preserve"> tạo kết tủa?</w:t>
      </w:r>
      <w:r w:rsidRPr="00F33B61">
        <w:rPr>
          <w:rFonts w:ascii="Times New Roman" w:hAnsi="Times New Roman"/>
          <w:b/>
          <w:sz w:val="24"/>
          <w:szCs w:val="24"/>
        </w:rPr>
        <w:t xml:space="preserve"> </w:t>
      </w:r>
    </w:p>
    <w:p w:rsidR="00504680" w:rsidRPr="00F33B61" w:rsidRDefault="00504680" w:rsidP="00504680">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3.</w:t>
      </w:r>
      <w:r w:rsidRPr="00F33B61">
        <w:rPr>
          <w:rFonts w:ascii="Times New Roman" w:hAnsi="Times New Roman"/>
          <w:b/>
          <w:sz w:val="24"/>
          <w:szCs w:val="24"/>
        </w:rPr>
        <w:tab/>
        <w:t xml:space="preserve">B. </w:t>
      </w:r>
      <w:r w:rsidRPr="00F33B61">
        <w:rPr>
          <w:rFonts w:ascii="Times New Roman" w:hAnsi="Times New Roman"/>
          <w:sz w:val="24"/>
          <w:szCs w:val="24"/>
        </w:rPr>
        <w:t>2.</w:t>
      </w:r>
      <w:r w:rsidRPr="00F33B61">
        <w:rPr>
          <w:rFonts w:ascii="Times New Roman" w:hAnsi="Times New Roman"/>
          <w:b/>
          <w:sz w:val="24"/>
          <w:szCs w:val="24"/>
        </w:rPr>
        <w:tab/>
        <w:t>C.</w:t>
      </w:r>
      <w:r w:rsidRPr="00F33B61">
        <w:rPr>
          <w:rFonts w:ascii="Times New Roman" w:hAnsi="Times New Roman"/>
          <w:sz w:val="24"/>
          <w:szCs w:val="24"/>
        </w:rPr>
        <w:t xml:space="preserve"> 4.</w:t>
      </w:r>
      <w:r w:rsidRPr="00F33B61">
        <w:rPr>
          <w:rFonts w:ascii="Times New Roman" w:hAnsi="Times New Roman"/>
          <w:b/>
          <w:sz w:val="24"/>
          <w:szCs w:val="24"/>
        </w:rPr>
        <w:tab/>
        <w:t xml:space="preserve">D. </w:t>
      </w:r>
      <w:r w:rsidRPr="00F33B61">
        <w:rPr>
          <w:rFonts w:ascii="Times New Roman" w:hAnsi="Times New Roman"/>
          <w:sz w:val="24"/>
          <w:szCs w:val="24"/>
        </w:rPr>
        <w:t xml:space="preserve">1. </w:t>
      </w:r>
    </w:p>
    <w:p w:rsidR="00504680" w:rsidRPr="00F33B61" w:rsidRDefault="00504680" w:rsidP="00504680">
      <w:pPr>
        <w:tabs>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 xml:space="preserve">Câu 96. </w:t>
      </w:r>
      <w:r w:rsidRPr="00F33B61">
        <w:rPr>
          <w:rFonts w:ascii="Times New Roman" w:hAnsi="Times New Roman"/>
          <w:iCs/>
          <w:sz w:val="24"/>
          <w:szCs w:val="24"/>
        </w:rPr>
        <w:t>Xét phản ứng hóa học sau:</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iCs/>
          <w:sz w:val="24"/>
          <w:szCs w:val="24"/>
        </w:rPr>
      </w:pPr>
      <w:r w:rsidRPr="00F33B61">
        <w:rPr>
          <w:rFonts w:ascii="Times New Roman" w:hAnsi="Times New Roman"/>
          <w:iCs/>
          <w:sz w:val="24"/>
          <w:szCs w:val="24"/>
        </w:rPr>
        <w:t>CH</w:t>
      </w:r>
      <w:r w:rsidRPr="00F33B61">
        <w:rPr>
          <w:rFonts w:ascii="Times New Roman" w:hAnsi="Times New Roman"/>
          <w:iCs/>
          <w:sz w:val="24"/>
          <w:szCs w:val="24"/>
          <w:vertAlign w:val="subscript"/>
        </w:rPr>
        <w:t>3</w:t>
      </w:r>
      <w:r w:rsidRPr="00F33B61">
        <w:rPr>
          <w:rFonts w:ascii="Times New Roman" w:hAnsi="Times New Roman"/>
          <w:iCs/>
          <w:sz w:val="24"/>
          <w:szCs w:val="24"/>
        </w:rPr>
        <w:t>CH</w:t>
      </w:r>
      <w:r w:rsidRPr="00F33B61">
        <w:rPr>
          <w:rFonts w:ascii="Times New Roman" w:hAnsi="Times New Roman"/>
          <w:iCs/>
          <w:sz w:val="24"/>
          <w:szCs w:val="24"/>
          <w:vertAlign w:val="subscript"/>
        </w:rPr>
        <w:t>2</w:t>
      </w:r>
      <w:r w:rsidRPr="00F33B61">
        <w:rPr>
          <w:rFonts w:ascii="Times New Roman" w:hAnsi="Times New Roman"/>
          <w:iCs/>
          <w:sz w:val="24"/>
          <w:szCs w:val="24"/>
        </w:rPr>
        <w:t>=CH</w:t>
      </w:r>
      <w:r w:rsidRPr="00F33B61">
        <w:rPr>
          <w:rFonts w:ascii="Times New Roman" w:hAnsi="Times New Roman"/>
          <w:iCs/>
          <w:sz w:val="24"/>
          <w:szCs w:val="24"/>
          <w:vertAlign w:val="subscript"/>
        </w:rPr>
        <w:t xml:space="preserve">2 </w:t>
      </w:r>
      <w:r w:rsidRPr="00F33B61">
        <w:rPr>
          <w:rFonts w:ascii="Times New Roman" w:hAnsi="Times New Roman"/>
          <w:iCs/>
          <w:sz w:val="24"/>
          <w:szCs w:val="24"/>
        </w:rPr>
        <w:t>+ H</w:t>
      </w:r>
      <w:r w:rsidRPr="00F33B61">
        <w:rPr>
          <w:rFonts w:ascii="Times New Roman" w:hAnsi="Times New Roman"/>
          <w:iCs/>
          <w:sz w:val="24"/>
          <w:szCs w:val="24"/>
          <w:vertAlign w:val="subscript"/>
        </w:rPr>
        <w:t>2</w:t>
      </w:r>
      <w:r w:rsidRPr="00F33B61">
        <w:rPr>
          <w:rFonts w:ascii="Times New Roman" w:hAnsi="Times New Roman"/>
          <w:iCs/>
          <w:sz w:val="24"/>
          <w:szCs w:val="24"/>
        </w:rPr>
        <w:t>O + KMnO</w:t>
      </w:r>
      <w:r w:rsidRPr="00F33B61">
        <w:rPr>
          <w:rFonts w:ascii="Times New Roman" w:hAnsi="Times New Roman"/>
          <w:iCs/>
          <w:sz w:val="24"/>
          <w:szCs w:val="24"/>
          <w:vertAlign w:val="subscript"/>
        </w:rPr>
        <w:t xml:space="preserve">4 </w:t>
      </w:r>
      <w:r w:rsidRPr="00F33B61">
        <w:rPr>
          <w:rFonts w:ascii="Times New Roman" w:hAnsi="Times New Roman"/>
          <w:iCs/>
          <w:sz w:val="24"/>
          <w:szCs w:val="24"/>
        </w:rPr>
        <w:t>→ CH</w:t>
      </w:r>
      <w:r w:rsidRPr="00F33B61">
        <w:rPr>
          <w:rFonts w:ascii="Times New Roman" w:hAnsi="Times New Roman"/>
          <w:iCs/>
          <w:sz w:val="24"/>
          <w:szCs w:val="24"/>
          <w:vertAlign w:val="subscript"/>
        </w:rPr>
        <w:t>3</w:t>
      </w:r>
      <w:r w:rsidRPr="00F33B61">
        <w:rPr>
          <w:rFonts w:ascii="Times New Roman" w:hAnsi="Times New Roman"/>
          <w:iCs/>
          <w:sz w:val="24"/>
          <w:szCs w:val="24"/>
        </w:rPr>
        <w:t>-CH(OH)CH</w:t>
      </w:r>
      <w:r w:rsidRPr="00F33B61">
        <w:rPr>
          <w:rFonts w:ascii="Times New Roman" w:hAnsi="Times New Roman"/>
          <w:iCs/>
          <w:sz w:val="24"/>
          <w:szCs w:val="24"/>
          <w:vertAlign w:val="subscript"/>
        </w:rPr>
        <w:t>2</w:t>
      </w:r>
      <w:r w:rsidRPr="00F33B61">
        <w:rPr>
          <w:rFonts w:ascii="Times New Roman" w:hAnsi="Times New Roman"/>
          <w:iCs/>
          <w:sz w:val="24"/>
          <w:szCs w:val="24"/>
        </w:rPr>
        <w:t>(OH) + MnO</w:t>
      </w:r>
      <w:r w:rsidRPr="00F33B61">
        <w:rPr>
          <w:rFonts w:ascii="Times New Roman" w:hAnsi="Times New Roman"/>
          <w:iCs/>
          <w:sz w:val="24"/>
          <w:szCs w:val="24"/>
          <w:vertAlign w:val="subscript"/>
        </w:rPr>
        <w:t xml:space="preserve">2 </w:t>
      </w:r>
      <w:r w:rsidRPr="00F33B61">
        <w:rPr>
          <w:rFonts w:ascii="Times New Roman" w:hAnsi="Times New Roman"/>
          <w:iCs/>
          <w:sz w:val="24"/>
          <w:szCs w:val="24"/>
        </w:rPr>
        <w:t>↓+ KOH</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iCs/>
          <w:sz w:val="24"/>
          <w:szCs w:val="24"/>
        </w:rPr>
        <w:t>Tổng hệ số tỉ lượng tối giản của các chất trong phản ứng này bằng</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iCs/>
          <w:sz w:val="24"/>
          <w:szCs w:val="24"/>
        </w:rPr>
      </w:pPr>
      <w:r w:rsidRPr="00F33B61">
        <w:rPr>
          <w:rFonts w:ascii="Times New Roman" w:hAnsi="Times New Roman"/>
          <w:b/>
          <w:iCs/>
          <w:sz w:val="24"/>
          <w:szCs w:val="24"/>
        </w:rPr>
        <w:tab/>
        <w:t xml:space="preserve">A. </w:t>
      </w:r>
      <w:r w:rsidRPr="00F33B61">
        <w:rPr>
          <w:rFonts w:ascii="Times New Roman" w:hAnsi="Times New Roman"/>
          <w:iCs/>
          <w:sz w:val="24"/>
          <w:szCs w:val="24"/>
        </w:rPr>
        <w:t>13.</w:t>
      </w:r>
      <w:r w:rsidRPr="00F33B61">
        <w:rPr>
          <w:rFonts w:ascii="Times New Roman" w:hAnsi="Times New Roman"/>
          <w:b/>
          <w:iCs/>
          <w:sz w:val="24"/>
          <w:szCs w:val="24"/>
        </w:rPr>
        <w:tab/>
        <w:t xml:space="preserve">B. </w:t>
      </w:r>
      <w:r w:rsidRPr="00F33B61">
        <w:rPr>
          <w:rFonts w:ascii="Times New Roman" w:hAnsi="Times New Roman"/>
          <w:iCs/>
          <w:sz w:val="24"/>
          <w:szCs w:val="24"/>
        </w:rPr>
        <w:t>14.</w:t>
      </w:r>
      <w:r w:rsidRPr="00F33B61">
        <w:rPr>
          <w:rFonts w:ascii="Times New Roman" w:hAnsi="Times New Roman"/>
          <w:b/>
          <w:iCs/>
          <w:sz w:val="24"/>
          <w:szCs w:val="24"/>
        </w:rPr>
        <w:tab/>
        <w:t xml:space="preserve">C. </w:t>
      </w:r>
      <w:r w:rsidRPr="00F33B61">
        <w:rPr>
          <w:rFonts w:ascii="Times New Roman" w:hAnsi="Times New Roman"/>
          <w:iCs/>
          <w:sz w:val="24"/>
          <w:szCs w:val="24"/>
        </w:rPr>
        <w:t xml:space="preserve">15. </w:t>
      </w:r>
      <w:r w:rsidRPr="00F33B61">
        <w:rPr>
          <w:rFonts w:ascii="Times New Roman" w:hAnsi="Times New Roman"/>
          <w:b/>
          <w:iCs/>
          <w:sz w:val="24"/>
          <w:szCs w:val="24"/>
        </w:rPr>
        <w:tab/>
        <w:t xml:space="preserve">D. </w:t>
      </w:r>
      <w:r w:rsidRPr="00F33B61">
        <w:rPr>
          <w:rFonts w:ascii="Times New Roman" w:hAnsi="Times New Roman"/>
          <w:iCs/>
          <w:sz w:val="24"/>
          <w:szCs w:val="24"/>
        </w:rPr>
        <w:t>16.</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 xml:space="preserve">Câu 97. </w:t>
      </w:r>
      <w:r w:rsidRPr="00F33B61">
        <w:rPr>
          <w:rFonts w:ascii="Times New Roman" w:hAnsi="Times New Roman"/>
          <w:sz w:val="24"/>
          <w:szCs w:val="24"/>
        </w:rPr>
        <w:t>Cho hai bình hóa chất mất nhãn chứa ethylene và ethane. Có thể nhận biết các hóa chất trong mỗi bình bằng chất nào?</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dung dịch NaCl.</w:t>
      </w:r>
      <w:r w:rsidRPr="00F33B61">
        <w:rPr>
          <w:rFonts w:ascii="Times New Roman" w:hAnsi="Times New Roman"/>
          <w:b/>
          <w:sz w:val="24"/>
          <w:szCs w:val="24"/>
        </w:rPr>
        <w:tab/>
      </w:r>
      <w:r w:rsidRPr="00F33B61">
        <w:rPr>
          <w:rFonts w:ascii="Times New Roman" w:hAnsi="Times New Roman"/>
          <w:b/>
          <w:sz w:val="24"/>
          <w:szCs w:val="24"/>
        </w:rPr>
        <w:tab/>
        <w:t>B.</w:t>
      </w:r>
      <w:r w:rsidRPr="00F33B61">
        <w:rPr>
          <w:rFonts w:ascii="Times New Roman" w:hAnsi="Times New Roman"/>
          <w:sz w:val="24"/>
          <w:szCs w:val="24"/>
        </w:rPr>
        <w:t xml:space="preserve"> quỳ tím.</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C. </w:t>
      </w:r>
      <w:r w:rsidRPr="00F33B61">
        <w:rPr>
          <w:rFonts w:ascii="Times New Roman" w:hAnsi="Times New Roman"/>
          <w:sz w:val="24"/>
          <w:szCs w:val="24"/>
        </w:rPr>
        <w:t>dung dịch nước bromine.</w:t>
      </w:r>
      <w:r w:rsidRPr="00F33B61">
        <w:rPr>
          <w:rFonts w:ascii="Times New Roman" w:hAnsi="Times New Roman"/>
          <w:b/>
          <w:sz w:val="24"/>
          <w:szCs w:val="24"/>
        </w:rPr>
        <w:tab/>
        <w:t>D.</w:t>
      </w:r>
      <w:r w:rsidRPr="00F33B61">
        <w:rPr>
          <w:rFonts w:ascii="Times New Roman" w:hAnsi="Times New Roman"/>
          <w:sz w:val="24"/>
          <w:szCs w:val="24"/>
        </w:rPr>
        <w:t xml:space="preserve"> dung dịch Na</w:t>
      </w:r>
      <w:r w:rsidRPr="00F33B61">
        <w:rPr>
          <w:rFonts w:ascii="Times New Roman" w:hAnsi="Times New Roman"/>
          <w:sz w:val="24"/>
          <w:szCs w:val="24"/>
          <w:vertAlign w:val="subscript"/>
        </w:rPr>
        <w:t>2</w:t>
      </w:r>
      <w:r w:rsidRPr="00F33B61">
        <w:rPr>
          <w:rFonts w:ascii="Times New Roman" w:hAnsi="Times New Roman"/>
          <w:sz w:val="24"/>
          <w:szCs w:val="24"/>
        </w:rPr>
        <w:t>SO</w:t>
      </w:r>
      <w:r w:rsidRPr="00F33B61">
        <w:rPr>
          <w:rFonts w:ascii="Times New Roman" w:hAnsi="Times New Roman"/>
          <w:sz w:val="24"/>
          <w:szCs w:val="24"/>
          <w:vertAlign w:val="subscript"/>
        </w:rPr>
        <w:t>4</w:t>
      </w:r>
      <w:r w:rsidRPr="00F33B61">
        <w:rPr>
          <w:rFonts w:ascii="Times New Roman" w:hAnsi="Times New Roman"/>
          <w:sz w:val="24"/>
          <w:szCs w:val="24"/>
        </w:rPr>
        <w:t>.</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Câu 98.</w:t>
      </w:r>
      <w:r w:rsidRPr="00F33B61">
        <w:rPr>
          <w:rFonts w:ascii="Times New Roman" w:hAnsi="Times New Roman"/>
          <w:sz w:val="24"/>
          <w:szCs w:val="24"/>
        </w:rPr>
        <w:t xml:space="preserve"> Để phân biệt giữa but-1-yne và but-2-yne, ta dùng dung dịch</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ab/>
        <w:t>A.</w:t>
      </w:r>
      <w:r w:rsidRPr="00F33B61">
        <w:rPr>
          <w:rFonts w:ascii="Times New Roman" w:hAnsi="Times New Roman"/>
          <w:sz w:val="24"/>
          <w:szCs w:val="24"/>
        </w:rPr>
        <w:t xml:space="preserve"> Br</w:t>
      </w:r>
      <w:r w:rsidRPr="00F33B61">
        <w:rPr>
          <w:rFonts w:ascii="Times New Roman" w:hAnsi="Times New Roman"/>
          <w:sz w:val="24"/>
          <w:szCs w:val="24"/>
          <w:vertAlign w:val="subscript"/>
        </w:rPr>
        <w:t>2</w:t>
      </w:r>
      <w:r w:rsidRPr="00F33B61">
        <w:rPr>
          <w:rFonts w:ascii="Times New Roman" w:hAnsi="Times New Roman"/>
          <w:b/>
          <w:bCs/>
          <w:sz w:val="24"/>
          <w:szCs w:val="24"/>
        </w:rPr>
        <w:t>.</w:t>
      </w:r>
      <w:r w:rsidRPr="00F33B61">
        <w:rPr>
          <w:rFonts w:ascii="Times New Roman" w:hAnsi="Times New Roman"/>
          <w:sz w:val="24"/>
          <w:szCs w:val="24"/>
        </w:rPr>
        <w:tab/>
      </w:r>
      <w:r w:rsidRPr="00F33B61">
        <w:rPr>
          <w:rFonts w:ascii="Times New Roman" w:hAnsi="Times New Roman"/>
          <w:b/>
          <w:bCs/>
          <w:sz w:val="24"/>
          <w:szCs w:val="24"/>
        </w:rPr>
        <w:t xml:space="preserve">B. </w:t>
      </w:r>
      <w:r w:rsidRPr="00F33B61">
        <w:rPr>
          <w:rFonts w:ascii="Times New Roman" w:hAnsi="Times New Roman"/>
          <w:bCs/>
          <w:sz w:val="24"/>
          <w:szCs w:val="24"/>
        </w:rPr>
        <w:t>NaCl</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C.</w:t>
      </w:r>
      <w:r w:rsidRPr="00F33B61">
        <w:rPr>
          <w:rFonts w:ascii="Times New Roman" w:hAnsi="Times New Roman"/>
          <w:sz w:val="24"/>
          <w:szCs w:val="24"/>
        </w:rPr>
        <w:t xml:space="preserve"> KMnO</w:t>
      </w:r>
      <w:r w:rsidRPr="00F33B61">
        <w:rPr>
          <w:rFonts w:ascii="Times New Roman" w:hAnsi="Times New Roman"/>
          <w:sz w:val="24"/>
          <w:szCs w:val="24"/>
          <w:vertAlign w:val="subscript"/>
        </w:rPr>
        <w:t>4</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D.</w:t>
      </w:r>
      <w:r w:rsidRPr="00F33B61">
        <w:rPr>
          <w:rFonts w:ascii="Times New Roman" w:hAnsi="Times New Roman"/>
          <w:sz w:val="24"/>
          <w:szCs w:val="24"/>
        </w:rPr>
        <w:t xml:space="preserve"> AgNO</w:t>
      </w:r>
      <w:r w:rsidRPr="00F33B61">
        <w:rPr>
          <w:rFonts w:ascii="Times New Roman" w:hAnsi="Times New Roman"/>
          <w:sz w:val="24"/>
          <w:szCs w:val="24"/>
          <w:vertAlign w:val="subscript"/>
        </w:rPr>
        <w:t>3</w:t>
      </w:r>
      <w:r w:rsidRPr="00F33B61">
        <w:rPr>
          <w:rFonts w:ascii="Times New Roman" w:hAnsi="Times New Roman"/>
          <w:sz w:val="24"/>
          <w:szCs w:val="24"/>
        </w:rPr>
        <w:t xml:space="preserve"> trong NH</w:t>
      </w:r>
      <w:r w:rsidRPr="00F33B61">
        <w:rPr>
          <w:rFonts w:ascii="Times New Roman" w:hAnsi="Times New Roman"/>
          <w:sz w:val="24"/>
          <w:szCs w:val="24"/>
          <w:vertAlign w:val="subscript"/>
        </w:rPr>
        <w:t>3</w:t>
      </w:r>
      <w:r w:rsidRPr="00F33B61">
        <w:rPr>
          <w:rFonts w:ascii="Times New Roman" w:hAnsi="Times New Roman"/>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bCs/>
          <w:sz w:val="24"/>
          <w:szCs w:val="24"/>
        </w:rPr>
        <w:t>Câu 99.</w:t>
      </w:r>
      <w:r w:rsidRPr="00F33B61">
        <w:rPr>
          <w:rFonts w:ascii="Times New Roman" w:hAnsi="Times New Roman"/>
          <w:sz w:val="24"/>
          <w:szCs w:val="24"/>
        </w:rPr>
        <w:t xml:space="preserve"> </w:t>
      </w:r>
      <w:r w:rsidRPr="00F33B61">
        <w:rPr>
          <w:rFonts w:ascii="Times New Roman" w:hAnsi="Times New Roman"/>
          <w:bCs/>
          <w:noProof/>
          <w:sz w:val="24"/>
          <w:szCs w:val="24"/>
        </w:rPr>
        <w:t>Không thể phân biệt methane và acetylene bằng chất nào sau đây?</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 xml:space="preserve">A. </w:t>
      </w:r>
      <w:r w:rsidRPr="00F33B61">
        <w:rPr>
          <w:rFonts w:ascii="Times New Roman" w:hAnsi="Times New Roman"/>
          <w:noProof/>
          <w:sz w:val="24"/>
          <w:szCs w:val="24"/>
        </w:rPr>
        <w:t>NaOH.</w:t>
      </w:r>
      <w:r w:rsidRPr="00F33B61">
        <w:rPr>
          <w:rFonts w:ascii="Times New Roman" w:hAnsi="Times New Roman"/>
          <w:b/>
          <w:noProof/>
          <w:sz w:val="24"/>
          <w:szCs w:val="24"/>
        </w:rPr>
        <w:tab/>
        <w:t>B.</w:t>
      </w:r>
      <w:r w:rsidRPr="00F33B61">
        <w:rPr>
          <w:rFonts w:ascii="Times New Roman" w:hAnsi="Times New Roman"/>
          <w:noProof/>
          <w:sz w:val="24"/>
          <w:szCs w:val="24"/>
        </w:rPr>
        <w:t xml:space="preserve"> Br</w:t>
      </w:r>
      <w:r w:rsidRPr="00F33B61">
        <w:rPr>
          <w:rFonts w:ascii="Times New Roman" w:hAnsi="Times New Roman"/>
          <w:noProof/>
          <w:sz w:val="24"/>
          <w:szCs w:val="24"/>
          <w:vertAlign w:val="subscript"/>
        </w:rPr>
        <w:t>2</w:t>
      </w:r>
      <w:r w:rsidRPr="00F33B61">
        <w:rPr>
          <w:rFonts w:ascii="Times New Roman" w:hAnsi="Times New Roman"/>
          <w:noProof/>
          <w:sz w:val="24"/>
          <w:szCs w:val="24"/>
        </w:rPr>
        <w:t>.</w:t>
      </w:r>
      <w:r w:rsidRPr="00F33B61">
        <w:rPr>
          <w:rFonts w:ascii="Times New Roman" w:hAnsi="Times New Roman"/>
          <w:b/>
          <w:noProof/>
          <w:sz w:val="24"/>
          <w:szCs w:val="24"/>
        </w:rPr>
        <w:tab/>
        <w:t>C.</w:t>
      </w:r>
      <w:r w:rsidRPr="00F33B61">
        <w:rPr>
          <w:rFonts w:ascii="Times New Roman" w:hAnsi="Times New Roman"/>
          <w:noProof/>
          <w:sz w:val="24"/>
          <w:szCs w:val="24"/>
        </w:rPr>
        <w:t xml:space="preserve"> KMnO</w:t>
      </w:r>
      <w:r w:rsidRPr="00F33B61">
        <w:rPr>
          <w:rFonts w:ascii="Times New Roman" w:hAnsi="Times New Roman"/>
          <w:noProof/>
          <w:sz w:val="24"/>
          <w:szCs w:val="24"/>
          <w:vertAlign w:val="subscript"/>
        </w:rPr>
        <w:t>4</w:t>
      </w:r>
      <w:r w:rsidRPr="00F33B61">
        <w:rPr>
          <w:rFonts w:ascii="Times New Roman" w:hAnsi="Times New Roman"/>
          <w:noProof/>
          <w:sz w:val="24"/>
          <w:szCs w:val="24"/>
        </w:rPr>
        <w:t>.</w:t>
      </w:r>
      <w:r w:rsidRPr="00F33B61">
        <w:rPr>
          <w:rFonts w:ascii="Times New Roman" w:hAnsi="Times New Roman"/>
          <w:b/>
          <w:noProof/>
          <w:sz w:val="24"/>
          <w:szCs w:val="24"/>
        </w:rPr>
        <w:tab/>
        <w:t>D.</w:t>
      </w:r>
      <w:r w:rsidRPr="00F33B61">
        <w:rPr>
          <w:rFonts w:ascii="Times New Roman" w:hAnsi="Times New Roman"/>
          <w:noProof/>
          <w:sz w:val="24"/>
          <w:szCs w:val="24"/>
        </w:rPr>
        <w:t xml:space="preserve"> AgNO</w:t>
      </w:r>
      <w:r w:rsidRPr="00F33B61">
        <w:rPr>
          <w:rFonts w:ascii="Times New Roman" w:hAnsi="Times New Roman"/>
          <w:noProof/>
          <w:sz w:val="24"/>
          <w:szCs w:val="24"/>
          <w:vertAlign w:val="subscript"/>
        </w:rPr>
        <w:t>3</w:t>
      </w:r>
      <w:r w:rsidRPr="00F33B61">
        <w:rPr>
          <w:rFonts w:ascii="Times New Roman" w:hAnsi="Times New Roman"/>
          <w:noProof/>
          <w:sz w:val="24"/>
          <w:szCs w:val="24"/>
        </w:rPr>
        <w:t>/NH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p>
    <w:p w:rsidR="00504680" w:rsidRPr="00F33B61" w:rsidRDefault="00504680" w:rsidP="00504680">
      <w:pPr>
        <w:tabs>
          <w:tab w:val="left" w:pos="284"/>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Câu 100.</w:t>
      </w:r>
      <w:r w:rsidRPr="00F33B61">
        <w:rPr>
          <w:rFonts w:ascii="Times New Roman" w:hAnsi="Times New Roman"/>
          <w:sz w:val="24"/>
          <w:szCs w:val="24"/>
        </w:rPr>
        <w:t xml:space="preserve"> Để tinh chế khí ethylene trong hỗn hợp với acetylene có thể cho hỗn hợp qua dung dịch X lấy dư. X là dung dịch nào sau đây?</w:t>
      </w:r>
    </w:p>
    <w:p w:rsidR="00504680" w:rsidRPr="00F33B61" w:rsidRDefault="00504680" w:rsidP="00504680">
      <w:pPr>
        <w:tabs>
          <w:tab w:val="left" w:pos="284"/>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Ca(OH)</w:t>
      </w:r>
      <w:r w:rsidRPr="00F33B61">
        <w:rPr>
          <w:rFonts w:ascii="Times New Roman" w:hAnsi="Times New Roman"/>
          <w:sz w:val="24"/>
          <w:szCs w:val="24"/>
          <w:vertAlign w:val="subscript"/>
        </w:rPr>
        <w:t>2</w:t>
      </w: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KMnO</w:t>
      </w:r>
      <w:r w:rsidRPr="00F33B61">
        <w:rPr>
          <w:rFonts w:ascii="Times New Roman" w:hAnsi="Times New Roman"/>
          <w:sz w:val="24"/>
          <w:szCs w:val="24"/>
          <w:vertAlign w:val="subscript"/>
        </w:rPr>
        <w:t>4</w:t>
      </w: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Br</w:t>
      </w:r>
      <w:r w:rsidRPr="00F33B61">
        <w:rPr>
          <w:rFonts w:ascii="Times New Roman" w:hAnsi="Times New Roman"/>
          <w:sz w:val="24"/>
          <w:szCs w:val="24"/>
          <w:vertAlign w:val="subscript"/>
        </w:rPr>
        <w:t>2</w:t>
      </w: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AgNO</w:t>
      </w:r>
      <w:r w:rsidRPr="00F33B61">
        <w:rPr>
          <w:rFonts w:ascii="Times New Roman" w:hAnsi="Times New Roman"/>
          <w:sz w:val="24"/>
          <w:szCs w:val="24"/>
          <w:vertAlign w:val="subscript"/>
        </w:rPr>
        <w:t>3</w:t>
      </w:r>
      <w:r w:rsidRPr="00F33B61">
        <w:rPr>
          <w:rFonts w:ascii="Times New Roman" w:hAnsi="Times New Roman"/>
          <w:sz w:val="24"/>
          <w:szCs w:val="24"/>
        </w:rPr>
        <w:t>/NH</w:t>
      </w:r>
      <w:r w:rsidRPr="00F33B61">
        <w:rPr>
          <w:rFonts w:ascii="Times New Roman" w:hAnsi="Times New Roman"/>
          <w:sz w:val="24"/>
          <w:szCs w:val="24"/>
          <w:vertAlign w:val="subscript"/>
        </w:rPr>
        <w:t>3</w:t>
      </w:r>
      <w:r w:rsidRPr="00F33B61">
        <w:rPr>
          <w:rFonts w:ascii="Times New Roman" w:hAnsi="Times New Roman"/>
          <w:sz w:val="24"/>
          <w:szCs w:val="24"/>
        </w:rPr>
        <w:t xml:space="preserve">. </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 xml:space="preserve">Câu 101. </w:t>
      </w:r>
      <w:r w:rsidRPr="00F33B61">
        <w:rPr>
          <w:rFonts w:ascii="Times New Roman" w:hAnsi="Times New Roman"/>
          <w:noProof/>
          <w:sz w:val="24"/>
          <w:szCs w:val="24"/>
        </w:rPr>
        <w:t>Cho 2 ống nghiệm đều chứng dung dịch KMnO</w:t>
      </w:r>
      <w:r w:rsidRPr="00F33B61">
        <w:rPr>
          <w:rFonts w:ascii="Times New Roman" w:hAnsi="Times New Roman"/>
          <w:noProof/>
          <w:sz w:val="24"/>
          <w:szCs w:val="24"/>
          <w:vertAlign w:val="subscript"/>
        </w:rPr>
        <w:t>4</w:t>
      </w:r>
      <w:r w:rsidRPr="00F33B61">
        <w:rPr>
          <w:rFonts w:ascii="Times New Roman" w:hAnsi="Times New Roman"/>
          <w:noProof/>
          <w:sz w:val="24"/>
          <w:szCs w:val="24"/>
        </w:rPr>
        <w:t xml:space="preserve"> loãng. Nhỏ vào ống thứ nhất vài giọt hexane, nhỏ vào ống thứ hai vài giọt hexene thì quan sát thấy hiện tượng:</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Dung dịch KMnO</w:t>
      </w:r>
      <w:r w:rsidRPr="00F33B61">
        <w:rPr>
          <w:rFonts w:ascii="Times New Roman" w:hAnsi="Times New Roman"/>
          <w:noProof/>
          <w:sz w:val="24"/>
          <w:szCs w:val="24"/>
          <w:vertAlign w:val="subscript"/>
        </w:rPr>
        <w:t>4</w:t>
      </w:r>
      <w:r w:rsidRPr="00F33B61">
        <w:rPr>
          <w:rFonts w:ascii="Times New Roman" w:hAnsi="Times New Roman"/>
          <w:noProof/>
          <w:sz w:val="24"/>
          <w:szCs w:val="24"/>
        </w:rPr>
        <w:t xml:space="preserve"> trong hai ống đều nhạt màu.</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B.</w:t>
      </w:r>
      <w:r w:rsidRPr="00F33B61">
        <w:rPr>
          <w:rFonts w:ascii="Times New Roman" w:hAnsi="Times New Roman"/>
          <w:noProof/>
          <w:sz w:val="24"/>
          <w:szCs w:val="24"/>
        </w:rPr>
        <w:t xml:space="preserve"> Dung dịch KMnO</w:t>
      </w:r>
      <w:r w:rsidRPr="00F33B61">
        <w:rPr>
          <w:rFonts w:ascii="Times New Roman" w:hAnsi="Times New Roman"/>
          <w:noProof/>
          <w:sz w:val="24"/>
          <w:szCs w:val="24"/>
          <w:vertAlign w:val="subscript"/>
        </w:rPr>
        <w:t>4</w:t>
      </w:r>
      <w:r w:rsidRPr="00F33B61">
        <w:rPr>
          <w:rFonts w:ascii="Times New Roman" w:hAnsi="Times New Roman"/>
          <w:noProof/>
          <w:sz w:val="24"/>
          <w:szCs w:val="24"/>
        </w:rPr>
        <w:t xml:space="preserve"> trong ống thứ nhất nhạt màu, ống thứ hai không đổi màu.</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 xml:space="preserve">C. </w:t>
      </w:r>
      <w:r w:rsidRPr="00F33B61">
        <w:rPr>
          <w:rFonts w:ascii="Times New Roman" w:hAnsi="Times New Roman"/>
          <w:noProof/>
          <w:sz w:val="24"/>
          <w:szCs w:val="24"/>
        </w:rPr>
        <w:t>Dung dịch KMnO</w:t>
      </w:r>
      <w:r w:rsidRPr="00F33B61">
        <w:rPr>
          <w:rFonts w:ascii="Times New Roman" w:hAnsi="Times New Roman"/>
          <w:noProof/>
          <w:sz w:val="24"/>
          <w:szCs w:val="24"/>
          <w:vertAlign w:val="subscript"/>
        </w:rPr>
        <w:t>4</w:t>
      </w:r>
      <w:r w:rsidRPr="00F33B61">
        <w:rPr>
          <w:rFonts w:ascii="Times New Roman" w:hAnsi="Times New Roman"/>
          <w:noProof/>
          <w:sz w:val="24"/>
          <w:szCs w:val="24"/>
        </w:rPr>
        <w:t xml:space="preserve"> trong ống thứ hai nhạt màu, ống thứ nhất không đổi màu.</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lastRenderedPageBreak/>
        <w:tab/>
        <w:t>D.</w:t>
      </w:r>
      <w:r w:rsidRPr="00F33B61">
        <w:rPr>
          <w:rFonts w:ascii="Times New Roman" w:hAnsi="Times New Roman"/>
          <w:noProof/>
          <w:sz w:val="24"/>
          <w:szCs w:val="24"/>
        </w:rPr>
        <w:t xml:space="preserve"> Dung dịch KMnO</w:t>
      </w:r>
      <w:r w:rsidRPr="00F33B61">
        <w:rPr>
          <w:rFonts w:ascii="Times New Roman" w:hAnsi="Times New Roman"/>
          <w:noProof/>
          <w:sz w:val="24"/>
          <w:szCs w:val="24"/>
          <w:vertAlign w:val="subscript"/>
        </w:rPr>
        <w:t>4</w:t>
      </w:r>
      <w:r w:rsidRPr="00F33B61">
        <w:rPr>
          <w:rFonts w:ascii="Times New Roman" w:hAnsi="Times New Roman"/>
          <w:noProof/>
          <w:sz w:val="24"/>
          <w:szCs w:val="24"/>
        </w:rPr>
        <w:t xml:space="preserve"> trong hai ống đều không đổi màu.</w:t>
      </w:r>
    </w:p>
    <w:p w:rsidR="00504680" w:rsidRPr="00F33B61" w:rsidRDefault="00504680" w:rsidP="00504680">
      <w:pPr>
        <w:pStyle w:val="Vnbnnidung0"/>
        <w:tabs>
          <w:tab w:val="left" w:pos="2880"/>
          <w:tab w:val="left" w:pos="5310"/>
          <w:tab w:val="left" w:pos="7830"/>
        </w:tabs>
        <w:spacing w:after="0" w:line="264" w:lineRule="auto"/>
        <w:jc w:val="both"/>
        <w:rPr>
          <w:b/>
          <w:sz w:val="24"/>
          <w:szCs w:val="24"/>
        </w:rPr>
      </w:pPr>
      <w:r w:rsidRPr="00F33B61">
        <w:rPr>
          <w:b/>
          <w:bCs/>
          <w:sz w:val="24"/>
          <w:szCs w:val="24"/>
        </w:rPr>
        <w:t>Câu 102.</w:t>
      </w:r>
      <w:r w:rsidRPr="00F33B61">
        <w:rPr>
          <w:sz w:val="24"/>
          <w:szCs w:val="24"/>
        </w:rPr>
        <w:t xml:space="preserve"> Dẫn dòng khí gồm acetylene và ethylene lần lượt đi vào ống nghiệm (1) đựng dưng dịch AgNO</w:t>
      </w:r>
      <w:r w:rsidRPr="00F33B61">
        <w:rPr>
          <w:sz w:val="24"/>
          <w:szCs w:val="24"/>
          <w:vertAlign w:val="subscript"/>
        </w:rPr>
        <w:t>3</w:t>
      </w:r>
      <w:r w:rsidRPr="00F33B61">
        <w:rPr>
          <w:sz w:val="24"/>
          <w:szCs w:val="24"/>
        </w:rPr>
        <w:t>/NH</w:t>
      </w:r>
      <w:r w:rsidRPr="00F33B61">
        <w:rPr>
          <w:sz w:val="24"/>
          <w:szCs w:val="24"/>
          <w:vertAlign w:val="subscript"/>
        </w:rPr>
        <w:t>3</w:t>
      </w:r>
      <w:r w:rsidRPr="00F33B61">
        <w:rPr>
          <w:sz w:val="24"/>
          <w:szCs w:val="24"/>
        </w:rPr>
        <w:t xml:space="preserve"> ở điều kiện thường, sau đó dẫn tiếp qua ống nghiệm (2) đựng nước bromine. Hiện tượng thí nghiệm nào sau đây là </w:t>
      </w:r>
      <w:r w:rsidRPr="00F33B61">
        <w:rPr>
          <w:b/>
          <w:bCs/>
          <w:sz w:val="24"/>
          <w:szCs w:val="24"/>
        </w:rPr>
        <w:t xml:space="preserve">không </w:t>
      </w:r>
      <w:r w:rsidRPr="00F33B61">
        <w:rPr>
          <w:sz w:val="24"/>
          <w:szCs w:val="24"/>
        </w:rPr>
        <w:t>đúng?</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A</w:t>
      </w:r>
      <w:r w:rsidRPr="00F33B61">
        <w:rPr>
          <w:b/>
          <w:sz w:val="24"/>
          <w:szCs w:val="24"/>
        </w:rPr>
        <w:t>.</w:t>
      </w:r>
      <w:r w:rsidRPr="00F33B61">
        <w:rPr>
          <w:sz w:val="24"/>
          <w:szCs w:val="24"/>
        </w:rPr>
        <w:t xml:space="preserve"> Ở ống nghiệm (1) có kết tủa màu vàng nhạt.</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B</w:t>
      </w:r>
      <w:r w:rsidRPr="00F33B61">
        <w:rPr>
          <w:b/>
          <w:sz w:val="24"/>
          <w:szCs w:val="24"/>
        </w:rPr>
        <w:t>.</w:t>
      </w:r>
      <w:r w:rsidRPr="00F33B61">
        <w:rPr>
          <w:sz w:val="24"/>
          <w:szCs w:val="24"/>
        </w:rPr>
        <w:t xml:space="preserve"> Ở ống nghiệm (2) màu của nước bromine nhạt dần.</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 xml:space="preserve">C. </w:t>
      </w:r>
      <w:r w:rsidRPr="00F33B61">
        <w:rPr>
          <w:sz w:val="24"/>
          <w:szCs w:val="24"/>
        </w:rPr>
        <w:t>Ở ống nghiệm (2) chất lỏng chia thành hai lớp.</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ab/>
        <w:t xml:space="preserve">D. </w:t>
      </w:r>
      <w:r w:rsidRPr="00F33B61">
        <w:rPr>
          <w:sz w:val="24"/>
          <w:szCs w:val="24"/>
        </w:rPr>
        <w:t>Ở ống nghiệm (2) thu được chất lỏng đồng nhất.</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bCs/>
          <w:sz w:val="24"/>
          <w:szCs w:val="24"/>
        </w:rPr>
        <w:t>Câu 103.</w:t>
      </w:r>
      <w:r w:rsidRPr="00F33B61">
        <w:rPr>
          <w:rFonts w:ascii="Times New Roman" w:hAnsi="Times New Roman"/>
          <w:sz w:val="24"/>
          <w:szCs w:val="24"/>
        </w:rPr>
        <w:t xml:space="preserve"> </w:t>
      </w:r>
      <w:r w:rsidRPr="00F33B61">
        <w:rPr>
          <w:rFonts w:ascii="Times New Roman" w:hAnsi="Times New Roman"/>
          <w:noProof/>
          <w:sz w:val="24"/>
          <w:szCs w:val="24"/>
        </w:rPr>
        <w:t>Có thể phân biệt acetylene, ethylene và methane bằng hóa chất nào sau đây?</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ab/>
        <w:t>A.</w:t>
      </w:r>
      <w:r w:rsidRPr="00F33B61">
        <w:rPr>
          <w:rFonts w:ascii="Times New Roman" w:hAnsi="Times New Roman"/>
          <w:noProof/>
          <w:sz w:val="24"/>
          <w:szCs w:val="24"/>
        </w:rPr>
        <w:t xml:space="preserve"> KMnO</w:t>
      </w:r>
      <w:r w:rsidRPr="00F33B61">
        <w:rPr>
          <w:rFonts w:ascii="Times New Roman" w:hAnsi="Times New Roman"/>
          <w:noProof/>
          <w:sz w:val="24"/>
          <w:szCs w:val="24"/>
          <w:vertAlign w:val="subscript"/>
        </w:rPr>
        <w:t>4</w:t>
      </w:r>
      <w:r w:rsidRPr="00F33B61">
        <w:rPr>
          <w:rFonts w:ascii="Times New Roman" w:hAnsi="Times New Roman"/>
          <w:noProof/>
          <w:sz w:val="24"/>
          <w:szCs w:val="24"/>
        </w:rPr>
        <w:t xml:space="preserve"> và NaOH.</w:t>
      </w:r>
      <w:r w:rsidRPr="00F33B61">
        <w:rPr>
          <w:rFonts w:ascii="Times New Roman" w:hAnsi="Times New Roman"/>
          <w:b/>
          <w:noProof/>
          <w:sz w:val="24"/>
          <w:szCs w:val="24"/>
        </w:rPr>
        <w:tab/>
      </w:r>
      <w:r w:rsidRPr="00F33B61">
        <w:rPr>
          <w:rFonts w:ascii="Times New Roman" w:hAnsi="Times New Roman"/>
          <w:b/>
          <w:noProof/>
          <w:sz w:val="24"/>
          <w:szCs w:val="24"/>
        </w:rPr>
        <w:tab/>
        <w:t>B.</w:t>
      </w:r>
      <w:r w:rsidRPr="00F33B61">
        <w:rPr>
          <w:rFonts w:ascii="Times New Roman" w:hAnsi="Times New Roman"/>
          <w:noProof/>
          <w:sz w:val="24"/>
          <w:szCs w:val="24"/>
        </w:rPr>
        <w:t xml:space="preserve"> KMnO</w:t>
      </w:r>
      <w:r w:rsidRPr="00F33B61">
        <w:rPr>
          <w:rFonts w:ascii="Times New Roman" w:hAnsi="Times New Roman"/>
          <w:noProof/>
          <w:sz w:val="24"/>
          <w:szCs w:val="24"/>
          <w:vertAlign w:val="subscript"/>
        </w:rPr>
        <w:t>4</w:t>
      </w:r>
      <w:r w:rsidRPr="00F33B61">
        <w:rPr>
          <w:rFonts w:ascii="Times New Roman" w:hAnsi="Times New Roman"/>
          <w:noProof/>
          <w:sz w:val="24"/>
          <w:szCs w:val="24"/>
        </w:rPr>
        <w:t xml:space="preserve"> và quỳ tím.</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ab/>
        <w:t>C.</w:t>
      </w:r>
      <w:r w:rsidRPr="00F33B61">
        <w:rPr>
          <w:rFonts w:ascii="Times New Roman" w:hAnsi="Times New Roman"/>
          <w:noProof/>
          <w:sz w:val="24"/>
          <w:szCs w:val="24"/>
        </w:rPr>
        <w:t xml:space="preserve"> AgNO</w:t>
      </w:r>
      <w:r w:rsidRPr="00F33B61">
        <w:rPr>
          <w:rFonts w:ascii="Times New Roman" w:hAnsi="Times New Roman"/>
          <w:noProof/>
          <w:sz w:val="24"/>
          <w:szCs w:val="24"/>
          <w:vertAlign w:val="subscript"/>
        </w:rPr>
        <w:t>3</w:t>
      </w:r>
      <w:r w:rsidRPr="00F33B61">
        <w:rPr>
          <w:rFonts w:ascii="Times New Roman" w:hAnsi="Times New Roman"/>
          <w:noProof/>
          <w:sz w:val="24"/>
          <w:szCs w:val="24"/>
        </w:rPr>
        <w:t>/NH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r w:rsidRPr="00F33B61">
        <w:rPr>
          <w:rFonts w:ascii="Times New Roman" w:hAnsi="Times New Roman"/>
          <w:b/>
          <w:noProof/>
          <w:sz w:val="24"/>
          <w:szCs w:val="24"/>
        </w:rPr>
        <w:tab/>
      </w:r>
      <w:r w:rsidRPr="00F33B61">
        <w:rPr>
          <w:rFonts w:ascii="Times New Roman" w:hAnsi="Times New Roman"/>
          <w:b/>
          <w:noProof/>
          <w:sz w:val="24"/>
          <w:szCs w:val="24"/>
        </w:rPr>
        <w:tab/>
        <w:t xml:space="preserve">D. </w:t>
      </w:r>
      <w:r w:rsidRPr="00F33B61">
        <w:rPr>
          <w:rFonts w:ascii="Times New Roman" w:hAnsi="Times New Roman"/>
          <w:noProof/>
          <w:sz w:val="24"/>
          <w:szCs w:val="24"/>
        </w:rPr>
        <w:t>Br</w:t>
      </w:r>
      <w:r w:rsidRPr="00F33B61">
        <w:rPr>
          <w:rFonts w:ascii="Times New Roman" w:hAnsi="Times New Roman"/>
          <w:noProof/>
          <w:sz w:val="24"/>
          <w:szCs w:val="24"/>
          <w:vertAlign w:val="subscript"/>
        </w:rPr>
        <w:t>2</w:t>
      </w:r>
      <w:r w:rsidRPr="00F33B61">
        <w:rPr>
          <w:rFonts w:ascii="Times New Roman" w:hAnsi="Times New Roman"/>
          <w:noProof/>
          <w:sz w:val="24"/>
          <w:szCs w:val="24"/>
        </w:rPr>
        <w:t xml:space="preserve"> và AgNO</w:t>
      </w:r>
      <w:r w:rsidRPr="00F33B61">
        <w:rPr>
          <w:rFonts w:ascii="Times New Roman" w:hAnsi="Times New Roman"/>
          <w:noProof/>
          <w:sz w:val="24"/>
          <w:szCs w:val="24"/>
          <w:vertAlign w:val="subscript"/>
        </w:rPr>
        <w:t>3</w:t>
      </w:r>
      <w:r w:rsidRPr="00F33B61">
        <w:rPr>
          <w:rFonts w:ascii="Times New Roman" w:hAnsi="Times New Roman"/>
          <w:noProof/>
          <w:sz w:val="24"/>
          <w:szCs w:val="24"/>
        </w:rPr>
        <w:t>/NH</w:t>
      </w:r>
      <w:r w:rsidRPr="00F33B61">
        <w:rPr>
          <w:rFonts w:ascii="Times New Roman" w:hAnsi="Times New Roman"/>
          <w:noProof/>
          <w:sz w:val="24"/>
          <w:szCs w:val="24"/>
          <w:vertAlign w:val="subscript"/>
        </w:rPr>
        <w:t>3</w:t>
      </w:r>
      <w:r w:rsidRPr="00F33B61">
        <w:rPr>
          <w:rFonts w:ascii="Times New Roman" w:hAnsi="Times New Roman"/>
          <w:noProof/>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sz w:val="24"/>
          <w:szCs w:val="24"/>
          <w:lang w:val="vi-VN"/>
        </w:rPr>
      </w:pPr>
      <w:r w:rsidRPr="00F33B61">
        <w:rPr>
          <w:rFonts w:ascii="Times New Roman" w:hAnsi="Times New Roman"/>
          <w:b/>
          <w:sz w:val="24"/>
          <w:szCs w:val="24"/>
          <w:lang w:val="vi-VN"/>
        </w:rPr>
        <w:t xml:space="preserve">Câu </w:t>
      </w:r>
      <w:r w:rsidRPr="00F33B61">
        <w:rPr>
          <w:rFonts w:ascii="Times New Roman" w:hAnsi="Times New Roman"/>
          <w:b/>
          <w:sz w:val="24"/>
          <w:szCs w:val="24"/>
        </w:rPr>
        <w:t>104.</w:t>
      </w:r>
      <w:r w:rsidRPr="00F33B61">
        <w:rPr>
          <w:rFonts w:ascii="Times New Roman" w:hAnsi="Times New Roman"/>
          <w:b/>
          <w:sz w:val="24"/>
          <w:szCs w:val="24"/>
          <w:lang w:val="vi-VN"/>
        </w:rPr>
        <w:t xml:space="preserve"> </w:t>
      </w:r>
      <w:r w:rsidRPr="00F33B61">
        <w:rPr>
          <w:rFonts w:ascii="Times New Roman" w:hAnsi="Times New Roman"/>
          <w:sz w:val="24"/>
          <w:szCs w:val="24"/>
          <w:lang w:val="vi-VN"/>
        </w:rPr>
        <w:t xml:space="preserve">Thực hiện thí nghiệm như hình vẽ </w:t>
      </w:r>
      <w:r w:rsidRPr="00F33B61">
        <w:rPr>
          <w:rFonts w:ascii="Times New Roman" w:hAnsi="Times New Roman"/>
          <w:sz w:val="24"/>
          <w:szCs w:val="24"/>
        </w:rPr>
        <w:t>dưới đây:</w:t>
      </w:r>
      <w:r w:rsidRPr="00F33B61">
        <w:rPr>
          <w:rFonts w:ascii="Times New Roman" w:hAnsi="Times New Roman"/>
          <w:sz w:val="24"/>
          <w:szCs w:val="24"/>
          <w:lang w:val="vi-VN"/>
        </w:rPr>
        <w:t xml:space="preserve"> </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sz w:val="24"/>
          <w:szCs w:val="24"/>
          <w:lang w:val="vi-VN"/>
        </w:rPr>
      </w:pPr>
      <w:r w:rsidRPr="00F33B61">
        <w:rPr>
          <w:rFonts w:ascii="Times New Roman" w:hAnsi="Times New Roman"/>
          <w:noProof/>
          <w:sz w:val="24"/>
          <w:szCs w:val="24"/>
        </w:rPr>
        <w:drawing>
          <wp:inline distT="0" distB="0" distL="0" distR="0" wp14:anchorId="6A00CFEE" wp14:editId="3C35DC9D">
            <wp:extent cx="2049780" cy="15392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0">
                      <a:extLst>
                        <a:ext uri="{BEBA8EAE-BF5A-486C-A8C5-ECC9F3942E4B}">
                          <a14:imgProps xmlns:a14="http://schemas.microsoft.com/office/drawing/2010/main">
                            <a14:imgLayer r:embed="rId2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49780" cy="1539240"/>
                    </a:xfrm>
                    <a:prstGeom prst="rect">
                      <a:avLst/>
                    </a:prstGeom>
                    <a:noFill/>
                    <a:ln>
                      <a:noFill/>
                    </a:ln>
                  </pic:spPr>
                </pic:pic>
              </a:graphicData>
            </a:graphic>
          </wp:inline>
        </w:drawing>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lang w:val="vi-VN"/>
        </w:rPr>
      </w:pPr>
      <w:r w:rsidRPr="00F33B61">
        <w:rPr>
          <w:rFonts w:ascii="Times New Roman" w:hAnsi="Times New Roman"/>
          <w:sz w:val="24"/>
          <w:szCs w:val="24"/>
          <w:lang w:val="vi-VN"/>
        </w:rPr>
        <w:t>Hiện tượng xảy ra trong bình chứa dung dịch Br</w:t>
      </w:r>
      <w:r w:rsidRPr="00F33B61">
        <w:rPr>
          <w:rFonts w:ascii="Times New Roman" w:hAnsi="Times New Roman"/>
          <w:sz w:val="24"/>
          <w:szCs w:val="24"/>
          <w:vertAlign w:val="subscript"/>
          <w:lang w:val="vi-VN"/>
        </w:rPr>
        <w:t>2</w:t>
      </w:r>
      <w:r w:rsidRPr="00F33B61">
        <w:rPr>
          <w:rFonts w:ascii="Times New Roman" w:hAnsi="Times New Roman"/>
          <w:sz w:val="24"/>
          <w:szCs w:val="24"/>
          <w:lang w:val="vi-VN"/>
        </w:rPr>
        <w:t xml:space="preserve">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lang w:val="vi-VN"/>
        </w:rPr>
      </w:pPr>
      <w:r w:rsidRPr="00F33B61">
        <w:rPr>
          <w:rFonts w:ascii="Times New Roman" w:hAnsi="Times New Roman"/>
          <w:b/>
          <w:sz w:val="24"/>
          <w:szCs w:val="24"/>
          <w:lang w:val="vi-VN"/>
        </w:rPr>
        <w:tab/>
        <w:t>A.</w:t>
      </w:r>
      <w:r w:rsidRPr="00F33B61">
        <w:rPr>
          <w:rFonts w:ascii="Times New Roman" w:hAnsi="Times New Roman"/>
          <w:sz w:val="24"/>
          <w:szCs w:val="24"/>
          <w:lang w:val="vi-VN"/>
        </w:rPr>
        <w:t xml:space="preserve"> có kết tủa đen.</w:t>
      </w:r>
      <w:r w:rsidRPr="00F33B61">
        <w:rPr>
          <w:rFonts w:ascii="Times New Roman" w:hAnsi="Times New Roman"/>
          <w:b/>
          <w:sz w:val="24"/>
          <w:szCs w:val="24"/>
          <w:lang w:val="vi-VN"/>
        </w:rPr>
        <w:tab/>
      </w:r>
      <w:r w:rsidRPr="00F33B61">
        <w:rPr>
          <w:rFonts w:ascii="Times New Roman" w:hAnsi="Times New Roman"/>
          <w:b/>
          <w:sz w:val="24"/>
          <w:szCs w:val="24"/>
          <w:lang w:val="vi-VN"/>
        </w:rPr>
        <w:tab/>
      </w:r>
      <w:r w:rsidRPr="00F33B61">
        <w:rPr>
          <w:rFonts w:ascii="Times New Roman" w:hAnsi="Times New Roman"/>
          <w:b/>
          <w:sz w:val="24"/>
          <w:szCs w:val="24"/>
        </w:rPr>
        <w:t xml:space="preserve">B. </w:t>
      </w:r>
      <w:r w:rsidRPr="00F33B61">
        <w:rPr>
          <w:rFonts w:ascii="Times New Roman" w:hAnsi="Times New Roman"/>
          <w:sz w:val="24"/>
          <w:szCs w:val="24"/>
          <w:lang w:val="vi-VN"/>
        </w:rPr>
        <w:t>dung dịch Br</w:t>
      </w:r>
      <w:r w:rsidRPr="00F33B61">
        <w:rPr>
          <w:rFonts w:ascii="Times New Roman" w:hAnsi="Times New Roman"/>
          <w:sz w:val="24"/>
          <w:szCs w:val="24"/>
          <w:vertAlign w:val="subscript"/>
          <w:lang w:val="vi-VN"/>
        </w:rPr>
        <w:t>2</w:t>
      </w:r>
      <w:r w:rsidRPr="00F33B61">
        <w:rPr>
          <w:rFonts w:ascii="Times New Roman" w:hAnsi="Times New Roman"/>
          <w:sz w:val="24"/>
          <w:szCs w:val="24"/>
          <w:lang w:val="vi-VN"/>
        </w:rPr>
        <w:t xml:space="preserve"> bị nhạt màu.</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lang w:val="vi-VN"/>
        </w:rPr>
      </w:pPr>
      <w:r w:rsidRPr="00F33B61">
        <w:rPr>
          <w:rFonts w:ascii="Times New Roman" w:hAnsi="Times New Roman"/>
          <w:b/>
          <w:sz w:val="24"/>
          <w:szCs w:val="24"/>
          <w:lang w:val="vi-VN"/>
        </w:rPr>
        <w:tab/>
        <w:t>C.</w:t>
      </w:r>
      <w:r w:rsidRPr="00F33B61">
        <w:rPr>
          <w:rFonts w:ascii="Times New Roman" w:hAnsi="Times New Roman"/>
          <w:sz w:val="24"/>
          <w:szCs w:val="24"/>
          <w:lang w:val="vi-VN"/>
        </w:rPr>
        <w:t xml:space="preserve"> có kết tủa trắng.</w:t>
      </w:r>
      <w:r w:rsidRPr="00F33B61">
        <w:rPr>
          <w:rFonts w:ascii="Times New Roman" w:hAnsi="Times New Roman"/>
          <w:b/>
          <w:sz w:val="24"/>
          <w:szCs w:val="24"/>
          <w:lang w:val="vi-VN"/>
        </w:rPr>
        <w:tab/>
      </w:r>
      <w:r w:rsidRPr="00F33B61">
        <w:rPr>
          <w:rFonts w:ascii="Times New Roman" w:hAnsi="Times New Roman"/>
          <w:b/>
          <w:sz w:val="24"/>
          <w:szCs w:val="24"/>
          <w:lang w:val="vi-VN"/>
        </w:rPr>
        <w:tab/>
        <w:t>D.</w:t>
      </w:r>
      <w:r w:rsidRPr="00F33B61">
        <w:rPr>
          <w:rFonts w:ascii="Times New Roman" w:hAnsi="Times New Roman"/>
          <w:sz w:val="24"/>
          <w:szCs w:val="24"/>
          <w:lang w:val="vi-VN"/>
        </w:rPr>
        <w:t xml:space="preserve"> có kết tủa vàng.</w:t>
      </w:r>
    </w:p>
    <w:p w:rsidR="00504680" w:rsidRPr="00F33B61" w:rsidRDefault="00504680" w:rsidP="00504680">
      <w:pPr>
        <w:pStyle w:val="BodyText"/>
        <w:tabs>
          <w:tab w:val="left" w:pos="2880"/>
          <w:tab w:val="left" w:pos="5310"/>
          <w:tab w:val="left" w:pos="7830"/>
        </w:tabs>
        <w:spacing w:line="264" w:lineRule="auto"/>
        <w:ind w:left="0"/>
        <w:jc w:val="both"/>
        <w:rPr>
          <w:rFonts w:cs="Times New Roman"/>
          <w:w w:val="105"/>
        </w:rPr>
      </w:pPr>
      <w:r w:rsidRPr="00F33B61">
        <w:rPr>
          <w:rFonts w:cs="Times New Roman"/>
          <w:b/>
          <w:w w:val="105"/>
        </w:rPr>
        <w:t xml:space="preserve">Câu 105. </w:t>
      </w:r>
      <w:r w:rsidRPr="00F33B61">
        <w:rPr>
          <w:rFonts w:cs="Times New Roman"/>
          <w:w w:val="105"/>
        </w:rPr>
        <w:t>Thực hiện thí nghiệm như hình vẽ bên. Kết thúc thí nghiệm, trong bình đựng dung dịch AgNO</w:t>
      </w:r>
      <w:r w:rsidRPr="00F33B61">
        <w:rPr>
          <w:rFonts w:cs="Times New Roman"/>
          <w:w w:val="105"/>
          <w:position w:val="-2"/>
          <w:vertAlign w:val="subscript"/>
        </w:rPr>
        <w:t>3</w:t>
      </w:r>
      <w:r w:rsidRPr="00F33B61">
        <w:rPr>
          <w:rFonts w:cs="Times New Roman"/>
          <w:w w:val="105"/>
          <w:position w:val="-2"/>
        </w:rPr>
        <w:t xml:space="preserve"> </w:t>
      </w:r>
      <w:r w:rsidRPr="00F33B61">
        <w:rPr>
          <w:rFonts w:cs="Times New Roman"/>
          <w:w w:val="105"/>
        </w:rPr>
        <w:t>trong NH</w:t>
      </w:r>
      <w:r w:rsidRPr="00F33B61">
        <w:rPr>
          <w:rFonts w:cs="Times New Roman"/>
          <w:w w:val="105"/>
          <w:position w:val="-2"/>
          <w:vertAlign w:val="subscript"/>
        </w:rPr>
        <w:t>3</w:t>
      </w:r>
      <w:r w:rsidRPr="00F33B61">
        <w:rPr>
          <w:rFonts w:cs="Times New Roman"/>
          <w:w w:val="105"/>
          <w:position w:val="-2"/>
        </w:rPr>
        <w:t xml:space="preserve"> </w:t>
      </w:r>
      <w:r w:rsidRPr="00F33B61">
        <w:rPr>
          <w:rFonts w:cs="Times New Roman"/>
          <w:w w:val="105"/>
        </w:rPr>
        <w:t>xuất hiện kết tủa màu vàng nhạt.</w:t>
      </w:r>
    </w:p>
    <w:p w:rsidR="00504680" w:rsidRPr="00F33B61" w:rsidRDefault="00504680" w:rsidP="00504680">
      <w:pPr>
        <w:pStyle w:val="BodyText"/>
        <w:tabs>
          <w:tab w:val="left" w:pos="283"/>
          <w:tab w:val="left" w:pos="2880"/>
          <w:tab w:val="left" w:pos="5310"/>
          <w:tab w:val="left" w:pos="7830"/>
        </w:tabs>
        <w:spacing w:line="264" w:lineRule="auto"/>
        <w:ind w:left="0"/>
        <w:jc w:val="center"/>
        <w:rPr>
          <w:rFonts w:cs="Times New Roman"/>
        </w:rPr>
      </w:pPr>
      <w:r w:rsidRPr="00F33B61">
        <w:rPr>
          <w:rFonts w:cs="Times New Roman"/>
          <w:noProof/>
        </w:rPr>
        <w:drawing>
          <wp:inline distT="0" distB="0" distL="0" distR="0" wp14:anchorId="3AAB9BE3" wp14:editId="648834CB">
            <wp:extent cx="1592580" cy="170345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2">
                      <a:extLst>
                        <a:ext uri="{BEBA8EAE-BF5A-486C-A8C5-ECC9F3942E4B}">
                          <a14:imgProps xmlns:a14="http://schemas.microsoft.com/office/drawing/2010/main">
                            <a14:imgLayer r:embed="rId2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97247" cy="1708448"/>
                    </a:xfrm>
                    <a:prstGeom prst="rect">
                      <a:avLst/>
                    </a:prstGeom>
                    <a:noFill/>
                    <a:ln>
                      <a:noFill/>
                    </a:ln>
                  </pic:spPr>
                </pic:pic>
              </a:graphicData>
            </a:graphic>
          </wp:inline>
        </w:drawing>
      </w:r>
    </w:p>
    <w:p w:rsidR="00504680" w:rsidRPr="00F33B61" w:rsidRDefault="00504680" w:rsidP="00504680">
      <w:pPr>
        <w:pStyle w:val="BodyText"/>
        <w:tabs>
          <w:tab w:val="left" w:pos="283"/>
          <w:tab w:val="left" w:pos="2880"/>
          <w:tab w:val="left" w:pos="5310"/>
          <w:tab w:val="left" w:pos="7830"/>
        </w:tabs>
        <w:spacing w:line="264" w:lineRule="auto"/>
        <w:ind w:left="0"/>
        <w:jc w:val="both"/>
        <w:rPr>
          <w:rFonts w:cs="Times New Roman"/>
          <w:b/>
        </w:rPr>
      </w:pPr>
      <w:r w:rsidRPr="00F33B61">
        <w:rPr>
          <w:rFonts w:cs="Times New Roman"/>
          <w:w w:val="105"/>
        </w:rPr>
        <w:t>Chất X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w w:val="105"/>
          <w:sz w:val="24"/>
          <w:szCs w:val="24"/>
        </w:rPr>
      </w:pPr>
      <w:r w:rsidRPr="00F33B61">
        <w:rPr>
          <w:rFonts w:ascii="Times New Roman" w:hAnsi="Times New Roman"/>
          <w:b/>
          <w:w w:val="105"/>
          <w:sz w:val="24"/>
          <w:szCs w:val="24"/>
        </w:rPr>
        <w:tab/>
        <w:t>A.</w:t>
      </w:r>
      <w:r w:rsidRPr="00F33B61">
        <w:rPr>
          <w:rFonts w:ascii="Times New Roman" w:hAnsi="Times New Roman"/>
          <w:b/>
          <w:spacing w:val="-2"/>
          <w:w w:val="105"/>
          <w:sz w:val="24"/>
          <w:szCs w:val="24"/>
        </w:rPr>
        <w:t xml:space="preserve"> </w:t>
      </w:r>
      <w:r w:rsidRPr="00F33B61">
        <w:rPr>
          <w:rFonts w:ascii="Times New Roman" w:hAnsi="Times New Roman"/>
          <w:w w:val="105"/>
          <w:sz w:val="24"/>
          <w:szCs w:val="24"/>
        </w:rPr>
        <w:t>CaO.</w:t>
      </w:r>
      <w:r w:rsidRPr="00F33B61">
        <w:rPr>
          <w:rFonts w:ascii="Times New Roman" w:hAnsi="Times New Roman"/>
          <w:b/>
          <w:w w:val="105"/>
          <w:sz w:val="24"/>
          <w:szCs w:val="24"/>
        </w:rPr>
        <w:tab/>
        <w:t>B.</w:t>
      </w:r>
      <w:r w:rsidRPr="00F33B61">
        <w:rPr>
          <w:rFonts w:ascii="Times New Roman" w:hAnsi="Times New Roman"/>
          <w:b/>
          <w:spacing w:val="-6"/>
          <w:w w:val="105"/>
          <w:sz w:val="24"/>
          <w:szCs w:val="24"/>
        </w:rPr>
        <w:t xml:space="preserve"> </w:t>
      </w:r>
      <w:r w:rsidRPr="00F33B61">
        <w:rPr>
          <w:rFonts w:ascii="Times New Roman" w:hAnsi="Times New Roman"/>
          <w:w w:val="105"/>
          <w:sz w:val="24"/>
          <w:szCs w:val="24"/>
        </w:rPr>
        <w:t>Al</w:t>
      </w:r>
      <w:r w:rsidRPr="00F33B61">
        <w:rPr>
          <w:rFonts w:ascii="Times New Roman" w:hAnsi="Times New Roman"/>
          <w:w w:val="105"/>
          <w:position w:val="-2"/>
          <w:sz w:val="24"/>
          <w:szCs w:val="24"/>
          <w:vertAlign w:val="subscript"/>
        </w:rPr>
        <w:t>4</w:t>
      </w:r>
      <w:r w:rsidRPr="00F33B61">
        <w:rPr>
          <w:rFonts w:ascii="Times New Roman" w:hAnsi="Times New Roman"/>
          <w:w w:val="105"/>
          <w:sz w:val="24"/>
          <w:szCs w:val="24"/>
        </w:rPr>
        <w:t>C</w:t>
      </w:r>
      <w:r w:rsidRPr="00F33B61">
        <w:rPr>
          <w:rFonts w:ascii="Times New Roman" w:hAnsi="Times New Roman"/>
          <w:w w:val="105"/>
          <w:position w:val="-2"/>
          <w:sz w:val="24"/>
          <w:szCs w:val="24"/>
          <w:vertAlign w:val="subscript"/>
        </w:rPr>
        <w:t>3</w:t>
      </w:r>
      <w:r w:rsidRPr="00F33B61">
        <w:rPr>
          <w:rFonts w:ascii="Times New Roman" w:hAnsi="Times New Roman"/>
          <w:w w:val="105"/>
          <w:sz w:val="24"/>
          <w:szCs w:val="24"/>
        </w:rPr>
        <w:t>.</w:t>
      </w:r>
      <w:r w:rsidRPr="00F33B61">
        <w:rPr>
          <w:rFonts w:ascii="Times New Roman" w:hAnsi="Times New Roman"/>
          <w:b/>
          <w:w w:val="105"/>
          <w:sz w:val="24"/>
          <w:szCs w:val="24"/>
        </w:rPr>
        <w:tab/>
        <w:t xml:space="preserve">C. </w:t>
      </w:r>
      <w:r w:rsidRPr="00F33B61">
        <w:rPr>
          <w:rFonts w:ascii="Times New Roman" w:hAnsi="Times New Roman"/>
          <w:w w:val="105"/>
          <w:sz w:val="24"/>
          <w:szCs w:val="24"/>
        </w:rPr>
        <w:t>CaC</w:t>
      </w:r>
      <w:r w:rsidRPr="00F33B61">
        <w:rPr>
          <w:rFonts w:ascii="Times New Roman" w:hAnsi="Times New Roman"/>
          <w:w w:val="105"/>
          <w:position w:val="-2"/>
          <w:sz w:val="24"/>
          <w:szCs w:val="24"/>
          <w:vertAlign w:val="subscript"/>
        </w:rPr>
        <w:t>2</w:t>
      </w:r>
      <w:r w:rsidRPr="00F33B61">
        <w:rPr>
          <w:rFonts w:ascii="Times New Roman" w:hAnsi="Times New Roman"/>
          <w:w w:val="105"/>
          <w:sz w:val="24"/>
          <w:szCs w:val="24"/>
        </w:rPr>
        <w:t>.</w:t>
      </w:r>
      <w:r w:rsidRPr="00F33B61">
        <w:rPr>
          <w:rFonts w:ascii="Times New Roman" w:hAnsi="Times New Roman"/>
          <w:b/>
          <w:w w:val="105"/>
          <w:sz w:val="24"/>
          <w:szCs w:val="24"/>
        </w:rPr>
        <w:tab/>
        <w:t>D.</w:t>
      </w:r>
      <w:r w:rsidRPr="00F33B61">
        <w:rPr>
          <w:rFonts w:ascii="Times New Roman" w:hAnsi="Times New Roman"/>
          <w:b/>
          <w:spacing w:val="-2"/>
          <w:w w:val="105"/>
          <w:sz w:val="24"/>
          <w:szCs w:val="24"/>
        </w:rPr>
        <w:t xml:space="preserve"> </w:t>
      </w:r>
      <w:r w:rsidRPr="00F33B61">
        <w:rPr>
          <w:rFonts w:ascii="Times New Roman" w:hAnsi="Times New Roman"/>
          <w:w w:val="105"/>
          <w:sz w:val="24"/>
          <w:szCs w:val="24"/>
        </w:rPr>
        <w:t>Ca.</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iCs/>
          <w:sz w:val="24"/>
          <w:szCs w:val="24"/>
        </w:rPr>
        <w:t xml:space="preserve">Câu 106. </w:t>
      </w:r>
      <w:r w:rsidRPr="00F33B61">
        <w:rPr>
          <w:rFonts w:ascii="Times New Roman" w:hAnsi="Times New Roman"/>
          <w:noProof/>
          <w:sz w:val="24"/>
          <w:szCs w:val="24"/>
        </w:rPr>
        <w:t>Cho các alkene sau: CH</w:t>
      </w:r>
      <w:r w:rsidRPr="00F33B61">
        <w:rPr>
          <w:rFonts w:ascii="Times New Roman" w:hAnsi="Times New Roman"/>
          <w:noProof/>
          <w:sz w:val="24"/>
          <w:szCs w:val="24"/>
          <w:vertAlign w:val="subscript"/>
        </w:rPr>
        <w:t>3</w:t>
      </w:r>
      <w:r w:rsidRPr="00F33B61">
        <w:rPr>
          <w:rFonts w:ascii="Times New Roman" w:hAnsi="Times New Roman"/>
          <w:sz w:val="24"/>
          <w:szCs w:val="24"/>
        </w:rPr>
        <w:sym w:font="Symbol" w:char="F02D"/>
      </w:r>
      <w:r w:rsidRPr="00F33B61">
        <w:rPr>
          <w:rFonts w:ascii="Times New Roman" w:hAnsi="Times New Roman"/>
          <w:sz w:val="24"/>
          <w:szCs w:val="24"/>
        </w:rPr>
        <w:t>CH=CH</w:t>
      </w:r>
      <w:r w:rsidRPr="00F33B61">
        <w:rPr>
          <w:rFonts w:ascii="Times New Roman" w:hAnsi="Times New Roman"/>
          <w:sz w:val="24"/>
          <w:szCs w:val="24"/>
          <w:vertAlign w:val="subscript"/>
        </w:rPr>
        <w:t>2</w:t>
      </w:r>
      <w:r w:rsidRPr="00F33B61">
        <w:rPr>
          <w:rFonts w:ascii="Times New Roman" w:hAnsi="Times New Roman"/>
          <w:sz w:val="24"/>
          <w:szCs w:val="24"/>
        </w:rPr>
        <w:t xml:space="preserve"> (X); CH</w:t>
      </w:r>
      <w:r w:rsidRPr="00F33B61">
        <w:rPr>
          <w:rFonts w:ascii="Times New Roman" w:hAnsi="Times New Roman"/>
          <w:sz w:val="24"/>
          <w:szCs w:val="24"/>
          <w:vertAlign w:val="subscript"/>
        </w:rPr>
        <w:t>2</w:t>
      </w:r>
      <w:r w:rsidRPr="00F33B61">
        <w:rPr>
          <w:rFonts w:ascii="Times New Roman" w:hAnsi="Times New Roman"/>
          <w:sz w:val="24"/>
          <w:szCs w:val="24"/>
        </w:rPr>
        <w:softHyphen/>
        <w:t>=CH</w:t>
      </w:r>
      <w:r w:rsidRPr="00F33B61">
        <w:rPr>
          <w:rFonts w:ascii="Times New Roman" w:hAnsi="Times New Roman"/>
          <w:sz w:val="24"/>
          <w:szCs w:val="24"/>
        </w:rPr>
        <w:sym w:font="Symbol" w:char="F02D"/>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 xml:space="preserve"> (Y); CH</w:t>
      </w:r>
      <w:r w:rsidRPr="00F33B61">
        <w:rPr>
          <w:rFonts w:ascii="Times New Roman" w:hAnsi="Times New Roman"/>
          <w:sz w:val="24"/>
          <w:szCs w:val="24"/>
          <w:vertAlign w:val="subscript"/>
        </w:rPr>
        <w:t>2</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 xml:space="preserve"> (Z); (CH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vertAlign w:val="subscript"/>
        </w:rPr>
        <w:t>2</w:t>
      </w:r>
      <w:r w:rsidRPr="00F33B61">
        <w:rPr>
          <w:rFonts w:ascii="Times New Roman" w:hAnsi="Times New Roman"/>
          <w:sz w:val="24"/>
          <w:szCs w:val="24"/>
        </w:rPr>
        <w:t>C=CH</w:t>
      </w:r>
      <w:r w:rsidRPr="00F33B61">
        <w:rPr>
          <w:rFonts w:ascii="Times New Roman" w:hAnsi="Times New Roman"/>
          <w:sz w:val="24"/>
          <w:szCs w:val="24"/>
          <w:vertAlign w:val="subscript"/>
        </w:rPr>
        <w:t>2</w:t>
      </w:r>
      <w:r w:rsidRPr="00F33B61">
        <w:rPr>
          <w:rFonts w:ascii="Times New Roman" w:hAnsi="Times New Roman"/>
          <w:sz w:val="24"/>
          <w:szCs w:val="24"/>
        </w:rPr>
        <w:t xml:space="preserve"> (T); (CH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vertAlign w:val="subscript"/>
        </w:rPr>
        <w:t>2</w:t>
      </w:r>
      <w:r w:rsidRPr="00F33B61">
        <w:rPr>
          <w:rFonts w:ascii="Times New Roman" w:hAnsi="Times New Roman"/>
          <w:sz w:val="24"/>
          <w:szCs w:val="24"/>
        </w:rPr>
        <w:t>C=C(CH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vertAlign w:val="subscript"/>
        </w:rPr>
        <w:t>2</w:t>
      </w:r>
      <w:r w:rsidRPr="00F33B61">
        <w:rPr>
          <w:rFonts w:ascii="Times New Roman" w:hAnsi="Times New Roman"/>
          <w:sz w:val="24"/>
          <w:szCs w:val="24"/>
        </w:rPr>
        <w:t xml:space="preserve"> (U). Những alkene nào khi cộng hợp với HBr tạo ra hai sản phẩm hữu cơ?</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X, Y, T.</w:t>
      </w:r>
      <w:r w:rsidRPr="00F33B61">
        <w:rPr>
          <w:rFonts w:ascii="Times New Roman" w:hAnsi="Times New Roman"/>
          <w:b/>
          <w:sz w:val="24"/>
          <w:szCs w:val="24"/>
        </w:rPr>
        <w:tab/>
        <w:t>B.</w:t>
      </w:r>
      <w:r w:rsidRPr="00F33B61">
        <w:rPr>
          <w:rFonts w:ascii="Times New Roman" w:hAnsi="Times New Roman"/>
          <w:sz w:val="24"/>
          <w:szCs w:val="24"/>
        </w:rPr>
        <w:t xml:space="preserve"> Z, T, U.</w:t>
      </w:r>
      <w:r w:rsidRPr="00F33B61">
        <w:rPr>
          <w:rFonts w:ascii="Times New Roman" w:hAnsi="Times New Roman"/>
          <w:b/>
          <w:sz w:val="24"/>
          <w:szCs w:val="24"/>
        </w:rPr>
        <w:tab/>
        <w:t>C.</w:t>
      </w:r>
      <w:r w:rsidRPr="00F33B61">
        <w:rPr>
          <w:rFonts w:ascii="Times New Roman" w:hAnsi="Times New Roman"/>
          <w:sz w:val="24"/>
          <w:szCs w:val="24"/>
        </w:rPr>
        <w:t xml:space="preserve"> Z, U.</w:t>
      </w:r>
      <w:r w:rsidRPr="00F33B61">
        <w:rPr>
          <w:rFonts w:ascii="Times New Roman" w:hAnsi="Times New Roman"/>
          <w:b/>
          <w:sz w:val="24"/>
          <w:szCs w:val="24"/>
        </w:rPr>
        <w:tab/>
        <w:t>D.</w:t>
      </w:r>
      <w:r w:rsidRPr="00F33B61">
        <w:rPr>
          <w:rFonts w:ascii="Times New Roman" w:hAnsi="Times New Roman"/>
          <w:sz w:val="24"/>
          <w:szCs w:val="24"/>
        </w:rPr>
        <w:t xml:space="preserve"> X, T, U.</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iCs/>
          <w:sz w:val="24"/>
          <w:szCs w:val="24"/>
        </w:rPr>
        <w:t xml:space="preserve">Câu 107. </w:t>
      </w:r>
      <w:r w:rsidRPr="00F33B61">
        <w:rPr>
          <w:rFonts w:ascii="Times New Roman" w:hAnsi="Times New Roman"/>
          <w:sz w:val="24"/>
          <w:szCs w:val="24"/>
        </w:rPr>
        <w:t>Cho các alkene: cis-3-methylbut-2-ene (X); 2-methylbut-2-ene (Y); pent-1-ene (Z); 2-methylbut-1-ene (T). Những alkene nào khi tác dụng với H</w:t>
      </w:r>
      <w:r w:rsidRPr="00F33B61">
        <w:rPr>
          <w:rFonts w:ascii="Times New Roman" w:hAnsi="Times New Roman"/>
          <w:sz w:val="24"/>
          <w:szCs w:val="24"/>
          <w:vertAlign w:val="subscript"/>
        </w:rPr>
        <w:t>2</w:t>
      </w:r>
      <w:r w:rsidRPr="00F33B61">
        <w:rPr>
          <w:rFonts w:ascii="Times New Roman" w:hAnsi="Times New Roman"/>
          <w:sz w:val="24"/>
          <w:szCs w:val="24"/>
        </w:rPr>
        <w:t>, xúc tác Ni/t</w:t>
      </w:r>
      <w:r w:rsidRPr="00F33B61">
        <w:rPr>
          <w:rFonts w:ascii="Times New Roman" w:hAnsi="Times New Roman"/>
          <w:sz w:val="24"/>
          <w:szCs w:val="24"/>
          <w:vertAlign w:val="superscript"/>
        </w:rPr>
        <w:t>o</w:t>
      </w:r>
      <w:r w:rsidRPr="00F33B61">
        <w:rPr>
          <w:rFonts w:ascii="Times New Roman" w:hAnsi="Times New Roman"/>
          <w:sz w:val="24"/>
          <w:szCs w:val="24"/>
        </w:rPr>
        <w:t xml:space="preserve"> đều tạo thành 2-methylbutane?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X, Y, Z.</w:t>
      </w:r>
      <w:r w:rsidRPr="00F33B61">
        <w:rPr>
          <w:rFonts w:ascii="Times New Roman" w:hAnsi="Times New Roman"/>
          <w:b/>
          <w:sz w:val="24"/>
          <w:szCs w:val="24"/>
        </w:rPr>
        <w:tab/>
        <w:t>B.</w:t>
      </w:r>
      <w:r w:rsidRPr="00F33B61">
        <w:rPr>
          <w:rFonts w:ascii="Times New Roman" w:hAnsi="Times New Roman"/>
          <w:sz w:val="24"/>
          <w:szCs w:val="24"/>
        </w:rPr>
        <w:t xml:space="preserve"> Z, T.</w:t>
      </w:r>
      <w:r w:rsidRPr="00F33B61">
        <w:rPr>
          <w:rFonts w:ascii="Times New Roman" w:hAnsi="Times New Roman"/>
          <w:b/>
          <w:sz w:val="24"/>
          <w:szCs w:val="24"/>
        </w:rPr>
        <w:tab/>
        <w:t>C.</w:t>
      </w:r>
      <w:r w:rsidRPr="00F33B61">
        <w:rPr>
          <w:rFonts w:ascii="Times New Roman" w:hAnsi="Times New Roman"/>
          <w:sz w:val="24"/>
          <w:szCs w:val="24"/>
        </w:rPr>
        <w:t xml:space="preserve"> Y, T.</w:t>
      </w:r>
      <w:r w:rsidRPr="00F33B61">
        <w:rPr>
          <w:rFonts w:ascii="Times New Roman" w:hAnsi="Times New Roman"/>
          <w:b/>
          <w:sz w:val="24"/>
          <w:szCs w:val="24"/>
        </w:rPr>
        <w:tab/>
        <w:t xml:space="preserve">D. </w:t>
      </w:r>
      <w:r w:rsidRPr="00F33B61">
        <w:rPr>
          <w:rFonts w:ascii="Times New Roman" w:hAnsi="Times New Roman"/>
          <w:sz w:val="24"/>
          <w:szCs w:val="24"/>
        </w:rPr>
        <w:t>Chỉ T.</w:t>
      </w:r>
    </w:p>
    <w:p w:rsidR="00504680" w:rsidRPr="00F33B61" w:rsidRDefault="00504680" w:rsidP="00504680">
      <w:pPr>
        <w:pStyle w:val="Vnbnnidung0"/>
        <w:tabs>
          <w:tab w:val="left" w:pos="2880"/>
          <w:tab w:val="left" w:pos="5310"/>
          <w:tab w:val="left" w:pos="7830"/>
        </w:tabs>
        <w:spacing w:after="0" w:line="264" w:lineRule="auto"/>
        <w:jc w:val="both"/>
        <w:rPr>
          <w:b/>
          <w:sz w:val="24"/>
          <w:szCs w:val="24"/>
        </w:rPr>
      </w:pPr>
      <w:r w:rsidRPr="00F33B61">
        <w:rPr>
          <w:b/>
          <w:sz w:val="24"/>
          <w:szCs w:val="24"/>
        </w:rPr>
        <w:t xml:space="preserve">Câu 108. </w:t>
      </w:r>
      <w:r w:rsidRPr="00F33B61">
        <w:rPr>
          <w:sz w:val="24"/>
          <w:szCs w:val="24"/>
        </w:rPr>
        <w:t xml:space="preserve">Một hydrocarbon X mạch hở trong phân tử có phần trăm khối lượng carbon bằng 85,714%. Trên phổ khối lượng của X có peak ion phân tử ứng với giá trị </w:t>
      </w:r>
      <w:r w:rsidRPr="00F33B61">
        <w:rPr>
          <w:i/>
          <w:iCs/>
          <w:sz w:val="24"/>
          <w:szCs w:val="24"/>
        </w:rPr>
        <w:t>m/z =</w:t>
      </w:r>
      <w:r w:rsidRPr="00F33B61">
        <w:rPr>
          <w:sz w:val="24"/>
          <w:szCs w:val="24"/>
        </w:rPr>
        <w:t xml:space="preserve"> 42. Công thức phù hợp với X là</w:t>
      </w:r>
    </w:p>
    <w:p w:rsidR="00504680" w:rsidRPr="00F33B61" w:rsidRDefault="00504680" w:rsidP="00504680">
      <w:pPr>
        <w:pStyle w:val="Vnbnnidung0"/>
        <w:tabs>
          <w:tab w:val="left" w:pos="283"/>
          <w:tab w:val="left" w:pos="2880"/>
          <w:tab w:val="left" w:pos="5310"/>
          <w:tab w:val="left" w:pos="7830"/>
        </w:tabs>
        <w:spacing w:after="0" w:line="264" w:lineRule="auto"/>
        <w:jc w:val="both"/>
        <w:rPr>
          <w:smallCaps/>
          <w:sz w:val="24"/>
          <w:szCs w:val="24"/>
        </w:rPr>
      </w:pPr>
      <w:r w:rsidRPr="00F33B61">
        <w:rPr>
          <w:b/>
          <w:bCs/>
          <w:sz w:val="24"/>
          <w:szCs w:val="24"/>
        </w:rPr>
        <w:tab/>
        <w:t xml:space="preserve">A. </w:t>
      </w:r>
      <w:r w:rsidRPr="00F33B61">
        <w:rPr>
          <w:sz w:val="24"/>
          <w:szCs w:val="24"/>
        </w:rPr>
        <w:t>CH</w:t>
      </w:r>
      <w:r w:rsidRPr="00F33B61">
        <w:rPr>
          <w:sz w:val="24"/>
          <w:szCs w:val="24"/>
          <w:vertAlign w:val="subscript"/>
        </w:rPr>
        <w:t>2</w:t>
      </w:r>
      <w:r w:rsidRPr="00F33B61">
        <w:rPr>
          <w:sz w:val="24"/>
          <w:szCs w:val="24"/>
        </w:rPr>
        <w:t>=CHCH</w:t>
      </w:r>
      <w:r w:rsidRPr="00F33B61">
        <w:rPr>
          <w:sz w:val="24"/>
          <w:szCs w:val="24"/>
          <w:vertAlign w:val="subscript"/>
        </w:rPr>
        <w:t>3</w:t>
      </w:r>
      <w:r w:rsidRPr="00F33B61">
        <w:rPr>
          <w:sz w:val="24"/>
          <w:szCs w:val="24"/>
        </w:rPr>
        <w:t>.</w:t>
      </w:r>
      <w:r w:rsidRPr="00F33B61">
        <w:rPr>
          <w:b/>
          <w:sz w:val="24"/>
          <w:szCs w:val="24"/>
        </w:rPr>
        <w:tab/>
      </w:r>
      <w:r w:rsidRPr="00F33B61">
        <w:rPr>
          <w:b/>
          <w:bCs/>
          <w:sz w:val="24"/>
          <w:szCs w:val="24"/>
        </w:rPr>
        <w:t xml:space="preserve">B. </w:t>
      </w:r>
      <w:r w:rsidRPr="00F33B61">
        <w:rPr>
          <w:sz w:val="24"/>
          <w:szCs w:val="24"/>
        </w:rPr>
        <w:t>CH</w:t>
      </w:r>
      <w:r w:rsidRPr="00F33B61">
        <w:rPr>
          <w:sz w:val="24"/>
          <w:szCs w:val="24"/>
          <w:vertAlign w:val="subscript"/>
        </w:rPr>
        <w:t>3</w:t>
      </w:r>
      <w:r w:rsidRPr="00F33B61">
        <w:rPr>
          <w:sz w:val="24"/>
          <w:szCs w:val="24"/>
        </w:rPr>
        <w:t>CH</w:t>
      </w:r>
      <w:r w:rsidRPr="00F33B61">
        <w:rPr>
          <w:sz w:val="24"/>
          <w:szCs w:val="24"/>
          <w:vertAlign w:val="subscript"/>
        </w:rPr>
        <w:t>2</w:t>
      </w:r>
      <w:r w:rsidRPr="00F33B61">
        <w:rPr>
          <w:sz w:val="24"/>
          <w:szCs w:val="24"/>
        </w:rPr>
        <w:t>CH</w:t>
      </w:r>
      <w:r w:rsidRPr="00F33B61">
        <w:rPr>
          <w:sz w:val="24"/>
          <w:szCs w:val="24"/>
          <w:vertAlign w:val="subscript"/>
        </w:rPr>
        <w:t>3</w:t>
      </w:r>
      <w:r w:rsidRPr="00F33B61">
        <w:rPr>
          <w:smallCaps/>
          <w:sz w:val="24"/>
          <w:szCs w:val="24"/>
        </w:rPr>
        <w:t>.</w:t>
      </w:r>
      <w:r w:rsidRPr="00F33B61">
        <w:rPr>
          <w:b/>
          <w:smallCaps/>
          <w:sz w:val="24"/>
          <w:szCs w:val="24"/>
        </w:rPr>
        <w:tab/>
      </w:r>
      <w:r w:rsidRPr="00F33B61">
        <w:rPr>
          <w:b/>
          <w:bCs/>
          <w:sz w:val="24"/>
          <w:szCs w:val="24"/>
        </w:rPr>
        <w:t>C.</w:t>
      </w:r>
      <w:r w:rsidRPr="00F33B61">
        <w:rPr>
          <w:sz w:val="24"/>
          <w:szCs w:val="24"/>
        </w:rPr>
        <w:t xml:space="preserve"> CH</w:t>
      </w:r>
      <w:r w:rsidRPr="00F33B61">
        <w:rPr>
          <w:sz w:val="24"/>
          <w:szCs w:val="24"/>
          <w:vertAlign w:val="subscript"/>
        </w:rPr>
        <w:t>3</w:t>
      </w:r>
      <w:r w:rsidRPr="00F33B61">
        <w:rPr>
          <w:sz w:val="24"/>
          <w:szCs w:val="24"/>
        </w:rPr>
        <w:t>CH</w:t>
      </w:r>
      <w:r w:rsidRPr="00F33B61">
        <w:rPr>
          <w:sz w:val="24"/>
          <w:szCs w:val="24"/>
          <w:vertAlign w:val="subscript"/>
        </w:rPr>
        <w:t>3</w:t>
      </w:r>
      <w:r w:rsidRPr="00F33B61">
        <w:rPr>
          <w:iCs/>
          <w:sz w:val="24"/>
          <w:szCs w:val="24"/>
        </w:rPr>
        <w:t>.</w:t>
      </w:r>
      <w:r w:rsidRPr="00F33B61">
        <w:rPr>
          <w:b/>
          <w:smallCaps/>
          <w:sz w:val="24"/>
          <w:szCs w:val="24"/>
        </w:rPr>
        <w:tab/>
      </w:r>
      <w:r w:rsidRPr="00F33B61">
        <w:rPr>
          <w:b/>
          <w:bCs/>
          <w:smallCaps/>
          <w:sz w:val="24"/>
          <w:szCs w:val="24"/>
        </w:rPr>
        <w:t>D</w:t>
      </w:r>
      <w:r w:rsidRPr="00F33B61">
        <w:rPr>
          <w:b/>
          <w:smallCaps/>
          <w:sz w:val="24"/>
          <w:szCs w:val="24"/>
        </w:rPr>
        <w:t>.</w:t>
      </w:r>
      <w:r w:rsidRPr="00F33B61">
        <w:rPr>
          <w:smallCaps/>
          <w:sz w:val="24"/>
          <w:szCs w:val="24"/>
        </w:rPr>
        <w:t xml:space="preserve"> CH</w:t>
      </w:r>
      <w:r w:rsidRPr="00F33B61">
        <w:rPr>
          <w:rFonts w:eastAsia="Yu Gothic"/>
          <w:sz w:val="24"/>
          <w:szCs w:val="24"/>
        </w:rPr>
        <w:t>≡</w:t>
      </w:r>
      <w:r w:rsidRPr="00F33B61">
        <w:rPr>
          <w:smallCaps/>
          <w:sz w:val="24"/>
          <w:szCs w:val="24"/>
        </w:rPr>
        <w:t>CH</w:t>
      </w:r>
      <w:r w:rsidRPr="00F33B61">
        <w:rPr>
          <w:iCs/>
          <w:sz w:val="24"/>
          <w:szCs w:val="24"/>
        </w:rPr>
        <w:t>.</w:t>
      </w:r>
    </w:p>
    <w:p w:rsidR="00504680" w:rsidRPr="00F33B61" w:rsidRDefault="00504680" w:rsidP="00504680">
      <w:pPr>
        <w:tabs>
          <w:tab w:val="left" w:pos="284"/>
          <w:tab w:val="left" w:pos="2835"/>
          <w:tab w:val="left" w:pos="2880"/>
          <w:tab w:val="left" w:pos="5245"/>
          <w:tab w:val="left" w:pos="5310"/>
          <w:tab w:val="left" w:pos="7797"/>
          <w:tab w:val="left" w:pos="7830"/>
        </w:tabs>
        <w:autoSpaceDE w:val="0"/>
        <w:autoSpaceDN w:val="0"/>
        <w:adjustRightInd w:val="0"/>
        <w:spacing w:line="264" w:lineRule="auto"/>
        <w:jc w:val="both"/>
        <w:rPr>
          <w:rFonts w:ascii="Times New Roman" w:hAnsi="Times New Roman"/>
          <w:bCs/>
          <w:sz w:val="24"/>
          <w:szCs w:val="24"/>
        </w:rPr>
      </w:pPr>
      <w:r w:rsidRPr="00F33B61">
        <w:rPr>
          <w:rFonts w:ascii="Times New Roman" w:hAnsi="Times New Roman"/>
          <w:b/>
          <w:bCs/>
          <w:sz w:val="24"/>
          <w:szCs w:val="24"/>
        </w:rPr>
        <w:t xml:space="preserve">Câu 109. </w:t>
      </w:r>
      <w:r w:rsidRPr="00F33B61">
        <w:rPr>
          <w:rFonts w:ascii="Times New Roman" w:hAnsi="Times New Roman"/>
          <w:bCs/>
          <w:sz w:val="24"/>
          <w:szCs w:val="24"/>
        </w:rPr>
        <w:t>Cho sơ đồ chuyển hóa sau (mỗi mũi tên là một phản ứng và các sản phẩm đều là sản phẩm chính):</w:t>
      </w:r>
    </w:p>
    <w:p w:rsidR="00504680" w:rsidRPr="00F33B61" w:rsidRDefault="00504680" w:rsidP="00504680">
      <w:pPr>
        <w:tabs>
          <w:tab w:val="left" w:pos="284"/>
          <w:tab w:val="left" w:pos="2835"/>
          <w:tab w:val="left" w:pos="2880"/>
          <w:tab w:val="left" w:pos="5245"/>
          <w:tab w:val="left" w:pos="5310"/>
          <w:tab w:val="left" w:pos="7797"/>
          <w:tab w:val="left" w:pos="7830"/>
        </w:tabs>
        <w:autoSpaceDE w:val="0"/>
        <w:autoSpaceDN w:val="0"/>
        <w:adjustRightInd w:val="0"/>
        <w:spacing w:line="264" w:lineRule="auto"/>
        <w:jc w:val="center"/>
        <w:rPr>
          <w:rFonts w:ascii="Times New Roman" w:hAnsi="Times New Roman"/>
          <w:bCs/>
          <w:sz w:val="24"/>
          <w:szCs w:val="24"/>
        </w:rPr>
      </w:pPr>
      <w:r w:rsidRPr="00F33B61">
        <w:rPr>
          <w:rFonts w:ascii="Times New Roman" w:hAnsi="Times New Roman"/>
          <w:bCs/>
          <w:position w:val="-8"/>
          <w:sz w:val="24"/>
          <w:szCs w:val="24"/>
        </w:rPr>
        <w:object w:dxaOrig="5260" w:dyaOrig="420">
          <v:shape id="_x0000_i1128" type="#_x0000_t75" style="width:262.5pt;height:21.75pt" o:ole="">
            <v:imagedata r:id="rId214" o:title=""/>
          </v:shape>
          <o:OLEObject Type="Embed" ProgID="Equation.DSMT4" ShapeID="_x0000_i1128" DrawAspect="Content" ObjectID="_1820048592" r:id="rId215"/>
        </w:object>
      </w:r>
    </w:p>
    <w:p w:rsidR="00504680" w:rsidRPr="00F33B61" w:rsidRDefault="00504680" w:rsidP="00504680">
      <w:pPr>
        <w:tabs>
          <w:tab w:val="left" w:pos="284"/>
          <w:tab w:val="left" w:pos="2835"/>
          <w:tab w:val="left" w:pos="2880"/>
          <w:tab w:val="left" w:pos="5245"/>
          <w:tab w:val="left" w:pos="5310"/>
          <w:tab w:val="left" w:pos="7797"/>
          <w:tab w:val="left" w:pos="7830"/>
        </w:tabs>
        <w:autoSpaceDE w:val="0"/>
        <w:autoSpaceDN w:val="0"/>
        <w:adjustRightInd w:val="0"/>
        <w:spacing w:line="264" w:lineRule="auto"/>
        <w:jc w:val="both"/>
        <w:rPr>
          <w:rFonts w:ascii="Times New Roman" w:hAnsi="Times New Roman"/>
          <w:bCs/>
          <w:sz w:val="24"/>
          <w:szCs w:val="24"/>
        </w:rPr>
      </w:pPr>
      <w:r w:rsidRPr="00F33B61">
        <w:rPr>
          <w:rFonts w:ascii="Times New Roman" w:hAnsi="Times New Roman"/>
          <w:bCs/>
          <w:sz w:val="24"/>
          <w:szCs w:val="24"/>
        </w:rPr>
        <w:t>Các chất M, N, P lần lượt là</w:t>
      </w:r>
    </w:p>
    <w:p w:rsidR="00504680" w:rsidRPr="00F33B61" w:rsidRDefault="00504680" w:rsidP="00504680">
      <w:pPr>
        <w:tabs>
          <w:tab w:val="left" w:pos="284"/>
          <w:tab w:val="left" w:pos="2835"/>
          <w:tab w:val="left" w:pos="2880"/>
          <w:tab w:val="left" w:pos="5310"/>
          <w:tab w:val="left" w:pos="7797"/>
          <w:tab w:val="left" w:pos="7830"/>
        </w:tabs>
        <w:autoSpaceDE w:val="0"/>
        <w:autoSpaceDN w:val="0"/>
        <w:adjustRightInd w:val="0"/>
        <w:spacing w:line="264" w:lineRule="auto"/>
        <w:jc w:val="both"/>
        <w:rPr>
          <w:rFonts w:ascii="Times New Roman" w:hAnsi="Times New Roman"/>
          <w:sz w:val="24"/>
          <w:szCs w:val="24"/>
        </w:rPr>
      </w:pPr>
      <w:r w:rsidRPr="00F33B61">
        <w:rPr>
          <w:rFonts w:ascii="Times New Roman" w:hAnsi="Times New Roman"/>
          <w:sz w:val="24"/>
          <w:szCs w:val="24"/>
        </w:rPr>
        <w:lastRenderedPageBreak/>
        <w:tab/>
      </w:r>
      <w:r w:rsidRPr="00F33B61">
        <w:rPr>
          <w:rFonts w:ascii="Times New Roman" w:hAnsi="Times New Roman"/>
          <w:b/>
          <w:sz w:val="24"/>
          <w:szCs w:val="24"/>
        </w:rPr>
        <w:t>A.</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5</w:t>
      </w:r>
      <w:r w:rsidRPr="00F33B61">
        <w:rPr>
          <w:rFonts w:ascii="Times New Roman" w:hAnsi="Times New Roman"/>
          <w:sz w:val="24"/>
          <w:szCs w:val="24"/>
        </w:rPr>
        <w:t xml:space="preserve">OH.  </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 CH</w:t>
      </w:r>
      <w:r w:rsidRPr="00F33B61">
        <w:rPr>
          <w:rFonts w:ascii="Times New Roman" w:hAnsi="Times New Roman"/>
          <w:sz w:val="24"/>
          <w:szCs w:val="24"/>
          <w:vertAlign w:val="subscript"/>
        </w:rPr>
        <w:t>3</w:t>
      </w:r>
      <w:r w:rsidRPr="00F33B61">
        <w:rPr>
          <w:rFonts w:ascii="Times New Roman" w:hAnsi="Times New Roman"/>
          <w:sz w:val="24"/>
          <w:szCs w:val="24"/>
        </w:rPr>
        <w:t xml:space="preserve">CHO. </w:t>
      </w:r>
    </w:p>
    <w:p w:rsidR="00504680" w:rsidRPr="00F33B61" w:rsidRDefault="00504680" w:rsidP="00504680">
      <w:pPr>
        <w:tabs>
          <w:tab w:val="left" w:pos="270"/>
          <w:tab w:val="left" w:pos="2880"/>
          <w:tab w:val="left" w:pos="5245"/>
          <w:tab w:val="left" w:pos="5310"/>
          <w:tab w:val="left" w:pos="7830"/>
        </w:tabs>
        <w:autoSpaceDE w:val="0"/>
        <w:autoSpaceDN w:val="0"/>
        <w:adjustRightInd w:val="0"/>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CH</w:t>
      </w:r>
      <w:r w:rsidRPr="00F33B61">
        <w:rPr>
          <w:rFonts w:ascii="Times New Roman" w:hAnsi="Times New Roman"/>
          <w:sz w:val="24"/>
          <w:szCs w:val="24"/>
          <w:vertAlign w:val="subscript"/>
        </w:rPr>
        <w:t>3</w:t>
      </w:r>
      <w:r w:rsidRPr="00F33B61">
        <w:rPr>
          <w:rFonts w:ascii="Times New Roman" w:hAnsi="Times New Roman"/>
          <w:sz w:val="24"/>
          <w:szCs w:val="24"/>
        </w:rPr>
        <w:t xml:space="preserve">CHO.  </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5</w:t>
      </w:r>
      <w:r w:rsidRPr="00F33B61">
        <w:rPr>
          <w:rFonts w:ascii="Times New Roman" w:hAnsi="Times New Roman"/>
          <w:sz w:val="24"/>
          <w:szCs w:val="24"/>
        </w:rPr>
        <w:t>OH.</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Câu 110.</w:t>
      </w:r>
      <w:r w:rsidRPr="00F33B61">
        <w:rPr>
          <w:rFonts w:ascii="Times New Roman" w:hAnsi="Times New Roman"/>
          <w:sz w:val="24"/>
          <w:szCs w:val="24"/>
        </w:rPr>
        <w:t xml:space="preserve"> Để tách riêng biệt hai khí </w:t>
      </w:r>
      <w:r w:rsidRPr="00F33B61">
        <w:rPr>
          <w:rFonts w:ascii="Times New Roman" w:hAnsi="Times New Roman"/>
          <w:sz w:val="24"/>
          <w:szCs w:val="24"/>
          <w:lang w:val="nl-NL"/>
        </w:rPr>
        <w:t>ethylene và acetylene</w:t>
      </w:r>
      <w:r w:rsidRPr="00F33B61">
        <w:rPr>
          <w:rFonts w:ascii="Times New Roman" w:hAnsi="Times New Roman"/>
          <w:sz w:val="24"/>
          <w:szCs w:val="24"/>
        </w:rPr>
        <w:t>, các hoá chất cần sử dụng là</w:t>
      </w:r>
    </w:p>
    <w:p w:rsidR="00504680" w:rsidRPr="00F33B61" w:rsidRDefault="00504680" w:rsidP="00504680">
      <w:pPr>
        <w:shd w:val="clear" w:color="auto" w:fill="FFFFFF"/>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bCs/>
          <w:sz w:val="24"/>
          <w:szCs w:val="24"/>
        </w:rPr>
        <w:t>A.</w:t>
      </w:r>
      <w:r w:rsidRPr="00F33B61">
        <w:rPr>
          <w:rFonts w:ascii="Times New Roman" w:hAnsi="Times New Roman"/>
          <w:sz w:val="24"/>
          <w:szCs w:val="24"/>
        </w:rPr>
        <w:t xml:space="preserve"> dung dịch Ca(OH)</w:t>
      </w:r>
      <w:r w:rsidRPr="00F33B61">
        <w:rPr>
          <w:rFonts w:ascii="Times New Roman" w:hAnsi="Times New Roman"/>
          <w:sz w:val="24"/>
          <w:szCs w:val="24"/>
          <w:vertAlign w:val="subscript"/>
        </w:rPr>
        <w:t>2</w:t>
      </w:r>
      <w:r w:rsidRPr="00F33B61">
        <w:rPr>
          <w:rFonts w:ascii="Times New Roman" w:hAnsi="Times New Roman"/>
          <w:sz w:val="24"/>
          <w:szCs w:val="24"/>
        </w:rPr>
        <w:t xml:space="preserve"> và dung dịch HCl.</w:t>
      </w:r>
      <w:r w:rsidRPr="00F33B61">
        <w:rPr>
          <w:rFonts w:ascii="Times New Roman" w:hAnsi="Times New Roman"/>
          <w:sz w:val="24"/>
          <w:szCs w:val="24"/>
        </w:rPr>
        <w:tab/>
      </w:r>
    </w:p>
    <w:p w:rsidR="00504680" w:rsidRPr="00F33B61" w:rsidRDefault="00504680" w:rsidP="00504680">
      <w:pPr>
        <w:shd w:val="clear" w:color="auto" w:fill="FFFFFF"/>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bCs/>
          <w:sz w:val="24"/>
          <w:szCs w:val="24"/>
        </w:rPr>
        <w:t>B.</w:t>
      </w:r>
      <w:r w:rsidRPr="00F33B61">
        <w:rPr>
          <w:rFonts w:ascii="Times New Roman" w:hAnsi="Times New Roman"/>
          <w:sz w:val="24"/>
          <w:szCs w:val="24"/>
        </w:rPr>
        <w:t xml:space="preserve"> dung dịch AgNO</w:t>
      </w:r>
      <w:r w:rsidRPr="00F33B61">
        <w:rPr>
          <w:rFonts w:ascii="Times New Roman" w:hAnsi="Times New Roman"/>
          <w:sz w:val="24"/>
          <w:szCs w:val="24"/>
          <w:vertAlign w:val="subscript"/>
        </w:rPr>
        <w:t>3</w:t>
      </w:r>
      <w:r w:rsidRPr="00F33B61">
        <w:rPr>
          <w:rFonts w:ascii="Times New Roman" w:hAnsi="Times New Roman"/>
          <w:sz w:val="24"/>
          <w:szCs w:val="24"/>
        </w:rPr>
        <w:t> trong NH</w:t>
      </w:r>
      <w:r w:rsidRPr="00F33B61">
        <w:rPr>
          <w:rFonts w:ascii="Times New Roman" w:hAnsi="Times New Roman"/>
          <w:sz w:val="24"/>
          <w:szCs w:val="24"/>
          <w:vertAlign w:val="subscript"/>
        </w:rPr>
        <w:t>3</w:t>
      </w:r>
      <w:r w:rsidRPr="00F33B61">
        <w:rPr>
          <w:rFonts w:ascii="Times New Roman" w:hAnsi="Times New Roman"/>
          <w:sz w:val="24"/>
          <w:szCs w:val="24"/>
        </w:rPr>
        <w:t> và dung dịch KOH.</w:t>
      </w:r>
    </w:p>
    <w:p w:rsidR="00504680" w:rsidRPr="00F33B61" w:rsidRDefault="00504680" w:rsidP="00504680">
      <w:pPr>
        <w:shd w:val="clear" w:color="auto" w:fill="FFFFFF"/>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bCs/>
          <w:sz w:val="24"/>
          <w:szCs w:val="24"/>
        </w:rPr>
        <w:t>C.</w:t>
      </w:r>
      <w:r w:rsidRPr="00F33B61">
        <w:rPr>
          <w:rFonts w:ascii="Times New Roman" w:hAnsi="Times New Roman"/>
          <w:sz w:val="24"/>
          <w:szCs w:val="24"/>
        </w:rPr>
        <w:t xml:space="preserve"> dung dịch Br</w:t>
      </w:r>
      <w:r w:rsidRPr="00F33B61">
        <w:rPr>
          <w:rFonts w:ascii="Times New Roman" w:hAnsi="Times New Roman"/>
          <w:sz w:val="24"/>
          <w:szCs w:val="24"/>
          <w:vertAlign w:val="subscript"/>
        </w:rPr>
        <w:t>2</w:t>
      </w:r>
      <w:r w:rsidRPr="00F33B61">
        <w:rPr>
          <w:rFonts w:ascii="Times New Roman" w:hAnsi="Times New Roman"/>
          <w:sz w:val="24"/>
          <w:szCs w:val="24"/>
        </w:rPr>
        <w:t> và dung dịch KOH.</w:t>
      </w:r>
      <w:r w:rsidRPr="00F33B61">
        <w:rPr>
          <w:rFonts w:ascii="Times New Roman" w:hAnsi="Times New Roman"/>
          <w:sz w:val="24"/>
          <w:szCs w:val="24"/>
        </w:rPr>
        <w:tab/>
      </w:r>
      <w:r w:rsidRPr="00F33B61">
        <w:rPr>
          <w:rFonts w:ascii="Times New Roman" w:hAnsi="Times New Roman"/>
          <w:sz w:val="24"/>
          <w:szCs w:val="24"/>
        </w:rPr>
        <w:tab/>
      </w:r>
    </w:p>
    <w:p w:rsidR="00504680" w:rsidRPr="00F33B61" w:rsidRDefault="00504680" w:rsidP="00504680">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bCs/>
          <w:sz w:val="24"/>
          <w:szCs w:val="24"/>
        </w:rPr>
        <w:t>D.</w:t>
      </w:r>
      <w:r w:rsidRPr="00F33B61">
        <w:rPr>
          <w:rFonts w:ascii="Times New Roman" w:hAnsi="Times New Roman"/>
          <w:sz w:val="24"/>
          <w:szCs w:val="24"/>
        </w:rPr>
        <w:t xml:space="preserve"> dung dịch AgNO</w:t>
      </w:r>
      <w:r w:rsidRPr="00F33B61">
        <w:rPr>
          <w:rFonts w:ascii="Times New Roman" w:hAnsi="Times New Roman"/>
          <w:sz w:val="24"/>
          <w:szCs w:val="24"/>
          <w:vertAlign w:val="subscript"/>
        </w:rPr>
        <w:t>3</w:t>
      </w:r>
      <w:r w:rsidRPr="00F33B61">
        <w:rPr>
          <w:rFonts w:ascii="Times New Roman" w:hAnsi="Times New Roman"/>
          <w:sz w:val="24"/>
          <w:szCs w:val="24"/>
        </w:rPr>
        <w:t> trong NH</w:t>
      </w:r>
      <w:r w:rsidRPr="00F33B61">
        <w:rPr>
          <w:rFonts w:ascii="Times New Roman" w:hAnsi="Times New Roman"/>
          <w:sz w:val="24"/>
          <w:szCs w:val="24"/>
          <w:vertAlign w:val="subscript"/>
        </w:rPr>
        <w:t>3</w:t>
      </w:r>
      <w:r w:rsidRPr="00F33B61">
        <w:rPr>
          <w:rFonts w:ascii="Times New Roman" w:hAnsi="Times New Roman"/>
          <w:sz w:val="24"/>
          <w:szCs w:val="24"/>
        </w:rPr>
        <w:t> và dung dịch HCl.</w:t>
      </w:r>
    </w:p>
    <w:p w:rsidR="00504680" w:rsidRPr="00F33B61" w:rsidRDefault="00504680" w:rsidP="00504680">
      <w:pPr>
        <w:pStyle w:val="Vnbnnidung0"/>
        <w:tabs>
          <w:tab w:val="left" w:pos="2880"/>
          <w:tab w:val="left" w:pos="5310"/>
          <w:tab w:val="left" w:pos="7830"/>
        </w:tabs>
        <w:spacing w:after="0" w:line="264" w:lineRule="auto"/>
        <w:jc w:val="both"/>
        <w:rPr>
          <w:b/>
          <w:sz w:val="24"/>
          <w:szCs w:val="24"/>
        </w:rPr>
      </w:pPr>
      <w:r w:rsidRPr="00F33B61">
        <w:rPr>
          <w:b/>
          <w:sz w:val="24"/>
          <w:szCs w:val="24"/>
        </w:rPr>
        <w:t>Câu 111.</w:t>
      </w:r>
      <w:r w:rsidRPr="00F33B61">
        <w:rPr>
          <w:b/>
          <w:iCs/>
          <w:sz w:val="24"/>
          <w:szCs w:val="24"/>
        </w:rPr>
        <w:t xml:space="preserve"> </w:t>
      </w:r>
      <w:r w:rsidRPr="00F33B61">
        <w:rPr>
          <w:sz w:val="24"/>
          <w:szCs w:val="24"/>
        </w:rPr>
        <w:t>Các chai lọ, túi, màng mỏng trong suốt, không độc, được sử dụng làm chai đựng nước, thực phẩm, màng bọc thực phẩm được sản xuất từ polymer của chất nào sau đây?</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ab/>
        <w:t>A</w:t>
      </w:r>
      <w:r w:rsidRPr="00F33B61">
        <w:rPr>
          <w:b/>
          <w:sz w:val="24"/>
          <w:szCs w:val="24"/>
        </w:rPr>
        <w:t>.</w:t>
      </w:r>
      <w:r w:rsidRPr="00F33B61">
        <w:rPr>
          <w:sz w:val="24"/>
          <w:szCs w:val="24"/>
        </w:rPr>
        <w:t xml:space="preserve"> But – 1 - ene.</w:t>
      </w:r>
      <w:r w:rsidRPr="00F33B61">
        <w:rPr>
          <w:b/>
          <w:sz w:val="24"/>
          <w:szCs w:val="24"/>
        </w:rPr>
        <w:tab/>
      </w:r>
      <w:r w:rsidRPr="00F33B61">
        <w:rPr>
          <w:b/>
          <w:bCs/>
          <w:sz w:val="24"/>
          <w:szCs w:val="24"/>
        </w:rPr>
        <w:t>B.</w:t>
      </w:r>
      <w:r w:rsidRPr="00F33B61">
        <w:rPr>
          <w:sz w:val="24"/>
          <w:szCs w:val="24"/>
        </w:rPr>
        <w:t xml:space="preserve"> Propene.</w:t>
      </w:r>
      <w:r w:rsidRPr="00F33B61">
        <w:rPr>
          <w:b/>
          <w:sz w:val="24"/>
          <w:szCs w:val="24"/>
        </w:rPr>
        <w:tab/>
      </w:r>
      <w:r w:rsidRPr="00F33B61">
        <w:rPr>
          <w:b/>
          <w:bCs/>
          <w:sz w:val="24"/>
          <w:szCs w:val="24"/>
        </w:rPr>
        <w:t xml:space="preserve">C. </w:t>
      </w:r>
      <w:r w:rsidRPr="00F33B61">
        <w:rPr>
          <w:sz w:val="24"/>
          <w:szCs w:val="24"/>
        </w:rPr>
        <w:t>Vinyl chloride.</w:t>
      </w:r>
      <w:r w:rsidRPr="00F33B61">
        <w:rPr>
          <w:b/>
          <w:sz w:val="24"/>
          <w:szCs w:val="24"/>
        </w:rPr>
        <w:tab/>
      </w:r>
      <w:r w:rsidRPr="00F33B61">
        <w:rPr>
          <w:b/>
          <w:bCs/>
          <w:sz w:val="24"/>
          <w:szCs w:val="24"/>
        </w:rPr>
        <w:t xml:space="preserve">D. </w:t>
      </w:r>
      <w:r w:rsidRPr="00F33B61">
        <w:rPr>
          <w:sz w:val="24"/>
          <w:szCs w:val="24"/>
        </w:rPr>
        <w:t>Ethylene.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pt-BR"/>
        </w:rPr>
      </w:pPr>
      <w:r w:rsidRPr="00F33B61">
        <w:rPr>
          <w:rFonts w:ascii="Times New Roman" w:hAnsi="Times New Roman"/>
          <w:b/>
          <w:sz w:val="24"/>
          <w:szCs w:val="24"/>
          <w:lang w:val="pt-BR"/>
        </w:rPr>
        <w:t xml:space="preserve">Câu 112. </w:t>
      </w:r>
      <w:r w:rsidRPr="00F33B61">
        <w:rPr>
          <w:rFonts w:ascii="Times New Roman" w:hAnsi="Times New Roman"/>
          <w:sz w:val="24"/>
          <w:szCs w:val="24"/>
          <w:lang w:val="pt-BR"/>
        </w:rPr>
        <w:t>Trùng hợp ethylene, sản phẩm thu được có cấu tạo là</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sz w:val="24"/>
          <w:szCs w:val="24"/>
        </w:rPr>
      </w:pPr>
      <w:r w:rsidRPr="00F33B61">
        <w:rPr>
          <w:rFonts w:ascii="Times New Roman" w:hAnsi="Times New Roman"/>
          <w:b/>
          <w:sz w:val="24"/>
          <w:szCs w:val="24"/>
          <w:lang w:val="pt-BR"/>
        </w:rPr>
        <w:tab/>
        <w:t>A.</w:t>
      </w:r>
      <w:r w:rsidRPr="00F33B61">
        <w:rPr>
          <w:rFonts w:ascii="Times New Roman" w:hAnsi="Times New Roman"/>
          <w:sz w:val="24"/>
          <w:szCs w:val="24"/>
          <w:lang w:val="pt-BR"/>
        </w:rPr>
        <w:t xml:space="preserve"> </w:t>
      </w:r>
      <w:r w:rsidRPr="00F33B61">
        <w:rPr>
          <w:rFonts w:ascii="Times New Roman" w:hAnsi="Times New Roman"/>
          <w:position w:val="-12"/>
          <w:sz w:val="24"/>
          <w:szCs w:val="24"/>
        </w:rPr>
        <w:object w:dxaOrig="1760" w:dyaOrig="360">
          <v:shape id="_x0000_i1129" type="#_x0000_t75" style="width:88.5pt;height:18.75pt" o:ole="">
            <v:imagedata r:id="rId216" o:title=""/>
          </v:shape>
          <o:OLEObject Type="Embed" ProgID="Equation.DSMT4" ShapeID="_x0000_i1129" DrawAspect="Content" ObjectID="_1820048593" r:id="rId217"/>
        </w:object>
      </w:r>
      <w:r w:rsidRPr="00F33B61">
        <w:rPr>
          <w:rFonts w:ascii="Times New Roman" w:hAnsi="Times New Roman"/>
          <w:b/>
          <w:sz w:val="24"/>
          <w:szCs w:val="24"/>
          <w:lang w:val="pt-BR"/>
        </w:rPr>
        <w:tab/>
      </w:r>
      <w:r w:rsidRPr="00F33B61">
        <w:rPr>
          <w:rFonts w:ascii="Times New Roman" w:hAnsi="Times New Roman"/>
          <w:b/>
          <w:sz w:val="24"/>
          <w:szCs w:val="24"/>
          <w:lang w:val="pt-BR"/>
        </w:rPr>
        <w:tab/>
        <w:t>B.</w:t>
      </w:r>
      <w:r w:rsidRPr="00F33B61">
        <w:rPr>
          <w:rFonts w:ascii="Times New Roman" w:hAnsi="Times New Roman"/>
          <w:sz w:val="24"/>
          <w:szCs w:val="24"/>
          <w:lang w:val="pt-BR"/>
        </w:rPr>
        <w:t xml:space="preserve"> </w:t>
      </w:r>
      <w:r w:rsidRPr="00F33B61">
        <w:rPr>
          <w:rFonts w:ascii="Times New Roman" w:hAnsi="Times New Roman"/>
          <w:position w:val="-12"/>
          <w:sz w:val="24"/>
          <w:szCs w:val="24"/>
        </w:rPr>
        <w:object w:dxaOrig="1740" w:dyaOrig="360">
          <v:shape id="_x0000_i1130" type="#_x0000_t75" style="width:87.75pt;height:18.75pt" o:ole="">
            <v:imagedata r:id="rId218" o:title=""/>
          </v:shape>
          <o:OLEObject Type="Embed" ProgID="Equation.DSMT4" ShapeID="_x0000_i1130" DrawAspect="Content" ObjectID="_1820048594" r:id="rId219"/>
        </w:objec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sz w:val="24"/>
          <w:szCs w:val="24"/>
          <w:lang w:val="pt-BR"/>
        </w:rPr>
      </w:pPr>
      <w:r w:rsidRPr="00F33B61">
        <w:rPr>
          <w:rFonts w:ascii="Times New Roman" w:hAnsi="Times New Roman"/>
          <w:b/>
          <w:sz w:val="24"/>
          <w:szCs w:val="24"/>
          <w:lang w:val="pt-BR"/>
        </w:rPr>
        <w:tab/>
        <w:t>C.</w:t>
      </w:r>
      <w:r w:rsidRPr="00F33B61">
        <w:rPr>
          <w:rFonts w:ascii="Times New Roman" w:hAnsi="Times New Roman"/>
          <w:sz w:val="24"/>
          <w:szCs w:val="24"/>
          <w:lang w:val="pt-BR"/>
        </w:rPr>
        <w:t xml:space="preserve"> </w:t>
      </w:r>
      <w:r w:rsidRPr="00F33B61">
        <w:rPr>
          <w:rFonts w:ascii="Times New Roman" w:hAnsi="Times New Roman"/>
          <w:position w:val="-12"/>
          <w:sz w:val="24"/>
          <w:szCs w:val="24"/>
        </w:rPr>
        <w:object w:dxaOrig="1579" w:dyaOrig="360">
          <v:shape id="_x0000_i1131" type="#_x0000_t75" style="width:78.75pt;height:18.75pt" o:ole="">
            <v:imagedata r:id="rId220" o:title=""/>
          </v:shape>
          <o:OLEObject Type="Embed" ProgID="Equation.DSMT4" ShapeID="_x0000_i1131" DrawAspect="Content" ObjectID="_1820048595" r:id="rId221"/>
        </w:object>
      </w:r>
      <w:r w:rsidRPr="00F33B61">
        <w:rPr>
          <w:rFonts w:ascii="Times New Roman" w:hAnsi="Times New Roman"/>
          <w:b/>
          <w:sz w:val="24"/>
          <w:szCs w:val="24"/>
          <w:lang w:val="pt-BR"/>
        </w:rPr>
        <w:tab/>
      </w:r>
      <w:r w:rsidRPr="00F33B61">
        <w:rPr>
          <w:rFonts w:ascii="Times New Roman" w:hAnsi="Times New Roman"/>
          <w:b/>
          <w:sz w:val="24"/>
          <w:szCs w:val="24"/>
          <w:lang w:val="pt-BR"/>
        </w:rPr>
        <w:tab/>
        <w:t>D.</w:t>
      </w:r>
      <w:r w:rsidRPr="00F33B61">
        <w:rPr>
          <w:rFonts w:ascii="Times New Roman" w:hAnsi="Times New Roman"/>
          <w:sz w:val="24"/>
          <w:szCs w:val="24"/>
          <w:lang w:val="pt-BR"/>
        </w:rPr>
        <w:t xml:space="preserve"> </w:t>
      </w:r>
      <w:r w:rsidRPr="00F33B61">
        <w:rPr>
          <w:rFonts w:ascii="Times New Roman" w:hAnsi="Times New Roman"/>
          <w:position w:val="-12"/>
          <w:sz w:val="24"/>
          <w:szCs w:val="24"/>
        </w:rPr>
        <w:object w:dxaOrig="1740" w:dyaOrig="360">
          <v:shape id="_x0000_i1132" type="#_x0000_t75" style="width:87.75pt;height:18.75pt" o:ole="">
            <v:imagedata r:id="rId222" o:title=""/>
          </v:shape>
          <o:OLEObject Type="Embed" ProgID="Equation.DSMT4" ShapeID="_x0000_i1132" DrawAspect="Content" ObjectID="_1820048596" r:id="rId223"/>
        </w:object>
      </w:r>
    </w:p>
    <w:p w:rsidR="00504680" w:rsidRPr="00F33B61" w:rsidRDefault="00504680" w:rsidP="00504680">
      <w:pPr>
        <w:shd w:val="clear" w:color="auto" w:fill="FFFFFF" w:themeFill="background1"/>
        <w:tabs>
          <w:tab w:val="left" w:pos="2880"/>
          <w:tab w:val="left" w:pos="5310"/>
          <w:tab w:val="left" w:pos="7830"/>
        </w:tabs>
        <w:spacing w:line="264" w:lineRule="auto"/>
        <w:mirrorIndents/>
        <w:jc w:val="both"/>
        <w:rPr>
          <w:rFonts w:ascii="Times New Roman" w:hAnsi="Times New Roman"/>
          <w:b/>
          <w:sz w:val="24"/>
          <w:szCs w:val="24"/>
        </w:rPr>
      </w:pPr>
      <w:r w:rsidRPr="00F33B61">
        <w:rPr>
          <w:rFonts w:ascii="Times New Roman" w:hAnsi="Times New Roman"/>
          <w:b/>
          <w:iCs/>
          <w:sz w:val="24"/>
          <w:szCs w:val="24"/>
        </w:rPr>
        <w:t>Câu 113.</w:t>
      </w:r>
      <w:r w:rsidRPr="00F33B61">
        <w:rPr>
          <w:rFonts w:ascii="Times New Roman" w:hAnsi="Times New Roman"/>
          <w:iCs/>
          <w:sz w:val="24"/>
          <w:szCs w:val="24"/>
        </w:rPr>
        <w:t xml:space="preserve"> </w:t>
      </w:r>
      <w:r w:rsidRPr="00F33B61">
        <w:rPr>
          <w:rFonts w:ascii="Times New Roman" w:hAnsi="Times New Roman"/>
          <w:sz w:val="24"/>
          <w:szCs w:val="24"/>
        </w:rPr>
        <w:t>Cho 2 mL ethanol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5</w:t>
      </w:r>
      <w:r w:rsidRPr="00F33B61">
        <w:rPr>
          <w:rFonts w:ascii="Times New Roman" w:hAnsi="Times New Roman"/>
          <w:sz w:val="24"/>
          <w:szCs w:val="24"/>
        </w:rPr>
        <w:t>OH) vào ống nghiệm đã có sẵn vài viên đá bọt. Thêm từ từ 4 mL dung dịch H</w:t>
      </w:r>
      <w:r w:rsidRPr="00F33B61">
        <w:rPr>
          <w:rFonts w:ascii="Times New Roman" w:hAnsi="Times New Roman"/>
          <w:sz w:val="24"/>
          <w:szCs w:val="24"/>
          <w:vertAlign w:val="subscript"/>
        </w:rPr>
        <w:t>2</w:t>
      </w:r>
      <w:r w:rsidRPr="00F33B61">
        <w:rPr>
          <w:rFonts w:ascii="Times New Roman" w:hAnsi="Times New Roman"/>
          <w:sz w:val="24"/>
          <w:szCs w:val="24"/>
        </w:rPr>
        <w:t>SO</w:t>
      </w:r>
      <w:r w:rsidRPr="00F33B61">
        <w:rPr>
          <w:rFonts w:ascii="Times New Roman" w:hAnsi="Times New Roman"/>
          <w:sz w:val="24"/>
          <w:szCs w:val="24"/>
          <w:vertAlign w:val="subscript"/>
        </w:rPr>
        <w:t>4</w:t>
      </w:r>
      <w:r w:rsidRPr="00F33B61">
        <w:rPr>
          <w:rFonts w:ascii="Times New Roman" w:hAnsi="Times New Roman"/>
          <w:sz w:val="24"/>
          <w:szCs w:val="24"/>
        </w:rPr>
        <w:t xml:space="preserve"> đặc vào ống nghiệm, đồng thời lắc đều rồi đun nóng hỗn hợp. Hydrocarbon sinh ra trong ống nghiệm trên là</w:t>
      </w:r>
    </w:p>
    <w:p w:rsidR="00504680" w:rsidRPr="00F33B61" w:rsidRDefault="00504680" w:rsidP="00504680">
      <w:pPr>
        <w:shd w:val="clear" w:color="auto" w:fill="FFFFFF" w:themeFill="background1"/>
        <w:tabs>
          <w:tab w:val="left" w:pos="270"/>
          <w:tab w:val="left" w:pos="2880"/>
          <w:tab w:val="left" w:pos="5310"/>
          <w:tab w:val="left" w:pos="7830"/>
        </w:tabs>
        <w:spacing w:line="264" w:lineRule="auto"/>
        <w:mirrorIndents/>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ethylene.</w:t>
      </w:r>
      <w:r w:rsidRPr="00F33B61">
        <w:rPr>
          <w:rFonts w:ascii="Times New Roman" w:hAnsi="Times New Roman"/>
          <w:b/>
          <w:sz w:val="24"/>
          <w:szCs w:val="24"/>
        </w:rPr>
        <w:tab/>
        <w:t xml:space="preserve">B. </w:t>
      </w:r>
      <w:r w:rsidRPr="00F33B61">
        <w:rPr>
          <w:rFonts w:ascii="Times New Roman" w:hAnsi="Times New Roman"/>
          <w:sz w:val="24"/>
          <w:szCs w:val="24"/>
        </w:rPr>
        <w:t>acetylene.</w:t>
      </w:r>
      <w:r w:rsidRPr="00F33B61">
        <w:rPr>
          <w:rFonts w:ascii="Times New Roman" w:hAnsi="Times New Roman"/>
          <w:b/>
          <w:sz w:val="24"/>
          <w:szCs w:val="24"/>
        </w:rPr>
        <w:tab/>
        <w:t xml:space="preserve">C. </w:t>
      </w:r>
      <w:r w:rsidRPr="00F33B61">
        <w:rPr>
          <w:rFonts w:ascii="Times New Roman" w:hAnsi="Times New Roman"/>
          <w:sz w:val="24"/>
          <w:szCs w:val="24"/>
        </w:rPr>
        <w:t>propylene.</w:t>
      </w:r>
      <w:r w:rsidRPr="00F33B61">
        <w:rPr>
          <w:rFonts w:ascii="Times New Roman" w:hAnsi="Times New Roman"/>
          <w:b/>
          <w:sz w:val="24"/>
          <w:szCs w:val="24"/>
        </w:rPr>
        <w:tab/>
        <w:t xml:space="preserve">D. </w:t>
      </w:r>
      <w:r w:rsidRPr="00F33B61">
        <w:rPr>
          <w:rFonts w:ascii="Times New Roman" w:hAnsi="Times New Roman"/>
          <w:sz w:val="24"/>
          <w:szCs w:val="24"/>
        </w:rPr>
        <w:t>methane.</w:t>
      </w:r>
    </w:p>
    <w:p w:rsidR="00504680" w:rsidRPr="00F33B61" w:rsidRDefault="00504680" w:rsidP="00504680">
      <w:pPr>
        <w:tabs>
          <w:tab w:val="left" w:pos="2880"/>
          <w:tab w:val="left" w:pos="5310"/>
          <w:tab w:val="left" w:pos="7830"/>
        </w:tabs>
        <w:autoSpaceDE w:val="0"/>
        <w:autoSpaceDN w:val="0"/>
        <w:adjustRightInd w:val="0"/>
        <w:spacing w:line="264" w:lineRule="auto"/>
        <w:jc w:val="both"/>
        <w:rPr>
          <w:rFonts w:ascii="Times New Roman" w:hAnsi="Times New Roman"/>
          <w:b/>
          <w:sz w:val="24"/>
          <w:szCs w:val="24"/>
          <w:lang w:eastAsia="en-GB"/>
        </w:rPr>
      </w:pPr>
      <w:r w:rsidRPr="00F33B61">
        <w:rPr>
          <w:rFonts w:ascii="Times New Roman" w:hAnsi="Times New Roman"/>
          <w:b/>
          <w:sz w:val="24"/>
          <w:szCs w:val="24"/>
          <w:lang w:eastAsia="en-GB"/>
        </w:rPr>
        <w:t>Câu 114.</w:t>
      </w:r>
      <w:r w:rsidRPr="00F33B61">
        <w:rPr>
          <w:rFonts w:ascii="Times New Roman" w:hAnsi="Times New Roman"/>
          <w:b/>
          <w:bCs/>
          <w:sz w:val="24"/>
          <w:szCs w:val="24"/>
          <w:lang w:eastAsia="en-GB"/>
        </w:rPr>
        <w:t xml:space="preserve"> </w:t>
      </w:r>
      <w:r w:rsidRPr="00F33B61">
        <w:rPr>
          <w:rFonts w:ascii="Times New Roman" w:hAnsi="Times New Roman"/>
          <w:sz w:val="24"/>
          <w:szCs w:val="24"/>
          <w:lang w:eastAsia="en-GB"/>
        </w:rPr>
        <w:t>Trư</w:t>
      </w:r>
      <w:r w:rsidRPr="00F33B61">
        <w:rPr>
          <w:rFonts w:ascii="Times New Roman" w:hAnsi="Times New Roman"/>
          <w:sz w:val="24"/>
          <w:szCs w:val="24"/>
          <w:lang w:val="vi-VN" w:eastAsia="en-GB"/>
        </w:rPr>
        <w:t>ớ</w:t>
      </w:r>
      <w:r w:rsidRPr="00F33B61">
        <w:rPr>
          <w:rFonts w:ascii="Times New Roman" w:hAnsi="Times New Roman"/>
          <w:sz w:val="24"/>
          <w:szCs w:val="24"/>
          <w:lang w:eastAsia="en-GB"/>
        </w:rPr>
        <w:t>c nh</w:t>
      </w:r>
      <w:r w:rsidRPr="00F33B61">
        <w:rPr>
          <w:rFonts w:ascii="Times New Roman" w:hAnsi="Times New Roman"/>
          <w:sz w:val="24"/>
          <w:szCs w:val="24"/>
          <w:lang w:val="vi-VN" w:eastAsia="en-GB"/>
        </w:rPr>
        <w:t>ữ</w:t>
      </w:r>
      <w:r w:rsidRPr="00F33B61">
        <w:rPr>
          <w:rFonts w:ascii="Times New Roman" w:hAnsi="Times New Roman"/>
          <w:sz w:val="24"/>
          <w:szCs w:val="24"/>
          <w:lang w:eastAsia="en-GB"/>
        </w:rPr>
        <w:t>ng năm 50 c</w:t>
      </w:r>
      <w:r w:rsidRPr="00F33B61">
        <w:rPr>
          <w:rFonts w:ascii="Times New Roman" w:hAnsi="Times New Roman"/>
          <w:sz w:val="24"/>
          <w:szCs w:val="24"/>
          <w:lang w:val="vi-VN" w:eastAsia="en-GB"/>
        </w:rPr>
        <w:t>ủ</w:t>
      </w:r>
      <w:r w:rsidRPr="00F33B61">
        <w:rPr>
          <w:rFonts w:ascii="Times New Roman" w:hAnsi="Times New Roman"/>
          <w:sz w:val="24"/>
          <w:szCs w:val="24"/>
          <w:lang w:eastAsia="en-GB"/>
        </w:rPr>
        <w:t>a th</w:t>
      </w:r>
      <w:r w:rsidRPr="00F33B61">
        <w:rPr>
          <w:rFonts w:ascii="Times New Roman" w:hAnsi="Times New Roman"/>
          <w:sz w:val="24"/>
          <w:szCs w:val="24"/>
          <w:lang w:val="vi-VN" w:eastAsia="en-GB"/>
        </w:rPr>
        <w:t>ế</w:t>
      </w:r>
      <w:r w:rsidRPr="00F33B61">
        <w:rPr>
          <w:rFonts w:ascii="Times New Roman" w:hAnsi="Times New Roman"/>
          <w:sz w:val="24"/>
          <w:szCs w:val="24"/>
          <w:lang w:eastAsia="en-GB"/>
        </w:rPr>
        <w:t xml:space="preserve"> k</w:t>
      </w:r>
      <w:r w:rsidRPr="00F33B61">
        <w:rPr>
          <w:rFonts w:ascii="Times New Roman" w:hAnsi="Times New Roman"/>
          <w:sz w:val="24"/>
          <w:szCs w:val="24"/>
          <w:lang w:val="vi-VN" w:eastAsia="en-GB"/>
        </w:rPr>
        <w:t>ỷ</w:t>
      </w:r>
      <w:r w:rsidRPr="00F33B61">
        <w:rPr>
          <w:rFonts w:ascii="Times New Roman" w:hAnsi="Times New Roman"/>
          <w:sz w:val="24"/>
          <w:szCs w:val="24"/>
          <w:lang w:eastAsia="en-GB"/>
        </w:rPr>
        <w:t xml:space="preserve"> XX, công nghi</w:t>
      </w:r>
      <w:r w:rsidRPr="00F33B61">
        <w:rPr>
          <w:rFonts w:ascii="Times New Roman" w:hAnsi="Times New Roman"/>
          <w:sz w:val="24"/>
          <w:szCs w:val="24"/>
          <w:lang w:val="vi-VN" w:eastAsia="en-GB"/>
        </w:rPr>
        <w:t>ệ</w:t>
      </w:r>
      <w:r w:rsidRPr="00F33B61">
        <w:rPr>
          <w:rFonts w:ascii="Times New Roman" w:hAnsi="Times New Roman"/>
          <w:sz w:val="24"/>
          <w:szCs w:val="24"/>
          <w:lang w:eastAsia="en-GB"/>
        </w:rPr>
        <w:t>p t</w:t>
      </w:r>
      <w:r w:rsidRPr="00F33B61">
        <w:rPr>
          <w:rFonts w:ascii="Times New Roman" w:hAnsi="Times New Roman"/>
          <w:sz w:val="24"/>
          <w:szCs w:val="24"/>
          <w:lang w:val="vi-VN" w:eastAsia="en-GB"/>
        </w:rPr>
        <w:t>ổ</w:t>
      </w:r>
      <w:r w:rsidRPr="00F33B61">
        <w:rPr>
          <w:rFonts w:ascii="Times New Roman" w:hAnsi="Times New Roman"/>
          <w:sz w:val="24"/>
          <w:szCs w:val="24"/>
          <w:lang w:eastAsia="en-GB"/>
        </w:rPr>
        <w:t>ng h</w:t>
      </w:r>
      <w:r w:rsidRPr="00F33B61">
        <w:rPr>
          <w:rFonts w:ascii="Times New Roman" w:hAnsi="Times New Roman"/>
          <w:sz w:val="24"/>
          <w:szCs w:val="24"/>
          <w:lang w:val="vi-VN" w:eastAsia="en-GB"/>
        </w:rPr>
        <w:t>ợ</w:t>
      </w:r>
      <w:r w:rsidRPr="00F33B61">
        <w:rPr>
          <w:rFonts w:ascii="Times New Roman" w:hAnsi="Times New Roman"/>
          <w:sz w:val="24"/>
          <w:szCs w:val="24"/>
          <w:lang w:eastAsia="en-GB"/>
        </w:rPr>
        <w:t>p h</w:t>
      </w:r>
      <w:r w:rsidRPr="00F33B61">
        <w:rPr>
          <w:rFonts w:ascii="Times New Roman" w:hAnsi="Times New Roman"/>
          <w:sz w:val="24"/>
          <w:szCs w:val="24"/>
          <w:lang w:val="vi-VN" w:eastAsia="en-GB"/>
        </w:rPr>
        <w:t>ữ</w:t>
      </w:r>
      <w:r w:rsidRPr="00F33B61">
        <w:rPr>
          <w:rFonts w:ascii="Times New Roman" w:hAnsi="Times New Roman"/>
          <w:sz w:val="24"/>
          <w:szCs w:val="24"/>
          <w:lang w:eastAsia="en-GB"/>
        </w:rPr>
        <w:t>u cơ d</w:t>
      </w:r>
      <w:r w:rsidRPr="00F33B61">
        <w:rPr>
          <w:rFonts w:ascii="Times New Roman" w:hAnsi="Times New Roman"/>
          <w:sz w:val="24"/>
          <w:szCs w:val="24"/>
          <w:lang w:val="vi-VN" w:eastAsia="en-GB"/>
        </w:rPr>
        <w:t>ự</w:t>
      </w:r>
      <w:r w:rsidRPr="00F33B61">
        <w:rPr>
          <w:rFonts w:ascii="Times New Roman" w:hAnsi="Times New Roman"/>
          <w:sz w:val="24"/>
          <w:szCs w:val="24"/>
          <w:lang w:eastAsia="en-GB"/>
        </w:rPr>
        <w:t>a trên nguyên li</w:t>
      </w:r>
      <w:r w:rsidRPr="00F33B61">
        <w:rPr>
          <w:rFonts w:ascii="Times New Roman" w:hAnsi="Times New Roman"/>
          <w:sz w:val="24"/>
          <w:szCs w:val="24"/>
          <w:lang w:val="vi-VN" w:eastAsia="en-GB"/>
        </w:rPr>
        <w:t>ệ</w:t>
      </w:r>
      <w:r w:rsidRPr="00F33B61">
        <w:rPr>
          <w:rFonts w:ascii="Times New Roman" w:hAnsi="Times New Roman"/>
          <w:sz w:val="24"/>
          <w:szCs w:val="24"/>
          <w:lang w:eastAsia="en-GB"/>
        </w:rPr>
        <w:t>u chính là acetylene. Ngày nay, nh</w:t>
      </w:r>
      <w:r w:rsidRPr="00F33B61">
        <w:rPr>
          <w:rFonts w:ascii="Times New Roman" w:hAnsi="Times New Roman"/>
          <w:sz w:val="24"/>
          <w:szCs w:val="24"/>
          <w:lang w:val="vi-VN" w:eastAsia="en-GB"/>
        </w:rPr>
        <w:t>ờ</w:t>
      </w:r>
      <w:r w:rsidRPr="00F33B61">
        <w:rPr>
          <w:rFonts w:ascii="Times New Roman" w:hAnsi="Times New Roman"/>
          <w:sz w:val="24"/>
          <w:szCs w:val="24"/>
          <w:lang w:eastAsia="en-GB"/>
        </w:rPr>
        <w:t xml:space="preserve"> s</w:t>
      </w:r>
      <w:r w:rsidRPr="00F33B61">
        <w:rPr>
          <w:rFonts w:ascii="Times New Roman" w:hAnsi="Times New Roman"/>
          <w:sz w:val="24"/>
          <w:szCs w:val="24"/>
          <w:lang w:val="vi-VN" w:eastAsia="en-GB"/>
        </w:rPr>
        <w:t>ự</w:t>
      </w:r>
      <w:r w:rsidRPr="00F33B61">
        <w:rPr>
          <w:rFonts w:ascii="Times New Roman" w:hAnsi="Times New Roman"/>
          <w:sz w:val="24"/>
          <w:szCs w:val="24"/>
          <w:lang w:eastAsia="en-GB"/>
        </w:rPr>
        <w:t xml:space="preserve"> phát tri</w:t>
      </w:r>
      <w:r w:rsidRPr="00F33B61">
        <w:rPr>
          <w:rFonts w:ascii="Times New Roman" w:hAnsi="Times New Roman"/>
          <w:sz w:val="24"/>
          <w:szCs w:val="24"/>
          <w:lang w:val="vi-VN" w:eastAsia="en-GB"/>
        </w:rPr>
        <w:t>ể</w:t>
      </w:r>
      <w:r w:rsidRPr="00F33B61">
        <w:rPr>
          <w:rFonts w:ascii="Times New Roman" w:hAnsi="Times New Roman"/>
          <w:sz w:val="24"/>
          <w:szCs w:val="24"/>
          <w:lang w:eastAsia="en-GB"/>
        </w:rPr>
        <w:t>n vư</w:t>
      </w:r>
      <w:r w:rsidRPr="00F33B61">
        <w:rPr>
          <w:rFonts w:ascii="Times New Roman" w:hAnsi="Times New Roman"/>
          <w:sz w:val="24"/>
          <w:szCs w:val="24"/>
          <w:lang w:val="vi-VN" w:eastAsia="en-GB"/>
        </w:rPr>
        <w:t>ợ</w:t>
      </w:r>
      <w:r w:rsidRPr="00F33B61">
        <w:rPr>
          <w:rFonts w:ascii="Times New Roman" w:hAnsi="Times New Roman"/>
          <w:sz w:val="24"/>
          <w:szCs w:val="24"/>
          <w:lang w:eastAsia="en-GB"/>
        </w:rPr>
        <w:t>t b</w:t>
      </w:r>
      <w:r w:rsidRPr="00F33B61">
        <w:rPr>
          <w:rFonts w:ascii="Times New Roman" w:hAnsi="Times New Roman"/>
          <w:sz w:val="24"/>
          <w:szCs w:val="24"/>
          <w:lang w:val="vi-VN" w:eastAsia="en-GB"/>
        </w:rPr>
        <w:t>ậ</w:t>
      </w:r>
      <w:r w:rsidRPr="00F33B61">
        <w:rPr>
          <w:rFonts w:ascii="Times New Roman" w:hAnsi="Times New Roman"/>
          <w:sz w:val="24"/>
          <w:szCs w:val="24"/>
          <w:lang w:eastAsia="en-GB"/>
        </w:rPr>
        <w:t>c c</w:t>
      </w:r>
      <w:r w:rsidRPr="00F33B61">
        <w:rPr>
          <w:rFonts w:ascii="Times New Roman" w:hAnsi="Times New Roman"/>
          <w:sz w:val="24"/>
          <w:szCs w:val="24"/>
          <w:lang w:val="vi-VN" w:eastAsia="en-GB"/>
        </w:rPr>
        <w:t>ủ</w:t>
      </w:r>
      <w:r w:rsidRPr="00F33B61">
        <w:rPr>
          <w:rFonts w:ascii="Times New Roman" w:hAnsi="Times New Roman"/>
          <w:sz w:val="24"/>
          <w:szCs w:val="24"/>
          <w:lang w:eastAsia="en-GB"/>
        </w:rPr>
        <w:t>a công ngh</w:t>
      </w:r>
      <w:r w:rsidRPr="00F33B61">
        <w:rPr>
          <w:rFonts w:ascii="Times New Roman" w:hAnsi="Times New Roman"/>
          <w:sz w:val="24"/>
          <w:szCs w:val="24"/>
          <w:lang w:val="vi-VN" w:eastAsia="en-GB"/>
        </w:rPr>
        <w:t>ệ</w:t>
      </w:r>
      <w:r w:rsidRPr="00F33B61">
        <w:rPr>
          <w:rFonts w:ascii="Times New Roman" w:hAnsi="Times New Roman"/>
          <w:sz w:val="24"/>
          <w:szCs w:val="24"/>
          <w:lang w:eastAsia="en-GB"/>
        </w:rPr>
        <w:t xml:space="preserve"> khai thác và ch</w:t>
      </w:r>
      <w:r w:rsidRPr="00F33B61">
        <w:rPr>
          <w:rFonts w:ascii="Times New Roman" w:hAnsi="Times New Roman"/>
          <w:sz w:val="24"/>
          <w:szCs w:val="24"/>
          <w:lang w:val="vi-VN" w:eastAsia="en-GB"/>
        </w:rPr>
        <w:t>ế</w:t>
      </w:r>
      <w:r w:rsidRPr="00F33B61">
        <w:rPr>
          <w:rFonts w:ascii="Times New Roman" w:hAnsi="Times New Roman"/>
          <w:sz w:val="24"/>
          <w:szCs w:val="24"/>
          <w:lang w:eastAsia="en-GB"/>
        </w:rPr>
        <w:t xml:space="preserve"> bi</w:t>
      </w:r>
      <w:r w:rsidRPr="00F33B61">
        <w:rPr>
          <w:rFonts w:ascii="Times New Roman" w:hAnsi="Times New Roman"/>
          <w:sz w:val="24"/>
          <w:szCs w:val="24"/>
          <w:lang w:val="vi-VN" w:eastAsia="en-GB"/>
        </w:rPr>
        <w:t>ế</w:t>
      </w:r>
      <w:r w:rsidRPr="00F33B61">
        <w:rPr>
          <w:rFonts w:ascii="Times New Roman" w:hAnsi="Times New Roman"/>
          <w:sz w:val="24"/>
          <w:szCs w:val="24"/>
          <w:lang w:eastAsia="en-GB"/>
        </w:rPr>
        <w:t>n d</w:t>
      </w:r>
      <w:r w:rsidRPr="00F33B61">
        <w:rPr>
          <w:rFonts w:ascii="Times New Roman" w:hAnsi="Times New Roman"/>
          <w:sz w:val="24"/>
          <w:szCs w:val="24"/>
          <w:lang w:val="vi-VN" w:eastAsia="en-GB"/>
        </w:rPr>
        <w:t>ầ</w:t>
      </w:r>
      <w:r w:rsidRPr="00F33B61">
        <w:rPr>
          <w:rFonts w:ascii="Times New Roman" w:hAnsi="Times New Roman"/>
          <w:sz w:val="24"/>
          <w:szCs w:val="24"/>
          <w:lang w:eastAsia="en-GB"/>
        </w:rPr>
        <w:t>u m</w:t>
      </w:r>
      <w:r w:rsidRPr="00F33B61">
        <w:rPr>
          <w:rFonts w:ascii="Times New Roman" w:hAnsi="Times New Roman"/>
          <w:sz w:val="24"/>
          <w:szCs w:val="24"/>
          <w:lang w:val="vi-VN" w:eastAsia="en-GB"/>
        </w:rPr>
        <w:t>ỏ</w:t>
      </w:r>
      <w:r w:rsidRPr="00F33B61">
        <w:rPr>
          <w:rFonts w:ascii="Times New Roman" w:hAnsi="Times New Roman"/>
          <w:sz w:val="24"/>
          <w:szCs w:val="24"/>
          <w:lang w:eastAsia="en-GB"/>
        </w:rPr>
        <w:t>, ethylene tr</w:t>
      </w:r>
      <w:r w:rsidRPr="00F33B61">
        <w:rPr>
          <w:rFonts w:ascii="Times New Roman" w:hAnsi="Times New Roman"/>
          <w:sz w:val="24"/>
          <w:szCs w:val="24"/>
          <w:lang w:val="vi-VN" w:eastAsia="en-GB"/>
        </w:rPr>
        <w:t>ở</w:t>
      </w:r>
      <w:r w:rsidRPr="00F33B61">
        <w:rPr>
          <w:rFonts w:ascii="Times New Roman" w:hAnsi="Times New Roman"/>
          <w:sz w:val="24"/>
          <w:szCs w:val="24"/>
          <w:lang w:eastAsia="en-GB"/>
        </w:rPr>
        <w:t xml:space="preserve"> thành nguyên li</w:t>
      </w:r>
      <w:r w:rsidRPr="00F33B61">
        <w:rPr>
          <w:rFonts w:ascii="Times New Roman" w:hAnsi="Times New Roman"/>
          <w:sz w:val="24"/>
          <w:szCs w:val="24"/>
          <w:lang w:val="vi-VN" w:eastAsia="en-GB"/>
        </w:rPr>
        <w:t>ệ</w:t>
      </w:r>
      <w:r w:rsidRPr="00F33B61">
        <w:rPr>
          <w:rFonts w:ascii="Times New Roman" w:hAnsi="Times New Roman"/>
          <w:sz w:val="24"/>
          <w:szCs w:val="24"/>
          <w:lang w:eastAsia="en-GB"/>
        </w:rPr>
        <w:t>u r</w:t>
      </w:r>
      <w:r w:rsidRPr="00F33B61">
        <w:rPr>
          <w:rFonts w:ascii="Times New Roman" w:hAnsi="Times New Roman"/>
          <w:sz w:val="24"/>
          <w:szCs w:val="24"/>
          <w:lang w:val="vi-VN" w:eastAsia="en-GB"/>
        </w:rPr>
        <w:t>ẻ</w:t>
      </w:r>
      <w:r w:rsidRPr="00F33B61">
        <w:rPr>
          <w:rFonts w:ascii="Times New Roman" w:hAnsi="Times New Roman"/>
          <w:sz w:val="24"/>
          <w:szCs w:val="24"/>
          <w:lang w:eastAsia="en-GB"/>
        </w:rPr>
        <w:t xml:space="preserve"> ti</w:t>
      </w:r>
      <w:r w:rsidRPr="00F33B61">
        <w:rPr>
          <w:rFonts w:ascii="Times New Roman" w:hAnsi="Times New Roman"/>
          <w:sz w:val="24"/>
          <w:szCs w:val="24"/>
          <w:lang w:val="vi-VN" w:eastAsia="en-GB"/>
        </w:rPr>
        <w:t>ề</w:t>
      </w:r>
      <w:r w:rsidRPr="00F33B61">
        <w:rPr>
          <w:rFonts w:ascii="Times New Roman" w:hAnsi="Times New Roman"/>
          <w:sz w:val="24"/>
          <w:szCs w:val="24"/>
          <w:lang w:eastAsia="en-GB"/>
        </w:rPr>
        <w:t>n, ti</w:t>
      </w:r>
      <w:r w:rsidRPr="00F33B61">
        <w:rPr>
          <w:rFonts w:ascii="Times New Roman" w:hAnsi="Times New Roman"/>
          <w:sz w:val="24"/>
          <w:szCs w:val="24"/>
          <w:lang w:val="vi-VN" w:eastAsia="en-GB"/>
        </w:rPr>
        <w:t>ệ</w:t>
      </w:r>
      <w:r w:rsidRPr="00F33B61">
        <w:rPr>
          <w:rFonts w:ascii="Times New Roman" w:hAnsi="Times New Roman"/>
          <w:sz w:val="24"/>
          <w:szCs w:val="24"/>
          <w:lang w:eastAsia="en-GB"/>
        </w:rPr>
        <w:t>n l</w:t>
      </w:r>
      <w:r w:rsidRPr="00F33B61">
        <w:rPr>
          <w:rFonts w:ascii="Times New Roman" w:hAnsi="Times New Roman"/>
          <w:sz w:val="24"/>
          <w:szCs w:val="24"/>
          <w:lang w:val="vi-VN" w:eastAsia="en-GB"/>
        </w:rPr>
        <w:t>ợ</w:t>
      </w:r>
      <w:r w:rsidRPr="00F33B61">
        <w:rPr>
          <w:rFonts w:ascii="Times New Roman" w:hAnsi="Times New Roman"/>
          <w:sz w:val="24"/>
          <w:szCs w:val="24"/>
          <w:lang w:eastAsia="en-GB"/>
        </w:rPr>
        <w:t>i hơn nhi</w:t>
      </w:r>
      <w:r w:rsidRPr="00F33B61">
        <w:rPr>
          <w:rFonts w:ascii="Times New Roman" w:hAnsi="Times New Roman"/>
          <w:sz w:val="24"/>
          <w:szCs w:val="24"/>
          <w:lang w:val="vi-VN" w:eastAsia="en-GB"/>
        </w:rPr>
        <w:t>ề</w:t>
      </w:r>
      <w:r w:rsidRPr="00F33B61">
        <w:rPr>
          <w:rFonts w:ascii="Times New Roman" w:hAnsi="Times New Roman"/>
          <w:sz w:val="24"/>
          <w:szCs w:val="24"/>
          <w:lang w:eastAsia="en-GB"/>
        </w:rPr>
        <w:t>u so v</w:t>
      </w:r>
      <w:r w:rsidRPr="00F33B61">
        <w:rPr>
          <w:rFonts w:ascii="Times New Roman" w:hAnsi="Times New Roman"/>
          <w:sz w:val="24"/>
          <w:szCs w:val="24"/>
          <w:lang w:val="vi-VN" w:eastAsia="en-GB"/>
        </w:rPr>
        <w:t>ớ</w:t>
      </w:r>
      <w:r w:rsidRPr="00F33B61">
        <w:rPr>
          <w:rFonts w:ascii="Times New Roman" w:hAnsi="Times New Roman"/>
          <w:sz w:val="24"/>
          <w:szCs w:val="24"/>
          <w:lang w:eastAsia="en-GB"/>
        </w:rPr>
        <w:t>i acetylene. Công th</w:t>
      </w:r>
      <w:r w:rsidRPr="00F33B61">
        <w:rPr>
          <w:rFonts w:ascii="Times New Roman" w:hAnsi="Times New Roman"/>
          <w:sz w:val="24"/>
          <w:szCs w:val="24"/>
          <w:lang w:val="vi-VN" w:eastAsia="en-GB"/>
        </w:rPr>
        <w:t>ứ</w:t>
      </w:r>
      <w:r w:rsidRPr="00F33B61">
        <w:rPr>
          <w:rFonts w:ascii="Times New Roman" w:hAnsi="Times New Roman"/>
          <w:sz w:val="24"/>
          <w:szCs w:val="24"/>
          <w:lang w:eastAsia="en-GB"/>
        </w:rPr>
        <w:t>c phân t</w:t>
      </w:r>
      <w:r w:rsidRPr="00F33B61">
        <w:rPr>
          <w:rFonts w:ascii="Times New Roman" w:hAnsi="Times New Roman"/>
          <w:sz w:val="24"/>
          <w:szCs w:val="24"/>
          <w:lang w:val="vi-VN" w:eastAsia="en-GB"/>
        </w:rPr>
        <w:t>ử</w:t>
      </w:r>
      <w:r w:rsidRPr="00F33B61">
        <w:rPr>
          <w:rFonts w:ascii="Times New Roman" w:hAnsi="Times New Roman"/>
          <w:sz w:val="24"/>
          <w:szCs w:val="24"/>
          <w:lang w:eastAsia="en-GB"/>
        </w:rPr>
        <w:t xml:space="preserve"> c</w:t>
      </w:r>
      <w:r w:rsidRPr="00F33B61">
        <w:rPr>
          <w:rFonts w:ascii="Times New Roman" w:hAnsi="Times New Roman"/>
          <w:sz w:val="24"/>
          <w:szCs w:val="24"/>
          <w:lang w:val="vi-VN" w:eastAsia="en-GB"/>
        </w:rPr>
        <w:t>ủ</w:t>
      </w:r>
      <w:r w:rsidRPr="00F33B61">
        <w:rPr>
          <w:rFonts w:ascii="Times New Roman" w:hAnsi="Times New Roman"/>
          <w:sz w:val="24"/>
          <w:szCs w:val="24"/>
          <w:lang w:eastAsia="en-GB"/>
        </w:rPr>
        <w:t>a ethylene là</w:t>
      </w:r>
    </w:p>
    <w:p w:rsidR="00504680" w:rsidRPr="00F33B61" w:rsidRDefault="00504680" w:rsidP="00504680">
      <w:pPr>
        <w:tabs>
          <w:tab w:val="left" w:pos="283"/>
          <w:tab w:val="left" w:pos="2880"/>
          <w:tab w:val="left" w:pos="5310"/>
          <w:tab w:val="left" w:pos="7830"/>
        </w:tabs>
        <w:autoSpaceDE w:val="0"/>
        <w:autoSpaceDN w:val="0"/>
        <w:adjustRightInd w:val="0"/>
        <w:spacing w:line="264" w:lineRule="auto"/>
        <w:jc w:val="both"/>
        <w:rPr>
          <w:rFonts w:ascii="Times New Roman" w:hAnsi="Times New Roman"/>
          <w:b/>
          <w:bCs/>
          <w:sz w:val="24"/>
          <w:szCs w:val="24"/>
          <w:lang w:eastAsia="en-GB"/>
        </w:rPr>
      </w:pPr>
      <w:r w:rsidRPr="00F33B61">
        <w:rPr>
          <w:rFonts w:ascii="Times New Roman" w:hAnsi="Times New Roman"/>
          <w:b/>
          <w:bCs/>
          <w:sz w:val="24"/>
          <w:szCs w:val="24"/>
          <w:lang w:eastAsia="en-GB"/>
        </w:rPr>
        <w:tab/>
        <w:t xml:space="preserve">A. </w:t>
      </w:r>
      <w:r w:rsidRPr="00F33B61">
        <w:rPr>
          <w:rFonts w:ascii="Times New Roman" w:hAnsi="Times New Roman"/>
          <w:sz w:val="24"/>
          <w:szCs w:val="24"/>
          <w:lang w:eastAsia="en-GB"/>
        </w:rPr>
        <w:t>C</w:t>
      </w:r>
      <w:r w:rsidRPr="00F33B61">
        <w:rPr>
          <w:rFonts w:ascii="Times New Roman" w:hAnsi="Times New Roman"/>
          <w:sz w:val="24"/>
          <w:szCs w:val="24"/>
          <w:vertAlign w:val="subscript"/>
          <w:lang w:eastAsia="en-GB"/>
        </w:rPr>
        <w:t>2</w:t>
      </w:r>
      <w:r w:rsidRPr="00F33B61">
        <w:rPr>
          <w:rFonts w:ascii="Times New Roman" w:hAnsi="Times New Roman"/>
          <w:sz w:val="24"/>
          <w:szCs w:val="24"/>
          <w:lang w:eastAsia="en-GB"/>
        </w:rPr>
        <w:t>H</w:t>
      </w:r>
      <w:r w:rsidRPr="00F33B61">
        <w:rPr>
          <w:rFonts w:ascii="Times New Roman" w:hAnsi="Times New Roman"/>
          <w:sz w:val="24"/>
          <w:szCs w:val="24"/>
          <w:vertAlign w:val="subscript"/>
          <w:lang w:eastAsia="en-GB"/>
        </w:rPr>
        <w:t>4</w:t>
      </w:r>
      <w:r w:rsidRPr="00F33B61">
        <w:rPr>
          <w:rFonts w:ascii="Times New Roman" w:hAnsi="Times New Roman"/>
          <w:sz w:val="24"/>
          <w:szCs w:val="24"/>
          <w:lang w:eastAsia="en-GB"/>
        </w:rPr>
        <w:t>.</w:t>
      </w:r>
      <w:r w:rsidRPr="00F33B61">
        <w:rPr>
          <w:rFonts w:ascii="Times New Roman" w:hAnsi="Times New Roman"/>
          <w:b/>
          <w:bCs/>
          <w:sz w:val="24"/>
          <w:szCs w:val="24"/>
          <w:lang w:eastAsia="en-GB"/>
        </w:rPr>
        <w:tab/>
        <w:t xml:space="preserve">B. </w:t>
      </w:r>
      <w:r w:rsidRPr="00F33B61">
        <w:rPr>
          <w:rFonts w:ascii="Times New Roman" w:hAnsi="Times New Roman"/>
          <w:sz w:val="24"/>
          <w:szCs w:val="24"/>
          <w:lang w:eastAsia="en-GB"/>
        </w:rPr>
        <w:t>C</w:t>
      </w:r>
      <w:r w:rsidRPr="00F33B61">
        <w:rPr>
          <w:rFonts w:ascii="Times New Roman" w:hAnsi="Times New Roman"/>
          <w:sz w:val="24"/>
          <w:szCs w:val="24"/>
          <w:vertAlign w:val="subscript"/>
          <w:lang w:eastAsia="en-GB"/>
        </w:rPr>
        <w:t>2</w:t>
      </w:r>
      <w:r w:rsidRPr="00F33B61">
        <w:rPr>
          <w:rFonts w:ascii="Times New Roman" w:hAnsi="Times New Roman"/>
          <w:sz w:val="24"/>
          <w:szCs w:val="24"/>
          <w:lang w:eastAsia="en-GB"/>
        </w:rPr>
        <w:t>H</w:t>
      </w:r>
      <w:r w:rsidRPr="00F33B61">
        <w:rPr>
          <w:rFonts w:ascii="Times New Roman" w:hAnsi="Times New Roman"/>
          <w:sz w:val="24"/>
          <w:szCs w:val="24"/>
          <w:vertAlign w:val="subscript"/>
          <w:lang w:eastAsia="en-GB"/>
        </w:rPr>
        <w:t>6</w:t>
      </w:r>
      <w:r w:rsidRPr="00F33B61">
        <w:rPr>
          <w:rFonts w:ascii="Times New Roman" w:hAnsi="Times New Roman"/>
          <w:sz w:val="24"/>
          <w:szCs w:val="24"/>
          <w:lang w:eastAsia="en-GB"/>
        </w:rPr>
        <w:t>.</w:t>
      </w:r>
      <w:r w:rsidRPr="00F33B61">
        <w:rPr>
          <w:rFonts w:ascii="Times New Roman" w:hAnsi="Times New Roman"/>
          <w:b/>
          <w:bCs/>
          <w:sz w:val="24"/>
          <w:szCs w:val="24"/>
          <w:lang w:eastAsia="en-GB"/>
        </w:rPr>
        <w:tab/>
        <w:t xml:space="preserve">C. </w:t>
      </w:r>
      <w:r w:rsidRPr="00F33B61">
        <w:rPr>
          <w:rFonts w:ascii="Times New Roman" w:hAnsi="Times New Roman"/>
          <w:sz w:val="24"/>
          <w:szCs w:val="24"/>
          <w:lang w:eastAsia="en-GB"/>
        </w:rPr>
        <w:t>CH</w:t>
      </w:r>
      <w:r w:rsidRPr="00F33B61">
        <w:rPr>
          <w:rFonts w:ascii="Times New Roman" w:hAnsi="Times New Roman"/>
          <w:sz w:val="24"/>
          <w:szCs w:val="24"/>
          <w:vertAlign w:val="subscript"/>
          <w:lang w:eastAsia="en-GB"/>
        </w:rPr>
        <w:t>4</w:t>
      </w:r>
      <w:r w:rsidRPr="00F33B61">
        <w:rPr>
          <w:rFonts w:ascii="Times New Roman" w:hAnsi="Times New Roman"/>
          <w:sz w:val="24"/>
          <w:szCs w:val="24"/>
          <w:lang w:eastAsia="en-GB"/>
        </w:rPr>
        <w:t>.</w:t>
      </w:r>
      <w:r w:rsidRPr="00F33B61">
        <w:rPr>
          <w:rFonts w:ascii="Times New Roman" w:hAnsi="Times New Roman"/>
          <w:b/>
          <w:bCs/>
          <w:sz w:val="24"/>
          <w:szCs w:val="24"/>
          <w:lang w:eastAsia="en-GB"/>
        </w:rPr>
        <w:tab/>
        <w:t xml:space="preserve">D. </w:t>
      </w:r>
      <w:r w:rsidRPr="00F33B61">
        <w:rPr>
          <w:rFonts w:ascii="Times New Roman" w:hAnsi="Times New Roman"/>
          <w:sz w:val="24"/>
          <w:szCs w:val="24"/>
          <w:lang w:eastAsia="en-GB"/>
        </w:rPr>
        <w:t>C</w:t>
      </w:r>
      <w:r w:rsidRPr="00F33B61">
        <w:rPr>
          <w:rFonts w:ascii="Times New Roman" w:hAnsi="Times New Roman"/>
          <w:sz w:val="24"/>
          <w:szCs w:val="24"/>
          <w:vertAlign w:val="subscript"/>
          <w:lang w:eastAsia="en-GB"/>
        </w:rPr>
        <w:t>2</w:t>
      </w:r>
      <w:r w:rsidRPr="00F33B61">
        <w:rPr>
          <w:rFonts w:ascii="Times New Roman" w:hAnsi="Times New Roman"/>
          <w:sz w:val="24"/>
          <w:szCs w:val="24"/>
          <w:lang w:eastAsia="en-GB"/>
        </w:rPr>
        <w:t>H</w:t>
      </w:r>
      <w:r w:rsidRPr="00F33B61">
        <w:rPr>
          <w:rFonts w:ascii="Times New Roman" w:hAnsi="Times New Roman"/>
          <w:sz w:val="24"/>
          <w:szCs w:val="24"/>
          <w:vertAlign w:val="subscript"/>
          <w:lang w:eastAsia="en-GB"/>
        </w:rPr>
        <w:t>2</w:t>
      </w:r>
      <w:r w:rsidRPr="00F33B61">
        <w:rPr>
          <w:rFonts w:ascii="Times New Roman" w:hAnsi="Times New Roman"/>
          <w:sz w:val="24"/>
          <w:szCs w:val="24"/>
          <w:lang w:eastAsia="en-GB"/>
        </w:rPr>
        <w:t>.</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Câu 115.</w:t>
      </w:r>
      <w:r w:rsidRPr="00F33B61">
        <w:rPr>
          <w:rFonts w:ascii="Times New Roman" w:hAnsi="Times New Roman"/>
          <w:sz w:val="24"/>
          <w:szCs w:val="24"/>
        </w:rPr>
        <w:t xml:space="preserve"> Cho CaC</w:t>
      </w:r>
      <w:r w:rsidRPr="00F33B61">
        <w:rPr>
          <w:rFonts w:ascii="Times New Roman" w:hAnsi="Times New Roman"/>
          <w:sz w:val="24"/>
          <w:szCs w:val="24"/>
          <w:vertAlign w:val="subscript"/>
        </w:rPr>
        <w:t>2</w:t>
      </w:r>
      <w:r w:rsidRPr="00F33B61">
        <w:rPr>
          <w:rFonts w:ascii="Times New Roman" w:hAnsi="Times New Roman"/>
          <w:sz w:val="24"/>
          <w:szCs w:val="24"/>
        </w:rPr>
        <w:t xml:space="preserve"> vào H</w:t>
      </w:r>
      <w:r w:rsidRPr="00F33B61">
        <w:rPr>
          <w:rFonts w:ascii="Times New Roman" w:hAnsi="Times New Roman"/>
          <w:sz w:val="24"/>
          <w:szCs w:val="24"/>
          <w:vertAlign w:val="subscript"/>
        </w:rPr>
        <w:t>2</w:t>
      </w:r>
      <w:r w:rsidRPr="00F33B61">
        <w:rPr>
          <w:rFonts w:ascii="Times New Roman" w:hAnsi="Times New Roman"/>
          <w:sz w:val="24"/>
          <w:szCs w:val="24"/>
        </w:rPr>
        <w:t xml:space="preserve">O, thu được khí X. Khí X là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ab/>
        <w:t>A.</w:t>
      </w:r>
      <w:r w:rsidRPr="00F33B61">
        <w:rPr>
          <w:rFonts w:ascii="Times New Roman" w:hAnsi="Times New Roman"/>
          <w:sz w:val="24"/>
          <w:szCs w:val="24"/>
        </w:rPr>
        <w:t xml:space="preserve"> CH</w:t>
      </w:r>
      <w:r w:rsidRPr="00F33B61">
        <w:rPr>
          <w:rFonts w:ascii="Times New Roman" w:hAnsi="Times New Roman"/>
          <w:sz w:val="24"/>
          <w:szCs w:val="24"/>
          <w:vertAlign w:val="subscript"/>
        </w:rPr>
        <w:t>4</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B.</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C.</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D.</w:t>
      </w:r>
      <w:r w:rsidRPr="00F33B61">
        <w:rPr>
          <w:rFonts w:ascii="Times New Roman" w:hAnsi="Times New Roman"/>
          <w:sz w:val="24"/>
          <w:szCs w:val="24"/>
        </w:rPr>
        <w:t xml:space="preserve"> CO</w:t>
      </w:r>
      <w:r w:rsidRPr="00F33B61">
        <w:rPr>
          <w:rFonts w:ascii="Times New Roman" w:hAnsi="Times New Roman"/>
          <w:sz w:val="24"/>
          <w:szCs w:val="24"/>
          <w:vertAlign w:val="subscript"/>
        </w:rPr>
        <w:t>2</w:t>
      </w:r>
      <w:r w:rsidRPr="00F33B61">
        <w:rPr>
          <w:rFonts w:ascii="Times New Roman" w:hAnsi="Times New Roman"/>
          <w:sz w:val="24"/>
          <w:szCs w:val="24"/>
        </w:rPr>
        <w:t>.</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Câu 116.</w:t>
      </w:r>
      <w:r w:rsidRPr="00F33B61">
        <w:rPr>
          <w:rFonts w:ascii="Times New Roman" w:hAnsi="Times New Roman"/>
          <w:sz w:val="24"/>
          <w:szCs w:val="24"/>
        </w:rPr>
        <w:t xml:space="preserve"> Điều chế ethylene trong phòng thí nghiệm từ ethanol (xúc tác H</w:t>
      </w:r>
      <w:r w:rsidRPr="00F33B61">
        <w:rPr>
          <w:rFonts w:ascii="Times New Roman" w:hAnsi="Times New Roman"/>
          <w:sz w:val="24"/>
          <w:szCs w:val="24"/>
          <w:vertAlign w:val="subscript"/>
        </w:rPr>
        <w:t>2</w:t>
      </w:r>
      <w:r w:rsidRPr="00F33B61">
        <w:rPr>
          <w:rFonts w:ascii="Times New Roman" w:hAnsi="Times New Roman"/>
          <w:sz w:val="24"/>
          <w:szCs w:val="24"/>
        </w:rPr>
        <w:t>SO</w:t>
      </w:r>
      <w:r w:rsidRPr="00F33B61">
        <w:rPr>
          <w:rFonts w:ascii="Times New Roman" w:hAnsi="Times New Roman"/>
          <w:sz w:val="24"/>
          <w:szCs w:val="24"/>
          <w:vertAlign w:val="subscript"/>
        </w:rPr>
        <w:t>4</w:t>
      </w:r>
      <w:r w:rsidRPr="00F33B61">
        <w:rPr>
          <w:rFonts w:ascii="Times New Roman" w:hAnsi="Times New Roman"/>
          <w:sz w:val="24"/>
          <w:szCs w:val="24"/>
        </w:rPr>
        <w:t xml:space="preserve"> đặc, 170</w:t>
      </w:r>
      <w:r w:rsidRPr="00F33B61">
        <w:rPr>
          <w:rFonts w:ascii="Times New Roman" w:hAnsi="Times New Roman"/>
          <w:sz w:val="24"/>
          <w:szCs w:val="24"/>
          <w:vertAlign w:val="superscript"/>
        </w:rPr>
        <w:t>o</w:t>
      </w:r>
      <w:r w:rsidRPr="00F33B61">
        <w:rPr>
          <w:rFonts w:ascii="Times New Roman" w:hAnsi="Times New Roman"/>
          <w:sz w:val="24"/>
          <w:szCs w:val="24"/>
        </w:rPr>
        <w:t>C) thường lẫn các oxide như SO</w:t>
      </w:r>
      <w:r w:rsidRPr="00F33B61">
        <w:rPr>
          <w:rFonts w:ascii="Times New Roman" w:hAnsi="Times New Roman"/>
          <w:sz w:val="24"/>
          <w:szCs w:val="24"/>
          <w:vertAlign w:val="subscript"/>
        </w:rPr>
        <w:t>2</w:t>
      </w:r>
      <w:r w:rsidRPr="00F33B61">
        <w:rPr>
          <w:rFonts w:ascii="Times New Roman" w:hAnsi="Times New Roman"/>
          <w:sz w:val="24"/>
          <w:szCs w:val="24"/>
        </w:rPr>
        <w:t>, CO</w:t>
      </w:r>
      <w:r w:rsidRPr="00F33B61">
        <w:rPr>
          <w:rFonts w:ascii="Times New Roman" w:hAnsi="Times New Roman"/>
          <w:sz w:val="24"/>
          <w:szCs w:val="24"/>
          <w:vertAlign w:val="subscript"/>
        </w:rPr>
        <w:t>2</w:t>
      </w:r>
      <w:r w:rsidRPr="00F33B61">
        <w:rPr>
          <w:rFonts w:ascii="Times New Roman" w:hAnsi="Times New Roman"/>
          <w:sz w:val="24"/>
          <w:szCs w:val="24"/>
        </w:rPr>
        <w:t xml:space="preserve">… Chất dùng để làm sạch khí ethylene là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A.</w:t>
      </w:r>
      <w:r w:rsidRPr="00F33B61">
        <w:rPr>
          <w:rFonts w:ascii="Times New Roman" w:hAnsi="Times New Roman"/>
          <w:sz w:val="24"/>
          <w:szCs w:val="24"/>
        </w:rPr>
        <w:t xml:space="preserve"> dung dịch Br</w:t>
      </w:r>
      <w:r w:rsidRPr="00F33B61">
        <w:rPr>
          <w:rFonts w:ascii="Times New Roman" w:hAnsi="Times New Roman"/>
          <w:sz w:val="24"/>
          <w:szCs w:val="24"/>
          <w:vertAlign w:val="subscript"/>
        </w:rPr>
        <w:t>2</w:t>
      </w:r>
      <w:r w:rsidRPr="00F33B61">
        <w:rPr>
          <w:rFonts w:ascii="Times New Roman" w:hAnsi="Times New Roman"/>
          <w:sz w:val="24"/>
          <w:szCs w:val="24"/>
        </w:rPr>
        <w:t xml:space="preserve"> dư.   </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dung dịch NaOH dư.</w:t>
      </w:r>
      <w:r w:rsidRPr="00F33B61">
        <w:rPr>
          <w:rFonts w:ascii="Times New Roman" w:hAnsi="Times New Roman"/>
          <w:sz w:val="24"/>
          <w:szCs w:val="24"/>
        </w:rPr>
        <w:tab/>
      </w:r>
      <w:r w:rsidRPr="00F33B61">
        <w:rPr>
          <w:rFonts w:ascii="Times New Roman" w:hAnsi="Times New Roman"/>
          <w:sz w:val="24"/>
          <w:szCs w:val="24"/>
        </w:rPr>
        <w:tab/>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C. </w:t>
      </w:r>
      <w:r w:rsidRPr="00F33B61">
        <w:rPr>
          <w:rFonts w:ascii="Times New Roman" w:hAnsi="Times New Roman"/>
          <w:sz w:val="24"/>
          <w:szCs w:val="24"/>
        </w:rPr>
        <w:t>dung dịch Na</w:t>
      </w:r>
      <w:r w:rsidRPr="00F33B61">
        <w:rPr>
          <w:rFonts w:ascii="Times New Roman" w:hAnsi="Times New Roman"/>
          <w:sz w:val="24"/>
          <w:szCs w:val="24"/>
          <w:vertAlign w:val="subscript"/>
        </w:rPr>
        <w:t>2</w:t>
      </w:r>
      <w:r w:rsidRPr="00F33B61">
        <w:rPr>
          <w:rFonts w:ascii="Times New Roman" w:hAnsi="Times New Roman"/>
          <w:sz w:val="24"/>
          <w:szCs w:val="24"/>
        </w:rPr>
        <w:t>CO</w:t>
      </w:r>
      <w:r w:rsidRPr="00F33B61">
        <w:rPr>
          <w:rFonts w:ascii="Times New Roman" w:hAnsi="Times New Roman"/>
          <w:sz w:val="24"/>
          <w:szCs w:val="24"/>
          <w:vertAlign w:val="subscript"/>
        </w:rPr>
        <w:t>3</w:t>
      </w:r>
      <w:r w:rsidRPr="00F33B61">
        <w:rPr>
          <w:rFonts w:ascii="Times New Roman" w:hAnsi="Times New Roman"/>
          <w:sz w:val="24"/>
          <w:szCs w:val="24"/>
        </w:rPr>
        <w:t xml:space="preserve"> dư.</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dung dịch KMnO</w:t>
      </w:r>
      <w:r w:rsidRPr="00F33B61">
        <w:rPr>
          <w:rFonts w:ascii="Times New Roman" w:hAnsi="Times New Roman"/>
          <w:sz w:val="24"/>
          <w:szCs w:val="24"/>
          <w:vertAlign w:val="subscript"/>
        </w:rPr>
        <w:t>4</w:t>
      </w:r>
      <w:r w:rsidRPr="00F33B61">
        <w:rPr>
          <w:rFonts w:ascii="Times New Roman" w:hAnsi="Times New Roman"/>
          <w:sz w:val="24"/>
          <w:szCs w:val="24"/>
        </w:rPr>
        <w:t xml:space="preserve"> dư.</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 xml:space="preserve">Câu 117. </w:t>
      </w:r>
      <w:r w:rsidRPr="00F33B61">
        <w:rPr>
          <w:rFonts w:ascii="Times New Roman" w:hAnsi="Times New Roman"/>
          <w:sz w:val="24"/>
          <w:szCs w:val="24"/>
        </w:rPr>
        <w:t xml:space="preserve">Trong công nghiệp, khí </w:t>
      </w:r>
      <w:r w:rsidRPr="00F33B61">
        <w:rPr>
          <w:rFonts w:ascii="Times New Roman" w:hAnsi="Times New Roman"/>
          <w:sz w:val="24"/>
          <w:szCs w:val="24"/>
          <w:lang w:eastAsia="en-GB"/>
        </w:rPr>
        <w:t>acetylene</w:t>
      </w:r>
      <w:r w:rsidRPr="00F33B61">
        <w:rPr>
          <w:rFonts w:ascii="Times New Roman" w:hAnsi="Times New Roman"/>
          <w:sz w:val="24"/>
          <w:szCs w:val="24"/>
        </w:rPr>
        <w:t xml:space="preserve"> được điều chế trực tiếp từ chất nào sau đây?</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ab/>
        <w:t>A.</w:t>
      </w:r>
      <w:r w:rsidRPr="00F33B61">
        <w:rPr>
          <w:rFonts w:ascii="Times New Roman" w:hAnsi="Times New Roman"/>
          <w:sz w:val="24"/>
          <w:szCs w:val="24"/>
        </w:rPr>
        <w:t xml:space="preserve"> CH</w:t>
      </w:r>
      <w:r w:rsidRPr="00F33B61">
        <w:rPr>
          <w:rFonts w:ascii="Times New Roman" w:hAnsi="Times New Roman"/>
          <w:sz w:val="24"/>
          <w:szCs w:val="24"/>
          <w:vertAlign w:val="subscript"/>
        </w:rPr>
        <w:t>3</w:t>
      </w:r>
      <w:r w:rsidRPr="00F33B61">
        <w:rPr>
          <w:rFonts w:ascii="Times New Roman" w:hAnsi="Times New Roman"/>
          <w:sz w:val="24"/>
          <w:szCs w:val="24"/>
        </w:rPr>
        <w:t>COONa</w:t>
      </w:r>
      <w:r w:rsidRPr="00F33B61">
        <w:rPr>
          <w:rFonts w:ascii="Times New Roman" w:hAnsi="Times New Roman"/>
          <w:b/>
          <w:bCs/>
          <w:sz w:val="24"/>
          <w:szCs w:val="24"/>
        </w:rPr>
        <w:t>.</w:t>
      </w:r>
      <w:r w:rsidRPr="00F33B61">
        <w:rPr>
          <w:rFonts w:ascii="Times New Roman" w:hAnsi="Times New Roman"/>
          <w:sz w:val="24"/>
          <w:szCs w:val="24"/>
        </w:rPr>
        <w:tab/>
      </w:r>
      <w:r w:rsidRPr="00F33B61">
        <w:rPr>
          <w:rFonts w:ascii="Times New Roman" w:hAnsi="Times New Roman"/>
          <w:b/>
          <w:bCs/>
          <w:sz w:val="24"/>
          <w:szCs w:val="24"/>
        </w:rPr>
        <w:t>B.</w:t>
      </w:r>
      <w:r w:rsidRPr="00F33B61">
        <w:rPr>
          <w:rFonts w:ascii="Times New Roman" w:hAnsi="Times New Roman"/>
          <w:sz w:val="24"/>
          <w:szCs w:val="24"/>
        </w:rPr>
        <w:t xml:space="preserve"> CaC</w:t>
      </w:r>
      <w:r w:rsidRPr="00F33B61">
        <w:rPr>
          <w:rFonts w:ascii="Times New Roman" w:hAnsi="Times New Roman"/>
          <w:sz w:val="24"/>
          <w:szCs w:val="24"/>
          <w:vertAlign w:val="subscript"/>
        </w:rPr>
        <w:t>2</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C.</w:t>
      </w:r>
      <w:r w:rsidRPr="00F33B61">
        <w:rPr>
          <w:rFonts w:ascii="Times New Roman" w:hAnsi="Times New Roman"/>
          <w:sz w:val="24"/>
          <w:szCs w:val="24"/>
        </w:rPr>
        <w:t xml:space="preserve"> CH</w:t>
      </w:r>
      <w:r w:rsidRPr="00F33B61">
        <w:rPr>
          <w:rFonts w:ascii="Times New Roman" w:hAnsi="Times New Roman"/>
          <w:sz w:val="24"/>
          <w:szCs w:val="24"/>
          <w:vertAlign w:val="subscript"/>
        </w:rPr>
        <w:t>4</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bCs/>
          <w:sz w:val="24"/>
          <w:szCs w:val="24"/>
        </w:rPr>
        <w:t>D.</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5</w:t>
      </w:r>
      <w:r w:rsidRPr="00F33B61">
        <w:rPr>
          <w:rFonts w:ascii="Times New Roman" w:hAnsi="Times New Roman"/>
          <w:sz w:val="24"/>
          <w:szCs w:val="24"/>
        </w:rPr>
        <w:t>OH.</w:t>
      </w:r>
    </w:p>
    <w:p w:rsidR="00504680" w:rsidRPr="00F33B61" w:rsidRDefault="00504680" w:rsidP="00504680">
      <w:pPr>
        <w:pStyle w:val="Vnbnnidung0"/>
        <w:tabs>
          <w:tab w:val="left" w:pos="2880"/>
          <w:tab w:val="left" w:pos="5310"/>
          <w:tab w:val="left" w:pos="7830"/>
        </w:tabs>
        <w:spacing w:after="0" w:line="264" w:lineRule="auto"/>
        <w:jc w:val="both"/>
        <w:rPr>
          <w:b/>
          <w:sz w:val="24"/>
          <w:szCs w:val="24"/>
        </w:rPr>
      </w:pPr>
      <w:r w:rsidRPr="00F33B61">
        <w:rPr>
          <w:b/>
          <w:sz w:val="24"/>
          <w:szCs w:val="24"/>
        </w:rPr>
        <w:t xml:space="preserve">Câu 118. </w:t>
      </w:r>
      <w:r w:rsidRPr="00F33B61">
        <w:rPr>
          <w:sz w:val="24"/>
          <w:szCs w:val="24"/>
        </w:rPr>
        <w:t xml:space="preserve">Phát biểu nào sau đây là </w:t>
      </w:r>
      <w:r w:rsidRPr="00F33B61">
        <w:rPr>
          <w:b/>
          <w:bCs/>
          <w:sz w:val="24"/>
          <w:szCs w:val="24"/>
        </w:rPr>
        <w:t xml:space="preserve">không </w:t>
      </w:r>
      <w:r w:rsidRPr="00F33B61">
        <w:rPr>
          <w:sz w:val="24"/>
          <w:szCs w:val="24"/>
        </w:rPr>
        <w:t>đúng?</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ab/>
        <w:t xml:space="preserve">A. </w:t>
      </w:r>
      <w:r w:rsidRPr="00F33B61">
        <w:rPr>
          <w:sz w:val="24"/>
          <w:szCs w:val="24"/>
        </w:rPr>
        <w:t>Phản ứng trùng hợp alkene có ứng dụng trong sản xuất vật liệu polymer.</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b/>
        <w:t>B</w:t>
      </w:r>
      <w:r w:rsidRPr="00F33B61">
        <w:rPr>
          <w:b/>
          <w:sz w:val="24"/>
          <w:szCs w:val="24"/>
        </w:rPr>
        <w:t>.</w:t>
      </w:r>
      <w:r w:rsidRPr="00F33B61">
        <w:rPr>
          <w:sz w:val="24"/>
          <w:szCs w:val="24"/>
        </w:rPr>
        <w:t xml:space="preserve"> Một ứng dụng quan trọng của acetylene là làm nhiên liệu trong đèn xì oxygen - acetylene.</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ab/>
        <w:t xml:space="preserve">C. </w:t>
      </w:r>
      <w:r w:rsidRPr="00F33B61">
        <w:rPr>
          <w:sz w:val="24"/>
          <w:szCs w:val="24"/>
        </w:rPr>
        <w:t>Phản ứng oxi hóa hoàn toàn</w:t>
      </w:r>
      <w:r w:rsidRPr="00F33B61">
        <w:rPr>
          <w:b/>
          <w:bCs/>
          <w:sz w:val="24"/>
          <w:szCs w:val="24"/>
        </w:rPr>
        <w:t xml:space="preserve"> </w:t>
      </w:r>
      <w:r w:rsidRPr="00F33B61">
        <w:rPr>
          <w:sz w:val="24"/>
          <w:szCs w:val="24"/>
        </w:rPr>
        <w:t xml:space="preserve">alkene được ứng dụng để sản xuất các dẫn xuất chứa oxygen của hydrocarbon trong công nghiệp. </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ab/>
        <w:t>D</w:t>
      </w:r>
      <w:r w:rsidRPr="00F33B61">
        <w:rPr>
          <w:b/>
          <w:sz w:val="24"/>
          <w:szCs w:val="24"/>
        </w:rPr>
        <w:t>.</w:t>
      </w:r>
      <w:r w:rsidRPr="00F33B61">
        <w:rPr>
          <w:sz w:val="24"/>
          <w:szCs w:val="24"/>
        </w:rPr>
        <w:t xml:space="preserve"> Một ứng dụng quan trọng của acetylene là làm nguyên liệu tổng hợp ethylene.</w:t>
      </w:r>
    </w:p>
    <w:p w:rsidR="00504680" w:rsidRPr="00F33B61" w:rsidRDefault="00504680" w:rsidP="00504680">
      <w:pPr>
        <w:tabs>
          <w:tab w:val="left" w:pos="0"/>
          <w:tab w:val="left" w:pos="284"/>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 xml:space="preserve">Câu 119. </w:t>
      </w:r>
      <w:r w:rsidRPr="00F33B61">
        <w:rPr>
          <w:rFonts w:ascii="Times New Roman" w:hAnsi="Times New Roman"/>
          <w:sz w:val="24"/>
          <w:szCs w:val="24"/>
        </w:rPr>
        <w:t>Ứng dụng nào sau đây</w:t>
      </w:r>
      <w:r w:rsidRPr="00F33B61">
        <w:rPr>
          <w:rFonts w:ascii="Times New Roman" w:hAnsi="Times New Roman"/>
          <w:b/>
          <w:sz w:val="24"/>
          <w:szCs w:val="24"/>
        </w:rPr>
        <w:t xml:space="preserve"> không</w:t>
      </w:r>
      <w:r w:rsidRPr="00F33B61">
        <w:rPr>
          <w:rFonts w:ascii="Times New Roman" w:hAnsi="Times New Roman"/>
          <w:sz w:val="24"/>
          <w:szCs w:val="24"/>
        </w:rPr>
        <w:t xml:space="preserve"> phải của alkyne? </w:t>
      </w:r>
    </w:p>
    <w:p w:rsidR="00504680" w:rsidRPr="00F33B61" w:rsidRDefault="00504680" w:rsidP="00504680">
      <w:pPr>
        <w:tabs>
          <w:tab w:val="left" w:pos="0"/>
          <w:tab w:val="left" w:pos="284"/>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 xml:space="preserve">  </w:t>
      </w:r>
      <w:r w:rsidRPr="00F33B61">
        <w:rPr>
          <w:rFonts w:ascii="Times New Roman" w:hAnsi="Times New Roman"/>
          <w:b/>
          <w:sz w:val="24"/>
          <w:szCs w:val="24"/>
        </w:rPr>
        <w:tab/>
        <w:t>A.</w:t>
      </w:r>
      <w:r w:rsidRPr="00F33B61">
        <w:rPr>
          <w:rFonts w:ascii="Times New Roman" w:hAnsi="Times New Roman"/>
          <w:sz w:val="24"/>
          <w:szCs w:val="24"/>
        </w:rPr>
        <w:t xml:space="preserve"> Làm chất dẻo PVC.    </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Đèn xì để hàn, cắt kim loại. </w:t>
      </w:r>
    </w:p>
    <w:p w:rsidR="00504680" w:rsidRPr="00F33B61" w:rsidRDefault="00504680" w:rsidP="00504680">
      <w:pPr>
        <w:tabs>
          <w:tab w:val="left" w:pos="0"/>
          <w:tab w:val="left" w:pos="284"/>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 xml:space="preserve">  </w:t>
      </w:r>
      <w:r w:rsidRPr="00F33B61">
        <w:rPr>
          <w:rFonts w:ascii="Times New Roman" w:hAnsi="Times New Roman"/>
          <w:b/>
          <w:sz w:val="24"/>
          <w:szCs w:val="24"/>
        </w:rPr>
        <w:tab/>
        <w:t>C.</w:t>
      </w:r>
      <w:r w:rsidRPr="00F33B61">
        <w:rPr>
          <w:rFonts w:ascii="Times New Roman" w:hAnsi="Times New Roman"/>
          <w:sz w:val="24"/>
          <w:szCs w:val="24"/>
        </w:rPr>
        <w:t xml:space="preserve"> Làm tơ sợi tổng hợp.    </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Làm nến thắp, giấy dầu, giấy nến.</w:t>
      </w:r>
    </w:p>
    <w:p w:rsidR="00504680" w:rsidRPr="00F33B61" w:rsidRDefault="00504680" w:rsidP="00504680">
      <w:pPr>
        <w:pStyle w:val="pn"/>
        <w:spacing w:line="264" w:lineRule="auto"/>
        <w:jc w:val="both"/>
        <w:rPr>
          <w:szCs w:val="24"/>
        </w:rPr>
      </w:pPr>
      <w:r w:rsidRPr="00F33B61">
        <w:rPr>
          <w:b/>
          <w:szCs w:val="24"/>
        </w:rPr>
        <w:t xml:space="preserve">Câu 120. </w:t>
      </w:r>
      <w:r w:rsidRPr="00F33B61">
        <w:rPr>
          <w:szCs w:val="24"/>
        </w:rPr>
        <w:t xml:space="preserve">Ứng dụng nào sau đây </w:t>
      </w:r>
      <w:r w:rsidRPr="00F33B61">
        <w:rPr>
          <w:b/>
          <w:bCs/>
          <w:szCs w:val="24"/>
        </w:rPr>
        <w:t xml:space="preserve">không </w:t>
      </w:r>
      <w:r w:rsidRPr="00F33B61">
        <w:rPr>
          <w:szCs w:val="24"/>
        </w:rPr>
        <w:t>phải là ứng dụng của ethylene?</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ab/>
        <w:t>A.</w:t>
      </w:r>
      <w:r w:rsidRPr="00F33B61">
        <w:rPr>
          <w:rFonts w:ascii="Times New Roman" w:hAnsi="Times New Roman"/>
          <w:sz w:val="24"/>
          <w:szCs w:val="24"/>
        </w:rPr>
        <w:t xml:space="preserve"> Điều chế P.E.</w:t>
      </w:r>
      <w:r w:rsidRPr="00F33B61">
        <w:rPr>
          <w:rFonts w:ascii="Times New Roman" w:hAnsi="Times New Roman"/>
          <w:sz w:val="24"/>
          <w:szCs w:val="24"/>
        </w:rPr>
        <w:tab/>
      </w:r>
      <w:r w:rsidRPr="00F33B61">
        <w:rPr>
          <w:rFonts w:ascii="Times New Roman" w:hAnsi="Times New Roman"/>
          <w:sz w:val="24"/>
          <w:szCs w:val="24"/>
        </w:rPr>
        <w:tab/>
      </w:r>
      <w:r w:rsidRPr="00F33B61">
        <w:rPr>
          <w:rFonts w:ascii="Times New Roman" w:hAnsi="Times New Roman"/>
          <w:b/>
          <w:bCs/>
          <w:sz w:val="24"/>
          <w:szCs w:val="24"/>
        </w:rPr>
        <w:t>B.</w:t>
      </w:r>
      <w:r w:rsidRPr="00F33B61">
        <w:rPr>
          <w:rFonts w:ascii="Times New Roman" w:hAnsi="Times New Roman"/>
          <w:sz w:val="24"/>
          <w:szCs w:val="24"/>
        </w:rPr>
        <w:t xml:space="preserve"> Điều chế alcohol và acetic acid.</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bCs/>
          <w:iCs/>
          <w:sz w:val="24"/>
          <w:szCs w:val="24"/>
        </w:rPr>
      </w:pPr>
      <w:r w:rsidRPr="00F33B61">
        <w:rPr>
          <w:rFonts w:ascii="Times New Roman" w:hAnsi="Times New Roman"/>
          <w:b/>
          <w:bCs/>
          <w:sz w:val="24"/>
          <w:szCs w:val="24"/>
        </w:rPr>
        <w:tab/>
        <w:t>C.</w:t>
      </w:r>
      <w:r w:rsidRPr="00F33B61">
        <w:rPr>
          <w:rFonts w:ascii="Times New Roman" w:hAnsi="Times New Roman"/>
          <w:sz w:val="24"/>
          <w:szCs w:val="24"/>
        </w:rPr>
        <w:t xml:space="preserve"> Kích thích trái cây mau chín.</w:t>
      </w:r>
      <w:r w:rsidRPr="00F33B61">
        <w:rPr>
          <w:rFonts w:ascii="Times New Roman" w:hAnsi="Times New Roman"/>
          <w:sz w:val="24"/>
          <w:szCs w:val="24"/>
        </w:rPr>
        <w:tab/>
      </w:r>
      <w:r w:rsidRPr="00F33B61">
        <w:rPr>
          <w:rFonts w:ascii="Times New Roman" w:hAnsi="Times New Roman"/>
          <w:b/>
          <w:bCs/>
          <w:sz w:val="24"/>
          <w:szCs w:val="24"/>
        </w:rPr>
        <w:t>D.</w:t>
      </w:r>
      <w:r w:rsidRPr="00F33B61">
        <w:rPr>
          <w:rFonts w:ascii="Times New Roman" w:hAnsi="Times New Roman"/>
          <w:sz w:val="24"/>
          <w:szCs w:val="24"/>
        </w:rPr>
        <w:t xml:space="preserve"> Sản xuất khí gas.</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 xml:space="preserve">Câu 121. </w:t>
      </w:r>
      <w:r w:rsidRPr="00F33B61">
        <w:rPr>
          <w:rFonts w:ascii="Times New Roman" w:hAnsi="Times New Roman"/>
          <w:sz w:val="24"/>
          <w:szCs w:val="24"/>
        </w:rPr>
        <w:t>Cho 0,1 mol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 xml:space="preserve"> phản ứng hoàn toàn với lượng dư dung dịch AgNO</w:t>
      </w:r>
      <w:r w:rsidRPr="00F33B61">
        <w:rPr>
          <w:rFonts w:ascii="Times New Roman" w:hAnsi="Times New Roman"/>
          <w:sz w:val="24"/>
          <w:szCs w:val="24"/>
          <w:vertAlign w:val="subscript"/>
        </w:rPr>
        <w:t>3</w:t>
      </w:r>
      <w:r w:rsidRPr="00F33B61">
        <w:rPr>
          <w:rFonts w:ascii="Times New Roman" w:hAnsi="Times New Roman"/>
          <w:sz w:val="24"/>
          <w:szCs w:val="24"/>
        </w:rPr>
        <w:t xml:space="preserve"> trong NH</w:t>
      </w:r>
      <w:r w:rsidRPr="00F33B61">
        <w:rPr>
          <w:rFonts w:ascii="Times New Roman" w:hAnsi="Times New Roman"/>
          <w:sz w:val="24"/>
          <w:szCs w:val="24"/>
          <w:vertAlign w:val="subscript"/>
        </w:rPr>
        <w:t>3</w:t>
      </w:r>
      <w:r w:rsidRPr="00F33B61">
        <w:rPr>
          <w:rFonts w:ascii="Times New Roman" w:hAnsi="Times New Roman"/>
          <w:sz w:val="24"/>
          <w:szCs w:val="24"/>
        </w:rPr>
        <w:t>, thu được m gam kết tủa vàng. Giá trị của m là</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ab/>
        <w:t>A.</w:t>
      </w:r>
      <w:r w:rsidRPr="00F33B61">
        <w:rPr>
          <w:rFonts w:ascii="Times New Roman" w:hAnsi="Times New Roman"/>
          <w:sz w:val="24"/>
          <w:szCs w:val="24"/>
        </w:rPr>
        <w:t xml:space="preserve"> 24,0.</w:t>
      </w:r>
      <w:r w:rsidRPr="00F33B61">
        <w:rPr>
          <w:rFonts w:ascii="Times New Roman" w:hAnsi="Times New Roman"/>
          <w:sz w:val="24"/>
          <w:szCs w:val="24"/>
        </w:rPr>
        <w:tab/>
      </w:r>
      <w:r w:rsidRPr="00F33B61">
        <w:rPr>
          <w:rFonts w:ascii="Times New Roman" w:hAnsi="Times New Roman"/>
          <w:b/>
          <w:bCs/>
          <w:sz w:val="24"/>
          <w:szCs w:val="24"/>
        </w:rPr>
        <w:t>B.</w:t>
      </w:r>
      <w:r w:rsidRPr="00F33B61">
        <w:rPr>
          <w:rFonts w:ascii="Times New Roman" w:hAnsi="Times New Roman"/>
          <w:sz w:val="24"/>
          <w:szCs w:val="24"/>
        </w:rPr>
        <w:t xml:space="preserve"> 13,3.</w:t>
      </w:r>
      <w:r w:rsidRPr="00F33B61">
        <w:rPr>
          <w:rFonts w:ascii="Times New Roman" w:hAnsi="Times New Roman"/>
          <w:sz w:val="24"/>
          <w:szCs w:val="24"/>
        </w:rPr>
        <w:tab/>
      </w:r>
      <w:r w:rsidRPr="00F33B61">
        <w:rPr>
          <w:rFonts w:ascii="Times New Roman" w:hAnsi="Times New Roman"/>
          <w:b/>
          <w:bCs/>
          <w:sz w:val="24"/>
          <w:szCs w:val="24"/>
        </w:rPr>
        <w:t>C.</w:t>
      </w:r>
      <w:r w:rsidRPr="00F33B61">
        <w:rPr>
          <w:rFonts w:ascii="Times New Roman" w:hAnsi="Times New Roman"/>
          <w:sz w:val="24"/>
          <w:szCs w:val="24"/>
        </w:rPr>
        <w:t xml:space="preserve"> 10,8.</w:t>
      </w:r>
      <w:r w:rsidRPr="00F33B61">
        <w:rPr>
          <w:rFonts w:ascii="Times New Roman" w:hAnsi="Times New Roman"/>
          <w:sz w:val="24"/>
          <w:szCs w:val="24"/>
        </w:rPr>
        <w:tab/>
      </w:r>
      <w:r w:rsidRPr="00F33B61">
        <w:rPr>
          <w:rFonts w:ascii="Times New Roman" w:hAnsi="Times New Roman"/>
          <w:b/>
          <w:bCs/>
          <w:sz w:val="24"/>
          <w:szCs w:val="24"/>
        </w:rPr>
        <w:t>D.</w:t>
      </w:r>
      <w:r w:rsidRPr="00F33B61">
        <w:rPr>
          <w:rFonts w:ascii="Times New Roman" w:hAnsi="Times New Roman"/>
          <w:sz w:val="24"/>
          <w:szCs w:val="24"/>
        </w:rPr>
        <w:t xml:space="preserve"> 21,6.</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 xml:space="preserve">Câu 122. </w:t>
      </w:r>
      <w:r w:rsidRPr="00F33B61">
        <w:rPr>
          <w:rFonts w:ascii="Times New Roman" w:hAnsi="Times New Roman"/>
          <w:sz w:val="24"/>
          <w:szCs w:val="24"/>
        </w:rPr>
        <w:t>Cho 0,1 mol propyne tác dụng tối đa với a mol Br</w:t>
      </w:r>
      <w:r w:rsidRPr="00F33B61">
        <w:rPr>
          <w:rFonts w:ascii="Times New Roman" w:hAnsi="Times New Roman"/>
          <w:sz w:val="24"/>
          <w:szCs w:val="24"/>
          <w:vertAlign w:val="subscript"/>
        </w:rPr>
        <w:t>2</w:t>
      </w:r>
      <w:r w:rsidRPr="00F33B61">
        <w:rPr>
          <w:rFonts w:ascii="Times New Roman" w:hAnsi="Times New Roman"/>
          <w:sz w:val="24"/>
          <w:szCs w:val="24"/>
        </w:rPr>
        <w:t xml:space="preserve"> trong dung dịch. Giá trị của a là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sz w:val="24"/>
          <w:szCs w:val="24"/>
        </w:rPr>
        <w:tab/>
      </w:r>
      <w:r w:rsidRPr="00F33B61">
        <w:rPr>
          <w:rFonts w:ascii="Times New Roman" w:hAnsi="Times New Roman"/>
          <w:b/>
          <w:sz w:val="24"/>
          <w:szCs w:val="24"/>
        </w:rPr>
        <w:t>A.</w:t>
      </w:r>
      <w:r w:rsidRPr="00F33B61">
        <w:rPr>
          <w:rFonts w:ascii="Times New Roman" w:hAnsi="Times New Roman"/>
          <w:sz w:val="24"/>
          <w:szCs w:val="24"/>
        </w:rPr>
        <w:t xml:space="preserve"> 0,1</w:t>
      </w:r>
      <w:r w:rsidRPr="00F33B61">
        <w:rPr>
          <w:rFonts w:ascii="Times New Roman" w:hAnsi="Times New Roman"/>
          <w:sz w:val="24"/>
          <w:szCs w:val="24"/>
          <w:lang w:val="nl-NL"/>
        </w:rPr>
        <w:t>.</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0,2</w:t>
      </w:r>
      <w:r w:rsidRPr="00F33B61">
        <w:rPr>
          <w:rFonts w:ascii="Times New Roman" w:hAnsi="Times New Roman"/>
          <w:sz w:val="24"/>
          <w:szCs w:val="24"/>
          <w:lang w:val="nl-NL"/>
        </w:rPr>
        <w:t>.</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0,3</w:t>
      </w:r>
      <w:r w:rsidRPr="00F33B61">
        <w:rPr>
          <w:rFonts w:ascii="Times New Roman" w:hAnsi="Times New Roman"/>
          <w:sz w:val="24"/>
          <w:szCs w:val="24"/>
          <w:lang w:val="nl-NL"/>
        </w:rPr>
        <w:t>.</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0,4</w:t>
      </w:r>
      <w:r w:rsidRPr="00F33B61">
        <w:rPr>
          <w:rFonts w:ascii="Times New Roman" w:hAnsi="Times New Roman"/>
          <w:sz w:val="24"/>
          <w:szCs w:val="24"/>
          <w:lang w:val="nl-NL"/>
        </w:rPr>
        <w:t>.</w:t>
      </w:r>
    </w:p>
    <w:p w:rsidR="00504680" w:rsidRPr="00F33B61" w:rsidRDefault="00504680" w:rsidP="00504680">
      <w:pPr>
        <w:spacing w:line="264" w:lineRule="auto"/>
        <w:jc w:val="both"/>
        <w:rPr>
          <w:rFonts w:ascii="Times New Roman" w:hAnsi="Times New Roman"/>
          <w:bCs/>
          <w:sz w:val="24"/>
          <w:szCs w:val="24"/>
        </w:rPr>
      </w:pPr>
      <w:r w:rsidRPr="00F33B61">
        <w:rPr>
          <w:rFonts w:ascii="Times New Roman" w:hAnsi="Times New Roman"/>
          <w:b/>
          <w:bCs/>
          <w:sz w:val="24"/>
          <w:szCs w:val="24"/>
          <w:lang w:val="fr-FR"/>
        </w:rPr>
        <w:t xml:space="preserve">Câu 123. </w:t>
      </w:r>
      <w:r w:rsidRPr="00F33B61">
        <w:rPr>
          <w:rFonts w:ascii="Times New Roman" w:hAnsi="Times New Roman"/>
          <w:bCs/>
          <w:sz w:val="24"/>
          <w:szCs w:val="24"/>
        </w:rPr>
        <w:t>Cho 4,958 L hỗn hợp khí gồm CH</w:t>
      </w:r>
      <w:r w:rsidRPr="00F33B61">
        <w:rPr>
          <w:rFonts w:ascii="Times New Roman" w:hAnsi="Times New Roman"/>
          <w:bCs/>
          <w:sz w:val="24"/>
          <w:szCs w:val="24"/>
          <w:vertAlign w:val="subscript"/>
        </w:rPr>
        <w:t>4</w:t>
      </w:r>
      <w:r w:rsidRPr="00F33B61">
        <w:rPr>
          <w:rFonts w:ascii="Times New Roman" w:hAnsi="Times New Roman"/>
          <w:bCs/>
          <w:sz w:val="24"/>
          <w:szCs w:val="24"/>
        </w:rPr>
        <w:t xml:space="preserve"> và C</w:t>
      </w:r>
      <w:r w:rsidRPr="00F33B61">
        <w:rPr>
          <w:rFonts w:ascii="Times New Roman" w:hAnsi="Times New Roman"/>
          <w:bCs/>
          <w:sz w:val="24"/>
          <w:szCs w:val="24"/>
          <w:vertAlign w:val="subscript"/>
        </w:rPr>
        <w:t>2</w:t>
      </w:r>
      <w:r w:rsidRPr="00F33B61">
        <w:rPr>
          <w:rFonts w:ascii="Times New Roman" w:hAnsi="Times New Roman"/>
          <w:bCs/>
          <w:sz w:val="24"/>
          <w:szCs w:val="24"/>
        </w:rPr>
        <w:t>H</w:t>
      </w:r>
      <w:r w:rsidRPr="00F33B61">
        <w:rPr>
          <w:rFonts w:ascii="Times New Roman" w:hAnsi="Times New Roman"/>
          <w:bCs/>
          <w:sz w:val="24"/>
          <w:szCs w:val="24"/>
          <w:vertAlign w:val="subscript"/>
        </w:rPr>
        <w:t>2</w:t>
      </w:r>
      <w:r w:rsidRPr="00F33B61">
        <w:rPr>
          <w:rFonts w:ascii="Times New Roman" w:hAnsi="Times New Roman"/>
          <w:bCs/>
          <w:sz w:val="24"/>
          <w:szCs w:val="24"/>
        </w:rPr>
        <w:t xml:space="preserve"> qua dung dịch Br</w:t>
      </w:r>
      <w:r w:rsidRPr="00F33B61">
        <w:rPr>
          <w:rFonts w:ascii="Times New Roman" w:hAnsi="Times New Roman"/>
          <w:bCs/>
          <w:sz w:val="24"/>
          <w:szCs w:val="24"/>
          <w:vertAlign w:val="subscript"/>
        </w:rPr>
        <w:t>2</w:t>
      </w:r>
      <w:r w:rsidRPr="00F33B61">
        <w:rPr>
          <w:rFonts w:ascii="Times New Roman" w:hAnsi="Times New Roman"/>
          <w:bCs/>
          <w:sz w:val="24"/>
          <w:szCs w:val="24"/>
        </w:rPr>
        <w:t xml:space="preserve"> dư thấy dung dịch nhạt màu và có 2,479 L khí thoát ra (đkc). Thành phần phần trăm theo thể tích của C</w:t>
      </w:r>
      <w:r w:rsidRPr="00F33B61">
        <w:rPr>
          <w:rFonts w:ascii="Times New Roman" w:hAnsi="Times New Roman"/>
          <w:bCs/>
          <w:sz w:val="24"/>
          <w:szCs w:val="24"/>
          <w:vertAlign w:val="subscript"/>
        </w:rPr>
        <w:t>2</w:t>
      </w:r>
      <w:r w:rsidRPr="00F33B61">
        <w:rPr>
          <w:rFonts w:ascii="Times New Roman" w:hAnsi="Times New Roman"/>
          <w:bCs/>
          <w:sz w:val="24"/>
          <w:szCs w:val="24"/>
        </w:rPr>
        <w:t>H</w:t>
      </w:r>
      <w:r w:rsidRPr="00F33B61">
        <w:rPr>
          <w:rFonts w:ascii="Times New Roman" w:hAnsi="Times New Roman"/>
          <w:bCs/>
          <w:sz w:val="24"/>
          <w:szCs w:val="24"/>
          <w:vertAlign w:val="subscript"/>
        </w:rPr>
        <w:t>2</w:t>
      </w:r>
      <w:r w:rsidRPr="00F33B61">
        <w:rPr>
          <w:rFonts w:ascii="Times New Roman" w:hAnsi="Times New Roman"/>
          <w:bCs/>
          <w:sz w:val="24"/>
          <w:szCs w:val="24"/>
        </w:rPr>
        <w:t xml:space="preserve"> trong hỗn hợp là</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ab/>
        <w:t>A.</w:t>
      </w:r>
      <w:r w:rsidRPr="00F33B61">
        <w:rPr>
          <w:rFonts w:ascii="Times New Roman" w:hAnsi="Times New Roman"/>
          <w:sz w:val="24"/>
          <w:szCs w:val="24"/>
        </w:rPr>
        <w:t xml:space="preserve"> 25,0%.</w:t>
      </w:r>
      <w:r w:rsidRPr="00F33B61">
        <w:rPr>
          <w:rFonts w:ascii="Times New Roman" w:hAnsi="Times New Roman"/>
          <w:b/>
          <w:bCs/>
          <w:sz w:val="24"/>
          <w:szCs w:val="24"/>
        </w:rPr>
        <w:tab/>
        <w:t>B.</w:t>
      </w:r>
      <w:r w:rsidRPr="00F33B61">
        <w:rPr>
          <w:rFonts w:ascii="Times New Roman" w:hAnsi="Times New Roman"/>
          <w:sz w:val="24"/>
          <w:szCs w:val="24"/>
        </w:rPr>
        <w:t xml:space="preserve"> 50,0%.</w:t>
      </w:r>
      <w:r w:rsidRPr="00F33B61">
        <w:rPr>
          <w:rFonts w:ascii="Times New Roman" w:hAnsi="Times New Roman"/>
          <w:b/>
          <w:bCs/>
          <w:sz w:val="24"/>
          <w:szCs w:val="24"/>
        </w:rPr>
        <w:tab/>
        <w:t>C.</w:t>
      </w:r>
      <w:r w:rsidRPr="00F33B61">
        <w:rPr>
          <w:rFonts w:ascii="Times New Roman" w:hAnsi="Times New Roman"/>
          <w:sz w:val="24"/>
          <w:szCs w:val="24"/>
        </w:rPr>
        <w:t xml:space="preserve"> 60,0%.</w:t>
      </w:r>
      <w:r w:rsidRPr="00F33B61">
        <w:rPr>
          <w:rFonts w:ascii="Times New Roman" w:hAnsi="Times New Roman"/>
          <w:b/>
          <w:bCs/>
          <w:sz w:val="24"/>
          <w:szCs w:val="24"/>
        </w:rPr>
        <w:tab/>
        <w:t>D.</w:t>
      </w:r>
      <w:r w:rsidRPr="00F33B61">
        <w:rPr>
          <w:rFonts w:ascii="Times New Roman" w:hAnsi="Times New Roman"/>
          <w:sz w:val="24"/>
          <w:szCs w:val="24"/>
        </w:rPr>
        <w:t xml:space="preserve"> 37,5%.</w:t>
      </w:r>
    </w:p>
    <w:p w:rsidR="00504680" w:rsidRPr="00F33B61" w:rsidRDefault="00504680" w:rsidP="00504680">
      <w:pPr>
        <w:tabs>
          <w:tab w:val="left" w:pos="284"/>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lastRenderedPageBreak/>
        <w:t xml:space="preserve">Câu 124. </w:t>
      </w:r>
      <w:r w:rsidRPr="00F33B61">
        <w:rPr>
          <w:rFonts w:ascii="Times New Roman" w:hAnsi="Times New Roman"/>
          <w:sz w:val="24"/>
          <w:szCs w:val="24"/>
        </w:rPr>
        <w:t xml:space="preserve">Cho 0,15 mol hỗn hợp </w:t>
      </w:r>
      <w:r w:rsidRPr="00F33B61">
        <w:rPr>
          <w:rFonts w:ascii="Times New Roman" w:hAnsi="Times New Roman"/>
          <w:sz w:val="24"/>
          <w:szCs w:val="24"/>
          <w:lang w:val="nl-NL"/>
        </w:rPr>
        <w:t>ethane và ethylene</w:t>
      </w:r>
      <w:r w:rsidRPr="00F33B61">
        <w:rPr>
          <w:rFonts w:ascii="Times New Roman" w:hAnsi="Times New Roman"/>
          <w:sz w:val="24"/>
          <w:szCs w:val="24"/>
        </w:rPr>
        <w:t xml:space="preserve"> đi chậm qua dung dịch bromine dư. Sau phản ứng khối lượng bình bromine tăng thêm 2,8 gam. Số mol </w:t>
      </w:r>
      <w:r w:rsidRPr="00F33B61">
        <w:rPr>
          <w:rFonts w:ascii="Times New Roman" w:hAnsi="Times New Roman"/>
          <w:sz w:val="24"/>
          <w:szCs w:val="24"/>
          <w:lang w:val="nl-NL"/>
        </w:rPr>
        <w:t>ethane và ethylene</w:t>
      </w:r>
      <w:r w:rsidRPr="00F33B61">
        <w:rPr>
          <w:rFonts w:ascii="Times New Roman" w:hAnsi="Times New Roman"/>
          <w:sz w:val="24"/>
          <w:szCs w:val="24"/>
        </w:rPr>
        <w:t xml:space="preserve"> trong hỗn hợp lần lượt là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ab/>
      </w:r>
      <w:r w:rsidRPr="00F33B61">
        <w:rPr>
          <w:rFonts w:ascii="Times New Roman" w:hAnsi="Times New Roman"/>
          <w:b/>
          <w:sz w:val="24"/>
          <w:szCs w:val="24"/>
        </w:rPr>
        <w:t xml:space="preserve">A. </w:t>
      </w:r>
      <w:r w:rsidRPr="00F33B61">
        <w:rPr>
          <w:rFonts w:ascii="Times New Roman" w:hAnsi="Times New Roman"/>
          <w:sz w:val="24"/>
          <w:szCs w:val="24"/>
        </w:rPr>
        <w:t xml:space="preserve">0,1 và 0,05.  </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0,05 và 0,1.  </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0,03 và 0,12.  </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0,12 và 0,03.</w:t>
      </w:r>
    </w:p>
    <w:p w:rsidR="00504680" w:rsidRPr="00F33B61" w:rsidRDefault="00504680" w:rsidP="00504680">
      <w:pPr>
        <w:tabs>
          <w:tab w:val="left" w:pos="270"/>
          <w:tab w:val="left" w:pos="2835"/>
          <w:tab w:val="left" w:pos="5245"/>
          <w:tab w:val="left" w:pos="7797"/>
        </w:tabs>
        <w:spacing w:line="264" w:lineRule="auto"/>
        <w:jc w:val="both"/>
        <w:rPr>
          <w:rFonts w:ascii="Times New Roman" w:hAnsi="Times New Roman"/>
          <w:sz w:val="24"/>
          <w:szCs w:val="24"/>
          <w:lang w:val="nl-NL"/>
        </w:rPr>
      </w:pPr>
      <w:r w:rsidRPr="00F33B61">
        <w:rPr>
          <w:rFonts w:ascii="Times New Roman" w:hAnsi="Times New Roman"/>
          <w:b/>
          <w:sz w:val="24"/>
          <w:szCs w:val="24"/>
          <w:lang w:val="nl-NL"/>
        </w:rPr>
        <w:t>Câu 125.</w:t>
      </w:r>
      <w:r w:rsidRPr="00F33B61">
        <w:rPr>
          <w:rFonts w:ascii="Times New Roman" w:hAnsi="Times New Roman"/>
          <w:sz w:val="24"/>
          <w:szCs w:val="24"/>
          <w:lang w:val="nl-NL"/>
        </w:rPr>
        <w:t xml:space="preserve"> Dẫn từ từ 8,4 gam hỗn hợp X gồm but-1-ene và but-2-ene qua bình đựng dung dịch Br</w:t>
      </w:r>
      <w:r w:rsidRPr="00F33B61">
        <w:rPr>
          <w:rFonts w:ascii="Times New Roman" w:hAnsi="Times New Roman"/>
          <w:sz w:val="24"/>
          <w:szCs w:val="24"/>
          <w:vertAlign w:val="subscript"/>
          <w:lang w:val="nl-NL"/>
        </w:rPr>
        <w:t>2</w:t>
      </w:r>
      <w:r w:rsidRPr="00F33B61">
        <w:rPr>
          <w:rFonts w:ascii="Times New Roman" w:hAnsi="Times New Roman"/>
          <w:sz w:val="24"/>
          <w:szCs w:val="24"/>
          <w:lang w:val="nl-NL"/>
        </w:rPr>
        <w:t>, khi kết thúc phản ứng thấy có m gam Br</w:t>
      </w:r>
      <w:r w:rsidRPr="00F33B61">
        <w:rPr>
          <w:rFonts w:ascii="Times New Roman" w:hAnsi="Times New Roman"/>
          <w:sz w:val="24"/>
          <w:szCs w:val="24"/>
          <w:vertAlign w:val="subscript"/>
          <w:lang w:val="nl-NL"/>
        </w:rPr>
        <w:t>2</w:t>
      </w:r>
      <w:r w:rsidRPr="00F33B61">
        <w:rPr>
          <w:rFonts w:ascii="Times New Roman" w:hAnsi="Times New Roman"/>
          <w:sz w:val="24"/>
          <w:szCs w:val="24"/>
          <w:lang w:val="nl-NL"/>
        </w:rPr>
        <w:t xml:space="preserve"> phản ứng. Giá trị của m là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sz w:val="24"/>
          <w:szCs w:val="24"/>
          <w:lang w:val="nl-NL"/>
        </w:rPr>
        <w:tab/>
      </w:r>
      <w:r w:rsidRPr="00F33B61">
        <w:rPr>
          <w:rFonts w:ascii="Times New Roman" w:hAnsi="Times New Roman"/>
          <w:b/>
          <w:sz w:val="24"/>
          <w:szCs w:val="24"/>
          <w:lang w:val="nl-NL"/>
        </w:rPr>
        <w:t>A.</w:t>
      </w:r>
      <w:r w:rsidRPr="00F33B61">
        <w:rPr>
          <w:rFonts w:ascii="Times New Roman" w:hAnsi="Times New Roman"/>
          <w:sz w:val="24"/>
          <w:szCs w:val="24"/>
          <w:lang w:val="nl-NL"/>
        </w:rPr>
        <w:t xml:space="preserve"> 12.  </w:t>
      </w:r>
      <w:r w:rsidRPr="00F33B61">
        <w:rPr>
          <w:rFonts w:ascii="Times New Roman" w:hAnsi="Times New Roman"/>
          <w:sz w:val="24"/>
          <w:szCs w:val="24"/>
          <w:lang w:val="nl-NL"/>
        </w:rPr>
        <w:tab/>
      </w:r>
      <w:r w:rsidRPr="00F33B61">
        <w:rPr>
          <w:rFonts w:ascii="Times New Roman" w:hAnsi="Times New Roman"/>
          <w:b/>
          <w:sz w:val="24"/>
          <w:szCs w:val="24"/>
          <w:lang w:val="nl-NL"/>
        </w:rPr>
        <w:t>B.</w:t>
      </w:r>
      <w:r w:rsidRPr="00F33B61">
        <w:rPr>
          <w:rFonts w:ascii="Times New Roman" w:hAnsi="Times New Roman"/>
          <w:sz w:val="24"/>
          <w:szCs w:val="24"/>
          <w:lang w:val="nl-NL"/>
        </w:rPr>
        <w:t xml:space="preserve"> 24.  </w:t>
      </w:r>
      <w:r w:rsidRPr="00F33B61">
        <w:rPr>
          <w:rFonts w:ascii="Times New Roman" w:hAnsi="Times New Roman"/>
          <w:sz w:val="24"/>
          <w:szCs w:val="24"/>
          <w:lang w:val="nl-NL"/>
        </w:rPr>
        <w:tab/>
      </w:r>
      <w:r w:rsidRPr="00F33B61">
        <w:rPr>
          <w:rFonts w:ascii="Times New Roman" w:hAnsi="Times New Roman"/>
          <w:b/>
          <w:sz w:val="24"/>
          <w:szCs w:val="24"/>
          <w:lang w:val="nl-NL"/>
        </w:rPr>
        <w:t>C.</w:t>
      </w:r>
      <w:r w:rsidRPr="00F33B61">
        <w:rPr>
          <w:rFonts w:ascii="Times New Roman" w:hAnsi="Times New Roman"/>
          <w:sz w:val="24"/>
          <w:szCs w:val="24"/>
          <w:lang w:val="nl-NL"/>
        </w:rPr>
        <w:t xml:space="preserve"> 36.  </w:t>
      </w:r>
      <w:r w:rsidRPr="00F33B61">
        <w:rPr>
          <w:rFonts w:ascii="Times New Roman" w:hAnsi="Times New Roman"/>
          <w:sz w:val="24"/>
          <w:szCs w:val="24"/>
          <w:lang w:val="nl-NL"/>
        </w:rPr>
        <w:tab/>
      </w:r>
      <w:r w:rsidRPr="00F33B61">
        <w:rPr>
          <w:rFonts w:ascii="Times New Roman" w:hAnsi="Times New Roman"/>
          <w:b/>
          <w:sz w:val="24"/>
          <w:szCs w:val="24"/>
          <w:lang w:val="nl-NL"/>
        </w:rPr>
        <w:t>D.</w:t>
      </w:r>
      <w:r w:rsidRPr="00F33B61">
        <w:rPr>
          <w:rFonts w:ascii="Times New Roman" w:hAnsi="Times New Roman"/>
          <w:sz w:val="24"/>
          <w:szCs w:val="24"/>
          <w:lang w:val="nl-NL"/>
        </w:rPr>
        <w:t xml:space="preserve"> 48.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Câu 126.</w:t>
      </w:r>
      <w:r w:rsidRPr="00F33B61">
        <w:rPr>
          <w:rFonts w:ascii="Times New Roman" w:hAnsi="Times New Roman"/>
          <w:sz w:val="24"/>
          <w:szCs w:val="24"/>
        </w:rPr>
        <w:t xml:space="preserve"> Đốt cháy hoàn toàn </w:t>
      </w:r>
      <w:r w:rsidRPr="00F33B61">
        <w:rPr>
          <w:rFonts w:ascii="Times New Roman" w:hAnsi="Times New Roman"/>
          <w:sz w:val="24"/>
          <w:szCs w:val="24"/>
          <w:shd w:val="clear" w:color="auto" w:fill="FFFFFF"/>
        </w:rPr>
        <w:t xml:space="preserve">1 mol </w:t>
      </w:r>
      <w:r w:rsidRPr="00F33B61">
        <w:rPr>
          <w:rFonts w:ascii="Times New Roman" w:hAnsi="Times New Roman"/>
          <w:iCs/>
          <w:sz w:val="24"/>
          <w:szCs w:val="24"/>
        </w:rPr>
        <w:t>hydrocarbon</w:t>
      </w:r>
      <w:r w:rsidRPr="00F33B61">
        <w:rPr>
          <w:rFonts w:ascii="Times New Roman" w:hAnsi="Times New Roman"/>
          <w:sz w:val="24"/>
          <w:szCs w:val="24"/>
          <w:shd w:val="clear" w:color="auto" w:fill="FFFFFF"/>
        </w:rPr>
        <w:t xml:space="preserve"> X, thu được 3 mol CO</w:t>
      </w:r>
      <w:r w:rsidRPr="00F33B61">
        <w:rPr>
          <w:rFonts w:ascii="Times New Roman" w:hAnsi="Times New Roman"/>
          <w:sz w:val="24"/>
          <w:szCs w:val="24"/>
          <w:shd w:val="clear" w:color="auto" w:fill="FFFFFF"/>
          <w:vertAlign w:val="subscript"/>
        </w:rPr>
        <w:t>2</w:t>
      </w:r>
      <w:r w:rsidRPr="00F33B61">
        <w:rPr>
          <w:rFonts w:ascii="Times New Roman" w:hAnsi="Times New Roman"/>
          <w:sz w:val="24"/>
          <w:szCs w:val="24"/>
          <w:shd w:val="clear" w:color="auto" w:fill="FFFFFF"/>
        </w:rPr>
        <w:t>. Biết X có tác dụng được với dung dịch AgNO</w:t>
      </w:r>
      <w:r w:rsidRPr="00F33B61">
        <w:rPr>
          <w:rFonts w:ascii="Times New Roman" w:hAnsi="Times New Roman"/>
          <w:sz w:val="24"/>
          <w:szCs w:val="24"/>
          <w:shd w:val="clear" w:color="auto" w:fill="FFFFFF"/>
          <w:vertAlign w:val="subscript"/>
        </w:rPr>
        <w:t>3</w:t>
      </w:r>
      <w:r w:rsidRPr="00F33B61">
        <w:rPr>
          <w:rFonts w:ascii="Times New Roman" w:hAnsi="Times New Roman"/>
          <w:sz w:val="24"/>
          <w:szCs w:val="24"/>
          <w:shd w:val="clear" w:color="auto" w:fill="FFFFFF"/>
        </w:rPr>
        <w:t>/NH</w:t>
      </w:r>
      <w:r w:rsidRPr="00F33B61">
        <w:rPr>
          <w:rFonts w:ascii="Times New Roman" w:hAnsi="Times New Roman"/>
          <w:sz w:val="24"/>
          <w:szCs w:val="24"/>
          <w:shd w:val="clear" w:color="auto" w:fill="FFFFFF"/>
          <w:vertAlign w:val="subscript"/>
        </w:rPr>
        <w:t>3</w:t>
      </w:r>
      <w:r w:rsidRPr="00F33B61">
        <w:rPr>
          <w:rFonts w:ascii="Times New Roman" w:hAnsi="Times New Roman"/>
          <w:sz w:val="24"/>
          <w:szCs w:val="24"/>
          <w:shd w:val="clear" w:color="auto" w:fill="FFFFFF"/>
        </w:rPr>
        <w:t>. Công thức cấu tạo của X là</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sz w:val="24"/>
          <w:szCs w:val="24"/>
        </w:rPr>
        <w:tab/>
        <w:t xml:space="preserve">A. </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w:t>
      </w:r>
      <w:r w:rsidRPr="00F33B61">
        <w:rPr>
          <w:rFonts w:ascii="Times New Roman" w:hAnsi="Times New Roman"/>
          <w:position w:val="-2"/>
          <w:sz w:val="24"/>
          <w:szCs w:val="24"/>
        </w:rPr>
        <w:object w:dxaOrig="220" w:dyaOrig="180">
          <v:shape id="_x0000_i1133" type="#_x0000_t75" style="width:10.5pt;height:9.75pt" o:ole="">
            <v:imagedata r:id="rId224" o:title=""/>
          </v:shape>
          <o:OLEObject Type="Embed" ProgID="Equation.3" ShapeID="_x0000_i1133" DrawAspect="Content" ObjectID="_1820048597" r:id="rId225"/>
        </w:object>
      </w:r>
      <w:r w:rsidRPr="00F33B61">
        <w:rPr>
          <w:rFonts w:ascii="Times New Roman" w:hAnsi="Times New Roman"/>
          <w:sz w:val="24"/>
          <w:szCs w:val="24"/>
        </w:rPr>
        <w:t>CH.</w:t>
      </w:r>
      <w:r w:rsidRPr="00F33B61">
        <w:rPr>
          <w:rFonts w:ascii="Times New Roman" w:hAnsi="Times New Roman"/>
          <w:sz w:val="24"/>
          <w:szCs w:val="24"/>
        </w:rPr>
        <w:tab/>
      </w:r>
      <w:r w:rsidRPr="00F33B61">
        <w:rPr>
          <w:rFonts w:ascii="Times New Roman" w:hAnsi="Times New Roman"/>
          <w:b/>
          <w:sz w:val="24"/>
          <w:szCs w:val="24"/>
        </w:rPr>
        <w:t xml:space="preserve">B. </w:t>
      </w:r>
      <w:r w:rsidRPr="00F33B61">
        <w:rPr>
          <w:rFonts w:ascii="Times New Roman" w:hAnsi="Times New Roman"/>
          <w:sz w:val="24"/>
          <w:szCs w:val="24"/>
        </w:rPr>
        <w:t>CH</w:t>
      </w:r>
      <w:r w:rsidRPr="00F33B61">
        <w:rPr>
          <w:rFonts w:ascii="Times New Roman" w:hAnsi="Times New Roman"/>
          <w:sz w:val="24"/>
          <w:szCs w:val="24"/>
          <w:vertAlign w:val="subscript"/>
        </w:rPr>
        <w:t>2</w:t>
      </w:r>
      <w:r w:rsidRPr="00F33B61">
        <w:rPr>
          <w:rFonts w:ascii="Times New Roman" w:hAnsi="Times New Roman"/>
          <w:sz w:val="24"/>
          <w:szCs w:val="24"/>
        </w:rPr>
        <w:t>=C=CH–CH</w:t>
      </w:r>
      <w:r w:rsidRPr="00F33B61">
        <w:rPr>
          <w:rFonts w:ascii="Times New Roman" w:hAnsi="Times New Roman"/>
          <w:sz w:val="24"/>
          <w:szCs w:val="24"/>
          <w:vertAlign w:val="subscript"/>
        </w:rPr>
        <w:t>3</w:t>
      </w:r>
      <w:r w:rsidRPr="00F33B61">
        <w:rPr>
          <w:rFonts w:ascii="Times New Roman" w:hAnsi="Times New Roman"/>
          <w:sz w:val="24"/>
          <w:szCs w:val="24"/>
        </w:rPr>
        <w:t>.</w:t>
      </w:r>
      <w:r w:rsidRPr="00F33B61">
        <w:rPr>
          <w:rFonts w:ascii="Times New Roman" w:hAnsi="Times New Roman"/>
          <w:sz w:val="24"/>
          <w:szCs w:val="24"/>
        </w:rPr>
        <w:tab/>
      </w:r>
      <w:r w:rsidRPr="00F33B61">
        <w:rPr>
          <w:rFonts w:ascii="Times New Roman" w:hAnsi="Times New Roman"/>
          <w:b/>
          <w:sz w:val="24"/>
          <w:szCs w:val="24"/>
        </w:rPr>
        <w:t xml:space="preserve">C. </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–C</w:t>
      </w:r>
      <w:r w:rsidRPr="00F33B61">
        <w:rPr>
          <w:rFonts w:ascii="Times New Roman" w:hAnsi="Times New Roman"/>
          <w:position w:val="-2"/>
          <w:sz w:val="24"/>
          <w:szCs w:val="24"/>
        </w:rPr>
        <w:object w:dxaOrig="220" w:dyaOrig="180">
          <v:shape id="_x0000_i1134" type="#_x0000_t75" style="width:10.5pt;height:9.75pt" o:ole="">
            <v:imagedata r:id="rId224" o:title=""/>
          </v:shape>
          <o:OLEObject Type="Embed" ProgID="Equation.3" ShapeID="_x0000_i1134" DrawAspect="Content" ObjectID="_1820048598" r:id="rId226"/>
        </w:object>
      </w:r>
      <w:r w:rsidRPr="00F33B61">
        <w:rPr>
          <w:rFonts w:ascii="Times New Roman" w:hAnsi="Times New Roman"/>
          <w:sz w:val="24"/>
          <w:szCs w:val="24"/>
        </w:rPr>
        <w:t>CH.</w:t>
      </w:r>
      <w:r w:rsidRPr="00F33B61">
        <w:rPr>
          <w:rFonts w:ascii="Times New Roman" w:hAnsi="Times New Roman"/>
          <w:sz w:val="24"/>
          <w:szCs w:val="24"/>
        </w:rPr>
        <w:tab/>
      </w:r>
      <w:r w:rsidRPr="00F33B61">
        <w:rPr>
          <w:rFonts w:ascii="Times New Roman" w:hAnsi="Times New Roman"/>
          <w:b/>
          <w:sz w:val="24"/>
          <w:szCs w:val="24"/>
        </w:rPr>
        <w:t xml:space="preserve">D. </w:t>
      </w:r>
      <w:r w:rsidRPr="00F33B61">
        <w:rPr>
          <w:rFonts w:ascii="Times New Roman" w:hAnsi="Times New Roman"/>
          <w:sz w:val="24"/>
          <w:szCs w:val="24"/>
        </w:rPr>
        <w:t>CH</w:t>
      </w:r>
      <w:r w:rsidRPr="00F33B61">
        <w:rPr>
          <w:rFonts w:ascii="Times New Roman" w:hAnsi="Times New Roman"/>
          <w:sz w:val="24"/>
          <w:szCs w:val="24"/>
          <w:vertAlign w:val="subscript"/>
        </w:rPr>
        <w:t>3</w:t>
      </w:r>
      <w:r w:rsidRPr="00F33B61">
        <w:rPr>
          <w:rFonts w:ascii="Times New Roman" w:hAnsi="Times New Roman"/>
          <w:sz w:val="24"/>
          <w:szCs w:val="24"/>
        </w:rPr>
        <w:t>–C</w:t>
      </w:r>
      <w:r w:rsidRPr="00F33B61">
        <w:rPr>
          <w:rFonts w:ascii="Times New Roman" w:hAnsi="Times New Roman"/>
          <w:position w:val="-2"/>
          <w:sz w:val="24"/>
          <w:szCs w:val="24"/>
        </w:rPr>
        <w:object w:dxaOrig="220" w:dyaOrig="180">
          <v:shape id="_x0000_i1135" type="#_x0000_t75" style="width:10.5pt;height:9.75pt" o:ole="">
            <v:imagedata r:id="rId224" o:title=""/>
          </v:shape>
          <o:OLEObject Type="Embed" ProgID="Equation.3" ShapeID="_x0000_i1135" DrawAspect="Content" ObjectID="_1820048599" r:id="rId227"/>
        </w:object>
      </w:r>
      <w:r w:rsidRPr="00F33B61">
        <w:rPr>
          <w:rFonts w:ascii="Times New Roman" w:hAnsi="Times New Roman"/>
          <w:sz w:val="24"/>
          <w:szCs w:val="24"/>
        </w:rPr>
        <w:t>C–CH</w:t>
      </w:r>
      <w:r w:rsidRPr="00F33B61">
        <w:rPr>
          <w:rFonts w:ascii="Times New Roman" w:hAnsi="Times New Roman"/>
          <w:sz w:val="24"/>
          <w:szCs w:val="24"/>
          <w:vertAlign w:val="subscript"/>
        </w:rPr>
        <w:t>3</w:t>
      </w:r>
      <w:r w:rsidRPr="00F33B61">
        <w:rPr>
          <w:rFonts w:ascii="Times New Roman" w:hAnsi="Times New Roman"/>
          <w:sz w:val="24"/>
          <w:szCs w:val="24"/>
        </w:rPr>
        <w:t>.</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b/>
          <w:bCs/>
          <w:sz w:val="24"/>
          <w:szCs w:val="24"/>
        </w:rPr>
        <w:t xml:space="preserve">Câu 127. </w:t>
      </w:r>
      <w:r w:rsidRPr="00F33B61">
        <w:rPr>
          <w:rFonts w:ascii="Times New Roman" w:hAnsi="Times New Roman"/>
          <w:sz w:val="24"/>
          <w:szCs w:val="24"/>
        </w:rPr>
        <w:t xml:space="preserve">Cho 0,1 mol alkene lội qua bình đựng dung dịch bromine thì thấy khối luợng bình tăng 4,2 gam. Công thức phân tử của alkene là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lang w:val="nl-NL"/>
        </w:rPr>
      </w:pPr>
      <w:r w:rsidRPr="00F33B61">
        <w:rPr>
          <w:rFonts w:ascii="Times New Roman" w:hAnsi="Times New Roman"/>
          <w:sz w:val="24"/>
          <w:szCs w:val="24"/>
        </w:rPr>
        <w:tab/>
      </w:r>
      <w:r w:rsidRPr="00F33B61">
        <w:rPr>
          <w:rFonts w:ascii="Times New Roman" w:hAnsi="Times New Roman"/>
          <w:b/>
          <w:sz w:val="24"/>
          <w:szCs w:val="24"/>
        </w:rPr>
        <w:t>A.</w:t>
      </w:r>
      <w:r w:rsidRPr="00F33B61">
        <w:rPr>
          <w:rFonts w:ascii="Times New Roman" w:hAnsi="Times New Roman"/>
          <w:sz w:val="24"/>
          <w:szCs w:val="24"/>
        </w:rPr>
        <w:t xml:space="preserve"> C</w:t>
      </w:r>
      <w:r w:rsidRPr="00F33B61">
        <w:rPr>
          <w:rFonts w:ascii="Times New Roman" w:hAnsi="Times New Roman"/>
          <w:sz w:val="24"/>
          <w:szCs w:val="24"/>
          <w:vertAlign w:val="subscript"/>
        </w:rPr>
        <w:t>2</w:t>
      </w:r>
      <w:r w:rsidRPr="00F33B61">
        <w:rPr>
          <w:rFonts w:ascii="Times New Roman" w:hAnsi="Times New Roman"/>
          <w:sz w:val="24"/>
          <w:szCs w:val="24"/>
        </w:rPr>
        <w:t>H</w:t>
      </w:r>
      <w:r w:rsidRPr="00F33B61">
        <w:rPr>
          <w:rFonts w:ascii="Times New Roman" w:hAnsi="Times New Roman"/>
          <w:sz w:val="24"/>
          <w:szCs w:val="24"/>
          <w:vertAlign w:val="subscript"/>
        </w:rPr>
        <w:t>4</w:t>
      </w:r>
      <w:r w:rsidRPr="00F33B61">
        <w:rPr>
          <w:rFonts w:ascii="Times New Roman" w:hAnsi="Times New Roman"/>
          <w:sz w:val="24"/>
          <w:szCs w:val="24"/>
          <w:lang w:val="nl-NL"/>
        </w:rPr>
        <w:t>.</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C</w:t>
      </w:r>
      <w:r w:rsidRPr="00F33B61">
        <w:rPr>
          <w:rFonts w:ascii="Times New Roman" w:hAnsi="Times New Roman"/>
          <w:sz w:val="24"/>
          <w:szCs w:val="24"/>
          <w:vertAlign w:val="subscript"/>
        </w:rPr>
        <w:t>3</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lang w:val="nl-NL"/>
        </w:rPr>
        <w:t>.</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8</w:t>
      </w:r>
      <w:r w:rsidRPr="00F33B61">
        <w:rPr>
          <w:rFonts w:ascii="Times New Roman" w:hAnsi="Times New Roman"/>
          <w:sz w:val="24"/>
          <w:szCs w:val="24"/>
          <w:lang w:val="nl-NL"/>
        </w:rPr>
        <w:t>.</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10</w:t>
      </w:r>
      <w:r w:rsidRPr="00F33B61">
        <w:rPr>
          <w:rFonts w:ascii="Times New Roman" w:hAnsi="Times New Roman"/>
          <w:sz w:val="24"/>
          <w:szCs w:val="24"/>
          <w:lang w:val="nl-NL"/>
        </w:rPr>
        <w:t>.</w:t>
      </w:r>
    </w:p>
    <w:p w:rsidR="00504680" w:rsidRPr="00F33B61" w:rsidRDefault="00504680" w:rsidP="00504680">
      <w:pPr>
        <w:tabs>
          <w:tab w:val="left" w:pos="270"/>
          <w:tab w:val="left" w:pos="2835"/>
          <w:tab w:val="left" w:pos="5245"/>
          <w:tab w:val="left" w:pos="7797"/>
        </w:tabs>
        <w:spacing w:line="264" w:lineRule="auto"/>
        <w:jc w:val="both"/>
        <w:rPr>
          <w:rFonts w:ascii="Times New Roman" w:hAnsi="Times New Roman"/>
          <w:sz w:val="24"/>
          <w:szCs w:val="24"/>
        </w:rPr>
      </w:pPr>
      <w:r w:rsidRPr="00F33B61">
        <w:rPr>
          <w:rFonts w:ascii="Times New Roman" w:hAnsi="Times New Roman"/>
          <w:b/>
          <w:bCs/>
          <w:sz w:val="24"/>
          <w:szCs w:val="24"/>
        </w:rPr>
        <w:t>Câu 128.</w:t>
      </w:r>
      <w:r w:rsidRPr="00F33B61">
        <w:rPr>
          <w:rFonts w:ascii="Times New Roman" w:hAnsi="Times New Roman"/>
          <w:sz w:val="24"/>
          <w:szCs w:val="24"/>
        </w:rPr>
        <w:t xml:space="preserve"> Hòa tan 80 gam đất đèn (calcium carbide chiếm 64% khối lượng) vào nước thu được V L khí acetylene (đkc). Giá trị của V là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A.</w:t>
      </w:r>
      <w:r w:rsidRPr="00F33B61">
        <w:rPr>
          <w:rFonts w:ascii="Times New Roman" w:hAnsi="Times New Roman"/>
          <w:sz w:val="24"/>
          <w:szCs w:val="24"/>
        </w:rPr>
        <w:t xml:space="preserve"> 48,418.  </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9,916.    </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22,311.      </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19,832.</w:t>
      </w:r>
    </w:p>
    <w:p w:rsidR="00504680" w:rsidRPr="00F33B61" w:rsidRDefault="00504680" w:rsidP="00504680">
      <w:pPr>
        <w:tabs>
          <w:tab w:val="left" w:pos="270"/>
          <w:tab w:val="left" w:pos="2835"/>
          <w:tab w:val="left" w:pos="5245"/>
          <w:tab w:val="left" w:pos="7797"/>
        </w:tabs>
        <w:spacing w:line="264" w:lineRule="auto"/>
        <w:jc w:val="both"/>
        <w:rPr>
          <w:rFonts w:ascii="Times New Roman" w:hAnsi="Times New Roman"/>
          <w:sz w:val="24"/>
          <w:szCs w:val="24"/>
        </w:rPr>
      </w:pPr>
      <w:r w:rsidRPr="00F33B61">
        <w:rPr>
          <w:rFonts w:ascii="Times New Roman" w:hAnsi="Times New Roman"/>
          <w:b/>
          <w:bCs/>
          <w:sz w:val="24"/>
          <w:szCs w:val="24"/>
        </w:rPr>
        <w:t>Câu 129.</w:t>
      </w:r>
      <w:r w:rsidRPr="00F33B61">
        <w:rPr>
          <w:rFonts w:ascii="Times New Roman" w:hAnsi="Times New Roman"/>
          <w:sz w:val="24"/>
          <w:szCs w:val="24"/>
        </w:rPr>
        <w:t xml:space="preserve"> </w:t>
      </w:r>
      <w:r w:rsidRPr="00F33B61">
        <w:rPr>
          <w:rStyle w:val="pnChar"/>
        </w:rPr>
        <w:t xml:space="preserve">Trùng hợp 2,8 kg ethylene với hiệu suất 80% ở điều kiện thích hợp thu được m khối lượng polyethylene. Giá trị của m là </w:t>
      </w:r>
      <w:r w:rsidRPr="00F33B61">
        <w:rPr>
          <w:rFonts w:ascii="Arial" w:hAnsi="Arial" w:cs="Arial"/>
          <w:color w:val="000000"/>
          <w:sz w:val="27"/>
          <w:szCs w:val="27"/>
          <w:shd w:val="clear" w:color="auto" w:fill="FFFFFF"/>
        </w:rPr>
        <w:t> </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A.</w:t>
      </w:r>
      <w:r w:rsidRPr="00F33B61">
        <w:rPr>
          <w:rFonts w:ascii="Times New Roman" w:hAnsi="Times New Roman"/>
          <w:sz w:val="24"/>
          <w:szCs w:val="24"/>
        </w:rPr>
        <w:t xml:space="preserve"> 2,80.  </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2,24.    </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3,50.      </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3,20.</w:t>
      </w:r>
    </w:p>
    <w:p w:rsidR="00504680" w:rsidRPr="00F33B61" w:rsidRDefault="00504680" w:rsidP="00504680">
      <w:pPr>
        <w:spacing w:line="264" w:lineRule="auto"/>
        <w:jc w:val="both"/>
        <w:rPr>
          <w:rFonts w:ascii="Times New Roman" w:hAnsi="Times New Roman"/>
          <w:sz w:val="24"/>
          <w:szCs w:val="24"/>
        </w:rPr>
      </w:pPr>
      <w:r w:rsidRPr="00F33B61">
        <w:rPr>
          <w:rFonts w:ascii="Times New Roman" w:hAnsi="Times New Roman"/>
          <w:b/>
          <w:bCs/>
          <w:sz w:val="24"/>
          <w:szCs w:val="24"/>
        </w:rPr>
        <w:t xml:space="preserve">Câu 130. </w:t>
      </w:r>
      <w:r w:rsidRPr="00F33B61">
        <w:rPr>
          <w:rFonts w:ascii="Times New Roman" w:hAnsi="Times New Roman"/>
          <w:sz w:val="24"/>
          <w:szCs w:val="24"/>
        </w:rPr>
        <w:t>Để điều chế 0,4958 L khí ethylene cần bao nhiêu gam ethyl alcohol? Biết hiệu suất phản ứng đạt 50%?</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sz w:val="24"/>
          <w:szCs w:val="24"/>
        </w:rPr>
      </w:pPr>
      <w:r w:rsidRPr="00F33B61">
        <w:rPr>
          <w:rFonts w:ascii="Times New Roman" w:hAnsi="Times New Roman"/>
          <w:sz w:val="24"/>
          <w:szCs w:val="24"/>
        </w:rPr>
        <w:t xml:space="preserve">  </w:t>
      </w:r>
      <w:r w:rsidRPr="00F33B61">
        <w:rPr>
          <w:rFonts w:ascii="Times New Roman" w:hAnsi="Times New Roman"/>
          <w:sz w:val="24"/>
          <w:szCs w:val="24"/>
        </w:rPr>
        <w:tab/>
      </w:r>
      <w:r w:rsidRPr="00F33B61">
        <w:rPr>
          <w:rFonts w:ascii="Times New Roman" w:hAnsi="Times New Roman"/>
          <w:b/>
          <w:sz w:val="24"/>
          <w:szCs w:val="24"/>
        </w:rPr>
        <w:t>A.</w:t>
      </w:r>
      <w:r w:rsidRPr="00F33B61">
        <w:rPr>
          <w:rFonts w:ascii="Times New Roman" w:hAnsi="Times New Roman"/>
          <w:sz w:val="24"/>
          <w:szCs w:val="24"/>
        </w:rPr>
        <w:t xml:space="preserve"> 0,92 gam.  </w:t>
      </w:r>
      <w:r w:rsidRPr="00F33B61">
        <w:rPr>
          <w:rFonts w:ascii="Times New Roman" w:hAnsi="Times New Roman"/>
          <w:sz w:val="24"/>
          <w:szCs w:val="24"/>
        </w:rPr>
        <w:tab/>
      </w:r>
      <w:r w:rsidRPr="00F33B61">
        <w:rPr>
          <w:rFonts w:ascii="Times New Roman" w:hAnsi="Times New Roman"/>
          <w:b/>
          <w:sz w:val="24"/>
          <w:szCs w:val="24"/>
        </w:rPr>
        <w:t>B.</w:t>
      </w:r>
      <w:r w:rsidRPr="00F33B61">
        <w:rPr>
          <w:rFonts w:ascii="Times New Roman" w:hAnsi="Times New Roman"/>
          <w:sz w:val="24"/>
          <w:szCs w:val="24"/>
        </w:rPr>
        <w:t xml:space="preserve"> 0,46 gam.    </w:t>
      </w:r>
      <w:r w:rsidRPr="00F33B61">
        <w:rPr>
          <w:rFonts w:ascii="Times New Roman" w:hAnsi="Times New Roman"/>
          <w:sz w:val="24"/>
          <w:szCs w:val="24"/>
        </w:rPr>
        <w:tab/>
      </w:r>
      <w:r w:rsidRPr="00F33B61">
        <w:rPr>
          <w:rFonts w:ascii="Times New Roman" w:hAnsi="Times New Roman"/>
          <w:b/>
          <w:sz w:val="24"/>
          <w:szCs w:val="24"/>
        </w:rPr>
        <w:t>C.</w:t>
      </w:r>
      <w:r w:rsidRPr="00F33B61">
        <w:rPr>
          <w:rFonts w:ascii="Times New Roman" w:hAnsi="Times New Roman"/>
          <w:sz w:val="24"/>
          <w:szCs w:val="24"/>
        </w:rPr>
        <w:t xml:space="preserve"> 1,84 gam.      </w:t>
      </w:r>
      <w:r w:rsidRPr="00F33B61">
        <w:rPr>
          <w:rFonts w:ascii="Times New Roman" w:hAnsi="Times New Roman"/>
          <w:sz w:val="24"/>
          <w:szCs w:val="24"/>
        </w:rPr>
        <w:tab/>
      </w:r>
      <w:r w:rsidRPr="00F33B61">
        <w:rPr>
          <w:rFonts w:ascii="Times New Roman" w:hAnsi="Times New Roman"/>
          <w:b/>
          <w:sz w:val="24"/>
          <w:szCs w:val="24"/>
        </w:rPr>
        <w:t>D.</w:t>
      </w:r>
      <w:r w:rsidRPr="00F33B61">
        <w:rPr>
          <w:rFonts w:ascii="Times New Roman" w:hAnsi="Times New Roman"/>
          <w:sz w:val="24"/>
          <w:szCs w:val="24"/>
        </w:rPr>
        <w:t xml:space="preserve"> 1,38 gam.</w:t>
      </w:r>
    </w:p>
    <w:p w:rsidR="00504680" w:rsidRPr="00F33B61" w:rsidRDefault="00504680" w:rsidP="00504680">
      <w:pPr>
        <w:spacing w:line="264" w:lineRule="auto"/>
        <w:jc w:val="both"/>
        <w:rPr>
          <w:rFonts w:ascii="Times New Roman" w:hAnsi="Times New Roman"/>
          <w:bCs/>
          <w:iCs/>
          <w:sz w:val="24"/>
          <w:szCs w:val="24"/>
        </w:rPr>
      </w:pP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6"/>
          <w:szCs w:val="26"/>
        </w:rPr>
      </w:pPr>
      <w:r w:rsidRPr="00F33B61">
        <w:rPr>
          <w:rFonts w:ascii="Times New Roman" w:hAnsi="Times New Roman"/>
          <w:b/>
          <w:bCs/>
          <w:color w:val="0000CC"/>
          <w:sz w:val="26"/>
          <w:szCs w:val="26"/>
        </w:rPr>
        <w:t>PHẦN II.</w:t>
      </w:r>
      <w:r w:rsidRPr="00F33B61">
        <w:rPr>
          <w:rFonts w:ascii="Times New Roman" w:hAnsi="Times New Roman"/>
          <w:color w:val="0000CC"/>
          <w:sz w:val="26"/>
          <w:szCs w:val="26"/>
        </w:rPr>
        <w:t xml:space="preserve"> </w:t>
      </w:r>
      <w:r w:rsidRPr="00F33B61">
        <w:rPr>
          <w:rFonts w:ascii="Times New Roman" w:hAnsi="Times New Roman"/>
          <w:b/>
          <w:color w:val="0000CC"/>
          <w:sz w:val="26"/>
          <w:szCs w:val="26"/>
        </w:rPr>
        <w:t>Câu trắc nghiệm đúng sai.</w:t>
      </w:r>
      <w:r w:rsidRPr="00F33B61">
        <w:rPr>
          <w:rFonts w:ascii="Times New Roman" w:hAnsi="Times New Roman"/>
          <w:color w:val="0000CC"/>
          <w:sz w:val="26"/>
          <w:szCs w:val="26"/>
        </w:rPr>
        <w:t xml:space="preserve"> </w:t>
      </w:r>
      <w:r w:rsidRPr="00F33B61">
        <w:rPr>
          <w:rFonts w:ascii="Times New Roman" w:hAnsi="Times New Roman"/>
          <w:sz w:val="26"/>
          <w:szCs w:val="26"/>
        </w:rPr>
        <w:t>Trong mỗi ý a), b), c), d) ở mỗi câu, thí sinh chọn đúng hoặc sai.</w:t>
      </w:r>
    </w:p>
    <w:p w:rsidR="00504680" w:rsidRPr="00F33B61" w:rsidRDefault="00504680" w:rsidP="00504680">
      <w:pPr>
        <w:pStyle w:val="Vnbnnidung0"/>
        <w:tabs>
          <w:tab w:val="left" w:pos="2880"/>
          <w:tab w:val="left" w:pos="5310"/>
          <w:tab w:val="left" w:pos="7830"/>
        </w:tabs>
        <w:spacing w:after="0" w:line="264" w:lineRule="auto"/>
        <w:jc w:val="both"/>
        <w:rPr>
          <w:b/>
          <w:sz w:val="24"/>
          <w:szCs w:val="24"/>
        </w:rPr>
      </w:pPr>
      <w:r w:rsidRPr="00F33B61">
        <w:rPr>
          <w:b/>
          <w:sz w:val="24"/>
          <w:szCs w:val="24"/>
          <w:lang w:val="pt-BR"/>
        </w:rPr>
        <w:t xml:space="preserve">Câu 1. </w:t>
      </w:r>
      <w:r w:rsidRPr="00F33B61">
        <w:rPr>
          <w:sz w:val="24"/>
          <w:szCs w:val="24"/>
        </w:rPr>
        <w:t>Hydrocarbon không no là những hydrocarbon trong phân tử có liên kết đôi hoặc liên kết ba hoặc đồng thời cả hai liên kết đôi và liên kết ba.</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w:t>
      </w:r>
      <w:r w:rsidRPr="00F33B61">
        <w:rPr>
          <w:sz w:val="24"/>
          <w:szCs w:val="24"/>
        </w:rPr>
        <w:t xml:space="preserve"> Hydrocabon mạch hở, có một liên kết đôi C</w:t>
      </w:r>
      <w:r w:rsidRPr="00F33B61">
        <w:rPr>
          <w:sz w:val="24"/>
          <w:szCs w:val="24"/>
        </w:rPr>
        <w:sym w:font="Symbol" w:char="F0BA"/>
      </w:r>
      <w:r w:rsidRPr="00F33B61">
        <w:rPr>
          <w:sz w:val="24"/>
          <w:szCs w:val="24"/>
        </w:rPr>
        <w:t>C trong phân tử gọi là alkene.</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b</w:t>
      </w:r>
      <w:r w:rsidRPr="00F33B61">
        <w:rPr>
          <w:b/>
          <w:sz w:val="24"/>
          <w:szCs w:val="24"/>
        </w:rPr>
        <w:t>.</w:t>
      </w:r>
      <w:r w:rsidRPr="00F33B61">
        <w:rPr>
          <w:sz w:val="24"/>
          <w:szCs w:val="24"/>
        </w:rPr>
        <w:t xml:space="preserve"> Hydrocabon mạch hở, có một liên kết đôi C=C trong phân tử gọi là alkyne.</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 xml:space="preserve">c. </w:t>
      </w:r>
      <w:r w:rsidRPr="00F33B61">
        <w:rPr>
          <w:noProof/>
          <w:sz w:val="24"/>
          <w:szCs w:val="24"/>
        </w:rPr>
        <w:t>Các chất CH</w:t>
      </w:r>
      <w:r w:rsidRPr="00F33B61">
        <w:rPr>
          <w:noProof/>
          <w:sz w:val="24"/>
          <w:szCs w:val="24"/>
          <w:vertAlign w:val="subscript"/>
        </w:rPr>
        <w:t>2</w:t>
      </w:r>
      <w:r w:rsidRPr="00F33B61">
        <w:rPr>
          <w:noProof/>
          <w:sz w:val="24"/>
          <w:szCs w:val="24"/>
        </w:rPr>
        <w:t>=CH</w:t>
      </w:r>
      <w:r w:rsidRPr="00F33B61">
        <w:rPr>
          <w:noProof/>
          <w:sz w:val="24"/>
          <w:szCs w:val="24"/>
          <w:vertAlign w:val="subscript"/>
        </w:rPr>
        <w:t>2</w:t>
      </w:r>
      <w:r w:rsidRPr="00F33B61">
        <w:rPr>
          <w:noProof/>
          <w:sz w:val="24"/>
          <w:szCs w:val="24"/>
        </w:rPr>
        <w:t>, CH</w:t>
      </w:r>
      <w:r w:rsidRPr="00F33B61">
        <w:rPr>
          <w:noProof/>
          <w:sz w:val="24"/>
          <w:szCs w:val="24"/>
          <w:vertAlign w:val="subscript"/>
        </w:rPr>
        <w:t>2</w:t>
      </w:r>
      <w:r w:rsidRPr="00F33B61">
        <w:rPr>
          <w:noProof/>
          <w:sz w:val="24"/>
          <w:szCs w:val="24"/>
        </w:rPr>
        <w:t>=CH</w:t>
      </w:r>
      <w:r w:rsidRPr="00F33B61">
        <w:rPr>
          <w:noProof/>
          <w:sz w:val="24"/>
          <w:szCs w:val="24"/>
        </w:rPr>
        <w:sym w:font="Symbol" w:char="F02D"/>
      </w:r>
      <w:r w:rsidRPr="00F33B61">
        <w:rPr>
          <w:noProof/>
          <w:sz w:val="24"/>
          <w:szCs w:val="24"/>
        </w:rPr>
        <w:t>CH</w:t>
      </w:r>
      <w:r w:rsidRPr="00F33B61">
        <w:rPr>
          <w:noProof/>
          <w:sz w:val="24"/>
          <w:szCs w:val="24"/>
          <w:vertAlign w:val="subscript"/>
        </w:rPr>
        <w:t>3</w:t>
      </w:r>
      <w:r w:rsidRPr="00F33B61">
        <w:rPr>
          <w:noProof/>
          <w:sz w:val="24"/>
          <w:szCs w:val="24"/>
        </w:rPr>
        <w:t>, … có công thức chung là C</w:t>
      </w:r>
      <w:r w:rsidRPr="00F33B61">
        <w:rPr>
          <w:noProof/>
          <w:sz w:val="24"/>
          <w:szCs w:val="24"/>
          <w:vertAlign w:val="subscript"/>
        </w:rPr>
        <w:t>n</w:t>
      </w:r>
      <w:r w:rsidRPr="00F33B61">
        <w:rPr>
          <w:noProof/>
          <w:sz w:val="24"/>
          <w:szCs w:val="24"/>
        </w:rPr>
        <w:t>H</w:t>
      </w:r>
      <w:r w:rsidRPr="00F33B61">
        <w:rPr>
          <w:noProof/>
          <w:sz w:val="24"/>
          <w:szCs w:val="24"/>
          <w:vertAlign w:val="subscript"/>
        </w:rPr>
        <w:t xml:space="preserve">2n </w:t>
      </w:r>
      <w:r w:rsidRPr="00F33B61">
        <w:rPr>
          <w:noProof/>
          <w:sz w:val="24"/>
          <w:szCs w:val="24"/>
        </w:rPr>
        <w:t>(n ≥ 2) tạo thành dãy đồng đẳng của ethylene.</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d.</w:t>
      </w:r>
      <w:r w:rsidRPr="00F33B61">
        <w:rPr>
          <w:sz w:val="24"/>
          <w:szCs w:val="24"/>
        </w:rPr>
        <w:t xml:space="preserve"> </w:t>
      </w:r>
      <w:r w:rsidRPr="00F33B61">
        <w:rPr>
          <w:noProof/>
          <w:sz w:val="24"/>
          <w:szCs w:val="24"/>
        </w:rPr>
        <w:t>Các chất HC≡CH, CH</w:t>
      </w:r>
      <w:r w:rsidRPr="00F33B61">
        <w:rPr>
          <w:noProof/>
          <w:sz w:val="24"/>
          <w:szCs w:val="24"/>
          <w:vertAlign w:val="subscript"/>
        </w:rPr>
        <w:t>3</w:t>
      </w:r>
      <w:r w:rsidRPr="00F33B61">
        <w:rPr>
          <w:noProof/>
          <w:sz w:val="24"/>
          <w:szCs w:val="24"/>
        </w:rPr>
        <w:sym w:font="Symbol" w:char="F02D"/>
      </w:r>
      <w:r w:rsidRPr="00F33B61">
        <w:rPr>
          <w:noProof/>
          <w:sz w:val="24"/>
          <w:szCs w:val="24"/>
        </w:rPr>
        <w:t>C≡CH, … có công thức chung là C</w:t>
      </w:r>
      <w:r w:rsidRPr="00F33B61">
        <w:rPr>
          <w:noProof/>
          <w:sz w:val="24"/>
          <w:szCs w:val="24"/>
          <w:vertAlign w:val="subscript"/>
        </w:rPr>
        <w:t>n</w:t>
      </w:r>
      <w:r w:rsidRPr="00F33B61">
        <w:rPr>
          <w:noProof/>
          <w:sz w:val="24"/>
          <w:szCs w:val="24"/>
        </w:rPr>
        <w:t>H</w:t>
      </w:r>
      <w:r w:rsidRPr="00F33B61">
        <w:rPr>
          <w:noProof/>
          <w:sz w:val="24"/>
          <w:szCs w:val="24"/>
          <w:vertAlign w:val="subscript"/>
        </w:rPr>
        <w:t xml:space="preserve">2n-2 </w:t>
      </w:r>
      <w:r w:rsidRPr="00F33B61">
        <w:rPr>
          <w:noProof/>
          <w:sz w:val="24"/>
          <w:szCs w:val="24"/>
        </w:rPr>
        <w:t>(n ≥ 2) tạo thành dãy đồng đẳng của acetylene.</w:t>
      </w:r>
    </w:p>
    <w:p w:rsidR="00504680" w:rsidRPr="00F33B61" w:rsidRDefault="00504680" w:rsidP="00504680">
      <w:pPr>
        <w:pStyle w:val="Vnbnnidung0"/>
        <w:tabs>
          <w:tab w:val="left" w:pos="2880"/>
          <w:tab w:val="left" w:pos="5310"/>
          <w:tab w:val="left" w:pos="7830"/>
        </w:tabs>
        <w:spacing w:after="0" w:line="264" w:lineRule="auto"/>
        <w:jc w:val="both"/>
        <w:rPr>
          <w:b/>
          <w:sz w:val="24"/>
          <w:szCs w:val="24"/>
        </w:rPr>
      </w:pPr>
      <w:r w:rsidRPr="00F33B61">
        <w:rPr>
          <w:b/>
          <w:sz w:val="24"/>
          <w:szCs w:val="24"/>
          <w:lang w:val="pt-BR"/>
        </w:rPr>
        <w:t xml:space="preserve">Câu 2. </w:t>
      </w:r>
      <w:r w:rsidRPr="00F33B61">
        <w:rPr>
          <w:sz w:val="24"/>
          <w:szCs w:val="24"/>
        </w:rPr>
        <w:t>Mỗi phát biểu nào sau đây là đúng hay sai?</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a.</w:t>
      </w:r>
      <w:r w:rsidRPr="00F33B61">
        <w:rPr>
          <w:sz w:val="24"/>
          <w:szCs w:val="24"/>
        </w:rPr>
        <w:t xml:space="preserve"> Hydrocarbon không no là hydrocarbon mà trong phân tử chỉ chứa liên kết đôi (C=C) hoặc liên kết ba (C</w:t>
      </w:r>
      <w:r w:rsidRPr="00F33B61">
        <w:rPr>
          <w:sz w:val="24"/>
          <w:szCs w:val="24"/>
        </w:rPr>
        <w:sym w:font="Symbol" w:char="F0BA"/>
      </w:r>
      <w:r w:rsidRPr="00F33B61">
        <w:rPr>
          <w:sz w:val="24"/>
          <w:szCs w:val="24"/>
        </w:rPr>
        <w:t>C).</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b</w:t>
      </w:r>
      <w:r w:rsidRPr="00F33B61">
        <w:rPr>
          <w:b/>
          <w:sz w:val="24"/>
          <w:szCs w:val="24"/>
        </w:rPr>
        <w:t>.</w:t>
      </w:r>
      <w:r w:rsidRPr="00F33B61">
        <w:rPr>
          <w:sz w:val="24"/>
          <w:szCs w:val="24"/>
        </w:rPr>
        <w:t xml:space="preserve"> Alkene là hydrocarbon không no, phân tử chứa một liên kết C=C.</w:t>
      </w:r>
    </w:p>
    <w:p w:rsidR="00504680" w:rsidRPr="00F33B61" w:rsidRDefault="00504680" w:rsidP="00504680">
      <w:pPr>
        <w:pStyle w:val="Vnbnnidung0"/>
        <w:tabs>
          <w:tab w:val="left" w:pos="283"/>
          <w:tab w:val="left" w:pos="2880"/>
          <w:tab w:val="left" w:pos="5310"/>
          <w:tab w:val="left" w:pos="7830"/>
        </w:tabs>
        <w:spacing w:after="0" w:line="264" w:lineRule="auto"/>
        <w:jc w:val="both"/>
        <w:rPr>
          <w:b/>
          <w:sz w:val="24"/>
          <w:szCs w:val="24"/>
        </w:rPr>
      </w:pPr>
      <w:r w:rsidRPr="00F33B61">
        <w:rPr>
          <w:b/>
          <w:bCs/>
          <w:sz w:val="24"/>
          <w:szCs w:val="24"/>
        </w:rPr>
        <w:t xml:space="preserve">c. </w:t>
      </w:r>
      <w:r w:rsidRPr="00F33B61">
        <w:rPr>
          <w:sz w:val="24"/>
          <w:szCs w:val="24"/>
        </w:rPr>
        <w:t>Alkyne là hydrocarbon không no, mạch hở, phân tử chứa một liên kết C</w:t>
      </w:r>
      <w:r w:rsidRPr="00F33B61">
        <w:rPr>
          <w:sz w:val="24"/>
          <w:szCs w:val="24"/>
        </w:rPr>
        <w:sym w:font="Symbol" w:char="F0BA"/>
      </w:r>
      <w:r w:rsidRPr="00F33B61">
        <w:rPr>
          <w:sz w:val="24"/>
          <w:szCs w:val="24"/>
        </w:rPr>
        <w:t>C.</w:t>
      </w:r>
    </w:p>
    <w:p w:rsidR="00504680" w:rsidRPr="00F33B61" w:rsidRDefault="00504680" w:rsidP="00504680">
      <w:pPr>
        <w:pStyle w:val="Vnbnnidung0"/>
        <w:tabs>
          <w:tab w:val="left" w:pos="283"/>
          <w:tab w:val="left" w:pos="2880"/>
          <w:tab w:val="left" w:pos="5310"/>
          <w:tab w:val="left" w:pos="7830"/>
        </w:tabs>
        <w:spacing w:after="0" w:line="264" w:lineRule="auto"/>
        <w:jc w:val="both"/>
        <w:rPr>
          <w:sz w:val="24"/>
          <w:szCs w:val="24"/>
        </w:rPr>
      </w:pPr>
      <w:r w:rsidRPr="00F33B61">
        <w:rPr>
          <w:b/>
          <w:bCs/>
          <w:sz w:val="24"/>
          <w:szCs w:val="24"/>
        </w:rPr>
        <w:t>d.</w:t>
      </w:r>
      <w:r w:rsidRPr="00F33B61">
        <w:rPr>
          <w:sz w:val="24"/>
          <w:szCs w:val="24"/>
        </w:rPr>
        <w:t xml:space="preserve"> </w:t>
      </w:r>
      <w:r w:rsidRPr="00F33B61">
        <w:rPr>
          <w:rStyle w:val="pnChar"/>
        </w:rPr>
        <w:t>Liên kết bội là liên kết được hình thành giữa hai nguyên tố bằng hai hoặc ba cặp electron góp chung.</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sz w:val="24"/>
          <w:szCs w:val="24"/>
          <w:lang w:val="pt-BR"/>
        </w:rPr>
        <w:t xml:space="preserve">Câu 3. </w:t>
      </w:r>
      <w:r w:rsidRPr="00F33B61">
        <w:rPr>
          <w:rFonts w:ascii="Times New Roman" w:hAnsi="Times New Roman"/>
          <w:sz w:val="24"/>
          <w:szCs w:val="24"/>
        </w:rPr>
        <w:t>Mỗi phát biểu nào sau đây là đúng hay sai?</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a.</w:t>
      </w:r>
      <w:r w:rsidRPr="00F33B61">
        <w:rPr>
          <w:rFonts w:ascii="Times New Roman" w:hAnsi="Times New Roman"/>
          <w:b/>
          <w:noProof/>
          <w:sz w:val="24"/>
          <w:szCs w:val="24"/>
        </w:rPr>
        <w:tab/>
      </w:r>
      <w:r w:rsidRPr="00F33B61">
        <w:rPr>
          <w:rFonts w:ascii="Times New Roman" w:hAnsi="Times New Roman"/>
          <w:bCs/>
          <w:noProof/>
          <w:sz w:val="24"/>
          <w:szCs w:val="24"/>
        </w:rPr>
        <w:t>Alkene và alkyne có hai loại đồng phân cấu tạo là đồng phân vị trí liên kết bội và đồng phân mạch carbon.</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 xml:space="preserve">b. </w:t>
      </w:r>
      <w:r w:rsidRPr="00F33B61">
        <w:rPr>
          <w:rFonts w:ascii="Times New Roman" w:hAnsi="Times New Roman"/>
          <w:noProof/>
          <w:sz w:val="24"/>
          <w:szCs w:val="24"/>
        </w:rPr>
        <w:t xml:space="preserve">Liên kết ba của alkyne được tạo nên từ ba liên kết </w:t>
      </w:r>
      <w:r w:rsidRPr="00F33B61">
        <w:rPr>
          <w:rFonts w:ascii="Times New Roman" w:hAnsi="Times New Roman"/>
          <w:noProof/>
          <w:sz w:val="24"/>
          <w:szCs w:val="24"/>
        </w:rPr>
        <w:sym w:font="Symbol" w:char="F070"/>
      </w:r>
      <w:r w:rsidRPr="00F33B61">
        <w:rPr>
          <w:rFonts w:ascii="Times New Roman" w:hAnsi="Times New Roman"/>
          <w:noProof/>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c.</w:t>
      </w:r>
      <w:r w:rsidRPr="00F33B61">
        <w:rPr>
          <w:rFonts w:ascii="Times New Roman" w:hAnsi="Times New Roman"/>
          <w:noProof/>
          <w:sz w:val="24"/>
          <w:szCs w:val="24"/>
        </w:rPr>
        <w:t xml:space="preserve"> Các alkyne 2C và 3C chỉ có duy nhất một đồng phân cấu tạo.</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d.</w:t>
      </w:r>
      <w:r w:rsidRPr="00F33B61">
        <w:rPr>
          <w:rFonts w:ascii="Times New Roman" w:hAnsi="Times New Roman"/>
          <w:noProof/>
          <w:sz w:val="24"/>
          <w:szCs w:val="24"/>
        </w:rPr>
        <w:t xml:space="preserve"> Alkyne cũng có đồng phân hình học như alkene.</w:t>
      </w:r>
    </w:p>
    <w:p w:rsidR="00504680" w:rsidRPr="00F33B61" w:rsidRDefault="00504680" w:rsidP="00504680">
      <w:pPr>
        <w:tabs>
          <w:tab w:val="left" w:pos="2880"/>
          <w:tab w:val="left" w:pos="5310"/>
          <w:tab w:val="left" w:pos="7830"/>
        </w:tabs>
        <w:spacing w:line="264" w:lineRule="auto"/>
        <w:jc w:val="both"/>
        <w:rPr>
          <w:rFonts w:ascii="Times New Roman" w:hAnsi="Times New Roman"/>
          <w:bCs/>
          <w:sz w:val="24"/>
          <w:szCs w:val="24"/>
          <w:lang w:val="pt-BR"/>
        </w:rPr>
      </w:pPr>
      <w:r w:rsidRPr="00F33B61">
        <w:rPr>
          <w:rFonts w:ascii="Times New Roman" w:hAnsi="Times New Roman"/>
          <w:b/>
          <w:sz w:val="24"/>
          <w:szCs w:val="24"/>
          <w:lang w:val="pt-BR"/>
        </w:rPr>
        <w:t xml:space="preserve">Câu 4. </w:t>
      </w:r>
      <w:r w:rsidRPr="00F33B61">
        <w:rPr>
          <w:rFonts w:ascii="Times New Roman" w:hAnsi="Times New Roman"/>
          <w:bCs/>
          <w:sz w:val="24"/>
          <w:szCs w:val="24"/>
          <w:lang w:val="pt-BR"/>
        </w:rPr>
        <w:t>Mô hình phân tử của ethene và ethyne được thể hiện qua hình 13.1 và 13.2:</w:t>
      </w:r>
    </w:p>
    <w:p w:rsidR="00504680" w:rsidRPr="00F33B61" w:rsidRDefault="00504680" w:rsidP="00504680">
      <w:pPr>
        <w:tabs>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Cs/>
          <w:noProof/>
          <w:sz w:val="24"/>
          <w:szCs w:val="24"/>
        </w:rPr>
        <w:lastRenderedPageBreak/>
        <w:drawing>
          <wp:inline distT="0" distB="0" distL="0" distR="0" wp14:anchorId="067A2B97" wp14:editId="17E70637">
            <wp:extent cx="2977662" cy="11515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BEBA8EAE-BF5A-486C-A8C5-ECC9F3942E4B}">
                          <a14:imgProps xmlns:a14="http://schemas.microsoft.com/office/drawing/2010/main">
                            <a14:imgLayer r:embed="rId229">
                              <a14:imgEffect>
                                <a14:sharpenSoften amount="25000"/>
                              </a14:imgEffect>
                              <a14:imgEffect>
                                <a14:brightnessContrast contrast="40000"/>
                              </a14:imgEffect>
                            </a14:imgLayer>
                          </a14:imgProps>
                        </a:ext>
                      </a:extLst>
                    </a:blip>
                    <a:stretch>
                      <a:fillRect/>
                    </a:stretch>
                  </pic:blipFill>
                  <pic:spPr>
                    <a:xfrm>
                      <a:off x="0" y="0"/>
                      <a:ext cx="2998677" cy="1159644"/>
                    </a:xfrm>
                    <a:prstGeom prst="rect">
                      <a:avLst/>
                    </a:prstGeom>
                  </pic:spPr>
                </pic:pic>
              </a:graphicData>
            </a:graphic>
          </wp:inline>
        </w:drawing>
      </w:r>
      <w:r w:rsidRPr="00F33B61">
        <w:rPr>
          <w:noProof/>
        </w:rPr>
        <w:t xml:space="preserve"> </w:t>
      </w:r>
      <w:r w:rsidRPr="00F33B61">
        <w:rPr>
          <w:noProof/>
        </w:rPr>
        <w:tab/>
      </w:r>
      <w:r w:rsidRPr="00F33B61">
        <w:rPr>
          <w:rFonts w:ascii="Times New Roman" w:hAnsi="Times New Roman"/>
          <w:bCs/>
          <w:noProof/>
          <w:sz w:val="24"/>
          <w:szCs w:val="24"/>
        </w:rPr>
        <w:drawing>
          <wp:inline distT="0" distB="0" distL="0" distR="0" wp14:anchorId="14E634F7" wp14:editId="5E8A980F">
            <wp:extent cx="3001578" cy="86750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BEBA8EAE-BF5A-486C-A8C5-ECC9F3942E4B}">
                          <a14:imgProps xmlns:a14="http://schemas.microsoft.com/office/drawing/2010/main">
                            <a14:imgLayer r:embed="rId231">
                              <a14:imgEffect>
                                <a14:sharpenSoften amount="50000"/>
                              </a14:imgEffect>
                              <a14:imgEffect>
                                <a14:brightnessContrast bright="20000" contrast="-40000"/>
                              </a14:imgEffect>
                            </a14:imgLayer>
                          </a14:imgProps>
                        </a:ext>
                      </a:extLst>
                    </a:blip>
                    <a:stretch>
                      <a:fillRect/>
                    </a:stretch>
                  </pic:blipFill>
                  <pic:spPr>
                    <a:xfrm>
                      <a:off x="0" y="0"/>
                      <a:ext cx="3016450" cy="871806"/>
                    </a:xfrm>
                    <a:prstGeom prst="rect">
                      <a:avLst/>
                    </a:prstGeom>
                  </pic:spPr>
                </pic:pic>
              </a:graphicData>
            </a:graphic>
          </wp:inline>
        </w:drawing>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a.</w:t>
      </w:r>
      <w:r w:rsidRPr="00F33B61">
        <w:rPr>
          <w:rFonts w:ascii="Times New Roman" w:hAnsi="Times New Roman"/>
          <w:b/>
          <w:noProof/>
          <w:sz w:val="24"/>
          <w:szCs w:val="24"/>
        </w:rPr>
        <w:tab/>
      </w:r>
      <w:r w:rsidRPr="00F33B61">
        <w:rPr>
          <w:rFonts w:ascii="Times New Roman" w:hAnsi="Times New Roman"/>
          <w:bCs/>
          <w:noProof/>
          <w:sz w:val="24"/>
          <w:szCs w:val="24"/>
        </w:rPr>
        <w:t xml:space="preserve">Công thức phân tử của </w:t>
      </w:r>
      <w:r w:rsidRPr="00F33B61">
        <w:rPr>
          <w:rFonts w:ascii="Times New Roman" w:hAnsi="Times New Roman"/>
          <w:bCs/>
          <w:sz w:val="24"/>
          <w:szCs w:val="24"/>
          <w:lang w:val="pt-BR"/>
        </w:rPr>
        <w:t>ethene, ethyne lần lượt là C</w:t>
      </w:r>
      <w:r w:rsidRPr="00F33B61">
        <w:rPr>
          <w:rFonts w:ascii="Times New Roman" w:hAnsi="Times New Roman"/>
          <w:bCs/>
          <w:sz w:val="24"/>
          <w:szCs w:val="24"/>
          <w:vertAlign w:val="subscript"/>
          <w:lang w:val="pt-BR"/>
        </w:rPr>
        <w:t>2</w:t>
      </w:r>
      <w:r w:rsidRPr="00F33B61">
        <w:rPr>
          <w:rFonts w:ascii="Times New Roman" w:hAnsi="Times New Roman"/>
          <w:bCs/>
          <w:sz w:val="24"/>
          <w:szCs w:val="24"/>
          <w:lang w:val="pt-BR"/>
        </w:rPr>
        <w:t>H</w:t>
      </w:r>
      <w:r w:rsidRPr="00F33B61">
        <w:rPr>
          <w:rFonts w:ascii="Times New Roman" w:hAnsi="Times New Roman"/>
          <w:bCs/>
          <w:sz w:val="24"/>
          <w:szCs w:val="24"/>
          <w:vertAlign w:val="subscript"/>
          <w:lang w:val="pt-BR"/>
        </w:rPr>
        <w:t>4</w:t>
      </w:r>
      <w:r w:rsidRPr="00F33B61">
        <w:rPr>
          <w:rFonts w:ascii="Times New Roman" w:hAnsi="Times New Roman"/>
          <w:bCs/>
          <w:sz w:val="24"/>
          <w:szCs w:val="24"/>
          <w:lang w:val="pt-BR"/>
        </w:rPr>
        <w:t xml:space="preserve"> và C</w:t>
      </w:r>
      <w:r w:rsidRPr="00F33B61">
        <w:rPr>
          <w:rFonts w:ascii="Times New Roman" w:hAnsi="Times New Roman"/>
          <w:bCs/>
          <w:sz w:val="24"/>
          <w:szCs w:val="24"/>
          <w:vertAlign w:val="subscript"/>
          <w:lang w:val="pt-BR"/>
        </w:rPr>
        <w:t>2</w:t>
      </w:r>
      <w:r w:rsidRPr="00F33B61">
        <w:rPr>
          <w:rFonts w:ascii="Times New Roman" w:hAnsi="Times New Roman"/>
          <w:bCs/>
          <w:sz w:val="24"/>
          <w:szCs w:val="24"/>
          <w:lang w:val="pt-BR"/>
        </w:rPr>
        <w:t>H</w:t>
      </w:r>
      <w:r w:rsidRPr="00F33B61">
        <w:rPr>
          <w:rFonts w:ascii="Times New Roman" w:hAnsi="Times New Roman"/>
          <w:bCs/>
          <w:sz w:val="24"/>
          <w:szCs w:val="24"/>
          <w:vertAlign w:val="subscript"/>
          <w:lang w:val="pt-BR"/>
        </w:rPr>
        <w:t>2</w:t>
      </w:r>
      <w:r w:rsidRPr="00F33B61">
        <w:rPr>
          <w:rFonts w:ascii="Times New Roman" w:hAnsi="Times New Roman"/>
          <w:bCs/>
          <w:sz w:val="24"/>
          <w:szCs w:val="24"/>
          <w:lang w:val="pt-BR"/>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 xml:space="preserve">b. </w:t>
      </w:r>
      <w:r w:rsidRPr="00F33B61">
        <w:rPr>
          <w:rFonts w:ascii="Times New Roman" w:hAnsi="Times New Roman"/>
          <w:bCs/>
          <w:noProof/>
          <w:sz w:val="24"/>
          <w:szCs w:val="24"/>
        </w:rPr>
        <w:t>Trong phân tử ethene, 2 nguyên tử carbon chứa liên kết đôi cùng 4 nguyên tử hydrogen nằm trên hai mặt phẳng.</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c.</w:t>
      </w:r>
      <w:r w:rsidRPr="00F33B61">
        <w:rPr>
          <w:rFonts w:ascii="Times New Roman" w:hAnsi="Times New Roman"/>
          <w:noProof/>
          <w:sz w:val="24"/>
          <w:szCs w:val="24"/>
        </w:rPr>
        <w:t xml:space="preserve"> Góc liên kết HCC và HCH trong mô hình phân tử ethene đều gần bằng 120</w:t>
      </w:r>
      <w:r w:rsidRPr="00F33B61">
        <w:rPr>
          <w:rFonts w:ascii="Times New Roman" w:hAnsi="Times New Roman"/>
          <w:noProof/>
          <w:sz w:val="24"/>
          <w:szCs w:val="24"/>
          <w:vertAlign w:val="superscript"/>
        </w:rPr>
        <w:t>o</w:t>
      </w:r>
      <w:r w:rsidRPr="00F33B61">
        <w:rPr>
          <w:rFonts w:ascii="Times New Roman" w:hAnsi="Times New Roman"/>
          <w:noProof/>
          <w:sz w:val="24"/>
          <w:szCs w:val="24"/>
        </w:rPr>
        <w: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d.</w:t>
      </w:r>
      <w:r w:rsidRPr="00F33B61">
        <w:rPr>
          <w:rFonts w:ascii="Times New Roman" w:hAnsi="Times New Roman"/>
          <w:noProof/>
          <w:sz w:val="24"/>
          <w:szCs w:val="24"/>
        </w:rPr>
        <w:t xml:space="preserve"> </w:t>
      </w:r>
      <w:r w:rsidRPr="00F33B61">
        <w:rPr>
          <w:rFonts w:ascii="Times New Roman" w:hAnsi="Times New Roman"/>
          <w:bCs/>
          <w:noProof/>
          <w:sz w:val="24"/>
          <w:szCs w:val="24"/>
        </w:rPr>
        <w:t>Trong phân tử ethyne, 2 nguyên tử carbon chứa liên kết ba cùng 2 nguyên tử hydrogen đều nằm trên một đường thẳng.</w:t>
      </w:r>
    </w:p>
    <w:p w:rsidR="00504680" w:rsidRPr="00F33B61" w:rsidRDefault="00504680" w:rsidP="00504680">
      <w:pPr>
        <w:tabs>
          <w:tab w:val="left" w:pos="2880"/>
          <w:tab w:val="left" w:pos="5310"/>
          <w:tab w:val="left" w:pos="7830"/>
        </w:tabs>
        <w:spacing w:line="264" w:lineRule="auto"/>
        <w:jc w:val="both"/>
        <w:rPr>
          <w:rFonts w:ascii="Times New Roman" w:hAnsi="Times New Roman"/>
          <w:bCs/>
          <w:sz w:val="24"/>
          <w:szCs w:val="24"/>
          <w:lang w:val="pt-BR"/>
        </w:rPr>
      </w:pPr>
      <w:r w:rsidRPr="00F33B61">
        <w:rPr>
          <w:rFonts w:ascii="Times New Roman" w:hAnsi="Times New Roman"/>
          <w:b/>
          <w:sz w:val="24"/>
          <w:szCs w:val="24"/>
          <w:lang w:val="pt-BR"/>
        </w:rPr>
        <w:t xml:space="preserve">Câu 5. </w:t>
      </w:r>
      <w:r w:rsidRPr="00F33B61">
        <w:rPr>
          <w:rFonts w:ascii="Times New Roman" w:hAnsi="Times New Roman"/>
          <w:bCs/>
          <w:sz w:val="24"/>
          <w:szCs w:val="24"/>
          <w:lang w:val="pt-BR"/>
        </w:rPr>
        <w:t xml:space="preserve">Cho các chất có công thức cấu tạo sau: </w:t>
      </w:r>
    </w:p>
    <w:p w:rsidR="00504680" w:rsidRPr="00F33B61" w:rsidRDefault="00504680" w:rsidP="00504680">
      <w:pPr>
        <w:tabs>
          <w:tab w:val="left" w:pos="283"/>
          <w:tab w:val="left" w:pos="2880"/>
          <w:tab w:val="left" w:pos="5310"/>
          <w:tab w:val="left" w:pos="7830"/>
        </w:tabs>
        <w:spacing w:line="264" w:lineRule="auto"/>
        <w:jc w:val="center"/>
        <w:rPr>
          <w:rFonts w:ascii="Times New Roman" w:hAnsi="Times New Roman"/>
          <w:bCs/>
          <w:sz w:val="24"/>
          <w:szCs w:val="24"/>
          <w:lang w:val="pt-BR"/>
        </w:rPr>
      </w:pPr>
      <w:r w:rsidRPr="00F33B61">
        <w:rPr>
          <w:rFonts w:ascii="Times New Roman" w:hAnsi="Times New Roman"/>
          <w:bCs/>
          <w:noProof/>
          <w:sz w:val="24"/>
          <w:szCs w:val="24"/>
        </w:rPr>
        <w:drawing>
          <wp:inline distT="0" distB="0" distL="0" distR="0" wp14:anchorId="2821E4FC" wp14:editId="375A6540">
            <wp:extent cx="4630616" cy="81425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BEBA8EAE-BF5A-486C-A8C5-ECC9F3942E4B}">
                          <a14:imgProps xmlns:a14="http://schemas.microsoft.com/office/drawing/2010/main">
                            <a14:imgLayer r:embed="rId233">
                              <a14:imgEffect>
                                <a14:sharpenSoften amount="25000"/>
                              </a14:imgEffect>
                            </a14:imgLayer>
                          </a14:imgProps>
                        </a:ext>
                      </a:extLst>
                    </a:blip>
                    <a:stretch>
                      <a:fillRect/>
                    </a:stretch>
                  </pic:blipFill>
                  <pic:spPr>
                    <a:xfrm>
                      <a:off x="0" y="0"/>
                      <a:ext cx="4686878" cy="824145"/>
                    </a:xfrm>
                    <a:prstGeom prst="rect">
                      <a:avLst/>
                    </a:prstGeom>
                  </pic:spPr>
                </pic:pic>
              </a:graphicData>
            </a:graphic>
          </wp:inline>
        </w:drawing>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 xml:space="preserve">a. </w:t>
      </w:r>
      <w:r w:rsidRPr="00F33B61">
        <w:rPr>
          <w:rFonts w:ascii="Times New Roman" w:hAnsi="Times New Roman"/>
          <w:bCs/>
          <w:noProof/>
          <w:sz w:val="24"/>
          <w:szCs w:val="24"/>
        </w:rPr>
        <w:t xml:space="preserve">Những chất có đồng phân hình học là (2), (4). </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 xml:space="preserve">b. </w:t>
      </w:r>
      <w:r w:rsidRPr="00F33B61">
        <w:rPr>
          <w:rFonts w:ascii="Times New Roman" w:hAnsi="Times New Roman"/>
          <w:bCs/>
          <w:noProof/>
          <w:sz w:val="24"/>
          <w:szCs w:val="24"/>
        </w:rPr>
        <w:t>Các chất (1), (2), (4) là đồng phân cấu tạo của nhau.</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c.</w:t>
      </w:r>
      <w:r w:rsidRPr="00F33B61">
        <w:rPr>
          <w:rFonts w:ascii="Times New Roman" w:hAnsi="Times New Roman"/>
          <w:noProof/>
          <w:sz w:val="24"/>
          <w:szCs w:val="24"/>
        </w:rPr>
        <w:t xml:space="preserve"> Tên gọi của chất (2) là 2-methylbut-2-ene.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d.</w:t>
      </w:r>
      <w:r w:rsidRPr="00F33B61">
        <w:rPr>
          <w:rFonts w:ascii="Times New Roman" w:hAnsi="Times New Roman"/>
          <w:noProof/>
          <w:sz w:val="24"/>
          <w:szCs w:val="24"/>
        </w:rPr>
        <w:t xml:space="preserve"> Tên gọi của chất (3) là propyne.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sz w:val="24"/>
          <w:szCs w:val="24"/>
          <w:lang w:val="pt-BR"/>
        </w:rPr>
        <w:t xml:space="preserve">Câu 6. </w:t>
      </w:r>
      <w:r w:rsidRPr="00F33B61">
        <w:rPr>
          <w:rFonts w:ascii="Times New Roman" w:hAnsi="Times New Roman"/>
          <w:sz w:val="24"/>
          <w:szCs w:val="24"/>
        </w:rPr>
        <w:t>Mỗi phát biểu nào sau đây về tính chất vật lí của alkene và alkyne là đúng hay sai?</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 xml:space="preserve">a. </w:t>
      </w:r>
      <w:r w:rsidRPr="00F33B61">
        <w:rPr>
          <w:rFonts w:ascii="Times New Roman" w:hAnsi="Times New Roman"/>
          <w:bCs/>
          <w:noProof/>
          <w:sz w:val="24"/>
          <w:szCs w:val="24"/>
        </w:rPr>
        <w:t>Ở điều kiện thường, các alkene và alkyne từ C2 đến C4 ở thể khí.</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 xml:space="preserve">b. </w:t>
      </w:r>
      <w:r w:rsidRPr="00F33B61">
        <w:rPr>
          <w:rFonts w:ascii="Times New Roman" w:hAnsi="Times New Roman"/>
          <w:bCs/>
          <w:noProof/>
          <w:sz w:val="24"/>
          <w:szCs w:val="24"/>
        </w:rPr>
        <w:t>Nhiệt độ sôi và nhiệt độ nóng chảy của các alkene và alkyne nhìn chung tăng dần theo chiều tăng phân tử khối.</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c.</w:t>
      </w:r>
      <w:r w:rsidRPr="00F33B61">
        <w:rPr>
          <w:rFonts w:ascii="Times New Roman" w:hAnsi="Times New Roman"/>
          <w:noProof/>
          <w:sz w:val="24"/>
          <w:szCs w:val="24"/>
        </w:rPr>
        <w:t xml:space="preserve"> Các </w:t>
      </w:r>
      <w:r w:rsidRPr="00F33B61">
        <w:rPr>
          <w:rFonts w:ascii="Times New Roman" w:hAnsi="Times New Roman"/>
          <w:bCs/>
          <w:noProof/>
          <w:sz w:val="24"/>
          <w:szCs w:val="24"/>
        </w:rPr>
        <w:t>alkene và alkyne đều nặng hơn nước, ít tan hoặc không tan trong nước.</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d.</w:t>
      </w:r>
      <w:r w:rsidRPr="00F33B61">
        <w:rPr>
          <w:rFonts w:ascii="Times New Roman" w:hAnsi="Times New Roman"/>
          <w:noProof/>
          <w:sz w:val="24"/>
          <w:szCs w:val="24"/>
        </w:rPr>
        <w:t xml:space="preserve"> Các </w:t>
      </w:r>
      <w:r w:rsidRPr="00F33B61">
        <w:rPr>
          <w:rFonts w:ascii="Times New Roman" w:hAnsi="Times New Roman"/>
          <w:bCs/>
          <w:noProof/>
          <w:sz w:val="24"/>
          <w:szCs w:val="24"/>
        </w:rPr>
        <w:t>alkene và alkyne đều tan được trong dung môi phân cực.</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sz w:val="24"/>
          <w:szCs w:val="24"/>
          <w:lang w:val="pt-BR"/>
        </w:rPr>
        <w:t xml:space="preserve">Câu 7. </w:t>
      </w:r>
      <w:r w:rsidRPr="00F33B61">
        <w:rPr>
          <w:rFonts w:ascii="Times New Roman" w:hAnsi="Times New Roman"/>
          <w:sz w:val="24"/>
          <w:szCs w:val="24"/>
        </w:rPr>
        <w:t>Mỗi phát biểu nào sau đây về tính chất hóa học của alkene và alkyne là đúng hay sai?</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 xml:space="preserve">a. </w:t>
      </w:r>
      <w:r w:rsidRPr="00F33B61">
        <w:rPr>
          <w:rFonts w:ascii="Times New Roman" w:hAnsi="Times New Roman"/>
          <w:bCs/>
          <w:noProof/>
          <w:sz w:val="24"/>
          <w:szCs w:val="24"/>
        </w:rPr>
        <w:t xml:space="preserve">Do có liên kết </w:t>
      </w:r>
      <w:r w:rsidRPr="00F33B61">
        <w:rPr>
          <w:rFonts w:ascii="Times New Roman" w:hAnsi="Times New Roman"/>
          <w:bCs/>
          <w:noProof/>
          <w:sz w:val="24"/>
          <w:szCs w:val="24"/>
        </w:rPr>
        <w:sym w:font="Symbol" w:char="F070"/>
      </w:r>
      <w:r w:rsidRPr="00F33B61">
        <w:rPr>
          <w:rFonts w:ascii="Times New Roman" w:hAnsi="Times New Roman"/>
          <w:bCs/>
          <w:noProof/>
          <w:sz w:val="24"/>
          <w:szCs w:val="24"/>
        </w:rPr>
        <w:t xml:space="preserve"> kém bền trong phân tử, alkene và alkyne có phản ứng đặc trưng là phản ứng cộng.</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 xml:space="preserve">b. </w:t>
      </w:r>
      <w:r w:rsidRPr="00F33B61">
        <w:rPr>
          <w:rFonts w:ascii="Times New Roman" w:hAnsi="Times New Roman"/>
          <w:bCs/>
          <w:noProof/>
          <w:sz w:val="24"/>
          <w:szCs w:val="24"/>
        </w:rPr>
        <w:t>Hydrogen hóa hoàn toàn alkene và alkyne đều thu được alkane.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c.</w:t>
      </w:r>
      <w:r w:rsidRPr="00F33B61">
        <w:rPr>
          <w:rFonts w:ascii="Times New Roman" w:hAnsi="Times New Roman"/>
          <w:noProof/>
          <w:sz w:val="24"/>
          <w:szCs w:val="24"/>
        </w:rPr>
        <w:t xml:space="preserve"> Các alkyne và alkene đều có phản ứng cháy và tỏa nhiều nhiệt.</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d.</w:t>
      </w:r>
      <w:r w:rsidRPr="00F33B61">
        <w:rPr>
          <w:rFonts w:ascii="Times New Roman" w:hAnsi="Times New Roman"/>
          <w:noProof/>
          <w:sz w:val="24"/>
          <w:szCs w:val="24"/>
        </w:rPr>
        <w:t xml:space="preserve"> Có thể phân biệt ethylene và acetylene bằng dung dịch bromine.</w:t>
      </w:r>
    </w:p>
    <w:p w:rsidR="00504680" w:rsidRPr="00F33B61" w:rsidRDefault="00504680" w:rsidP="00504680">
      <w:pPr>
        <w:spacing w:line="264" w:lineRule="auto"/>
        <w:contextualSpacing/>
        <w:jc w:val="both"/>
        <w:rPr>
          <w:rFonts w:ascii="Times New Roman" w:eastAsia="Arial" w:hAnsi="Times New Roman"/>
          <w:sz w:val="25"/>
          <w:szCs w:val="25"/>
        </w:rPr>
      </w:pPr>
      <w:r w:rsidRPr="00F33B61">
        <w:rPr>
          <w:rFonts w:ascii="Times New Roman" w:eastAsia="Arial" w:hAnsi="Times New Roman"/>
          <w:b/>
          <w:sz w:val="25"/>
          <w:szCs w:val="25"/>
        </w:rPr>
        <w:t xml:space="preserve">Câu 8. </w:t>
      </w:r>
      <w:r w:rsidRPr="00F33B61">
        <w:rPr>
          <w:rFonts w:ascii="Times New Roman" w:eastAsia="Arial" w:hAnsi="Times New Roman"/>
          <w:sz w:val="25"/>
          <w:szCs w:val="25"/>
        </w:rPr>
        <w:t xml:space="preserve">Ethylene </w:t>
      </w:r>
      <w:r w:rsidRPr="00F33B61">
        <w:rPr>
          <w:rFonts w:ascii="Times New Roman" w:eastAsia="Arial" w:hAnsi="Times New Roman"/>
          <w:sz w:val="25"/>
          <w:szCs w:val="25"/>
          <w:shd w:val="clear" w:color="auto" w:fill="FFFFFF"/>
          <w:lang w:val="vi-VN"/>
        </w:rPr>
        <w:t xml:space="preserve">là chất đầu tiên trong dãy đồng đẳng </w:t>
      </w:r>
      <w:r w:rsidRPr="00F33B61">
        <w:rPr>
          <w:rFonts w:ascii="Times New Roman" w:eastAsia="Arial" w:hAnsi="Times New Roman"/>
          <w:sz w:val="25"/>
          <w:szCs w:val="25"/>
          <w:shd w:val="clear" w:color="auto" w:fill="FFFFFF"/>
        </w:rPr>
        <w:t>alkene</w:t>
      </w:r>
      <w:r w:rsidRPr="00F33B61">
        <w:rPr>
          <w:rFonts w:ascii="Times New Roman" w:eastAsia="Arial" w:hAnsi="Times New Roman"/>
          <w:sz w:val="25"/>
          <w:szCs w:val="25"/>
          <w:shd w:val="clear" w:color="auto" w:fill="FFFFFF"/>
          <w:lang w:val="vi-VN"/>
        </w:rPr>
        <w:t>. Đây là hợp chất hữu cơ được sản xuất nhiều nhất trên thế giới, khoảng hơn 150 triệu tấn vào năm 2016. </w:t>
      </w:r>
    </w:p>
    <w:p w:rsidR="00504680" w:rsidRPr="00F33B61" w:rsidRDefault="00504680" w:rsidP="00504680">
      <w:pPr>
        <w:spacing w:line="264" w:lineRule="auto"/>
        <w:contextualSpacing/>
        <w:jc w:val="both"/>
        <w:rPr>
          <w:rFonts w:ascii="Times New Roman" w:eastAsia="Arial" w:hAnsi="Times New Roman"/>
          <w:sz w:val="25"/>
          <w:szCs w:val="25"/>
        </w:rPr>
      </w:pPr>
      <w:r w:rsidRPr="00F33B61">
        <w:rPr>
          <w:rFonts w:ascii="Times New Roman" w:eastAsia="Arial" w:hAnsi="Times New Roman"/>
          <w:b/>
          <w:bCs/>
          <w:sz w:val="25"/>
          <w:szCs w:val="25"/>
        </w:rPr>
        <w:t>a.</w:t>
      </w:r>
      <w:r w:rsidRPr="00F33B61">
        <w:rPr>
          <w:rFonts w:ascii="Times New Roman" w:eastAsia="Arial" w:hAnsi="Times New Roman"/>
          <w:sz w:val="25"/>
          <w:szCs w:val="25"/>
        </w:rPr>
        <w:t xml:space="preserve"> Ethylene là hormon sinh trưởng của thực vật, có tác dụng làm cây màu già và quả mau chín.</w:t>
      </w:r>
    </w:p>
    <w:p w:rsidR="00504680" w:rsidRPr="00F33B61" w:rsidRDefault="00504680" w:rsidP="00504680">
      <w:pPr>
        <w:spacing w:line="264" w:lineRule="auto"/>
        <w:contextualSpacing/>
        <w:jc w:val="both"/>
        <w:rPr>
          <w:rFonts w:ascii="Times New Roman" w:eastAsia="Arial" w:hAnsi="Times New Roman"/>
          <w:sz w:val="25"/>
          <w:szCs w:val="25"/>
        </w:rPr>
      </w:pPr>
      <w:r w:rsidRPr="00F33B61">
        <w:rPr>
          <w:rFonts w:ascii="Times New Roman" w:eastAsia="Arial" w:hAnsi="Times New Roman"/>
          <w:b/>
          <w:bCs/>
          <w:sz w:val="25"/>
          <w:szCs w:val="25"/>
        </w:rPr>
        <w:t>b.</w:t>
      </w:r>
      <w:r w:rsidRPr="00F33B61">
        <w:rPr>
          <w:rFonts w:ascii="Times New Roman" w:eastAsia="Arial" w:hAnsi="Times New Roman"/>
          <w:sz w:val="25"/>
          <w:szCs w:val="25"/>
        </w:rPr>
        <w:t xml:space="preserve"> Ethylene không làm mất màu dung dịch bromine.</w:t>
      </w:r>
    </w:p>
    <w:p w:rsidR="00504680" w:rsidRPr="00F33B61" w:rsidRDefault="00504680" w:rsidP="00504680">
      <w:pPr>
        <w:spacing w:line="264" w:lineRule="auto"/>
        <w:contextualSpacing/>
        <w:jc w:val="both"/>
        <w:rPr>
          <w:rFonts w:ascii="Times New Roman" w:eastAsia="Arial" w:hAnsi="Times New Roman"/>
          <w:sz w:val="25"/>
          <w:szCs w:val="25"/>
        </w:rPr>
      </w:pPr>
      <w:r w:rsidRPr="00F33B61">
        <w:rPr>
          <w:rFonts w:ascii="Times New Roman" w:eastAsia="Arial" w:hAnsi="Times New Roman"/>
          <w:b/>
          <w:bCs/>
          <w:sz w:val="25"/>
          <w:szCs w:val="25"/>
        </w:rPr>
        <w:t xml:space="preserve">c. </w:t>
      </w:r>
      <w:r w:rsidRPr="00F33B61">
        <w:rPr>
          <w:rFonts w:ascii="Times New Roman" w:eastAsia="Arial" w:hAnsi="Times New Roman"/>
          <w:sz w:val="25"/>
          <w:szCs w:val="25"/>
        </w:rPr>
        <w:t>Oxi hóa hoàn toàn ethylene thu được CO</w:t>
      </w:r>
      <w:r w:rsidRPr="00F33B61">
        <w:rPr>
          <w:rFonts w:ascii="Times New Roman" w:eastAsia="Arial" w:hAnsi="Times New Roman"/>
          <w:sz w:val="25"/>
          <w:szCs w:val="25"/>
          <w:vertAlign w:val="subscript"/>
        </w:rPr>
        <w:t>2</w:t>
      </w:r>
      <w:r w:rsidRPr="00F33B61">
        <w:rPr>
          <w:rFonts w:ascii="Times New Roman" w:eastAsia="Arial" w:hAnsi="Times New Roman"/>
          <w:sz w:val="25"/>
          <w:szCs w:val="25"/>
        </w:rPr>
        <w:t xml:space="preserve"> và H</w:t>
      </w:r>
      <w:r w:rsidRPr="00F33B61">
        <w:rPr>
          <w:rFonts w:ascii="Times New Roman" w:eastAsia="Arial" w:hAnsi="Times New Roman"/>
          <w:sz w:val="25"/>
          <w:szCs w:val="25"/>
          <w:vertAlign w:val="subscript"/>
        </w:rPr>
        <w:t>2</w:t>
      </w:r>
      <w:r w:rsidRPr="00F33B61">
        <w:rPr>
          <w:rFonts w:ascii="Times New Roman" w:eastAsia="Arial" w:hAnsi="Times New Roman"/>
          <w:sz w:val="25"/>
          <w:szCs w:val="25"/>
        </w:rPr>
        <w:t>O có khối lượng bằng nhau.</w:t>
      </w:r>
    </w:p>
    <w:p w:rsidR="00504680" w:rsidRPr="00F33B61" w:rsidRDefault="00504680" w:rsidP="00504680">
      <w:pPr>
        <w:spacing w:line="264" w:lineRule="auto"/>
        <w:contextualSpacing/>
        <w:jc w:val="both"/>
        <w:rPr>
          <w:rFonts w:ascii="Times New Roman" w:eastAsia="Arial" w:hAnsi="Times New Roman"/>
          <w:sz w:val="25"/>
          <w:szCs w:val="25"/>
        </w:rPr>
      </w:pPr>
      <w:r w:rsidRPr="00F33B61">
        <w:rPr>
          <w:rFonts w:ascii="Times New Roman" w:eastAsia="Arial" w:hAnsi="Times New Roman"/>
          <w:b/>
          <w:bCs/>
          <w:sz w:val="25"/>
          <w:szCs w:val="25"/>
        </w:rPr>
        <w:t xml:space="preserve">d. </w:t>
      </w:r>
      <w:r w:rsidRPr="00F33B61">
        <w:rPr>
          <w:rFonts w:ascii="Times New Roman" w:eastAsia="Arial" w:hAnsi="Times New Roman"/>
          <w:sz w:val="25"/>
          <w:szCs w:val="25"/>
        </w:rPr>
        <w:t>Ethylene tác dụng với H</w:t>
      </w:r>
      <w:r w:rsidRPr="00F33B61">
        <w:rPr>
          <w:rFonts w:ascii="Times New Roman" w:eastAsia="Arial" w:hAnsi="Times New Roman"/>
          <w:sz w:val="25"/>
          <w:szCs w:val="25"/>
          <w:vertAlign w:val="subscript"/>
        </w:rPr>
        <w:t>2</w:t>
      </w:r>
      <w:r w:rsidRPr="00F33B61">
        <w:rPr>
          <w:rFonts w:ascii="Times New Roman" w:eastAsia="Arial" w:hAnsi="Times New Roman"/>
          <w:sz w:val="25"/>
          <w:szCs w:val="25"/>
        </w:rPr>
        <w:t>O có xúc tác H</w:t>
      </w:r>
      <w:r w:rsidRPr="00F33B61">
        <w:rPr>
          <w:rFonts w:ascii="Times New Roman" w:eastAsia="Arial" w:hAnsi="Times New Roman"/>
          <w:sz w:val="25"/>
          <w:szCs w:val="25"/>
          <w:vertAlign w:val="subscript"/>
        </w:rPr>
        <w:t>3</w:t>
      </w:r>
      <w:r w:rsidRPr="00F33B61">
        <w:rPr>
          <w:rFonts w:ascii="Times New Roman" w:eastAsia="Arial" w:hAnsi="Times New Roman"/>
          <w:sz w:val="25"/>
          <w:szCs w:val="25"/>
        </w:rPr>
        <w:t>PO</w:t>
      </w:r>
      <w:r w:rsidRPr="00F33B61">
        <w:rPr>
          <w:rFonts w:ascii="Times New Roman" w:eastAsia="Arial" w:hAnsi="Times New Roman"/>
          <w:sz w:val="25"/>
          <w:szCs w:val="25"/>
          <w:vertAlign w:val="subscript"/>
        </w:rPr>
        <w:t>4</w:t>
      </w:r>
      <w:r w:rsidRPr="00F33B61">
        <w:rPr>
          <w:rFonts w:ascii="Times New Roman" w:eastAsia="Arial" w:hAnsi="Times New Roman"/>
          <w:sz w:val="25"/>
          <w:szCs w:val="25"/>
        </w:rPr>
        <w:t xml:space="preserve"> thu được sản phẩm là ethanol (CH</w:t>
      </w:r>
      <w:r w:rsidRPr="00F33B61">
        <w:rPr>
          <w:rFonts w:ascii="Times New Roman" w:eastAsia="Arial" w:hAnsi="Times New Roman"/>
          <w:sz w:val="25"/>
          <w:szCs w:val="25"/>
          <w:vertAlign w:val="subscript"/>
        </w:rPr>
        <w:t>3</w:t>
      </w:r>
      <w:r w:rsidRPr="00F33B61">
        <w:rPr>
          <w:rFonts w:ascii="Times New Roman" w:eastAsia="Arial" w:hAnsi="Times New Roman"/>
          <w:sz w:val="25"/>
          <w:szCs w:val="25"/>
        </w:rPr>
        <w:t>CH</w:t>
      </w:r>
      <w:r w:rsidRPr="00F33B61">
        <w:rPr>
          <w:rFonts w:ascii="Times New Roman" w:eastAsia="Arial" w:hAnsi="Times New Roman"/>
          <w:sz w:val="25"/>
          <w:szCs w:val="25"/>
          <w:vertAlign w:val="subscript"/>
        </w:rPr>
        <w:t>2</w:t>
      </w:r>
      <w:r w:rsidRPr="00F33B61">
        <w:rPr>
          <w:rFonts w:ascii="Times New Roman" w:eastAsia="Arial" w:hAnsi="Times New Roman"/>
          <w:sz w:val="25"/>
          <w:szCs w:val="25"/>
        </w:rPr>
        <w:t>OH).</w:t>
      </w:r>
    </w:p>
    <w:p w:rsidR="00504680" w:rsidRPr="00F33B61" w:rsidRDefault="00504680" w:rsidP="00504680">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F33B61">
        <w:rPr>
          <w:rFonts w:ascii="Times New Roman" w:eastAsia="Calibri" w:hAnsi="Times New Roman"/>
          <w:b/>
          <w:bCs/>
          <w:kern w:val="2"/>
          <w:sz w:val="25"/>
          <w:szCs w:val="25"/>
        </w:rPr>
        <w:t xml:space="preserve">Câu 9. </w:t>
      </w:r>
      <w:r w:rsidRPr="00F33B61">
        <w:rPr>
          <w:rFonts w:ascii="Times New Roman" w:eastAsia="Calibri" w:hAnsi="Times New Roman"/>
          <w:kern w:val="2"/>
          <w:sz w:val="25"/>
          <w:szCs w:val="25"/>
        </w:rPr>
        <w:t>Acetylene là một loại khí không màu, dễ bay hơi với mùi đặc biệt. Khi acetylene được hoá lỏng, nén, làm nóng, hoặc trộn với không khí, nó sẽ trở nên dễ nổ.</w:t>
      </w:r>
    </w:p>
    <w:p w:rsidR="00504680" w:rsidRPr="00F33B61" w:rsidRDefault="00504680" w:rsidP="00504680">
      <w:pPr>
        <w:tabs>
          <w:tab w:val="left" w:pos="284"/>
        </w:tabs>
        <w:spacing w:line="264" w:lineRule="auto"/>
        <w:jc w:val="both"/>
        <w:rPr>
          <w:rFonts w:ascii="Times New Roman" w:eastAsia="Calibri" w:hAnsi="Times New Roman"/>
          <w:kern w:val="2"/>
          <w:sz w:val="25"/>
          <w:szCs w:val="25"/>
        </w:rPr>
      </w:pPr>
      <w:r w:rsidRPr="00F33B61">
        <w:rPr>
          <w:rFonts w:ascii="Times New Roman" w:eastAsia="Calibri" w:hAnsi="Times New Roman"/>
          <w:b/>
          <w:kern w:val="2"/>
          <w:sz w:val="25"/>
          <w:szCs w:val="25"/>
        </w:rPr>
        <w:t>a.</w:t>
      </w:r>
      <w:r w:rsidRPr="00F33B61">
        <w:rPr>
          <w:rFonts w:ascii="Times New Roman" w:eastAsia="Calibri" w:hAnsi="Times New Roman"/>
          <w:kern w:val="2"/>
          <w:sz w:val="25"/>
          <w:szCs w:val="25"/>
        </w:rPr>
        <w:t xml:space="preserve"> Một ứng dụng quan trọng của acetylene là làm nhiên liệu trong đèn xì oxygen - acetylene.</w:t>
      </w:r>
    </w:p>
    <w:p w:rsidR="00504680" w:rsidRPr="00F33B61" w:rsidRDefault="00504680" w:rsidP="00504680">
      <w:pPr>
        <w:tabs>
          <w:tab w:val="left" w:pos="284"/>
        </w:tabs>
        <w:spacing w:line="264" w:lineRule="auto"/>
        <w:jc w:val="both"/>
        <w:rPr>
          <w:rFonts w:ascii="Times New Roman" w:eastAsia="Calibri" w:hAnsi="Times New Roman"/>
          <w:kern w:val="2"/>
          <w:sz w:val="25"/>
          <w:szCs w:val="25"/>
        </w:rPr>
      </w:pPr>
      <w:r w:rsidRPr="00F33B61">
        <w:rPr>
          <w:rFonts w:ascii="Times New Roman" w:eastAsia="Calibri" w:hAnsi="Times New Roman"/>
          <w:b/>
          <w:kern w:val="2"/>
          <w:sz w:val="25"/>
          <w:szCs w:val="25"/>
        </w:rPr>
        <w:t>b.</w:t>
      </w:r>
      <w:r w:rsidRPr="00F33B61">
        <w:rPr>
          <w:rFonts w:ascii="Times New Roman" w:eastAsia="Calibri" w:hAnsi="Times New Roman"/>
          <w:kern w:val="2"/>
          <w:sz w:val="25"/>
          <w:szCs w:val="25"/>
        </w:rPr>
        <w:t xml:space="preserve"> Acetylene phản ứng với dung dịch silver nitrate trong ammonia tạo kết tủa trắng.</w:t>
      </w:r>
    </w:p>
    <w:p w:rsidR="00504680" w:rsidRPr="00F33B61" w:rsidRDefault="00504680" w:rsidP="00504680">
      <w:pPr>
        <w:tabs>
          <w:tab w:val="left" w:pos="284"/>
        </w:tabs>
        <w:spacing w:line="264" w:lineRule="auto"/>
        <w:rPr>
          <w:rFonts w:ascii="Times New Roman" w:eastAsia="Calibri" w:hAnsi="Times New Roman"/>
          <w:bCs/>
          <w:kern w:val="2"/>
          <w:sz w:val="25"/>
          <w:szCs w:val="25"/>
        </w:rPr>
      </w:pPr>
      <w:r w:rsidRPr="00F33B61">
        <w:rPr>
          <w:rFonts w:ascii="Times New Roman" w:eastAsia="Calibri" w:hAnsi="Times New Roman"/>
          <w:b/>
          <w:kern w:val="2"/>
          <w:sz w:val="25"/>
          <w:szCs w:val="25"/>
        </w:rPr>
        <w:t xml:space="preserve">c. </w:t>
      </w:r>
      <w:r w:rsidRPr="00F33B61">
        <w:rPr>
          <w:rFonts w:ascii="Times New Roman" w:eastAsia="Calibri" w:hAnsi="Times New Roman"/>
          <w:bCs/>
          <w:kern w:val="2"/>
          <w:sz w:val="25"/>
          <w:szCs w:val="25"/>
        </w:rPr>
        <w:t>Hydrate hóa acetylene tạo thành sản phẩm chính là alcohol.</w:t>
      </w:r>
    </w:p>
    <w:p w:rsidR="00504680" w:rsidRPr="00F33B61" w:rsidRDefault="00504680" w:rsidP="00504680">
      <w:pPr>
        <w:tabs>
          <w:tab w:val="left" w:pos="284"/>
          <w:tab w:val="left" w:pos="2835"/>
          <w:tab w:val="left" w:pos="5387"/>
          <w:tab w:val="left" w:pos="7938"/>
        </w:tabs>
        <w:spacing w:line="264" w:lineRule="auto"/>
        <w:jc w:val="both"/>
        <w:rPr>
          <w:rFonts w:ascii="Times New Roman" w:eastAsia="Calibri" w:hAnsi="Times New Roman"/>
          <w:kern w:val="2"/>
          <w:sz w:val="25"/>
          <w:szCs w:val="25"/>
          <w:lang w:val="pt-BR"/>
        </w:rPr>
      </w:pPr>
      <w:r w:rsidRPr="00F33B61">
        <w:rPr>
          <w:rFonts w:ascii="Times New Roman" w:eastAsia="Calibri" w:hAnsi="Times New Roman"/>
          <w:b/>
          <w:kern w:val="2"/>
          <w:sz w:val="25"/>
          <w:szCs w:val="25"/>
        </w:rPr>
        <w:t xml:space="preserve">d. </w:t>
      </w:r>
      <w:r w:rsidRPr="00F33B61">
        <w:rPr>
          <w:rFonts w:ascii="Times New Roman" w:eastAsia="Calibri" w:hAnsi="Times New Roman"/>
          <w:kern w:val="2"/>
          <w:sz w:val="25"/>
          <w:szCs w:val="25"/>
        </w:rPr>
        <w:t>Trong phòng thí nghiệm acetylene được điều chế bằng cách cho calcium carbide tác dụng với H</w:t>
      </w:r>
      <w:r w:rsidRPr="00F33B61">
        <w:rPr>
          <w:rFonts w:ascii="Times New Roman" w:eastAsia="Calibri" w:hAnsi="Times New Roman"/>
          <w:kern w:val="2"/>
          <w:sz w:val="25"/>
          <w:szCs w:val="25"/>
          <w:vertAlign w:val="subscript"/>
        </w:rPr>
        <w:t>2</w:t>
      </w:r>
      <w:r w:rsidRPr="00F33B61">
        <w:rPr>
          <w:rFonts w:ascii="Times New Roman" w:eastAsia="Calibri" w:hAnsi="Times New Roman"/>
          <w:kern w:val="2"/>
          <w:sz w:val="25"/>
          <w:szCs w:val="25"/>
        </w:rPr>
        <w:t>O.</w:t>
      </w:r>
    </w:p>
    <w:p w:rsidR="00504680" w:rsidRPr="00F33B61" w:rsidRDefault="00504680" w:rsidP="00504680">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F33B61">
        <w:rPr>
          <w:rFonts w:ascii="Times New Roman" w:eastAsia="Calibri" w:hAnsi="Times New Roman"/>
          <w:b/>
          <w:bCs/>
          <w:kern w:val="2"/>
          <w:sz w:val="25"/>
          <w:szCs w:val="25"/>
        </w:rPr>
        <w:t xml:space="preserve">Câu 10. </w:t>
      </w:r>
      <w:r w:rsidRPr="00F33B61">
        <w:rPr>
          <w:rFonts w:ascii="Times New Roman" w:eastAsia="Calibri" w:hAnsi="Times New Roman"/>
          <w:bCs/>
          <w:kern w:val="2"/>
          <w:sz w:val="25"/>
          <w:szCs w:val="25"/>
        </w:rPr>
        <w:t>Mỗi phát biểu nào sau đây là đúng hay sai?</w:t>
      </w:r>
    </w:p>
    <w:p w:rsidR="00504680" w:rsidRPr="00F33B61" w:rsidRDefault="00504680" w:rsidP="00504680">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F33B61">
        <w:rPr>
          <w:rFonts w:ascii="Times New Roman" w:eastAsia="Calibri" w:hAnsi="Times New Roman"/>
          <w:b/>
          <w:kern w:val="2"/>
          <w:sz w:val="25"/>
          <w:szCs w:val="25"/>
        </w:rPr>
        <w:t>a.</w:t>
      </w:r>
      <w:r w:rsidRPr="00F33B61">
        <w:rPr>
          <w:rFonts w:ascii="Times New Roman" w:eastAsia="Calibri" w:hAnsi="Times New Roman"/>
          <w:kern w:val="2"/>
          <w:sz w:val="25"/>
          <w:szCs w:val="25"/>
        </w:rPr>
        <w:t xml:space="preserve"> Acetylene phản ứng cộng với H</w:t>
      </w:r>
      <w:r w:rsidRPr="00F33B61">
        <w:rPr>
          <w:rFonts w:ascii="Times New Roman" w:eastAsia="Calibri" w:hAnsi="Times New Roman"/>
          <w:kern w:val="2"/>
          <w:sz w:val="25"/>
          <w:szCs w:val="25"/>
          <w:vertAlign w:val="subscript"/>
        </w:rPr>
        <w:t>2</w:t>
      </w:r>
      <w:r w:rsidRPr="00F33B61">
        <w:rPr>
          <w:rFonts w:ascii="Times New Roman" w:eastAsia="Calibri" w:hAnsi="Times New Roman"/>
          <w:kern w:val="2"/>
          <w:sz w:val="25"/>
          <w:szCs w:val="25"/>
        </w:rPr>
        <w:t xml:space="preserve"> (xúc tác Lindlar, t</w:t>
      </w:r>
      <w:r w:rsidRPr="00F33B61">
        <w:rPr>
          <w:rFonts w:ascii="Times New Roman" w:eastAsia="Calibri" w:hAnsi="Times New Roman"/>
          <w:kern w:val="2"/>
          <w:sz w:val="25"/>
          <w:szCs w:val="25"/>
          <w:vertAlign w:val="superscript"/>
        </w:rPr>
        <w:t>o</w:t>
      </w:r>
      <w:r w:rsidRPr="00F33B61">
        <w:rPr>
          <w:rFonts w:ascii="Times New Roman" w:eastAsia="Calibri" w:hAnsi="Times New Roman"/>
          <w:kern w:val="2"/>
          <w:sz w:val="25"/>
          <w:szCs w:val="25"/>
        </w:rPr>
        <w:t>) thu được ethane.</w:t>
      </w:r>
    </w:p>
    <w:p w:rsidR="00504680" w:rsidRPr="00F33B61" w:rsidRDefault="00504680" w:rsidP="00504680">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F33B61">
        <w:rPr>
          <w:rFonts w:ascii="Times New Roman" w:eastAsia="Calibri" w:hAnsi="Times New Roman"/>
          <w:b/>
          <w:kern w:val="2"/>
          <w:sz w:val="25"/>
          <w:szCs w:val="25"/>
        </w:rPr>
        <w:t>b.</w:t>
      </w:r>
      <w:r w:rsidRPr="00F33B61">
        <w:rPr>
          <w:rFonts w:ascii="Times New Roman" w:eastAsia="Calibri" w:hAnsi="Times New Roman"/>
          <w:kern w:val="2"/>
          <w:sz w:val="25"/>
          <w:szCs w:val="25"/>
        </w:rPr>
        <w:t xml:space="preserve"> </w:t>
      </w:r>
      <w:r w:rsidRPr="00F33B61">
        <w:rPr>
          <w:rFonts w:ascii="Times New Roman" w:hAnsi="Times New Roman"/>
          <w:kern w:val="2"/>
          <w:sz w:val="25"/>
          <w:szCs w:val="25"/>
        </w:rPr>
        <w:t>But-2-yne không có phản ứng với dung dịch AgNO</w:t>
      </w:r>
      <w:r w:rsidRPr="00F33B61">
        <w:rPr>
          <w:rFonts w:ascii="Times New Roman" w:hAnsi="Times New Roman"/>
          <w:kern w:val="2"/>
          <w:sz w:val="25"/>
          <w:szCs w:val="25"/>
          <w:vertAlign w:val="subscript"/>
        </w:rPr>
        <w:t xml:space="preserve">3 </w:t>
      </w:r>
      <w:r w:rsidRPr="00F33B61">
        <w:rPr>
          <w:rFonts w:ascii="Times New Roman" w:hAnsi="Times New Roman"/>
          <w:kern w:val="2"/>
          <w:sz w:val="25"/>
          <w:szCs w:val="25"/>
        </w:rPr>
        <w:t>trong NH</w:t>
      </w:r>
      <w:r w:rsidRPr="00F33B61">
        <w:rPr>
          <w:rFonts w:ascii="Times New Roman" w:hAnsi="Times New Roman"/>
          <w:kern w:val="2"/>
          <w:sz w:val="25"/>
          <w:szCs w:val="25"/>
          <w:vertAlign w:val="subscript"/>
        </w:rPr>
        <w:t>3.</w:t>
      </w:r>
      <w:r w:rsidRPr="00F33B61">
        <w:rPr>
          <w:rFonts w:ascii="Times New Roman" w:hAnsi="Times New Roman"/>
          <w:kern w:val="2"/>
          <w:sz w:val="25"/>
          <w:szCs w:val="25"/>
        </w:rPr>
        <w:t>.</w:t>
      </w:r>
    </w:p>
    <w:p w:rsidR="00504680" w:rsidRPr="00F33B61" w:rsidRDefault="00504680" w:rsidP="00504680">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F33B61">
        <w:rPr>
          <w:rFonts w:ascii="Times New Roman" w:eastAsia="Calibri" w:hAnsi="Times New Roman"/>
          <w:b/>
          <w:kern w:val="2"/>
          <w:sz w:val="25"/>
          <w:szCs w:val="25"/>
        </w:rPr>
        <w:t xml:space="preserve">c. </w:t>
      </w:r>
      <w:r w:rsidRPr="00F33B61">
        <w:rPr>
          <w:rFonts w:ascii="Times New Roman" w:eastAsia="Calibri" w:hAnsi="Times New Roman"/>
          <w:bCs/>
          <w:kern w:val="2"/>
          <w:sz w:val="25"/>
          <w:szCs w:val="25"/>
        </w:rPr>
        <w:t>Trùng hợp propene thu được polypropylene (PP).</w:t>
      </w:r>
    </w:p>
    <w:p w:rsidR="00504680" w:rsidRPr="00F33B61" w:rsidRDefault="00504680" w:rsidP="00504680">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F33B61">
        <w:rPr>
          <w:rFonts w:ascii="Times New Roman" w:eastAsia="Calibri" w:hAnsi="Times New Roman"/>
          <w:b/>
          <w:kern w:val="2"/>
          <w:sz w:val="25"/>
          <w:szCs w:val="25"/>
        </w:rPr>
        <w:t xml:space="preserve">d. </w:t>
      </w:r>
      <w:r w:rsidRPr="00F33B61">
        <w:rPr>
          <w:rFonts w:ascii="Times New Roman" w:eastAsia="Calibri" w:hAnsi="Times New Roman"/>
          <w:kern w:val="2"/>
          <w:sz w:val="25"/>
          <w:szCs w:val="25"/>
        </w:rPr>
        <w:t>Khi cộng hydrogen (xúc tác Ni, t</w:t>
      </w:r>
      <w:r w:rsidRPr="00F33B61">
        <w:rPr>
          <w:rFonts w:ascii="Times New Roman" w:eastAsia="Calibri" w:hAnsi="Times New Roman"/>
          <w:kern w:val="2"/>
          <w:sz w:val="25"/>
          <w:szCs w:val="25"/>
          <w:vertAlign w:val="superscript"/>
        </w:rPr>
        <w:t>o</w:t>
      </w:r>
      <w:r w:rsidRPr="00F33B61">
        <w:rPr>
          <w:rFonts w:ascii="Times New Roman" w:eastAsia="Calibri" w:hAnsi="Times New Roman"/>
          <w:kern w:val="2"/>
          <w:sz w:val="25"/>
          <w:szCs w:val="25"/>
        </w:rPr>
        <w:t>) vào but-1-ene và but-2-yne thu được cùng một sản phẩm.</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4"/>
          <w:szCs w:val="24"/>
        </w:rPr>
      </w:pPr>
      <w:r w:rsidRPr="00F33B61">
        <w:rPr>
          <w:rFonts w:ascii="Times New Roman" w:hAnsi="Times New Roman"/>
          <w:b/>
          <w:bCs/>
          <w:sz w:val="24"/>
          <w:szCs w:val="24"/>
        </w:rPr>
        <w:lastRenderedPageBreak/>
        <w:t xml:space="preserve">Câu 11. </w:t>
      </w:r>
      <w:r w:rsidRPr="00F33B61">
        <w:rPr>
          <w:rFonts w:ascii="Times New Roman" w:hAnsi="Times New Roman"/>
          <w:bCs/>
          <w:sz w:val="24"/>
          <w:szCs w:val="24"/>
        </w:rPr>
        <w:t>Quy tắc Markovnikov áp dụng khi thực hiện phản ứng cộng một tác nhân không đối xứng HX (HBr, HCl, HI, HOH,..) vào liên kết bội, nguyên tử hydrogen sẽ ưu tiên cộng vào nguyên tử carbon có nhiều hydrogen hơn.</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4"/>
          <w:szCs w:val="24"/>
        </w:rPr>
      </w:pPr>
      <w:r w:rsidRPr="00F33B61">
        <w:rPr>
          <w:rFonts w:ascii="Times New Roman" w:hAnsi="Times New Roman"/>
          <w:b/>
          <w:sz w:val="24"/>
          <w:szCs w:val="24"/>
        </w:rPr>
        <w:t>a.</w:t>
      </w:r>
      <w:r w:rsidRPr="00F33B61">
        <w:rPr>
          <w:rFonts w:ascii="Times New Roman" w:hAnsi="Times New Roman"/>
          <w:sz w:val="24"/>
          <w:szCs w:val="24"/>
        </w:rPr>
        <w:t xml:space="preserve"> Propyne cộng H</w:t>
      </w:r>
      <w:r w:rsidRPr="00F33B61">
        <w:rPr>
          <w:rFonts w:ascii="Times New Roman" w:hAnsi="Times New Roman"/>
          <w:sz w:val="24"/>
          <w:szCs w:val="24"/>
          <w:vertAlign w:val="subscript"/>
        </w:rPr>
        <w:t>2</w:t>
      </w:r>
      <w:r w:rsidRPr="00F33B61">
        <w:rPr>
          <w:rFonts w:ascii="Times New Roman" w:hAnsi="Times New Roman"/>
          <w:sz w:val="24"/>
          <w:szCs w:val="24"/>
        </w:rPr>
        <w:t>O (xúc tác Hg</w:t>
      </w:r>
      <w:r w:rsidRPr="00F33B61">
        <w:rPr>
          <w:rFonts w:ascii="Times New Roman" w:hAnsi="Times New Roman"/>
          <w:sz w:val="24"/>
          <w:szCs w:val="24"/>
          <w:vertAlign w:val="superscript"/>
        </w:rPr>
        <w:t>2+</w:t>
      </w:r>
      <w:r w:rsidRPr="00F33B61">
        <w:rPr>
          <w:rFonts w:ascii="Times New Roman" w:hAnsi="Times New Roman"/>
          <w:sz w:val="24"/>
          <w:szCs w:val="24"/>
        </w:rPr>
        <w:t>/H</w:t>
      </w:r>
      <w:r w:rsidRPr="00F33B61">
        <w:rPr>
          <w:rFonts w:ascii="Times New Roman" w:hAnsi="Times New Roman"/>
          <w:sz w:val="24"/>
          <w:szCs w:val="24"/>
          <w:vertAlign w:val="subscript"/>
        </w:rPr>
        <w:t>2</w:t>
      </w:r>
      <w:r w:rsidRPr="00F33B61">
        <w:rPr>
          <w:rFonts w:ascii="Times New Roman" w:hAnsi="Times New Roman"/>
          <w:sz w:val="24"/>
          <w:szCs w:val="24"/>
        </w:rPr>
        <w:t>SO</w:t>
      </w:r>
      <w:r w:rsidRPr="00F33B61">
        <w:rPr>
          <w:rFonts w:ascii="Times New Roman" w:hAnsi="Times New Roman"/>
          <w:sz w:val="24"/>
          <w:szCs w:val="24"/>
          <w:vertAlign w:val="subscript"/>
        </w:rPr>
        <w:t>4</w:t>
      </w:r>
      <w:r w:rsidRPr="00F33B61">
        <w:rPr>
          <w:rFonts w:ascii="Times New Roman" w:hAnsi="Times New Roman"/>
          <w:sz w:val="24"/>
          <w:szCs w:val="24"/>
        </w:rPr>
        <w:t>) tạo thành sản phẩm chính theo phản ứng sau:</w:t>
      </w:r>
    </w:p>
    <w:p w:rsidR="00504680" w:rsidRPr="00F33B61" w:rsidRDefault="00504680" w:rsidP="00504680">
      <w:pPr>
        <w:tabs>
          <w:tab w:val="left" w:pos="274"/>
          <w:tab w:val="left" w:pos="2835"/>
          <w:tab w:val="left" w:pos="5387"/>
          <w:tab w:val="left" w:pos="7938"/>
        </w:tabs>
        <w:spacing w:line="264" w:lineRule="auto"/>
        <w:jc w:val="center"/>
        <w:rPr>
          <w:rFonts w:ascii="Times New Roman" w:hAnsi="Times New Roman"/>
          <w:sz w:val="24"/>
          <w:szCs w:val="24"/>
        </w:rPr>
      </w:pPr>
      <w:r w:rsidRPr="00F33B61">
        <w:rPr>
          <w:rFonts w:ascii="Times New Roman" w:hAnsi="Times New Roman"/>
          <w:noProof/>
          <w:sz w:val="24"/>
          <w:szCs w:val="24"/>
        </w:rPr>
        <w:drawing>
          <wp:inline distT="0" distB="0" distL="0" distR="0" wp14:anchorId="5E9B0A13" wp14:editId="7CDE53FD">
            <wp:extent cx="4771292" cy="10635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BEBA8EAE-BF5A-486C-A8C5-ECC9F3942E4B}">
                          <a14:imgProps xmlns:a14="http://schemas.microsoft.com/office/drawing/2010/main">
                            <a14:imgLayer r:embed="rId235">
                              <a14:imgEffect>
                                <a14:sharpenSoften amount="25000"/>
                              </a14:imgEffect>
                            </a14:imgLayer>
                          </a14:imgProps>
                        </a:ext>
                      </a:extLst>
                    </a:blip>
                    <a:stretch>
                      <a:fillRect/>
                    </a:stretch>
                  </pic:blipFill>
                  <pic:spPr>
                    <a:xfrm>
                      <a:off x="0" y="0"/>
                      <a:ext cx="4781732" cy="1065887"/>
                    </a:xfrm>
                    <a:prstGeom prst="rect">
                      <a:avLst/>
                    </a:prstGeom>
                  </pic:spPr>
                </pic:pic>
              </a:graphicData>
            </a:graphic>
          </wp:inline>
        </w:drawing>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4"/>
          <w:szCs w:val="24"/>
        </w:rPr>
      </w:pPr>
      <w:r w:rsidRPr="00F33B61">
        <w:rPr>
          <w:rFonts w:ascii="Times New Roman" w:hAnsi="Times New Roman"/>
          <w:b/>
          <w:sz w:val="24"/>
          <w:szCs w:val="24"/>
        </w:rPr>
        <w:t>b.</w:t>
      </w:r>
      <w:r w:rsidRPr="00F33B61">
        <w:rPr>
          <w:rFonts w:ascii="Times New Roman" w:hAnsi="Times New Roman"/>
          <w:sz w:val="24"/>
          <w:szCs w:val="24"/>
        </w:rPr>
        <w:t xml:space="preserve"> Khi cộng HBr vào but-1-ene và but -2-ene đều thu được sản phẩm chính có tên gọi là 2-bromobutane.</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4"/>
          <w:szCs w:val="24"/>
        </w:rPr>
      </w:pPr>
      <w:r w:rsidRPr="00F33B61">
        <w:rPr>
          <w:rFonts w:ascii="Times New Roman" w:hAnsi="Times New Roman"/>
          <w:b/>
          <w:sz w:val="24"/>
          <w:szCs w:val="24"/>
        </w:rPr>
        <w:t xml:space="preserve">c. </w:t>
      </w:r>
      <w:r w:rsidRPr="00F33B61">
        <w:rPr>
          <w:rFonts w:ascii="Times New Roman" w:hAnsi="Times New Roman"/>
          <w:sz w:val="24"/>
          <w:szCs w:val="24"/>
          <w:lang w:val="fr-FR"/>
        </w:rPr>
        <w:t>Propyne phản ứng với HBr (tỉ lệ mol 1 : 1) theo phản ứng sau:</w:t>
      </w:r>
    </w:p>
    <w:p w:rsidR="00504680" w:rsidRPr="00F33B61" w:rsidRDefault="00504680" w:rsidP="00504680">
      <w:pPr>
        <w:tabs>
          <w:tab w:val="left" w:pos="274"/>
          <w:tab w:val="left" w:pos="2835"/>
          <w:tab w:val="left" w:pos="5387"/>
          <w:tab w:val="left" w:pos="7938"/>
        </w:tabs>
        <w:spacing w:line="264" w:lineRule="auto"/>
        <w:jc w:val="center"/>
        <w:rPr>
          <w:rFonts w:ascii="Times New Roman" w:hAnsi="Times New Roman"/>
          <w:sz w:val="24"/>
          <w:szCs w:val="24"/>
        </w:rPr>
      </w:pPr>
      <w:r w:rsidRPr="00F33B61">
        <w:rPr>
          <w:rFonts w:ascii="Times New Roman" w:hAnsi="Times New Roman"/>
          <w:sz w:val="24"/>
          <w:szCs w:val="24"/>
        </w:rPr>
        <w:object w:dxaOrig="4545" w:dyaOrig="1425">
          <v:shape id="_x0000_i1136" type="#_x0000_t75" style="width:227.25pt;height:71.25pt" o:ole="">
            <v:imagedata r:id="rId236" o:title=""/>
          </v:shape>
          <o:OLEObject Type="Embed" ProgID="ChemWindow.Document" ShapeID="_x0000_i1136" DrawAspect="Content" ObjectID="_1820048600" r:id="rId237"/>
        </w:objec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bCs/>
          <w:sz w:val="24"/>
          <w:szCs w:val="24"/>
        </w:rPr>
      </w:pPr>
      <w:r w:rsidRPr="00F33B61">
        <w:rPr>
          <w:rFonts w:ascii="Times New Roman" w:hAnsi="Times New Roman"/>
          <w:b/>
          <w:sz w:val="24"/>
          <w:szCs w:val="24"/>
        </w:rPr>
        <w:t>d.</w:t>
      </w:r>
      <w:r w:rsidRPr="00F33B61">
        <w:rPr>
          <w:rFonts w:ascii="Times New Roman" w:hAnsi="Times New Roman"/>
          <w:bCs/>
          <w:sz w:val="24"/>
          <w:szCs w:val="24"/>
        </w:rPr>
        <w:t xml:space="preserve"> 2,3-dimethylbut-2-ene phản ứng cộng với H</w:t>
      </w:r>
      <w:r w:rsidRPr="00F33B61">
        <w:rPr>
          <w:rFonts w:ascii="Times New Roman" w:hAnsi="Times New Roman"/>
          <w:bCs/>
          <w:sz w:val="24"/>
          <w:szCs w:val="24"/>
          <w:vertAlign w:val="subscript"/>
        </w:rPr>
        <w:t>2</w:t>
      </w:r>
      <w:r w:rsidRPr="00F33B61">
        <w:rPr>
          <w:rFonts w:ascii="Times New Roman" w:hAnsi="Times New Roman"/>
          <w:bCs/>
          <w:sz w:val="24"/>
          <w:szCs w:val="24"/>
        </w:rPr>
        <w:t>O (xúc tác H</w:t>
      </w:r>
      <w:r w:rsidRPr="00F33B61">
        <w:rPr>
          <w:rFonts w:ascii="Times New Roman" w:hAnsi="Times New Roman"/>
          <w:bCs/>
          <w:sz w:val="24"/>
          <w:szCs w:val="24"/>
          <w:vertAlign w:val="subscript"/>
        </w:rPr>
        <w:t>2</w:t>
      </w:r>
      <w:r w:rsidRPr="00F33B61">
        <w:rPr>
          <w:rFonts w:ascii="Times New Roman" w:hAnsi="Times New Roman"/>
          <w:bCs/>
          <w:sz w:val="24"/>
          <w:szCs w:val="24"/>
        </w:rPr>
        <w:t>SO</w:t>
      </w:r>
      <w:r w:rsidRPr="00F33B61">
        <w:rPr>
          <w:rFonts w:ascii="Times New Roman" w:hAnsi="Times New Roman"/>
          <w:bCs/>
          <w:sz w:val="24"/>
          <w:szCs w:val="24"/>
          <w:vertAlign w:val="subscript"/>
        </w:rPr>
        <w:t>4</w:t>
      </w:r>
      <w:r w:rsidRPr="00F33B61">
        <w:rPr>
          <w:rFonts w:ascii="Times New Roman" w:hAnsi="Times New Roman"/>
          <w:bCs/>
          <w:sz w:val="24"/>
          <w:szCs w:val="24"/>
        </w:rPr>
        <w:t>) thu được 2 sản phẩm hữu cơ.</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4"/>
          <w:szCs w:val="24"/>
        </w:rPr>
      </w:pPr>
      <w:r w:rsidRPr="00F33B61">
        <w:rPr>
          <w:rFonts w:ascii="Times New Roman" w:hAnsi="Times New Roman"/>
          <w:b/>
          <w:bCs/>
          <w:sz w:val="24"/>
          <w:szCs w:val="24"/>
        </w:rPr>
        <w:t xml:space="preserve">Câu 12. </w:t>
      </w:r>
      <w:r w:rsidRPr="00F33B61">
        <w:rPr>
          <w:rFonts w:ascii="Times New Roman" w:hAnsi="Times New Roman"/>
          <w:bCs/>
          <w:sz w:val="24"/>
          <w:szCs w:val="24"/>
        </w:rPr>
        <w:t>Mỗi phát biểu sau đây về tính chất hóa học của hydrocarbon không no là đúng hay sai?</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4"/>
          <w:szCs w:val="24"/>
        </w:rPr>
      </w:pPr>
      <w:r w:rsidRPr="00F33B61">
        <w:rPr>
          <w:rFonts w:ascii="Times New Roman" w:hAnsi="Times New Roman"/>
          <w:b/>
          <w:sz w:val="24"/>
          <w:szCs w:val="24"/>
        </w:rPr>
        <w:t>a.</w:t>
      </w:r>
      <w:r w:rsidRPr="00F33B61">
        <w:rPr>
          <w:rFonts w:ascii="Times New Roman" w:hAnsi="Times New Roman"/>
          <w:sz w:val="24"/>
          <w:szCs w:val="24"/>
        </w:rPr>
        <w:t xml:space="preserve"> Polyethylene là sản phẩm trùng hợp của ethyne (CH</w:t>
      </w:r>
      <w:r w:rsidRPr="00F33B61">
        <w:rPr>
          <w:rFonts w:ascii="Times New Roman" w:hAnsi="Times New Roman"/>
          <w:sz w:val="24"/>
          <w:szCs w:val="24"/>
        </w:rPr>
        <w:sym w:font="Symbol" w:char="F0BA"/>
      </w:r>
      <w:r w:rsidRPr="00F33B61">
        <w:rPr>
          <w:rFonts w:ascii="Times New Roman" w:hAnsi="Times New Roman"/>
          <w:sz w:val="24"/>
          <w:szCs w:val="24"/>
        </w:rPr>
        <w:t>CH).</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4"/>
          <w:szCs w:val="24"/>
        </w:rPr>
      </w:pPr>
      <w:r w:rsidRPr="00F33B61">
        <w:rPr>
          <w:rFonts w:ascii="Times New Roman" w:hAnsi="Times New Roman"/>
          <w:b/>
          <w:sz w:val="24"/>
          <w:szCs w:val="24"/>
        </w:rPr>
        <w:t>b.</w:t>
      </w:r>
      <w:r w:rsidRPr="00F33B61">
        <w:rPr>
          <w:rFonts w:ascii="Times New Roman" w:hAnsi="Times New Roman"/>
          <w:sz w:val="24"/>
          <w:szCs w:val="24"/>
        </w:rPr>
        <w:t xml:space="preserve"> Tất cả các alkyne đều phản ứng với dung dịch silver nitratae trong ammonia.</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bCs/>
          <w:sz w:val="24"/>
          <w:szCs w:val="24"/>
        </w:rPr>
      </w:pPr>
      <w:r w:rsidRPr="00F33B61">
        <w:rPr>
          <w:rFonts w:ascii="Times New Roman" w:hAnsi="Times New Roman"/>
          <w:b/>
          <w:sz w:val="24"/>
          <w:szCs w:val="24"/>
        </w:rPr>
        <w:t xml:space="preserve">c. </w:t>
      </w:r>
      <w:r w:rsidRPr="00F33B61">
        <w:rPr>
          <w:rFonts w:ascii="Times New Roman" w:hAnsi="Times New Roman"/>
          <w:sz w:val="24"/>
          <w:szCs w:val="24"/>
        </w:rPr>
        <w:t>Các alkene đối xứng thực hiện phản ứng cộng HX theo quy tắc Markovnikov.</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b/>
          <w:sz w:val="24"/>
          <w:szCs w:val="24"/>
        </w:rPr>
      </w:pPr>
      <w:r w:rsidRPr="00F33B61">
        <w:rPr>
          <w:rFonts w:ascii="Times New Roman" w:hAnsi="Times New Roman"/>
          <w:b/>
          <w:sz w:val="24"/>
          <w:szCs w:val="24"/>
        </w:rPr>
        <w:t xml:space="preserve">d. </w:t>
      </w:r>
      <w:r w:rsidRPr="00F33B61">
        <w:rPr>
          <w:rFonts w:ascii="Times New Roman" w:hAnsi="Times New Roman"/>
          <w:bCs/>
          <w:sz w:val="24"/>
          <w:szCs w:val="24"/>
        </w:rPr>
        <w:t>Có thể phân biệt hex-1-yne và hex-2-yne bằng thuốc thử Tollens.</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sz w:val="24"/>
          <w:szCs w:val="24"/>
          <w:lang w:val="pt-BR"/>
        </w:rPr>
        <w:t xml:space="preserve">Câu 13. </w:t>
      </w:r>
      <w:r w:rsidRPr="00F33B61">
        <w:rPr>
          <w:rFonts w:ascii="Times New Roman" w:hAnsi="Times New Roman"/>
          <w:bCs/>
          <w:sz w:val="24"/>
          <w:szCs w:val="24"/>
        </w:rPr>
        <w:t>Mỗi phát biểu sau đây về alkene và alhyne là đúng hay sai?</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bCs/>
          <w:sz w:val="24"/>
          <w:szCs w:val="24"/>
        </w:rPr>
      </w:pPr>
      <w:r w:rsidRPr="00F33B61">
        <w:rPr>
          <w:rFonts w:ascii="Times New Roman" w:hAnsi="Times New Roman"/>
          <w:b/>
          <w:sz w:val="24"/>
          <w:szCs w:val="24"/>
        </w:rPr>
        <w:t xml:space="preserve">a. </w:t>
      </w:r>
      <w:r w:rsidRPr="00F33B61">
        <w:rPr>
          <w:rFonts w:ascii="Times New Roman" w:hAnsi="Times New Roman"/>
          <w:bCs/>
          <w:sz w:val="24"/>
          <w:szCs w:val="24"/>
        </w:rPr>
        <w:t>Acetylene được sử dụng làm nhiên liệu cho đèn xì oxygen-acetylene.</w:t>
      </w:r>
      <w:r w:rsidRPr="00F33B61">
        <w:rPr>
          <w:rFonts w:ascii="Times New Roman" w:hAnsi="Times New Roman"/>
          <w:bCs/>
          <w:sz w:val="24"/>
          <w:szCs w:val="24"/>
        </w:rPr>
        <w:tab/>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bCs/>
          <w:sz w:val="24"/>
          <w:szCs w:val="24"/>
        </w:rPr>
      </w:pPr>
      <w:r w:rsidRPr="00F33B61">
        <w:rPr>
          <w:rFonts w:ascii="Times New Roman" w:hAnsi="Times New Roman"/>
          <w:b/>
          <w:sz w:val="24"/>
          <w:szCs w:val="24"/>
        </w:rPr>
        <w:t>b.</w:t>
      </w:r>
      <w:r w:rsidRPr="00F33B61">
        <w:rPr>
          <w:rFonts w:ascii="Times New Roman" w:hAnsi="Times New Roman"/>
          <w:bCs/>
          <w:sz w:val="24"/>
          <w:szCs w:val="24"/>
        </w:rPr>
        <w:t xml:space="preserve"> Ethene và propene được sử dụng để tổng hợp polymer.</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bCs/>
          <w:sz w:val="24"/>
          <w:szCs w:val="24"/>
        </w:rPr>
      </w:pPr>
      <w:r w:rsidRPr="00F33B61">
        <w:rPr>
          <w:rFonts w:ascii="Times New Roman" w:hAnsi="Times New Roman"/>
          <w:b/>
          <w:sz w:val="24"/>
          <w:szCs w:val="24"/>
        </w:rPr>
        <w:t xml:space="preserve">c. </w:t>
      </w:r>
      <w:r w:rsidRPr="00F33B61">
        <w:rPr>
          <w:rFonts w:ascii="Times New Roman" w:hAnsi="Times New Roman"/>
          <w:bCs/>
          <w:sz w:val="24"/>
          <w:szCs w:val="24"/>
        </w:rPr>
        <w:t>Trong công nghiệp, acetylene có thể được điều chế trực tiếp từ ethane.</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4"/>
          <w:szCs w:val="24"/>
        </w:rPr>
      </w:pPr>
      <w:r w:rsidRPr="00F33B61">
        <w:rPr>
          <w:rFonts w:ascii="Times New Roman" w:hAnsi="Times New Roman"/>
          <w:b/>
          <w:sz w:val="24"/>
          <w:szCs w:val="24"/>
        </w:rPr>
        <w:t xml:space="preserve">d. </w:t>
      </w:r>
      <w:r w:rsidRPr="00F33B61">
        <w:rPr>
          <w:rFonts w:ascii="Times New Roman" w:hAnsi="Times New Roman"/>
          <w:bCs/>
          <w:sz w:val="24"/>
          <w:szCs w:val="24"/>
        </w:rPr>
        <w:t>Trong thực tiễn, ethylene và acetylene được dùng để làm chín trái cây.</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sz w:val="24"/>
          <w:szCs w:val="24"/>
          <w:lang w:val="pt-BR"/>
        </w:rPr>
        <w:t xml:space="preserve">Câu 14. </w:t>
      </w:r>
      <w:r w:rsidRPr="00F33B61">
        <w:rPr>
          <w:rFonts w:ascii="Times New Roman" w:hAnsi="Times New Roman"/>
          <w:bCs/>
          <w:sz w:val="24"/>
          <w:szCs w:val="24"/>
        </w:rPr>
        <w:t>Mỗi phát biểu sau đây về alkene và alkyne là đúng hay sai?</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Cs/>
          <w:noProof/>
          <w:sz w:val="24"/>
          <w:szCs w:val="24"/>
        </w:rPr>
      </w:pPr>
      <w:r w:rsidRPr="00F33B61">
        <w:rPr>
          <w:rFonts w:ascii="Times New Roman" w:hAnsi="Times New Roman"/>
          <w:b/>
          <w:noProof/>
          <w:sz w:val="24"/>
          <w:szCs w:val="24"/>
        </w:rPr>
        <w:t>a.</w:t>
      </w:r>
      <w:r w:rsidRPr="00F33B61">
        <w:rPr>
          <w:rFonts w:ascii="Times New Roman" w:hAnsi="Times New Roman"/>
          <w:b/>
          <w:noProof/>
          <w:sz w:val="24"/>
          <w:szCs w:val="24"/>
        </w:rPr>
        <w:tab/>
      </w:r>
      <w:r w:rsidRPr="00F33B61">
        <w:rPr>
          <w:rFonts w:ascii="Times New Roman" w:hAnsi="Times New Roman"/>
          <w:sz w:val="24"/>
          <w:szCs w:val="24"/>
          <w:lang w:val="fr-FR"/>
        </w:rPr>
        <w:t xml:space="preserve">Khi đốt cháy một hydrocarbon thu được </w:t>
      </w:r>
      <w:r w:rsidRPr="00F33B61">
        <w:rPr>
          <w:rFonts w:ascii="Times New Roman" w:hAnsi="Times New Roman"/>
          <w:position w:val="-16"/>
          <w:sz w:val="24"/>
          <w:szCs w:val="24"/>
          <w:lang w:val="fr-FR"/>
        </w:rPr>
        <w:object w:dxaOrig="1260" w:dyaOrig="400">
          <v:shape id="_x0000_i1137" type="#_x0000_t75" style="width:63pt;height:19.5pt" o:ole="">
            <v:imagedata r:id="rId238" o:title=""/>
          </v:shape>
          <o:OLEObject Type="Embed" ProgID="Equation.DSMT4" ShapeID="_x0000_i1137" DrawAspect="Content" ObjectID="_1820048601" r:id="rId239"/>
        </w:object>
      </w:r>
      <w:r w:rsidRPr="00F33B61">
        <w:rPr>
          <w:rFonts w:ascii="Times New Roman" w:hAnsi="Times New Roman"/>
          <w:sz w:val="24"/>
          <w:szCs w:val="24"/>
          <w:lang w:val="fr-FR"/>
        </w:rPr>
        <w:t xml:space="preserve"> </w:t>
      </w:r>
      <w:r w:rsidRPr="00F33B61">
        <w:rPr>
          <w:rFonts w:ascii="Times New Roman" w:hAnsi="Times New Roman"/>
          <w:sz w:val="24"/>
          <w:szCs w:val="24"/>
        </w:rPr>
        <w:t>thì kết luận hydrocarbon đó là</w:t>
      </w:r>
      <w:r w:rsidRPr="00F33B61">
        <w:rPr>
          <w:rFonts w:ascii="Times New Roman" w:hAnsi="Times New Roman"/>
          <w:b/>
          <w:sz w:val="24"/>
          <w:szCs w:val="24"/>
        </w:rPr>
        <w:t xml:space="preserve"> </w:t>
      </w:r>
      <w:r w:rsidRPr="00F33B61">
        <w:rPr>
          <w:rFonts w:ascii="Times New Roman" w:hAnsi="Times New Roman"/>
          <w:sz w:val="24"/>
          <w:szCs w:val="24"/>
          <w:lang w:val="fr-FR"/>
        </w:rPr>
        <w:t>alkyne.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 xml:space="preserve">b. </w:t>
      </w:r>
      <w:r w:rsidRPr="00F33B61">
        <w:rPr>
          <w:rFonts w:ascii="Times New Roman" w:hAnsi="Times New Roman"/>
          <w:sz w:val="24"/>
          <w:szCs w:val="24"/>
          <w:lang w:val="fr-FR"/>
        </w:rPr>
        <w:t xml:space="preserve">Khi đốt cháy một hydrocarbon thu được </w:t>
      </w:r>
      <w:r w:rsidRPr="00F33B61">
        <w:rPr>
          <w:rFonts w:ascii="Times New Roman" w:hAnsi="Times New Roman"/>
          <w:position w:val="-16"/>
          <w:sz w:val="24"/>
          <w:szCs w:val="24"/>
          <w:lang w:val="fr-FR"/>
        </w:rPr>
        <w:object w:dxaOrig="1260" w:dyaOrig="400">
          <v:shape id="_x0000_i1138" type="#_x0000_t75" style="width:63pt;height:19.5pt" o:ole="">
            <v:imagedata r:id="rId240" o:title=""/>
          </v:shape>
          <o:OLEObject Type="Embed" ProgID="Equation.DSMT4" ShapeID="_x0000_i1138" DrawAspect="Content" ObjectID="_1820048602" r:id="rId241"/>
        </w:object>
      </w:r>
      <w:r w:rsidRPr="00F33B61">
        <w:rPr>
          <w:rFonts w:ascii="Times New Roman" w:hAnsi="Times New Roman"/>
          <w:sz w:val="24"/>
          <w:szCs w:val="24"/>
          <w:lang w:val="fr-FR"/>
        </w:rPr>
        <w:t xml:space="preserve"> </w:t>
      </w:r>
      <w:r w:rsidRPr="00F33B61">
        <w:rPr>
          <w:rFonts w:ascii="Times New Roman" w:hAnsi="Times New Roman"/>
          <w:sz w:val="24"/>
          <w:szCs w:val="24"/>
        </w:rPr>
        <w:t>thì kết luận hydrocarbon đó là</w:t>
      </w:r>
      <w:r w:rsidRPr="00F33B61">
        <w:rPr>
          <w:rFonts w:ascii="Times New Roman" w:hAnsi="Times New Roman"/>
          <w:b/>
          <w:sz w:val="24"/>
          <w:szCs w:val="24"/>
        </w:rPr>
        <w:t xml:space="preserve"> </w:t>
      </w:r>
      <w:r w:rsidRPr="00F33B61">
        <w:rPr>
          <w:rFonts w:ascii="Times New Roman" w:hAnsi="Times New Roman"/>
          <w:sz w:val="24"/>
          <w:szCs w:val="24"/>
          <w:lang w:val="fr-FR"/>
        </w:rPr>
        <w:t>alkene.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
          <w:noProof/>
          <w:sz w:val="24"/>
          <w:szCs w:val="24"/>
        </w:rPr>
        <w:t>c.</w:t>
      </w:r>
      <w:r w:rsidRPr="00F33B61">
        <w:rPr>
          <w:rFonts w:ascii="Times New Roman" w:hAnsi="Times New Roman"/>
          <w:noProof/>
          <w:sz w:val="24"/>
          <w:szCs w:val="24"/>
        </w:rPr>
        <w:t xml:space="preserve"> Tất cả các hydrocarbon có công thức dạng C</w:t>
      </w:r>
      <w:r w:rsidRPr="00F33B61">
        <w:rPr>
          <w:rFonts w:ascii="Times New Roman" w:hAnsi="Times New Roman"/>
          <w:noProof/>
          <w:sz w:val="24"/>
          <w:szCs w:val="24"/>
          <w:vertAlign w:val="subscript"/>
        </w:rPr>
        <w:t>n</w:t>
      </w:r>
      <w:r w:rsidRPr="00F33B61">
        <w:rPr>
          <w:rFonts w:ascii="Times New Roman" w:hAnsi="Times New Roman"/>
          <w:noProof/>
          <w:sz w:val="24"/>
          <w:szCs w:val="24"/>
        </w:rPr>
        <w:t>H</w:t>
      </w:r>
      <w:r w:rsidRPr="00F33B61">
        <w:rPr>
          <w:rFonts w:ascii="Times New Roman" w:hAnsi="Times New Roman"/>
          <w:noProof/>
          <w:sz w:val="24"/>
          <w:szCs w:val="24"/>
          <w:vertAlign w:val="subscript"/>
        </w:rPr>
        <w:t>2n</w:t>
      </w:r>
      <w:r w:rsidRPr="00F33B61">
        <w:rPr>
          <w:rFonts w:ascii="Times New Roman" w:hAnsi="Times New Roman"/>
          <w:noProof/>
          <w:sz w:val="24"/>
          <w:szCs w:val="24"/>
        </w:rPr>
        <w:t xml:space="preserve"> thì đều là alkene.</w:t>
      </w:r>
    </w:p>
    <w:p w:rsidR="00504680" w:rsidRPr="00F33B61" w:rsidRDefault="00504680" w:rsidP="00504680">
      <w:pPr>
        <w:tabs>
          <w:tab w:val="left" w:pos="283"/>
          <w:tab w:val="left" w:pos="2880"/>
          <w:tab w:val="left" w:pos="5310"/>
          <w:tab w:val="left" w:pos="7830"/>
        </w:tabs>
        <w:spacing w:line="264" w:lineRule="auto"/>
        <w:jc w:val="both"/>
        <w:rPr>
          <w:rFonts w:ascii="Times New Roman" w:hAnsi="Times New Roman"/>
          <w:noProof/>
          <w:sz w:val="24"/>
          <w:szCs w:val="24"/>
        </w:rPr>
      </w:pPr>
      <w:r w:rsidRPr="00F33B61">
        <w:rPr>
          <w:rFonts w:ascii="Times New Roman" w:hAnsi="Times New Roman"/>
          <w:b/>
          <w:noProof/>
          <w:sz w:val="24"/>
          <w:szCs w:val="24"/>
        </w:rPr>
        <w:t>d.</w:t>
      </w:r>
      <w:r w:rsidRPr="00F33B61">
        <w:rPr>
          <w:rFonts w:ascii="Times New Roman" w:hAnsi="Times New Roman"/>
          <w:noProof/>
          <w:sz w:val="24"/>
          <w:szCs w:val="24"/>
        </w:rPr>
        <w:t xml:space="preserve"> Tất cả các hydrocarbon có công thức dạng C</w:t>
      </w:r>
      <w:r w:rsidRPr="00F33B61">
        <w:rPr>
          <w:rFonts w:ascii="Times New Roman" w:hAnsi="Times New Roman"/>
          <w:noProof/>
          <w:sz w:val="24"/>
          <w:szCs w:val="24"/>
          <w:vertAlign w:val="subscript"/>
        </w:rPr>
        <w:t>n</w:t>
      </w:r>
      <w:r w:rsidRPr="00F33B61">
        <w:rPr>
          <w:rFonts w:ascii="Times New Roman" w:hAnsi="Times New Roman"/>
          <w:noProof/>
          <w:sz w:val="24"/>
          <w:szCs w:val="24"/>
        </w:rPr>
        <w:t>H</w:t>
      </w:r>
      <w:r w:rsidRPr="00F33B61">
        <w:rPr>
          <w:rFonts w:ascii="Times New Roman" w:hAnsi="Times New Roman"/>
          <w:noProof/>
          <w:sz w:val="24"/>
          <w:szCs w:val="24"/>
          <w:vertAlign w:val="subscript"/>
        </w:rPr>
        <w:t>2n – 2</w:t>
      </w:r>
      <w:r w:rsidRPr="00F33B61">
        <w:rPr>
          <w:rFonts w:ascii="Times New Roman" w:hAnsi="Times New Roman"/>
          <w:noProof/>
          <w:sz w:val="24"/>
          <w:szCs w:val="24"/>
        </w:rPr>
        <w:t xml:space="preserve"> thì đều là alkyne.</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sz w:val="24"/>
          <w:szCs w:val="24"/>
          <w:lang w:val="pt-BR"/>
        </w:rPr>
        <w:t xml:space="preserve">Câu 15. </w:t>
      </w:r>
      <w:r w:rsidRPr="00F33B61">
        <w:rPr>
          <w:rFonts w:ascii="Times New Roman" w:hAnsi="Times New Roman"/>
          <w:sz w:val="24"/>
          <w:szCs w:val="24"/>
        </w:rPr>
        <w:t>Cho hình vẽ mô tả dụng cụ, hoá chất, cách tiến hành thí nghiệm điều chế ethylene và thử tính chất của ethylene:</w:t>
      </w:r>
    </w:p>
    <w:p w:rsidR="00504680" w:rsidRPr="00F33B61" w:rsidRDefault="00504680" w:rsidP="00504680">
      <w:pPr>
        <w:pStyle w:val="pn"/>
        <w:spacing w:line="264" w:lineRule="auto"/>
        <w:jc w:val="center"/>
        <w:rPr>
          <w:color w:val="000000"/>
          <w:szCs w:val="24"/>
        </w:rPr>
      </w:pPr>
      <w:r w:rsidRPr="00F33B61">
        <w:rPr>
          <w:noProof/>
          <w:szCs w:val="24"/>
        </w:rPr>
        <w:drawing>
          <wp:inline distT="0" distB="0" distL="0" distR="0" wp14:anchorId="090298B1" wp14:editId="43A86B08">
            <wp:extent cx="3196424" cy="22067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07038" cy="2214064"/>
                    </a:xfrm>
                    <a:prstGeom prst="rect">
                      <a:avLst/>
                    </a:prstGeom>
                    <a:noFill/>
                  </pic:spPr>
                </pic:pic>
              </a:graphicData>
            </a:graphic>
          </wp:inline>
        </w:drawing>
      </w:r>
    </w:p>
    <w:p w:rsidR="00504680" w:rsidRPr="00F33B61" w:rsidRDefault="00504680" w:rsidP="00504680">
      <w:pPr>
        <w:pStyle w:val="pn"/>
        <w:spacing w:line="264" w:lineRule="auto"/>
        <w:jc w:val="both"/>
        <w:rPr>
          <w:color w:val="000000"/>
          <w:szCs w:val="24"/>
        </w:rPr>
      </w:pPr>
      <w:r w:rsidRPr="00F33B61">
        <w:rPr>
          <w:i/>
          <w:color w:val="000000"/>
          <w:szCs w:val="24"/>
        </w:rPr>
        <w:t>Tiến hành:</w:t>
      </w:r>
    </w:p>
    <w:p w:rsidR="00504680" w:rsidRPr="00F33B61" w:rsidRDefault="00504680" w:rsidP="00504680">
      <w:pPr>
        <w:pStyle w:val="pn"/>
        <w:spacing w:line="264" w:lineRule="auto"/>
        <w:jc w:val="both"/>
        <w:rPr>
          <w:color w:val="000000"/>
          <w:szCs w:val="24"/>
        </w:rPr>
      </w:pPr>
      <w:r w:rsidRPr="00F33B61">
        <w:rPr>
          <w:color w:val="000000"/>
          <w:szCs w:val="24"/>
        </w:rPr>
        <w:t>- Cho vài viên đá bọt, 20 mL cồn 96° vào bình cầu. Rót 40 mL dung dịch H</w:t>
      </w:r>
      <w:r w:rsidRPr="00F33B61">
        <w:rPr>
          <w:color w:val="000000"/>
          <w:szCs w:val="24"/>
          <w:vertAlign w:val="subscript"/>
        </w:rPr>
        <w:t>2</w:t>
      </w:r>
      <w:r w:rsidRPr="00F33B61">
        <w:rPr>
          <w:color w:val="000000"/>
          <w:szCs w:val="24"/>
        </w:rPr>
        <w:t>SO</w:t>
      </w:r>
      <w:r w:rsidRPr="00F33B61">
        <w:rPr>
          <w:color w:val="000000"/>
          <w:szCs w:val="24"/>
          <w:vertAlign w:val="subscript"/>
        </w:rPr>
        <w:t>4</w:t>
      </w:r>
      <w:r w:rsidRPr="00F33B61">
        <w:rPr>
          <w:color w:val="000000"/>
          <w:szCs w:val="24"/>
        </w:rPr>
        <w:t> đặc vào ống đong, sau đó rót từ từ H</w:t>
      </w:r>
      <w:r w:rsidRPr="00F33B61">
        <w:rPr>
          <w:color w:val="000000"/>
          <w:szCs w:val="24"/>
          <w:vertAlign w:val="subscript"/>
        </w:rPr>
        <w:t>2</w:t>
      </w:r>
      <w:r w:rsidRPr="00F33B61">
        <w:rPr>
          <w:color w:val="000000"/>
          <w:szCs w:val="24"/>
        </w:rPr>
        <w:t>SO</w:t>
      </w:r>
      <w:r w:rsidRPr="00F33B61">
        <w:rPr>
          <w:color w:val="000000"/>
          <w:szCs w:val="24"/>
          <w:vertAlign w:val="subscript"/>
        </w:rPr>
        <w:t>4</w:t>
      </w:r>
      <w:r w:rsidRPr="00F33B61">
        <w:rPr>
          <w:color w:val="000000"/>
          <w:szCs w:val="24"/>
        </w:rPr>
        <w:t> đặc từ ống đong qua phễu vào bình cầu để tránh sự toả nhiệt quá mạnh.</w:t>
      </w:r>
    </w:p>
    <w:p w:rsidR="00504680" w:rsidRPr="00F33B61" w:rsidRDefault="00504680" w:rsidP="00504680">
      <w:pPr>
        <w:pStyle w:val="pn"/>
        <w:spacing w:line="264" w:lineRule="auto"/>
        <w:jc w:val="both"/>
        <w:rPr>
          <w:color w:val="000000"/>
          <w:szCs w:val="24"/>
        </w:rPr>
      </w:pPr>
      <w:r w:rsidRPr="00F33B61">
        <w:rPr>
          <w:color w:val="000000"/>
          <w:szCs w:val="24"/>
        </w:rPr>
        <w:lastRenderedPageBreak/>
        <w:t>- Lắp bộ dụng cụ như Hình 16.5.</w:t>
      </w:r>
    </w:p>
    <w:p w:rsidR="00504680" w:rsidRPr="00F33B61" w:rsidRDefault="00504680" w:rsidP="00504680">
      <w:pPr>
        <w:pStyle w:val="pn"/>
        <w:spacing w:line="264" w:lineRule="auto"/>
        <w:jc w:val="both"/>
        <w:rPr>
          <w:color w:val="000000"/>
          <w:szCs w:val="24"/>
        </w:rPr>
      </w:pPr>
      <w:r w:rsidRPr="00F33B61">
        <w:rPr>
          <w:color w:val="000000"/>
          <w:szCs w:val="24"/>
        </w:rPr>
        <w:t>- Đun nóng đến khi ethylene sinh ra và sục ngay vào các ống nghiệm (1) và (2).</w:t>
      </w:r>
    </w:p>
    <w:p w:rsidR="00504680" w:rsidRPr="00F33B61" w:rsidRDefault="00504680" w:rsidP="00504680">
      <w:pPr>
        <w:pStyle w:val="pn"/>
        <w:spacing w:line="264" w:lineRule="auto"/>
        <w:jc w:val="both"/>
        <w:rPr>
          <w:color w:val="000000"/>
          <w:szCs w:val="24"/>
        </w:rPr>
      </w:pPr>
      <w:r w:rsidRPr="00F33B61">
        <w:rPr>
          <w:color w:val="000000"/>
          <w:szCs w:val="24"/>
        </w:rPr>
        <w:t>- Thay ống dẫn khí thuỷ tinh hình chữ L bằng ống dẫn thuỷ tinh có đầu vuốt nhọn. Dùng que đóm đang cháy để đốt ethylene ở đầu ống dẫn khí.</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Cs/>
          <w:sz w:val="24"/>
          <w:szCs w:val="24"/>
        </w:rPr>
        <w:t>Mỗi phát biểu sau đây về thí nghiệm trên là đúng hay sai?</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bCs/>
          <w:sz w:val="24"/>
          <w:szCs w:val="24"/>
        </w:rPr>
        <w:t>a.</w:t>
      </w:r>
      <w:r w:rsidRPr="00F33B61">
        <w:rPr>
          <w:rFonts w:ascii="Times New Roman" w:hAnsi="Times New Roman"/>
          <w:sz w:val="24"/>
          <w:szCs w:val="24"/>
        </w:rPr>
        <w:t xml:space="preserve"> </w:t>
      </w:r>
      <w:r w:rsidRPr="00F33B61">
        <w:rPr>
          <w:rStyle w:val="pnChar"/>
        </w:rPr>
        <w:t>Đốt ethylene ở đầu ống dẫn khí, khí ethylene cháy và toả nhiều nhiệt.</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bCs/>
          <w:sz w:val="24"/>
          <w:szCs w:val="24"/>
        </w:rPr>
        <w:t>b.</w:t>
      </w:r>
      <w:r w:rsidRPr="00F33B61">
        <w:rPr>
          <w:rFonts w:ascii="Times New Roman" w:hAnsi="Times New Roman"/>
          <w:sz w:val="24"/>
          <w:szCs w:val="24"/>
        </w:rPr>
        <w:t xml:space="preserve"> Khí ethylene làm mất màu nước bromine hoặc dung dịch KMnO</w:t>
      </w:r>
      <w:r w:rsidRPr="00F33B61">
        <w:rPr>
          <w:rFonts w:ascii="Times New Roman" w:hAnsi="Times New Roman"/>
          <w:sz w:val="24"/>
          <w:szCs w:val="24"/>
          <w:vertAlign w:val="subscript"/>
        </w:rPr>
        <w:t>4</w:t>
      </w:r>
      <w:r w:rsidRPr="00F33B61">
        <w:rPr>
          <w:rFonts w:ascii="Times New Roman" w:hAnsi="Times New Roman"/>
          <w:sz w:val="24"/>
          <w:szCs w:val="24"/>
        </w:rPr>
        <w:t>.</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bCs/>
          <w:sz w:val="24"/>
          <w:szCs w:val="24"/>
        </w:rPr>
        <w:t>c.</w:t>
      </w:r>
      <w:r w:rsidRPr="00F33B61">
        <w:rPr>
          <w:rFonts w:ascii="Times New Roman" w:hAnsi="Times New Roman"/>
          <w:sz w:val="24"/>
          <w:szCs w:val="24"/>
        </w:rPr>
        <w:t xml:space="preserve"> Vai trò của đá bọt là để điều hoà quá trình sôi, tránh hiện tượng quá sôi.</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bCs/>
          <w:sz w:val="24"/>
          <w:szCs w:val="24"/>
        </w:rPr>
        <w:t>d.</w:t>
      </w:r>
      <w:r w:rsidRPr="00F33B61">
        <w:rPr>
          <w:rFonts w:ascii="Times New Roman" w:hAnsi="Times New Roman"/>
          <w:sz w:val="24"/>
          <w:szCs w:val="24"/>
        </w:rPr>
        <w:t xml:space="preserve"> Vai trò của NaOH là để trung hoà acid H</w:t>
      </w:r>
      <w:r w:rsidRPr="00F33B61">
        <w:rPr>
          <w:rFonts w:ascii="Times New Roman" w:hAnsi="Times New Roman"/>
          <w:color w:val="7030A0"/>
          <w:sz w:val="24"/>
          <w:szCs w:val="24"/>
          <w:vertAlign w:val="subscript"/>
        </w:rPr>
        <w:t>2</w:t>
      </w:r>
      <w:r w:rsidRPr="00F33B61">
        <w:rPr>
          <w:rFonts w:ascii="Times New Roman" w:hAnsi="Times New Roman"/>
          <w:sz w:val="24"/>
          <w:szCs w:val="24"/>
        </w:rPr>
        <w:t>SO</w:t>
      </w:r>
      <w:r w:rsidRPr="00F33B61">
        <w:rPr>
          <w:rFonts w:ascii="Times New Roman" w:hAnsi="Times New Roman"/>
          <w:color w:val="7030A0"/>
          <w:sz w:val="24"/>
          <w:szCs w:val="24"/>
          <w:vertAlign w:val="subscript"/>
        </w:rPr>
        <w:t>4</w:t>
      </w:r>
      <w:r w:rsidRPr="00F33B61">
        <w:rPr>
          <w:rFonts w:ascii="Times New Roman" w:hAnsi="Times New Roman"/>
          <w:color w:val="7030A0"/>
          <w:sz w:val="24"/>
          <w:szCs w:val="24"/>
        </w:rPr>
        <w:t xml:space="preserve"> </w:t>
      </w:r>
      <w:r w:rsidRPr="00F33B61">
        <w:rPr>
          <w:rFonts w:ascii="Times New Roman" w:hAnsi="Times New Roman"/>
          <w:sz w:val="24"/>
          <w:szCs w:val="24"/>
        </w:rPr>
        <w:t>thoát ra.</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sz w:val="24"/>
          <w:szCs w:val="24"/>
          <w:lang w:val="pt-BR"/>
        </w:rPr>
        <w:t xml:space="preserve">Câu 16. </w:t>
      </w:r>
      <w:r w:rsidRPr="00F33B61">
        <w:rPr>
          <w:rFonts w:ascii="Times New Roman" w:hAnsi="Times New Roman"/>
          <w:sz w:val="24"/>
          <w:szCs w:val="24"/>
        </w:rPr>
        <w:t>Cho hình vẽ mô tả dụng cụ, hoá chất, cách tiến hành thí nghiệm điều chế acetylene và thử tính chất của acetylene:</w:t>
      </w:r>
    </w:p>
    <w:p w:rsidR="00504680" w:rsidRPr="00F33B61" w:rsidRDefault="00504680" w:rsidP="00504680">
      <w:pPr>
        <w:pStyle w:val="pn"/>
        <w:spacing w:line="264" w:lineRule="auto"/>
        <w:jc w:val="center"/>
        <w:rPr>
          <w:szCs w:val="24"/>
        </w:rPr>
      </w:pPr>
      <w:r w:rsidRPr="00F33B61">
        <w:rPr>
          <w:noProof/>
          <w:szCs w:val="24"/>
        </w:rPr>
        <w:drawing>
          <wp:inline distT="0" distB="0" distL="0" distR="0" wp14:anchorId="062B8302" wp14:editId="4E4D9FF8">
            <wp:extent cx="2941983" cy="198782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242">
                              <a14:imgEffect>
                                <a14:sharpenSoften amount="25000"/>
                              </a14:imgEffect>
                            </a14:imgLayer>
                          </a14:imgProps>
                        </a:ext>
                      </a:extLst>
                    </a:blip>
                    <a:stretch>
                      <a:fillRect/>
                    </a:stretch>
                  </pic:blipFill>
                  <pic:spPr>
                    <a:xfrm>
                      <a:off x="0" y="0"/>
                      <a:ext cx="2952939" cy="1995229"/>
                    </a:xfrm>
                    <a:prstGeom prst="rect">
                      <a:avLst/>
                    </a:prstGeom>
                  </pic:spPr>
                </pic:pic>
              </a:graphicData>
            </a:graphic>
          </wp:inline>
        </w:drawing>
      </w:r>
    </w:p>
    <w:p w:rsidR="00504680" w:rsidRPr="00F33B61" w:rsidRDefault="00504680" w:rsidP="00504680">
      <w:pPr>
        <w:pStyle w:val="pn"/>
        <w:spacing w:line="264" w:lineRule="auto"/>
        <w:jc w:val="both"/>
        <w:rPr>
          <w:color w:val="000000"/>
          <w:szCs w:val="24"/>
        </w:rPr>
      </w:pPr>
      <w:r w:rsidRPr="00F33B61">
        <w:rPr>
          <w:i/>
          <w:color w:val="000000"/>
          <w:szCs w:val="24"/>
        </w:rPr>
        <w:t>Tiến hành:</w:t>
      </w:r>
    </w:p>
    <w:p w:rsidR="00504680" w:rsidRPr="00F33B61" w:rsidRDefault="00504680" w:rsidP="00504680">
      <w:pPr>
        <w:pStyle w:val="pn"/>
        <w:spacing w:line="264" w:lineRule="auto"/>
        <w:jc w:val="both"/>
        <w:rPr>
          <w:color w:val="000000"/>
          <w:szCs w:val="24"/>
        </w:rPr>
      </w:pPr>
      <w:r w:rsidRPr="00F33B61">
        <w:rPr>
          <w:color w:val="000000"/>
          <w:szCs w:val="24"/>
        </w:rPr>
        <w:t>- Cho khoảng 5 g đất đèn (thành phần chính là CaC</w:t>
      </w:r>
      <w:r w:rsidRPr="00F33B61">
        <w:rPr>
          <w:color w:val="000000"/>
          <w:szCs w:val="24"/>
          <w:vertAlign w:val="subscript"/>
        </w:rPr>
        <w:t>2</w:t>
      </w:r>
      <w:r w:rsidRPr="00F33B61">
        <w:rPr>
          <w:color w:val="000000"/>
          <w:szCs w:val="24"/>
        </w:rPr>
        <w:t>) vào bình cầu có nhánh và cho nước cất vào phễu nhỏ giọt. Lắp dụng cụ như Hình 16.6 (chú ý đuôi của phễu nhỏ giọt không chạm vào chất rắn).</w:t>
      </w:r>
    </w:p>
    <w:p w:rsidR="00504680" w:rsidRPr="00F33B61" w:rsidRDefault="00504680" w:rsidP="00504680">
      <w:pPr>
        <w:pStyle w:val="pn"/>
        <w:spacing w:line="264" w:lineRule="auto"/>
        <w:jc w:val="both"/>
        <w:rPr>
          <w:color w:val="000000"/>
          <w:szCs w:val="24"/>
        </w:rPr>
      </w:pPr>
      <w:r w:rsidRPr="00F33B61">
        <w:rPr>
          <w:color w:val="000000"/>
          <w:szCs w:val="24"/>
        </w:rPr>
        <w:t>- Mở khoá phễu nhỏ giọt để nước chảy từ từ xuống, khí acetylene sinh ra được sục ngay vào các ống nghiệm chứa dung dịch KMnO</w:t>
      </w:r>
      <w:r w:rsidRPr="00F33B61">
        <w:rPr>
          <w:color w:val="000000"/>
          <w:szCs w:val="24"/>
          <w:vertAlign w:val="subscript"/>
        </w:rPr>
        <w:t>4</w:t>
      </w:r>
      <w:r w:rsidRPr="00F33B61">
        <w:rPr>
          <w:color w:val="000000"/>
          <w:szCs w:val="24"/>
        </w:rPr>
        <w:t> và nước Br</w:t>
      </w:r>
      <w:r w:rsidRPr="00F33B61">
        <w:rPr>
          <w:color w:val="000000"/>
          <w:szCs w:val="24"/>
          <w:vertAlign w:val="subscript"/>
        </w:rPr>
        <w:t>2</w:t>
      </w:r>
      <w:r w:rsidRPr="00F33B61">
        <w:rPr>
          <w:color w:val="000000"/>
          <w:szCs w:val="24"/>
        </w:rPr>
        <w:t> đã chuẩn bị ở trên đến khi dung dịch mất màu.</w:t>
      </w:r>
    </w:p>
    <w:p w:rsidR="00504680" w:rsidRPr="00F33B61" w:rsidRDefault="00504680" w:rsidP="00504680">
      <w:pPr>
        <w:pStyle w:val="pn"/>
        <w:spacing w:line="264" w:lineRule="auto"/>
        <w:jc w:val="both"/>
        <w:rPr>
          <w:color w:val="000000"/>
          <w:szCs w:val="24"/>
        </w:rPr>
      </w:pPr>
      <w:r w:rsidRPr="00F33B61">
        <w:rPr>
          <w:color w:val="000000"/>
          <w:szCs w:val="24"/>
        </w:rPr>
        <w:t>- Thay ống dẫn khí thuỷ tinh hình chữ L bằng ống dẫn thuỷ tinh có đầu vuốt nhọn. Dùng que đóm đang cháy để đốt acetylene sinh ra ở đầu ống dẫn khí.</w:t>
      </w:r>
    </w:p>
    <w:p w:rsidR="00504680" w:rsidRPr="00F33B61" w:rsidRDefault="00504680" w:rsidP="00504680">
      <w:pPr>
        <w:tabs>
          <w:tab w:val="left" w:pos="2880"/>
          <w:tab w:val="left" w:pos="5310"/>
          <w:tab w:val="left" w:pos="7830"/>
        </w:tabs>
        <w:spacing w:line="264" w:lineRule="auto"/>
        <w:jc w:val="both"/>
        <w:rPr>
          <w:rFonts w:ascii="Times New Roman" w:hAnsi="Times New Roman"/>
          <w:b/>
          <w:noProof/>
          <w:sz w:val="24"/>
          <w:szCs w:val="24"/>
        </w:rPr>
      </w:pPr>
      <w:r w:rsidRPr="00F33B61">
        <w:rPr>
          <w:rFonts w:ascii="Times New Roman" w:hAnsi="Times New Roman"/>
          <w:bCs/>
          <w:sz w:val="24"/>
          <w:szCs w:val="24"/>
        </w:rPr>
        <w:t>Mỗi phát biểu sau đây về thí nghiệm trên là đúng hay sai?</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bCs/>
          <w:sz w:val="24"/>
          <w:szCs w:val="24"/>
        </w:rPr>
        <w:t>a.</w:t>
      </w:r>
      <w:r w:rsidRPr="00F33B61">
        <w:rPr>
          <w:rFonts w:ascii="Times New Roman" w:hAnsi="Times New Roman"/>
          <w:sz w:val="24"/>
          <w:szCs w:val="24"/>
        </w:rPr>
        <w:t xml:space="preserve"> </w:t>
      </w:r>
      <w:r w:rsidRPr="00F33B61">
        <w:rPr>
          <w:rStyle w:val="pnChar"/>
        </w:rPr>
        <w:t>Khi đốt acetylene cháy và toả nhiều nhiệt.</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bCs/>
          <w:sz w:val="24"/>
          <w:szCs w:val="24"/>
        </w:rPr>
        <w:t>b.</w:t>
      </w:r>
      <w:r w:rsidRPr="00F33B61">
        <w:rPr>
          <w:rFonts w:ascii="Times New Roman" w:hAnsi="Times New Roman"/>
          <w:sz w:val="24"/>
          <w:szCs w:val="24"/>
        </w:rPr>
        <w:t xml:space="preserve"> Khí ethylene làm mất màu nước bromine hoặc dung dịch KMnO</w:t>
      </w:r>
      <w:r w:rsidRPr="00F33B61">
        <w:rPr>
          <w:rFonts w:ascii="Times New Roman" w:hAnsi="Times New Roman"/>
          <w:sz w:val="24"/>
          <w:szCs w:val="24"/>
          <w:vertAlign w:val="subscript"/>
        </w:rPr>
        <w:t>4</w:t>
      </w:r>
      <w:r w:rsidRPr="00F33B61">
        <w:rPr>
          <w:rFonts w:ascii="Times New Roman" w:hAnsi="Times New Roman"/>
          <w:sz w:val="24"/>
          <w:szCs w:val="24"/>
        </w:rPr>
        <w:t>.</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bCs/>
          <w:sz w:val="24"/>
          <w:szCs w:val="24"/>
        </w:rPr>
        <w:t>c.</w:t>
      </w:r>
      <w:r w:rsidRPr="00F33B61">
        <w:rPr>
          <w:rFonts w:ascii="Times New Roman" w:hAnsi="Times New Roman"/>
          <w:sz w:val="24"/>
          <w:szCs w:val="24"/>
        </w:rPr>
        <w:t xml:space="preserve"> Nếu thay dung dịch Br</w:t>
      </w:r>
      <w:r w:rsidRPr="00F33B61">
        <w:rPr>
          <w:rFonts w:ascii="Times New Roman" w:hAnsi="Times New Roman"/>
          <w:sz w:val="24"/>
          <w:szCs w:val="24"/>
          <w:vertAlign w:val="subscript"/>
        </w:rPr>
        <w:t>2</w:t>
      </w:r>
      <w:r w:rsidRPr="00F33B61">
        <w:rPr>
          <w:rFonts w:ascii="Times New Roman" w:hAnsi="Times New Roman"/>
          <w:sz w:val="24"/>
          <w:szCs w:val="24"/>
        </w:rPr>
        <w:t xml:space="preserve"> bằng dung dịch AgNO</w:t>
      </w:r>
      <w:r w:rsidRPr="00F33B61">
        <w:rPr>
          <w:rFonts w:ascii="Times New Roman" w:hAnsi="Times New Roman"/>
          <w:sz w:val="24"/>
          <w:szCs w:val="24"/>
          <w:vertAlign w:val="subscript"/>
        </w:rPr>
        <w:t>3</w:t>
      </w:r>
      <w:r w:rsidRPr="00F33B61">
        <w:rPr>
          <w:rFonts w:ascii="Times New Roman" w:hAnsi="Times New Roman"/>
          <w:sz w:val="24"/>
          <w:szCs w:val="24"/>
        </w:rPr>
        <w:t xml:space="preserve"> trong NH</w:t>
      </w:r>
      <w:r w:rsidRPr="00F33B61">
        <w:rPr>
          <w:rFonts w:ascii="Times New Roman" w:hAnsi="Times New Roman"/>
          <w:sz w:val="24"/>
          <w:szCs w:val="24"/>
          <w:vertAlign w:val="subscript"/>
        </w:rPr>
        <w:t>3</w:t>
      </w:r>
      <w:r w:rsidRPr="00F33B61">
        <w:rPr>
          <w:rFonts w:ascii="Times New Roman" w:hAnsi="Times New Roman"/>
          <w:sz w:val="24"/>
          <w:szCs w:val="24"/>
        </w:rPr>
        <w:t xml:space="preserve"> thì hiện tượng thí nghiệm vẫn không đổi.</w:t>
      </w:r>
    </w:p>
    <w:p w:rsidR="00504680" w:rsidRPr="00F33B61" w:rsidRDefault="00504680" w:rsidP="00504680">
      <w:pPr>
        <w:spacing w:line="264" w:lineRule="auto"/>
        <w:contextualSpacing/>
        <w:jc w:val="both"/>
        <w:rPr>
          <w:rFonts w:ascii="Times New Roman" w:hAnsi="Times New Roman"/>
          <w:sz w:val="24"/>
          <w:szCs w:val="24"/>
        </w:rPr>
      </w:pPr>
      <w:r w:rsidRPr="00F33B61">
        <w:rPr>
          <w:rFonts w:ascii="Times New Roman" w:hAnsi="Times New Roman"/>
          <w:b/>
          <w:bCs/>
          <w:sz w:val="24"/>
          <w:szCs w:val="24"/>
        </w:rPr>
        <w:t>d.</w:t>
      </w:r>
      <w:r w:rsidRPr="00F33B61">
        <w:rPr>
          <w:rFonts w:ascii="Times New Roman" w:hAnsi="Times New Roman"/>
          <w:sz w:val="24"/>
          <w:szCs w:val="24"/>
        </w:rPr>
        <w:t xml:space="preserve"> </w:t>
      </w:r>
      <w:r w:rsidRPr="00F33B61">
        <w:rPr>
          <w:rStyle w:val="pnChar"/>
        </w:rPr>
        <w:t>Vai trò của dung dịch NaOH là để loại bỏ tạp chất trong quá trình tinh chế khí acetylene.</w:t>
      </w:r>
    </w:p>
    <w:p w:rsidR="00504680" w:rsidRPr="00F33B61" w:rsidRDefault="00504680" w:rsidP="00504680">
      <w:pPr>
        <w:spacing w:line="264" w:lineRule="auto"/>
        <w:jc w:val="both"/>
        <w:rPr>
          <w:rFonts w:ascii="Times New Roman" w:hAnsi="Times New Roman"/>
          <w:sz w:val="25"/>
          <w:szCs w:val="25"/>
        </w:rPr>
      </w:pPr>
      <w:r w:rsidRPr="00F33B61">
        <w:rPr>
          <w:rFonts w:ascii="Times New Roman" w:hAnsi="Times New Roman"/>
          <w:b/>
          <w:sz w:val="24"/>
          <w:szCs w:val="24"/>
          <w:lang w:val="pt-BR"/>
        </w:rPr>
        <w:t xml:space="preserve">Câu 17. </w:t>
      </w:r>
      <w:r w:rsidRPr="00F33B61">
        <w:rPr>
          <w:rFonts w:ascii="Times New Roman" w:hAnsi="Times New Roman"/>
          <w:sz w:val="25"/>
          <w:szCs w:val="25"/>
          <w:lang w:val="nl-NL"/>
        </w:rPr>
        <w:t>Trong phân t</w:t>
      </w:r>
      <w:r w:rsidRPr="00F33B61">
        <w:rPr>
          <w:rFonts w:ascii="Times New Roman" w:hAnsi="Times New Roman"/>
          <w:sz w:val="25"/>
          <w:szCs w:val="25"/>
          <w:lang w:val="vi-VN"/>
        </w:rPr>
        <w:t>ử</w:t>
      </w:r>
      <w:r w:rsidRPr="00F33B61">
        <w:rPr>
          <w:rFonts w:ascii="Times New Roman" w:hAnsi="Times New Roman"/>
          <w:sz w:val="25"/>
          <w:szCs w:val="25"/>
          <w:lang w:val="nl-NL"/>
        </w:rPr>
        <w:t xml:space="preserve"> alkyne X, nguyên tố hydrogen</w:t>
      </w:r>
      <w:r w:rsidRPr="00F33B61">
        <w:rPr>
          <w:rFonts w:ascii="Times New Roman" w:hAnsi="Times New Roman"/>
          <w:sz w:val="25"/>
          <w:szCs w:val="25"/>
          <w:lang w:val="vi-VN"/>
        </w:rPr>
        <w:t xml:space="preserve"> chiếm 11,</w:t>
      </w:r>
      <w:r w:rsidRPr="00F33B61">
        <w:rPr>
          <w:rFonts w:ascii="Times New Roman" w:hAnsi="Times New Roman"/>
          <w:sz w:val="25"/>
          <w:szCs w:val="25"/>
          <w:lang w:val="nl-NL"/>
        </w:rPr>
        <w:t>111</w:t>
      </w:r>
      <w:r w:rsidRPr="00F33B61">
        <w:rPr>
          <w:rFonts w:ascii="Times New Roman" w:hAnsi="Times New Roman"/>
          <w:sz w:val="25"/>
          <w:szCs w:val="25"/>
          <w:lang w:val="vi-VN"/>
        </w:rPr>
        <w:t>%</w:t>
      </w:r>
      <w:r w:rsidRPr="00F33B61">
        <w:rPr>
          <w:rFonts w:ascii="Times New Roman" w:hAnsi="Times New Roman"/>
          <w:sz w:val="25"/>
          <w:szCs w:val="25"/>
          <w:lang w:val="nl-NL"/>
        </w:rPr>
        <w:t xml:space="preserve"> về </w:t>
      </w:r>
      <w:r w:rsidRPr="00F33B61">
        <w:rPr>
          <w:rFonts w:ascii="Times New Roman" w:hAnsi="Times New Roman"/>
          <w:sz w:val="25"/>
          <w:szCs w:val="25"/>
          <w:lang w:val="vi-VN"/>
        </w:rPr>
        <w:t>khối lượng.</w:t>
      </w:r>
    </w:p>
    <w:p w:rsidR="00504680" w:rsidRPr="00F33B61" w:rsidRDefault="00504680" w:rsidP="00504680">
      <w:pPr>
        <w:spacing w:line="264" w:lineRule="auto"/>
        <w:jc w:val="both"/>
        <w:rPr>
          <w:rFonts w:ascii="Times New Roman" w:hAnsi="Times New Roman"/>
          <w:b/>
          <w:bCs/>
          <w:sz w:val="25"/>
          <w:szCs w:val="25"/>
          <w:shd w:val="clear" w:color="auto" w:fill="F1F9FE"/>
        </w:rPr>
      </w:pPr>
      <w:r w:rsidRPr="00F33B61">
        <w:rPr>
          <w:rFonts w:ascii="Times New Roman" w:hAnsi="Times New Roman"/>
          <w:b/>
          <w:bCs/>
          <w:sz w:val="25"/>
          <w:szCs w:val="25"/>
        </w:rPr>
        <w:t xml:space="preserve">a. </w:t>
      </w:r>
      <w:r w:rsidRPr="00F33B61">
        <w:rPr>
          <w:rFonts w:ascii="Times New Roman" w:hAnsi="Times New Roman"/>
          <w:sz w:val="25"/>
          <w:szCs w:val="25"/>
        </w:rPr>
        <w:t xml:space="preserve">Công thức phân tử alkyne X là </w:t>
      </w:r>
      <w:r w:rsidRPr="00F33B61">
        <w:rPr>
          <w:rFonts w:ascii="Times New Roman" w:hAnsi="Times New Roman"/>
          <w:sz w:val="25"/>
          <w:szCs w:val="25"/>
          <w:lang w:val="vi-VN"/>
        </w:rPr>
        <w:t>C</w:t>
      </w:r>
      <w:r w:rsidRPr="00F33B61">
        <w:rPr>
          <w:rFonts w:ascii="Times New Roman" w:hAnsi="Times New Roman"/>
          <w:sz w:val="25"/>
          <w:szCs w:val="25"/>
          <w:vertAlign w:val="subscript"/>
          <w:lang w:val="vi-VN"/>
        </w:rPr>
        <w:t>4</w:t>
      </w:r>
      <w:r w:rsidRPr="00F33B61">
        <w:rPr>
          <w:rFonts w:ascii="Times New Roman" w:hAnsi="Times New Roman"/>
          <w:sz w:val="25"/>
          <w:szCs w:val="25"/>
          <w:lang w:val="vi-VN"/>
        </w:rPr>
        <w:t>H</w:t>
      </w:r>
      <w:r w:rsidRPr="00F33B61">
        <w:rPr>
          <w:rFonts w:ascii="Times New Roman" w:hAnsi="Times New Roman"/>
          <w:sz w:val="25"/>
          <w:szCs w:val="25"/>
          <w:vertAlign w:val="subscript"/>
          <w:lang w:val="vi-VN"/>
        </w:rPr>
        <w:t>6</w:t>
      </w:r>
      <w:r w:rsidRPr="00F33B61">
        <w:rPr>
          <w:rFonts w:ascii="Times New Roman" w:hAnsi="Times New Roman"/>
          <w:sz w:val="25"/>
          <w:szCs w:val="25"/>
        </w:rPr>
        <w:t>.</w:t>
      </w:r>
    </w:p>
    <w:p w:rsidR="00504680" w:rsidRPr="00F33B61" w:rsidRDefault="00504680" w:rsidP="00504680">
      <w:pPr>
        <w:spacing w:line="264" w:lineRule="auto"/>
        <w:jc w:val="both"/>
        <w:rPr>
          <w:rFonts w:ascii="Times New Roman" w:hAnsi="Times New Roman"/>
          <w:b/>
          <w:bCs/>
          <w:sz w:val="25"/>
          <w:szCs w:val="25"/>
          <w:shd w:val="clear" w:color="auto" w:fill="F1F9FE"/>
        </w:rPr>
      </w:pPr>
      <w:r w:rsidRPr="00F33B61">
        <w:rPr>
          <w:rFonts w:ascii="Times New Roman" w:hAnsi="Times New Roman"/>
          <w:b/>
          <w:bCs/>
          <w:sz w:val="25"/>
          <w:szCs w:val="25"/>
        </w:rPr>
        <w:t xml:space="preserve">b. </w:t>
      </w:r>
      <w:r w:rsidRPr="00F33B61">
        <w:rPr>
          <w:rFonts w:ascii="Times New Roman" w:hAnsi="Times New Roman"/>
          <w:sz w:val="25"/>
          <w:szCs w:val="25"/>
        </w:rPr>
        <w:t>Alkyne X có 3 đồng phân cấu tạo.</w:t>
      </w:r>
    </w:p>
    <w:p w:rsidR="00504680" w:rsidRPr="00F33B61" w:rsidRDefault="00504680" w:rsidP="00504680">
      <w:pPr>
        <w:spacing w:line="264" w:lineRule="auto"/>
        <w:jc w:val="both"/>
        <w:rPr>
          <w:rFonts w:ascii="Times New Roman" w:hAnsi="Times New Roman"/>
          <w:b/>
          <w:bCs/>
          <w:sz w:val="25"/>
          <w:szCs w:val="25"/>
          <w:shd w:val="clear" w:color="auto" w:fill="F1F9FE"/>
        </w:rPr>
      </w:pPr>
      <w:r w:rsidRPr="00F33B61">
        <w:rPr>
          <w:rFonts w:ascii="Times New Roman" w:hAnsi="Times New Roman"/>
          <w:b/>
          <w:bCs/>
          <w:sz w:val="25"/>
          <w:szCs w:val="25"/>
        </w:rPr>
        <w:t xml:space="preserve">c. </w:t>
      </w:r>
      <w:r w:rsidRPr="00F33B61">
        <w:rPr>
          <w:rFonts w:ascii="Times New Roman" w:hAnsi="Times New Roman"/>
          <w:sz w:val="25"/>
          <w:szCs w:val="25"/>
        </w:rPr>
        <w:t>Có 2 đồng phân cấu tạo của X phản ứng được với dung dịch silver nitrate trong ammonia.</w:t>
      </w:r>
    </w:p>
    <w:p w:rsidR="00504680" w:rsidRPr="00F33B61" w:rsidRDefault="00504680" w:rsidP="00504680">
      <w:pPr>
        <w:spacing w:line="264" w:lineRule="auto"/>
        <w:jc w:val="both"/>
        <w:rPr>
          <w:rFonts w:ascii="Times New Roman" w:hAnsi="Times New Roman"/>
          <w:b/>
          <w:bCs/>
          <w:sz w:val="25"/>
          <w:szCs w:val="25"/>
          <w:shd w:val="clear" w:color="auto" w:fill="F1F9FE"/>
        </w:rPr>
      </w:pPr>
      <w:r w:rsidRPr="00F33B61">
        <w:rPr>
          <w:rFonts w:ascii="Times New Roman" w:hAnsi="Times New Roman"/>
          <w:b/>
          <w:bCs/>
          <w:sz w:val="25"/>
          <w:szCs w:val="25"/>
        </w:rPr>
        <w:t xml:space="preserve">d. </w:t>
      </w:r>
      <w:r w:rsidRPr="00F33B61">
        <w:rPr>
          <w:rFonts w:ascii="Times New Roman" w:hAnsi="Times New Roman"/>
          <w:sz w:val="25"/>
          <w:szCs w:val="25"/>
        </w:rPr>
        <w:t>1 mol alkyne X tác dụng tối đa với 2 mol H</w:t>
      </w:r>
      <w:r w:rsidRPr="00F33B61">
        <w:rPr>
          <w:rFonts w:ascii="Times New Roman" w:hAnsi="Times New Roman"/>
          <w:sz w:val="25"/>
          <w:szCs w:val="25"/>
          <w:vertAlign w:val="subscript"/>
        </w:rPr>
        <w:t>2</w:t>
      </w:r>
      <w:r w:rsidRPr="00F33B61">
        <w:rPr>
          <w:rFonts w:ascii="Times New Roman" w:hAnsi="Times New Roman"/>
          <w:sz w:val="25"/>
          <w:szCs w:val="25"/>
        </w:rPr>
        <w:t xml:space="preserve"> với xúc tác Ni, đun nóng.</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5"/>
          <w:szCs w:val="25"/>
          <w:vertAlign w:val="subscript"/>
        </w:rPr>
      </w:pPr>
      <w:r w:rsidRPr="00F33B61">
        <w:rPr>
          <w:rFonts w:ascii="Times New Roman" w:hAnsi="Times New Roman"/>
          <w:b/>
          <w:sz w:val="25"/>
          <w:szCs w:val="25"/>
        </w:rPr>
        <w:t xml:space="preserve">Câu 18. </w:t>
      </w:r>
      <w:r w:rsidRPr="00F33B61">
        <w:rPr>
          <w:rFonts w:ascii="Times New Roman" w:hAnsi="Times New Roman"/>
          <w:sz w:val="25"/>
          <w:szCs w:val="25"/>
        </w:rPr>
        <w:t xml:space="preserve">Một hydrocarbon X mạch hở trong phân tử có phần trăm khối lượng carbon bằng 85,714%. Trên phổ MS của X có peak ion phân tử ứng với giá trị m/z = 42. </w:t>
      </w:r>
    </w:p>
    <w:p w:rsidR="00504680" w:rsidRPr="00F33B61" w:rsidRDefault="00504680" w:rsidP="00504680">
      <w:pPr>
        <w:shd w:val="clear" w:color="auto" w:fill="FFFFFF" w:themeFill="background1"/>
        <w:spacing w:line="264" w:lineRule="auto"/>
        <w:jc w:val="both"/>
        <w:rPr>
          <w:rFonts w:ascii="Times New Roman" w:hAnsi="Times New Roman"/>
          <w:sz w:val="25"/>
          <w:szCs w:val="25"/>
        </w:rPr>
      </w:pPr>
      <w:r w:rsidRPr="00F33B61">
        <w:rPr>
          <w:rFonts w:ascii="Times New Roman" w:hAnsi="Times New Roman"/>
          <w:b/>
          <w:bCs/>
          <w:sz w:val="25"/>
          <w:szCs w:val="25"/>
        </w:rPr>
        <w:t>a.</w:t>
      </w:r>
      <w:r w:rsidRPr="00F33B61">
        <w:rPr>
          <w:rFonts w:ascii="Times New Roman" w:hAnsi="Times New Roman"/>
          <w:sz w:val="25"/>
          <w:szCs w:val="25"/>
        </w:rPr>
        <w:t xml:space="preserve"> Khối lượng phân tử của X là 42 amu.</w:t>
      </w:r>
    </w:p>
    <w:p w:rsidR="00504680" w:rsidRPr="00F33B61" w:rsidRDefault="00504680" w:rsidP="00504680">
      <w:pPr>
        <w:shd w:val="clear" w:color="auto" w:fill="FFFFFF" w:themeFill="background1"/>
        <w:spacing w:line="264" w:lineRule="auto"/>
        <w:jc w:val="both"/>
        <w:rPr>
          <w:rFonts w:ascii="Times New Roman" w:hAnsi="Times New Roman"/>
          <w:sz w:val="25"/>
          <w:szCs w:val="25"/>
        </w:rPr>
      </w:pPr>
      <w:r w:rsidRPr="00F33B61">
        <w:rPr>
          <w:rFonts w:ascii="Times New Roman" w:hAnsi="Times New Roman"/>
          <w:b/>
          <w:bCs/>
          <w:sz w:val="25"/>
          <w:szCs w:val="25"/>
        </w:rPr>
        <w:t>b.</w:t>
      </w:r>
      <w:r w:rsidRPr="00F33B61">
        <w:rPr>
          <w:rFonts w:ascii="Times New Roman" w:hAnsi="Times New Roman"/>
          <w:sz w:val="25"/>
          <w:szCs w:val="25"/>
        </w:rPr>
        <w:t xml:space="preserve"> Tên gọi của X là propyne.</w:t>
      </w:r>
    </w:p>
    <w:p w:rsidR="00504680" w:rsidRPr="00F33B61" w:rsidRDefault="00504680" w:rsidP="00504680">
      <w:pPr>
        <w:spacing w:line="264" w:lineRule="auto"/>
        <w:jc w:val="both"/>
        <w:rPr>
          <w:rFonts w:ascii="Times New Roman" w:hAnsi="Times New Roman"/>
          <w:sz w:val="25"/>
          <w:szCs w:val="25"/>
        </w:rPr>
      </w:pPr>
      <w:r w:rsidRPr="00F33B61">
        <w:rPr>
          <w:rFonts w:ascii="Times New Roman" w:hAnsi="Times New Roman"/>
          <w:b/>
          <w:bCs/>
          <w:sz w:val="25"/>
          <w:szCs w:val="25"/>
        </w:rPr>
        <w:t>c.</w:t>
      </w:r>
      <w:r w:rsidRPr="00F33B61">
        <w:rPr>
          <w:rFonts w:ascii="Times New Roman" w:hAnsi="Times New Roman"/>
          <w:sz w:val="25"/>
          <w:szCs w:val="25"/>
        </w:rPr>
        <w:t xml:space="preserve"> X không làm mất màu dung dịch thuốc tím.</w:t>
      </w:r>
    </w:p>
    <w:p w:rsidR="00504680" w:rsidRPr="00F33B61" w:rsidRDefault="00504680" w:rsidP="00504680">
      <w:pPr>
        <w:spacing w:line="264" w:lineRule="auto"/>
        <w:jc w:val="both"/>
        <w:rPr>
          <w:rFonts w:ascii="Times New Roman" w:hAnsi="Times New Roman"/>
          <w:sz w:val="25"/>
          <w:szCs w:val="25"/>
        </w:rPr>
      </w:pPr>
      <w:r w:rsidRPr="00F33B61">
        <w:rPr>
          <w:rFonts w:ascii="Times New Roman" w:hAnsi="Times New Roman"/>
          <w:b/>
          <w:bCs/>
          <w:sz w:val="25"/>
          <w:szCs w:val="25"/>
        </w:rPr>
        <w:t>d.</w:t>
      </w:r>
      <w:r w:rsidRPr="00F33B61">
        <w:rPr>
          <w:rFonts w:ascii="Times New Roman" w:hAnsi="Times New Roman"/>
          <w:sz w:val="25"/>
          <w:szCs w:val="25"/>
        </w:rPr>
        <w:t xml:space="preserve"> Dẫn 0,2 mol X qua bình đựng dung dịch bromine dư, sau phả ứng thấy khối lượng bình bromine tăng 8,4 gam. </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b/>
          <w:bCs/>
          <w:color w:val="0000CC"/>
          <w:sz w:val="26"/>
          <w:szCs w:val="26"/>
        </w:rPr>
      </w:pP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sz w:val="26"/>
          <w:szCs w:val="26"/>
        </w:rPr>
      </w:pPr>
      <w:r w:rsidRPr="00F33B61">
        <w:rPr>
          <w:rFonts w:ascii="Times New Roman" w:hAnsi="Times New Roman"/>
          <w:b/>
          <w:bCs/>
          <w:color w:val="0000CC"/>
          <w:sz w:val="26"/>
          <w:szCs w:val="26"/>
        </w:rPr>
        <w:t>PHẦN III:</w:t>
      </w:r>
      <w:r w:rsidRPr="00F33B61">
        <w:rPr>
          <w:rFonts w:ascii="Times New Roman" w:hAnsi="Times New Roman"/>
          <w:color w:val="0000CC"/>
          <w:sz w:val="26"/>
          <w:szCs w:val="26"/>
        </w:rPr>
        <w:t xml:space="preserve"> </w:t>
      </w:r>
      <w:r w:rsidRPr="00F33B61">
        <w:rPr>
          <w:rFonts w:ascii="Times New Roman" w:hAnsi="Times New Roman"/>
          <w:b/>
          <w:color w:val="0000CC"/>
          <w:sz w:val="26"/>
          <w:szCs w:val="26"/>
        </w:rPr>
        <w:t>Câu trắc nghiệm yêu cầu trả lời ngắn.</w:t>
      </w:r>
      <w:r w:rsidRPr="00F33B61">
        <w:rPr>
          <w:rFonts w:ascii="Times New Roman" w:hAnsi="Times New Roman"/>
          <w:sz w:val="26"/>
          <w:szCs w:val="26"/>
        </w:rPr>
        <w:t xml:space="preserve"> Thí sinh trả lời các câu hỏi dưới đây.</w:t>
      </w:r>
    </w:p>
    <w:p w:rsidR="00504680" w:rsidRPr="00F33B61" w:rsidRDefault="00504680" w:rsidP="00504680">
      <w:pPr>
        <w:pStyle w:val="Vnbnnidung0"/>
        <w:tabs>
          <w:tab w:val="left" w:pos="2880"/>
          <w:tab w:val="left" w:pos="5310"/>
          <w:tab w:val="left" w:pos="7830"/>
        </w:tabs>
        <w:spacing w:after="0" w:line="264" w:lineRule="auto"/>
        <w:jc w:val="both"/>
        <w:rPr>
          <w:bCs/>
          <w:sz w:val="24"/>
          <w:szCs w:val="24"/>
          <w:lang w:val="es-VE"/>
        </w:rPr>
      </w:pPr>
      <w:r w:rsidRPr="00F33B61">
        <w:rPr>
          <w:b/>
          <w:sz w:val="24"/>
          <w:szCs w:val="24"/>
          <w:lang w:val="es-VE"/>
        </w:rPr>
        <w:t xml:space="preserve">Câu 1. </w:t>
      </w:r>
      <w:r w:rsidRPr="00F33B61">
        <w:rPr>
          <w:bCs/>
          <w:sz w:val="24"/>
          <w:szCs w:val="24"/>
        </w:rPr>
        <w:t>Cho các hydrocarbon sau:</w:t>
      </w:r>
    </w:p>
    <w:p w:rsidR="00504680" w:rsidRPr="00F33B61" w:rsidRDefault="00504680" w:rsidP="00504680">
      <w:pPr>
        <w:spacing w:line="264" w:lineRule="auto"/>
        <w:jc w:val="both"/>
        <w:rPr>
          <w:rFonts w:ascii="Times New Roman" w:hAnsi="Times New Roman"/>
          <w:bCs/>
          <w:sz w:val="24"/>
          <w:szCs w:val="24"/>
        </w:rPr>
      </w:pPr>
      <w:r w:rsidRPr="00F33B61">
        <w:rPr>
          <w:rFonts w:ascii="Times New Roman" w:hAnsi="Times New Roman"/>
          <w:bCs/>
          <w:noProof/>
          <w:sz w:val="24"/>
          <w:szCs w:val="24"/>
        </w:rPr>
        <w:lastRenderedPageBreak/>
        <w:drawing>
          <wp:inline distT="0" distB="0" distL="0" distR="0" wp14:anchorId="6F456657" wp14:editId="54741735">
            <wp:extent cx="5920154" cy="89968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BEBA8EAE-BF5A-486C-A8C5-ECC9F3942E4B}">
                          <a14:imgProps xmlns:a14="http://schemas.microsoft.com/office/drawing/2010/main">
                            <a14:imgLayer r:embed="rId244">
                              <a14:imgEffect>
                                <a14:sharpenSoften amount="25000"/>
                              </a14:imgEffect>
                            </a14:imgLayer>
                          </a14:imgProps>
                        </a:ext>
                      </a:extLst>
                    </a:blip>
                    <a:stretch>
                      <a:fillRect/>
                    </a:stretch>
                  </pic:blipFill>
                  <pic:spPr>
                    <a:xfrm>
                      <a:off x="0" y="0"/>
                      <a:ext cx="5943699" cy="903260"/>
                    </a:xfrm>
                    <a:prstGeom prst="rect">
                      <a:avLst/>
                    </a:prstGeom>
                  </pic:spPr>
                </pic:pic>
              </a:graphicData>
            </a:graphic>
          </wp:inline>
        </w:drawing>
      </w:r>
    </w:p>
    <w:p w:rsidR="00504680" w:rsidRPr="00F33B61" w:rsidRDefault="00504680" w:rsidP="00504680">
      <w:pPr>
        <w:spacing w:line="264" w:lineRule="auto"/>
        <w:jc w:val="both"/>
        <w:rPr>
          <w:rFonts w:ascii="Times New Roman" w:hAnsi="Times New Roman"/>
          <w:bCs/>
          <w:sz w:val="24"/>
          <w:szCs w:val="24"/>
        </w:rPr>
      </w:pPr>
      <w:r w:rsidRPr="00F33B61">
        <w:rPr>
          <w:rFonts w:ascii="Times New Roman" w:hAnsi="Times New Roman"/>
          <w:bCs/>
          <w:sz w:val="24"/>
          <w:szCs w:val="24"/>
        </w:rPr>
        <w:t>Có bao nhiêu hydrocarbon không no, mạch hở trong dãy chất trên?</w:t>
      </w:r>
    </w:p>
    <w:p w:rsidR="00504680" w:rsidRPr="00F33B61" w:rsidRDefault="00504680" w:rsidP="00504680">
      <w:pPr>
        <w:tabs>
          <w:tab w:val="left" w:pos="142"/>
          <w:tab w:val="left" w:pos="2552"/>
          <w:tab w:val="left" w:pos="4962"/>
          <w:tab w:val="left" w:pos="7230"/>
        </w:tabs>
        <w:spacing w:line="264" w:lineRule="auto"/>
        <w:jc w:val="both"/>
        <w:rPr>
          <w:rFonts w:ascii="Times New Roman" w:hAnsi="Times New Roman"/>
          <w:sz w:val="24"/>
          <w:szCs w:val="24"/>
        </w:rPr>
      </w:pPr>
      <w:r w:rsidRPr="00F33B61">
        <w:rPr>
          <w:rFonts w:ascii="Times New Roman" w:hAnsi="Times New Roman"/>
          <w:b/>
          <w:sz w:val="24"/>
          <w:szCs w:val="24"/>
        </w:rPr>
        <w:t xml:space="preserve">Câu 2. </w:t>
      </w:r>
      <w:r w:rsidRPr="00F33B61">
        <w:rPr>
          <w:rFonts w:ascii="Times New Roman" w:hAnsi="Times New Roman"/>
          <w:sz w:val="24"/>
          <w:szCs w:val="24"/>
        </w:rPr>
        <w:t>Trong phân tử propene có số liên kết xich ma (σ) là bao nhiêu?</w:t>
      </w:r>
    </w:p>
    <w:p w:rsidR="00504680" w:rsidRPr="00F33B61" w:rsidRDefault="00504680" w:rsidP="00504680">
      <w:pPr>
        <w:widowControl w:val="0"/>
        <w:spacing w:line="264" w:lineRule="auto"/>
        <w:contextualSpacing/>
        <w:rPr>
          <w:rFonts w:ascii="Times New Roman" w:eastAsia="Calibri" w:hAnsi="Times New Roman"/>
          <w:sz w:val="24"/>
          <w:szCs w:val="24"/>
        </w:rPr>
      </w:pPr>
      <w:r w:rsidRPr="00F33B61">
        <w:rPr>
          <w:rFonts w:ascii="Times New Roman" w:hAnsi="Times New Roman"/>
          <w:b/>
          <w:sz w:val="24"/>
          <w:szCs w:val="24"/>
        </w:rPr>
        <w:t xml:space="preserve">Câu 3. </w:t>
      </w:r>
      <w:r w:rsidRPr="00F33B61">
        <w:rPr>
          <w:rFonts w:ascii="Times New Roman" w:eastAsia="Calibri" w:hAnsi="Times New Roman"/>
          <w:sz w:val="24"/>
          <w:szCs w:val="24"/>
        </w:rPr>
        <w:t>Một hydrocarbon (X) có công thức cấu tạo:</w:t>
      </w:r>
    </w:p>
    <w:p w:rsidR="00504680" w:rsidRPr="00F33B61" w:rsidRDefault="00504680" w:rsidP="00504680">
      <w:pPr>
        <w:widowControl w:val="0"/>
        <w:tabs>
          <w:tab w:val="left" w:pos="283"/>
          <w:tab w:val="left" w:pos="2835"/>
          <w:tab w:val="left" w:pos="5386"/>
          <w:tab w:val="left" w:pos="7937"/>
        </w:tabs>
        <w:spacing w:line="264" w:lineRule="auto"/>
        <w:jc w:val="center"/>
        <w:rPr>
          <w:rFonts w:ascii="Times New Roman" w:eastAsia="Calibri" w:hAnsi="Times New Roman"/>
          <w:sz w:val="24"/>
          <w:szCs w:val="24"/>
        </w:rPr>
      </w:pPr>
      <w:r w:rsidRPr="00F33B61">
        <w:rPr>
          <w:rFonts w:ascii="Times New Roman" w:eastAsia="Calibri" w:hAnsi="Times New Roman"/>
          <w:noProof/>
          <w:sz w:val="24"/>
          <w:szCs w:val="24"/>
        </w:rPr>
        <w:drawing>
          <wp:inline distT="0" distB="0" distL="0" distR="0" wp14:anchorId="4F72C3C2" wp14:editId="00CCCD23">
            <wp:extent cx="1589405" cy="8794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589405" cy="879475"/>
                    </a:xfrm>
                    <a:prstGeom prst="rect">
                      <a:avLst/>
                    </a:prstGeom>
                    <a:noFill/>
                    <a:ln>
                      <a:noFill/>
                    </a:ln>
                  </pic:spPr>
                </pic:pic>
              </a:graphicData>
            </a:graphic>
          </wp:inline>
        </w:drawing>
      </w:r>
    </w:p>
    <w:p w:rsidR="00504680" w:rsidRPr="00F33B61" w:rsidRDefault="00504680" w:rsidP="00504680">
      <w:pPr>
        <w:widowControl w:val="0"/>
        <w:tabs>
          <w:tab w:val="left" w:pos="283"/>
          <w:tab w:val="left" w:pos="2835"/>
          <w:tab w:val="left" w:pos="5386"/>
          <w:tab w:val="left" w:pos="7937"/>
        </w:tabs>
        <w:spacing w:line="264" w:lineRule="auto"/>
        <w:jc w:val="both"/>
        <w:rPr>
          <w:rFonts w:ascii="Times New Roman" w:eastAsia="Calibri" w:hAnsi="Times New Roman"/>
          <w:sz w:val="24"/>
          <w:szCs w:val="24"/>
        </w:rPr>
      </w:pPr>
      <w:r w:rsidRPr="00F33B61">
        <w:rPr>
          <w:rFonts w:ascii="Times New Roman" w:eastAsia="Calibri" w:hAnsi="Times New Roman"/>
          <w:sz w:val="24"/>
          <w:szCs w:val="24"/>
        </w:rPr>
        <w:t>Tổng số nguyên tử trong phân tử (X) là bao nhiêu?</w:t>
      </w:r>
    </w:p>
    <w:p w:rsidR="00504680" w:rsidRPr="00F33B61" w:rsidRDefault="00504680" w:rsidP="00504680">
      <w:pPr>
        <w:tabs>
          <w:tab w:val="left" w:pos="180"/>
        </w:tabs>
        <w:autoSpaceDE w:val="0"/>
        <w:autoSpaceDN w:val="0"/>
        <w:adjustRightInd w:val="0"/>
        <w:spacing w:line="264" w:lineRule="auto"/>
        <w:rPr>
          <w:rFonts w:ascii="Times New Roman" w:hAnsi="Times New Roman"/>
          <w:sz w:val="24"/>
          <w:szCs w:val="24"/>
        </w:rPr>
      </w:pPr>
      <w:r w:rsidRPr="00F33B61">
        <w:rPr>
          <w:rFonts w:ascii="Times New Roman" w:hAnsi="Times New Roman"/>
          <w:b/>
          <w:sz w:val="24"/>
          <w:szCs w:val="24"/>
        </w:rPr>
        <w:t xml:space="preserve">Câu 4. </w:t>
      </w:r>
      <w:r w:rsidRPr="00F33B61">
        <w:rPr>
          <w:rFonts w:ascii="Times New Roman" w:hAnsi="Times New Roman"/>
          <w:bCs/>
          <w:color w:val="000000"/>
          <w:sz w:val="24"/>
          <w:szCs w:val="24"/>
          <w:shd w:val="clear" w:color="auto" w:fill="FFFFFF"/>
        </w:rPr>
        <w:t>Số nguyên tử hydrogen linh động trong phân tử acetylene là bao nhiêu?</w:t>
      </w:r>
      <w:r w:rsidRPr="00F33B61">
        <w:rPr>
          <w:rFonts w:ascii="Times New Roman" w:hAnsi="Times New Roman"/>
          <w:sz w:val="24"/>
          <w:szCs w:val="24"/>
        </w:rPr>
        <w:t xml:space="preserve"> </w:t>
      </w:r>
    </w:p>
    <w:p w:rsidR="00504680" w:rsidRPr="00F33B61" w:rsidRDefault="00504680" w:rsidP="00504680">
      <w:pPr>
        <w:spacing w:line="264" w:lineRule="auto"/>
        <w:rPr>
          <w:rFonts w:ascii="Times New Roman" w:hAnsi="Times New Roman"/>
          <w:sz w:val="24"/>
          <w:szCs w:val="24"/>
        </w:rPr>
      </w:pPr>
      <w:r w:rsidRPr="00F33B61">
        <w:rPr>
          <w:rFonts w:ascii="Times New Roman" w:hAnsi="Times New Roman"/>
          <w:b/>
          <w:sz w:val="24"/>
          <w:szCs w:val="24"/>
        </w:rPr>
        <w:t>Câu 5.</w:t>
      </w:r>
      <w:r w:rsidRPr="00F33B61">
        <w:rPr>
          <w:rFonts w:ascii="Times New Roman" w:hAnsi="Times New Roman"/>
          <w:sz w:val="24"/>
          <w:szCs w:val="24"/>
        </w:rPr>
        <w:t xml:space="preserve"> </w:t>
      </w:r>
      <w:r w:rsidRPr="00F33B61">
        <w:rPr>
          <w:rFonts w:ascii="Times New Roman" w:hAnsi="Times New Roman"/>
          <w:bCs/>
          <w:sz w:val="24"/>
          <w:szCs w:val="24"/>
        </w:rPr>
        <w:t>Alkene</w:t>
      </w:r>
      <w:r w:rsidRPr="00F33B61">
        <w:rPr>
          <w:rFonts w:ascii="Times New Roman" w:hAnsi="Times New Roman"/>
          <w:b/>
          <w:sz w:val="24"/>
          <w:szCs w:val="24"/>
        </w:rPr>
        <w:t xml:space="preserve"> </w:t>
      </w:r>
      <w:r w:rsidRPr="00F33B61">
        <w:rPr>
          <w:rFonts w:ascii="Times New Roman" w:hAnsi="Times New Roman"/>
          <w:sz w:val="24"/>
          <w:szCs w:val="24"/>
        </w:rPr>
        <w:t>C</w:t>
      </w:r>
      <w:r w:rsidRPr="00F33B61">
        <w:rPr>
          <w:rFonts w:ascii="Times New Roman" w:hAnsi="Times New Roman"/>
          <w:sz w:val="24"/>
          <w:szCs w:val="24"/>
          <w:vertAlign w:val="subscript"/>
        </w:rPr>
        <w:t>5</w:t>
      </w:r>
      <w:r w:rsidRPr="00F33B61">
        <w:rPr>
          <w:rFonts w:ascii="Times New Roman" w:hAnsi="Times New Roman"/>
          <w:sz w:val="24"/>
          <w:szCs w:val="24"/>
        </w:rPr>
        <w:t>H</w:t>
      </w:r>
      <w:r w:rsidRPr="00F33B61">
        <w:rPr>
          <w:rFonts w:ascii="Times New Roman" w:hAnsi="Times New Roman"/>
          <w:sz w:val="24"/>
          <w:szCs w:val="24"/>
          <w:vertAlign w:val="subscript"/>
        </w:rPr>
        <w:t>10</w:t>
      </w:r>
      <w:r w:rsidRPr="00F33B61">
        <w:rPr>
          <w:rFonts w:ascii="Times New Roman" w:hAnsi="Times New Roman"/>
          <w:sz w:val="24"/>
          <w:szCs w:val="24"/>
        </w:rPr>
        <w:t xml:space="preserve"> có bao nhiêu đồng phân mạch carbon phân nhánh? </w:t>
      </w:r>
    </w:p>
    <w:p w:rsidR="00504680" w:rsidRPr="00F33B61" w:rsidRDefault="00504680" w:rsidP="00504680">
      <w:pPr>
        <w:spacing w:line="264" w:lineRule="auto"/>
        <w:rPr>
          <w:rFonts w:ascii="Times New Roman" w:hAnsi="Times New Roman"/>
          <w:sz w:val="24"/>
          <w:szCs w:val="24"/>
        </w:rPr>
      </w:pPr>
      <w:r w:rsidRPr="00F33B61">
        <w:rPr>
          <w:rFonts w:ascii="Times New Roman" w:hAnsi="Times New Roman"/>
          <w:b/>
          <w:sz w:val="24"/>
          <w:szCs w:val="24"/>
        </w:rPr>
        <w:t>Câu 6.</w:t>
      </w:r>
      <w:r w:rsidRPr="00F33B61">
        <w:rPr>
          <w:rFonts w:ascii="Times New Roman" w:hAnsi="Times New Roman"/>
          <w:sz w:val="24"/>
          <w:szCs w:val="24"/>
        </w:rPr>
        <w:t xml:space="preserve"> </w:t>
      </w:r>
      <w:r w:rsidRPr="00F33B61">
        <w:rPr>
          <w:rFonts w:ascii="Times New Roman" w:hAnsi="Times New Roman"/>
          <w:bCs/>
          <w:sz w:val="24"/>
          <w:szCs w:val="24"/>
        </w:rPr>
        <w:t>Hydrocarbon</w:t>
      </w:r>
      <w:r w:rsidRPr="00F33B61">
        <w:rPr>
          <w:rFonts w:ascii="Times New Roman" w:hAnsi="Times New Roman"/>
          <w:b/>
          <w:sz w:val="24"/>
          <w:szCs w:val="24"/>
        </w:rPr>
        <w:t xml:space="preserve"> </w:t>
      </w:r>
      <w:r w:rsidRPr="00F33B61">
        <w:rPr>
          <w:rFonts w:ascii="Times New Roman" w:hAnsi="Times New Roman"/>
          <w:sz w:val="24"/>
          <w:szCs w:val="24"/>
        </w:rPr>
        <w:t>C</w:t>
      </w:r>
      <w:r w:rsidRPr="00F33B61">
        <w:rPr>
          <w:rFonts w:ascii="Times New Roman" w:hAnsi="Times New Roman"/>
          <w:sz w:val="24"/>
          <w:szCs w:val="24"/>
          <w:vertAlign w:val="subscript"/>
        </w:rPr>
        <w:t>4</w:t>
      </w:r>
      <w:r w:rsidRPr="00F33B61">
        <w:rPr>
          <w:rFonts w:ascii="Times New Roman" w:hAnsi="Times New Roman"/>
          <w:sz w:val="24"/>
          <w:szCs w:val="24"/>
        </w:rPr>
        <w:t>H</w:t>
      </w:r>
      <w:r w:rsidRPr="00F33B61">
        <w:rPr>
          <w:rFonts w:ascii="Times New Roman" w:hAnsi="Times New Roman"/>
          <w:sz w:val="24"/>
          <w:szCs w:val="24"/>
          <w:vertAlign w:val="subscript"/>
        </w:rPr>
        <w:t>6</w:t>
      </w:r>
      <w:r w:rsidRPr="00F33B61">
        <w:rPr>
          <w:rFonts w:ascii="Times New Roman" w:hAnsi="Times New Roman"/>
          <w:sz w:val="24"/>
          <w:szCs w:val="24"/>
        </w:rPr>
        <w:t xml:space="preserve"> mạch hở có bao nhiêu đồng phân cấu tạo? </w:t>
      </w:r>
    </w:p>
    <w:p w:rsidR="00504680" w:rsidRPr="00F33B61" w:rsidRDefault="00504680" w:rsidP="00504680">
      <w:pPr>
        <w:pStyle w:val="Vnbnnidung0"/>
        <w:tabs>
          <w:tab w:val="left" w:pos="2880"/>
          <w:tab w:val="left" w:pos="5310"/>
          <w:tab w:val="left" w:pos="7830"/>
        </w:tabs>
        <w:spacing w:after="0" w:line="264" w:lineRule="auto"/>
        <w:jc w:val="both"/>
        <w:rPr>
          <w:sz w:val="24"/>
          <w:szCs w:val="24"/>
        </w:rPr>
      </w:pPr>
      <w:r w:rsidRPr="00F33B61">
        <w:rPr>
          <w:b/>
          <w:sz w:val="24"/>
          <w:szCs w:val="24"/>
          <w:lang w:val="es-VE"/>
        </w:rPr>
        <w:t xml:space="preserve">Câu 7. </w:t>
      </w:r>
      <w:r w:rsidRPr="00F33B61">
        <w:rPr>
          <w:sz w:val="24"/>
          <w:szCs w:val="24"/>
        </w:rPr>
        <w:t>Cho các chất có công thức cấu tạo sau: (1) ClCH</w:t>
      </w:r>
      <w:r w:rsidRPr="00F33B61">
        <w:rPr>
          <w:sz w:val="24"/>
          <w:szCs w:val="24"/>
          <w:vertAlign w:val="subscript"/>
        </w:rPr>
        <w:t>2</w:t>
      </w:r>
      <w:r w:rsidRPr="00F33B61">
        <w:rPr>
          <w:sz w:val="24"/>
          <w:szCs w:val="24"/>
        </w:rPr>
        <w:t>CH=CHCH</w:t>
      </w:r>
      <w:r w:rsidRPr="00F33B61">
        <w:rPr>
          <w:sz w:val="24"/>
          <w:szCs w:val="24"/>
          <w:vertAlign w:val="subscript"/>
        </w:rPr>
        <w:t>3</w:t>
      </w:r>
      <w:r w:rsidRPr="00F33B61">
        <w:rPr>
          <w:sz w:val="24"/>
          <w:szCs w:val="24"/>
        </w:rPr>
        <w:t>; (2) CH</w:t>
      </w:r>
      <w:r w:rsidRPr="00F33B61">
        <w:rPr>
          <w:sz w:val="24"/>
          <w:szCs w:val="24"/>
          <w:vertAlign w:val="subscript"/>
        </w:rPr>
        <w:t>3</w:t>
      </w:r>
      <w:r w:rsidRPr="00F33B61">
        <w:rPr>
          <w:sz w:val="24"/>
          <w:szCs w:val="24"/>
        </w:rPr>
        <w:t>CH=CHCH</w:t>
      </w:r>
      <w:r w:rsidRPr="00F33B61">
        <w:rPr>
          <w:sz w:val="24"/>
          <w:szCs w:val="24"/>
          <w:vertAlign w:val="subscript"/>
        </w:rPr>
        <w:t>3</w:t>
      </w:r>
      <w:r w:rsidRPr="00F33B61">
        <w:rPr>
          <w:sz w:val="24"/>
          <w:szCs w:val="24"/>
        </w:rPr>
        <w:t>; (3) BrCH</w:t>
      </w:r>
      <w:r w:rsidRPr="00F33B61">
        <w:rPr>
          <w:sz w:val="24"/>
          <w:szCs w:val="24"/>
          <w:vertAlign w:val="subscript"/>
        </w:rPr>
        <w:t>2</w:t>
      </w:r>
      <w:r w:rsidRPr="00F33B61">
        <w:rPr>
          <w:sz w:val="24"/>
          <w:szCs w:val="24"/>
        </w:rPr>
        <w:t>C(CH</w:t>
      </w:r>
      <w:r w:rsidRPr="00F33B61">
        <w:rPr>
          <w:sz w:val="24"/>
          <w:szCs w:val="24"/>
          <w:vertAlign w:val="subscript"/>
        </w:rPr>
        <w:t>3</w:t>
      </w:r>
      <w:r w:rsidRPr="00F33B61">
        <w:rPr>
          <w:sz w:val="24"/>
          <w:szCs w:val="24"/>
        </w:rPr>
        <w:t>)=C(CH</w:t>
      </w:r>
      <w:r w:rsidRPr="00F33B61">
        <w:rPr>
          <w:sz w:val="24"/>
          <w:szCs w:val="24"/>
          <w:vertAlign w:val="subscript"/>
        </w:rPr>
        <w:t>2</w:t>
      </w:r>
      <w:r w:rsidRPr="00F33B61">
        <w:rPr>
          <w:sz w:val="24"/>
          <w:szCs w:val="24"/>
        </w:rPr>
        <w:t>CH</w:t>
      </w:r>
      <w:r w:rsidRPr="00F33B61">
        <w:rPr>
          <w:sz w:val="24"/>
          <w:szCs w:val="24"/>
          <w:vertAlign w:val="subscript"/>
        </w:rPr>
        <w:t>3</w:t>
      </w:r>
      <w:r w:rsidRPr="00F33B61">
        <w:rPr>
          <w:sz w:val="24"/>
          <w:szCs w:val="24"/>
        </w:rPr>
        <w:t>)</w:t>
      </w:r>
      <w:r w:rsidRPr="00F33B61">
        <w:rPr>
          <w:sz w:val="24"/>
          <w:szCs w:val="24"/>
          <w:vertAlign w:val="subscript"/>
        </w:rPr>
        <w:t>2</w:t>
      </w:r>
      <w:r w:rsidRPr="00F33B61">
        <w:rPr>
          <w:sz w:val="24"/>
          <w:szCs w:val="24"/>
        </w:rPr>
        <w:t>; (4) ClCH</w:t>
      </w:r>
      <w:r w:rsidRPr="00F33B61">
        <w:rPr>
          <w:sz w:val="24"/>
          <w:szCs w:val="24"/>
          <w:vertAlign w:val="subscript"/>
        </w:rPr>
        <w:t>2</w:t>
      </w:r>
      <w:r w:rsidRPr="00F33B61">
        <w:rPr>
          <w:sz w:val="24"/>
          <w:szCs w:val="24"/>
        </w:rPr>
        <w:t>CH=CH</w:t>
      </w:r>
      <w:r w:rsidRPr="00F33B61">
        <w:rPr>
          <w:sz w:val="24"/>
          <w:szCs w:val="24"/>
          <w:vertAlign w:val="subscript"/>
        </w:rPr>
        <w:t>2</w:t>
      </w:r>
      <w:r w:rsidRPr="00F33B61">
        <w:rPr>
          <w:sz w:val="24"/>
          <w:szCs w:val="24"/>
        </w:rPr>
        <w:t xml:space="preserve"> ; (5) ClCH</w:t>
      </w:r>
      <w:r w:rsidRPr="00F33B61">
        <w:rPr>
          <w:sz w:val="24"/>
          <w:szCs w:val="24"/>
          <w:vertAlign w:val="subscript"/>
        </w:rPr>
        <w:t>2</w:t>
      </w:r>
      <w:r w:rsidRPr="00F33B61">
        <w:rPr>
          <w:sz w:val="24"/>
          <w:szCs w:val="24"/>
        </w:rPr>
        <w:t>CH=CHCH</w:t>
      </w:r>
      <w:r w:rsidRPr="00F33B61">
        <w:rPr>
          <w:sz w:val="24"/>
          <w:szCs w:val="24"/>
          <w:vertAlign w:val="subscript"/>
        </w:rPr>
        <w:t>2</w:t>
      </w:r>
      <w:r w:rsidRPr="00F33B61">
        <w:rPr>
          <w:sz w:val="24"/>
          <w:szCs w:val="24"/>
        </w:rPr>
        <w:t>CH</w:t>
      </w:r>
      <w:r w:rsidRPr="00F33B61">
        <w:rPr>
          <w:sz w:val="24"/>
          <w:szCs w:val="24"/>
          <w:vertAlign w:val="subscript"/>
        </w:rPr>
        <w:t>3</w:t>
      </w:r>
      <w:r w:rsidRPr="00F33B61">
        <w:rPr>
          <w:sz w:val="24"/>
          <w:szCs w:val="24"/>
        </w:rPr>
        <w:t>; (6) (CH</w:t>
      </w:r>
      <w:r w:rsidRPr="00F33B61">
        <w:rPr>
          <w:sz w:val="24"/>
          <w:szCs w:val="24"/>
          <w:vertAlign w:val="subscript"/>
        </w:rPr>
        <w:t>3</w:t>
      </w:r>
      <w:r w:rsidRPr="00F33B61">
        <w:rPr>
          <w:sz w:val="24"/>
          <w:szCs w:val="24"/>
        </w:rPr>
        <w:t>)</w:t>
      </w:r>
      <w:r w:rsidRPr="00F33B61">
        <w:rPr>
          <w:sz w:val="24"/>
          <w:szCs w:val="24"/>
          <w:vertAlign w:val="subscript"/>
        </w:rPr>
        <w:t>2</w:t>
      </w:r>
      <w:r w:rsidRPr="00F33B61">
        <w:rPr>
          <w:sz w:val="24"/>
          <w:szCs w:val="24"/>
        </w:rPr>
        <w:t>C=CH</w:t>
      </w:r>
      <w:r w:rsidRPr="00F33B61">
        <w:rPr>
          <w:sz w:val="24"/>
          <w:szCs w:val="24"/>
          <w:vertAlign w:val="subscript"/>
        </w:rPr>
        <w:t>2</w:t>
      </w:r>
      <w:r w:rsidRPr="00F33B61">
        <w:rPr>
          <w:sz w:val="24"/>
          <w:szCs w:val="24"/>
        </w:rPr>
        <w:t>. Trong số các chất trên, bao nhiêu chất có đồng phân hình học?</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 xml:space="preserve">Câu 8. </w:t>
      </w:r>
      <w:r w:rsidRPr="00F33B61">
        <w:rPr>
          <w:rFonts w:ascii="Times New Roman" w:hAnsi="Times New Roman"/>
          <w:iCs/>
          <w:sz w:val="24"/>
          <w:szCs w:val="24"/>
        </w:rPr>
        <w:t>Cho các chất sau: ethane; propyne, ethylene, but-2-yne và ethyl acetylene. Có bao nhiêu chất có khả năng làm mất màu dung dịch Br</w:t>
      </w:r>
      <w:r w:rsidRPr="00F33B61">
        <w:rPr>
          <w:rFonts w:ascii="Times New Roman" w:hAnsi="Times New Roman"/>
          <w:iCs/>
          <w:sz w:val="24"/>
          <w:szCs w:val="24"/>
          <w:vertAlign w:val="subscript"/>
        </w:rPr>
        <w:t>2</w:t>
      </w:r>
      <w:r w:rsidRPr="00F33B61">
        <w:rPr>
          <w:rFonts w:ascii="Times New Roman" w:hAnsi="Times New Roman"/>
          <w:iCs/>
          <w:sz w:val="24"/>
          <w:szCs w:val="24"/>
        </w:rPr>
        <w:t>?</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 xml:space="preserve">Câu 9. </w:t>
      </w:r>
      <w:r w:rsidRPr="00F33B61">
        <w:rPr>
          <w:rFonts w:ascii="Times New Roman" w:hAnsi="Times New Roman"/>
          <w:iCs/>
          <w:sz w:val="24"/>
          <w:szCs w:val="24"/>
        </w:rPr>
        <w:t>Cho các chất sau: propane; acetylene, ethylene, trans-but-2-ene và ethyl acetylene. Có bao nhiêu chất làm mất màu dung dịch KMnO</w:t>
      </w:r>
      <w:r w:rsidRPr="00F33B61">
        <w:rPr>
          <w:rFonts w:ascii="Times New Roman" w:hAnsi="Times New Roman"/>
          <w:iCs/>
          <w:sz w:val="24"/>
          <w:szCs w:val="24"/>
          <w:vertAlign w:val="subscript"/>
        </w:rPr>
        <w:t>4</w:t>
      </w:r>
      <w:r w:rsidRPr="00F33B61">
        <w:rPr>
          <w:rFonts w:ascii="Times New Roman" w:hAnsi="Times New Roman"/>
          <w:iCs/>
          <w:sz w:val="24"/>
          <w:szCs w:val="24"/>
        </w:rPr>
        <w:t xml:space="preserve"> ở nhiệt độ thường?</w:t>
      </w:r>
    </w:p>
    <w:p w:rsidR="00504680" w:rsidRPr="00F33B61" w:rsidRDefault="00504680" w:rsidP="00504680">
      <w:pPr>
        <w:pStyle w:val="Normal00"/>
        <w:tabs>
          <w:tab w:val="left" w:pos="3075"/>
        </w:tabs>
        <w:spacing w:line="264" w:lineRule="auto"/>
        <w:jc w:val="both"/>
        <w:rPr>
          <w:b/>
          <w:bCs/>
        </w:rPr>
      </w:pPr>
      <w:r w:rsidRPr="00F33B61">
        <w:rPr>
          <w:b/>
        </w:rPr>
        <w:t xml:space="preserve">Câu </w:t>
      </w:r>
      <w:r w:rsidRPr="00F33B61">
        <w:rPr>
          <w:b/>
          <w:lang w:val="en-US"/>
        </w:rPr>
        <w:t>10</w:t>
      </w:r>
      <w:r w:rsidRPr="00F33B61">
        <w:rPr>
          <w:b/>
        </w:rPr>
        <w:t xml:space="preserve">. </w:t>
      </w:r>
      <w:r w:rsidRPr="00F33B61">
        <w:rPr>
          <w:bCs/>
        </w:rPr>
        <w:t>Cho các chất: ethene, propene, but-1-ene</w:t>
      </w:r>
      <w:r w:rsidRPr="00F33B61">
        <w:rPr>
          <w:bCs/>
          <w:lang w:val="en-US"/>
        </w:rPr>
        <w:t xml:space="preserve"> và</w:t>
      </w:r>
      <w:r w:rsidRPr="00F33B61">
        <w:rPr>
          <w:bCs/>
        </w:rPr>
        <w:t xml:space="preserve"> but-2-ene</w:t>
      </w:r>
      <w:r w:rsidRPr="00F33B61">
        <w:rPr>
          <w:bCs/>
          <w:lang w:val="en-US"/>
        </w:rPr>
        <w:t>.</w:t>
      </w:r>
      <w:r w:rsidRPr="00F33B61">
        <w:rPr>
          <w:bCs/>
        </w:rPr>
        <w:t xml:space="preserve"> Có bao nhiêu chất phản ứng với dung dịch</w:t>
      </w:r>
      <w:r w:rsidRPr="00F33B61">
        <w:rPr>
          <w:bCs/>
          <w:lang w:val="en-US"/>
        </w:rPr>
        <w:t xml:space="preserve"> </w:t>
      </w:r>
      <w:r w:rsidRPr="00F33B61">
        <w:rPr>
          <w:bCs/>
        </w:rPr>
        <w:t>HBr dư chỉ cho 1 sản phẩm monobromine?</w:t>
      </w:r>
    </w:p>
    <w:p w:rsidR="00504680" w:rsidRPr="00F33B61" w:rsidRDefault="00504680" w:rsidP="00504680">
      <w:pPr>
        <w:tabs>
          <w:tab w:val="left" w:pos="2880"/>
          <w:tab w:val="left" w:pos="5310"/>
          <w:tab w:val="left" w:pos="7830"/>
        </w:tabs>
        <w:spacing w:line="264" w:lineRule="auto"/>
        <w:jc w:val="both"/>
        <w:rPr>
          <w:rFonts w:ascii="Times New Roman" w:hAnsi="Times New Roman"/>
          <w:b/>
          <w:iCs/>
          <w:sz w:val="24"/>
          <w:szCs w:val="24"/>
        </w:rPr>
      </w:pPr>
      <w:r w:rsidRPr="00F33B61">
        <w:rPr>
          <w:rFonts w:ascii="Times New Roman" w:hAnsi="Times New Roman"/>
          <w:b/>
          <w:iCs/>
          <w:sz w:val="24"/>
          <w:szCs w:val="24"/>
        </w:rPr>
        <w:t xml:space="preserve">Câu 11. </w:t>
      </w:r>
      <w:r w:rsidRPr="00F33B61">
        <w:rPr>
          <w:rFonts w:ascii="Times New Roman" w:hAnsi="Times New Roman"/>
          <w:iCs/>
          <w:sz w:val="24"/>
          <w:szCs w:val="24"/>
        </w:rPr>
        <w:t>Cho các chất sau: acetylene; methyl acetylene, ethyl acetylene và dimethyl acetylene. Có bao nhiêu chất tạo thành kết tủa khi tác dụng với dung dịch AgNO</w:t>
      </w:r>
      <w:r w:rsidRPr="00F33B61">
        <w:rPr>
          <w:rFonts w:ascii="Times New Roman" w:hAnsi="Times New Roman"/>
          <w:iCs/>
          <w:sz w:val="24"/>
          <w:szCs w:val="24"/>
          <w:vertAlign w:val="subscript"/>
        </w:rPr>
        <w:t>3</w:t>
      </w:r>
      <w:r w:rsidRPr="00F33B61">
        <w:rPr>
          <w:rFonts w:ascii="Times New Roman" w:hAnsi="Times New Roman"/>
          <w:iCs/>
          <w:sz w:val="24"/>
          <w:szCs w:val="24"/>
        </w:rPr>
        <w:t xml:space="preserve"> trong NH</w:t>
      </w:r>
      <w:r w:rsidRPr="00F33B61">
        <w:rPr>
          <w:rFonts w:ascii="Times New Roman" w:hAnsi="Times New Roman"/>
          <w:iCs/>
          <w:sz w:val="24"/>
          <w:szCs w:val="24"/>
          <w:vertAlign w:val="subscript"/>
        </w:rPr>
        <w:t>3</w:t>
      </w:r>
      <w:r w:rsidRPr="00F33B61">
        <w:rPr>
          <w:rFonts w:ascii="Times New Roman" w:hAnsi="Times New Roman"/>
          <w:iCs/>
          <w:sz w:val="24"/>
          <w:szCs w:val="24"/>
        </w:rPr>
        <w:t>?</w:t>
      </w:r>
    </w:p>
    <w:p w:rsidR="00504680" w:rsidRPr="00F33B61" w:rsidRDefault="00504680" w:rsidP="00504680">
      <w:pPr>
        <w:spacing w:line="264" w:lineRule="auto"/>
        <w:jc w:val="both"/>
        <w:rPr>
          <w:rFonts w:ascii="Times New Roman" w:hAnsi="Times New Roman"/>
          <w:color w:val="000000"/>
          <w:sz w:val="24"/>
          <w:szCs w:val="24"/>
        </w:rPr>
      </w:pPr>
      <w:r w:rsidRPr="00F33B61">
        <w:rPr>
          <w:rFonts w:ascii="Times New Roman" w:hAnsi="Times New Roman"/>
          <w:b/>
          <w:sz w:val="24"/>
          <w:szCs w:val="24"/>
        </w:rPr>
        <w:t xml:space="preserve">Câu 12. </w:t>
      </w:r>
      <w:r w:rsidRPr="00F33B61">
        <w:rPr>
          <w:rFonts w:ascii="Times New Roman" w:hAnsi="Times New Roman"/>
          <w:color w:val="000000"/>
          <w:sz w:val="24"/>
          <w:szCs w:val="24"/>
        </w:rPr>
        <w:t>Cho các alkene: cis-2-methylbut-2-ene (1); trans-2-methylbut-2-ene (2); pent-1-ene (3); 2-methylbut-1-ene (4). Liệt kê các alkene theo số thứ tự tăng dần thỏa mãn điều kiện khi tác dụng với H</w:t>
      </w:r>
      <w:r w:rsidRPr="00F33B61">
        <w:rPr>
          <w:rFonts w:ascii="Times New Roman" w:hAnsi="Times New Roman"/>
          <w:color w:val="000000"/>
          <w:sz w:val="24"/>
          <w:szCs w:val="24"/>
          <w:vertAlign w:val="subscript"/>
        </w:rPr>
        <w:t>2</w:t>
      </w:r>
      <w:r w:rsidRPr="00F33B61">
        <w:rPr>
          <w:rFonts w:ascii="Times New Roman" w:hAnsi="Times New Roman"/>
          <w:color w:val="000000"/>
          <w:sz w:val="24"/>
          <w:szCs w:val="24"/>
        </w:rPr>
        <w:t>, xúc tác Ni/t</w:t>
      </w:r>
      <w:r w:rsidRPr="00F33B61">
        <w:rPr>
          <w:rFonts w:ascii="Times New Roman" w:hAnsi="Times New Roman"/>
          <w:color w:val="000000"/>
          <w:sz w:val="24"/>
          <w:szCs w:val="24"/>
          <w:vertAlign w:val="superscript"/>
        </w:rPr>
        <w:t>o</w:t>
      </w:r>
      <w:r w:rsidRPr="00F33B61">
        <w:rPr>
          <w:rFonts w:ascii="Times New Roman" w:hAnsi="Times New Roman"/>
          <w:color w:val="000000"/>
          <w:sz w:val="24"/>
          <w:szCs w:val="24"/>
        </w:rPr>
        <w:t xml:space="preserve"> đều tạo thành 2-methylbutane?</w:t>
      </w:r>
    </w:p>
    <w:p w:rsidR="00504680" w:rsidRPr="00F33B61" w:rsidRDefault="00504680" w:rsidP="00504680">
      <w:pPr>
        <w:tabs>
          <w:tab w:val="left" w:pos="2880"/>
          <w:tab w:val="left" w:pos="5310"/>
          <w:tab w:val="left" w:pos="7830"/>
        </w:tabs>
        <w:spacing w:line="264" w:lineRule="auto"/>
        <w:jc w:val="both"/>
        <w:rPr>
          <w:rFonts w:ascii="Times New Roman" w:hAnsi="Times New Roman"/>
          <w:b/>
          <w:sz w:val="24"/>
          <w:szCs w:val="24"/>
          <w:lang w:val="de-DE"/>
        </w:rPr>
      </w:pPr>
      <w:r w:rsidRPr="00F33B61">
        <w:rPr>
          <w:rFonts w:ascii="Times New Roman" w:hAnsi="Times New Roman"/>
          <w:b/>
          <w:sz w:val="24"/>
          <w:szCs w:val="24"/>
          <w:lang w:val="de-DE"/>
        </w:rPr>
        <w:t xml:space="preserve">Câu 13. </w:t>
      </w:r>
      <w:r w:rsidRPr="00F33B61">
        <w:rPr>
          <w:rFonts w:ascii="Times New Roman" w:hAnsi="Times New Roman"/>
          <w:sz w:val="24"/>
          <w:szCs w:val="24"/>
          <w:lang w:val="de-DE"/>
        </w:rPr>
        <w:t>Có bao nhiêu đồng phân alkyne có công thức phân tử C</w:t>
      </w:r>
      <w:r w:rsidRPr="00F33B61">
        <w:rPr>
          <w:rFonts w:ascii="Times New Roman" w:hAnsi="Times New Roman"/>
          <w:sz w:val="24"/>
          <w:szCs w:val="24"/>
          <w:vertAlign w:val="subscript"/>
          <w:lang w:val="de-DE"/>
        </w:rPr>
        <w:t>6</w:t>
      </w:r>
      <w:r w:rsidRPr="00F33B61">
        <w:rPr>
          <w:rFonts w:ascii="Times New Roman" w:hAnsi="Times New Roman"/>
          <w:sz w:val="24"/>
          <w:szCs w:val="24"/>
          <w:lang w:val="de-DE"/>
        </w:rPr>
        <w:t>H</w:t>
      </w:r>
      <w:r w:rsidRPr="00F33B61">
        <w:rPr>
          <w:rFonts w:ascii="Times New Roman" w:hAnsi="Times New Roman"/>
          <w:sz w:val="24"/>
          <w:szCs w:val="24"/>
          <w:vertAlign w:val="subscript"/>
          <w:lang w:val="de-DE"/>
        </w:rPr>
        <w:t xml:space="preserve">10 </w:t>
      </w:r>
      <w:r w:rsidRPr="00F33B61">
        <w:rPr>
          <w:rFonts w:ascii="Times New Roman" w:hAnsi="Times New Roman"/>
          <w:sz w:val="24"/>
          <w:szCs w:val="24"/>
          <w:lang w:val="de-DE"/>
        </w:rPr>
        <w:t>tác dụng được với dung dịch AgNO</w:t>
      </w:r>
      <w:r w:rsidRPr="00F33B61">
        <w:rPr>
          <w:rFonts w:ascii="Times New Roman" w:hAnsi="Times New Roman"/>
          <w:sz w:val="24"/>
          <w:szCs w:val="24"/>
          <w:vertAlign w:val="subscript"/>
          <w:lang w:val="de-DE"/>
        </w:rPr>
        <w:t>3</w:t>
      </w:r>
      <w:r w:rsidRPr="00F33B61">
        <w:rPr>
          <w:rFonts w:ascii="Times New Roman" w:hAnsi="Times New Roman"/>
          <w:sz w:val="24"/>
          <w:szCs w:val="24"/>
          <w:lang w:val="de-DE"/>
        </w:rPr>
        <w:t>/NH</w:t>
      </w:r>
      <w:r w:rsidRPr="00F33B61">
        <w:rPr>
          <w:rFonts w:ascii="Times New Roman" w:hAnsi="Times New Roman"/>
          <w:sz w:val="24"/>
          <w:szCs w:val="24"/>
          <w:vertAlign w:val="subscript"/>
          <w:lang w:val="de-DE"/>
        </w:rPr>
        <w:t xml:space="preserve">3 </w:t>
      </w:r>
      <w:r w:rsidRPr="00F33B61">
        <w:rPr>
          <w:rFonts w:ascii="Times New Roman" w:hAnsi="Times New Roman"/>
          <w:sz w:val="24"/>
          <w:szCs w:val="24"/>
          <w:lang w:val="de-DE"/>
        </w:rPr>
        <w:t>tạo</w:t>
      </w:r>
      <w:r w:rsidRPr="00F33B61">
        <w:rPr>
          <w:rFonts w:ascii="Times New Roman" w:hAnsi="Times New Roman"/>
          <w:sz w:val="24"/>
          <w:szCs w:val="24"/>
          <w:vertAlign w:val="subscript"/>
          <w:lang w:val="de-DE"/>
        </w:rPr>
        <w:t xml:space="preserve"> </w:t>
      </w:r>
      <w:r w:rsidRPr="00F33B61">
        <w:rPr>
          <w:rFonts w:ascii="Times New Roman" w:hAnsi="Times New Roman"/>
          <w:sz w:val="24"/>
          <w:szCs w:val="24"/>
          <w:lang w:val="de-DE"/>
        </w:rPr>
        <w:t>ra kết tủa màu vàng nhạt?</w:t>
      </w:r>
    </w:p>
    <w:p w:rsidR="00504680" w:rsidRPr="00F33B61" w:rsidRDefault="00504680" w:rsidP="00504680">
      <w:pPr>
        <w:tabs>
          <w:tab w:val="left" w:pos="270"/>
          <w:tab w:val="left" w:pos="2880"/>
          <w:tab w:val="left" w:pos="5310"/>
          <w:tab w:val="left" w:pos="7830"/>
        </w:tabs>
        <w:spacing w:line="264" w:lineRule="auto"/>
        <w:jc w:val="both"/>
        <w:rPr>
          <w:rStyle w:val="pnChar"/>
          <w:szCs w:val="24"/>
        </w:rPr>
      </w:pPr>
      <w:r w:rsidRPr="00F33B61">
        <w:rPr>
          <w:rFonts w:ascii="Times New Roman" w:hAnsi="Times New Roman"/>
          <w:b/>
          <w:sz w:val="24"/>
          <w:szCs w:val="24"/>
          <w:lang w:val="de-DE"/>
        </w:rPr>
        <w:t xml:space="preserve">Câu 14. </w:t>
      </w:r>
      <w:r w:rsidRPr="00F33B61">
        <w:rPr>
          <w:rStyle w:val="pnChar"/>
          <w:szCs w:val="24"/>
        </w:rPr>
        <w:t>Một hydrocarbon X mạch hở, trong phân tử có phần trăm khối lượng carbon bằng 85,714%. Trên phổ khối lượng của một trong các chất trên có peak ion phân tử ứng với giá trị m/z = 70. Có bao nhiêu đồng phân cấu tạo của X?</w:t>
      </w:r>
    </w:p>
    <w:p w:rsidR="00504680" w:rsidRPr="00F33B61" w:rsidRDefault="00504680" w:rsidP="00504680">
      <w:pPr>
        <w:spacing w:line="264" w:lineRule="auto"/>
        <w:jc w:val="both"/>
        <w:rPr>
          <w:rFonts w:ascii="Times New Roman" w:hAnsi="Times New Roman"/>
          <w:sz w:val="24"/>
          <w:szCs w:val="24"/>
        </w:rPr>
      </w:pPr>
      <w:r w:rsidRPr="00F33B61">
        <w:rPr>
          <w:rFonts w:ascii="Times New Roman" w:hAnsi="Times New Roman"/>
          <w:b/>
          <w:sz w:val="24"/>
          <w:szCs w:val="24"/>
          <w:lang w:val="de-DE"/>
        </w:rPr>
        <w:t xml:space="preserve">Câu 15. </w:t>
      </w:r>
      <w:r w:rsidRPr="00F33B61">
        <w:rPr>
          <w:rFonts w:ascii="Times New Roman" w:hAnsi="Times New Roman"/>
          <w:sz w:val="24"/>
          <w:szCs w:val="24"/>
        </w:rPr>
        <w:t>Nhựa PE tên đầy đủ là polyethylene là một loại nhựa dẻo được sử dụng phổ biến trên thế giới, có màu trắng trong, có tính chất chống dẫn điện, chống dẫn điện, chống thấm nước,… Nếu trùng hợp m tấn ethylene thu được 1 tấn polyethylene (PE) với hiệu suất phản ứng bằng 80%. Tính m.</w:t>
      </w:r>
    </w:p>
    <w:p w:rsidR="00504680" w:rsidRPr="00F33B61" w:rsidRDefault="00504680" w:rsidP="00504680">
      <w:pPr>
        <w:tabs>
          <w:tab w:val="left" w:pos="270"/>
          <w:tab w:val="left" w:pos="2880"/>
          <w:tab w:val="left" w:pos="5310"/>
          <w:tab w:val="left" w:pos="7830"/>
        </w:tabs>
        <w:spacing w:line="264" w:lineRule="auto"/>
        <w:jc w:val="both"/>
        <w:rPr>
          <w:rFonts w:ascii="Times New Roman" w:hAnsi="Times New Roman"/>
          <w:i/>
          <w:iCs/>
          <w:sz w:val="24"/>
          <w:szCs w:val="24"/>
        </w:rPr>
      </w:pPr>
      <w:r w:rsidRPr="00F33B61">
        <w:rPr>
          <w:rFonts w:ascii="Times New Roman" w:hAnsi="Times New Roman"/>
          <w:b/>
          <w:sz w:val="24"/>
          <w:szCs w:val="24"/>
          <w:lang w:val="de-DE"/>
        </w:rPr>
        <w:t xml:space="preserve">Câu 16. </w:t>
      </w:r>
      <w:r w:rsidRPr="00F33B61">
        <w:rPr>
          <w:rFonts w:ascii="Times New Roman" w:hAnsi="Times New Roman"/>
          <w:sz w:val="24"/>
          <w:szCs w:val="24"/>
        </w:rPr>
        <w:t xml:space="preserve">Dẫn 0,3 mol hỗn hợp khí X gồm propane, ethylene và acetylene qua dung dịch bromine dư, thấy còn 0,075 mol khí không bị hấp thụ. Nếu dẫn 0,3 mol khí X trên qua dung dịch silver nitrate trong ammonia thấy có 24,24 gam kết tủa. Các thể tích khí đo ở điều kiện chuẩn. Tính phần trăn thể tích của ethylene? </w:t>
      </w:r>
      <w:r w:rsidRPr="00F33B61">
        <w:rPr>
          <w:rFonts w:ascii="Times New Roman" w:hAnsi="Times New Roman"/>
          <w:i/>
          <w:iCs/>
          <w:sz w:val="24"/>
          <w:szCs w:val="24"/>
        </w:rPr>
        <w:t>(Kết quả làm tròn đến hàng phần mười).</w:t>
      </w:r>
    </w:p>
    <w:p w:rsidR="00504680" w:rsidRPr="00F33B61" w:rsidRDefault="00504680" w:rsidP="00504680">
      <w:pPr>
        <w:spacing w:line="264" w:lineRule="auto"/>
        <w:jc w:val="both"/>
        <w:rPr>
          <w:rFonts w:ascii="Times New Roman" w:hAnsi="Times New Roman"/>
          <w:sz w:val="24"/>
          <w:szCs w:val="24"/>
        </w:rPr>
      </w:pPr>
      <w:r w:rsidRPr="00F33B61">
        <w:rPr>
          <w:rFonts w:ascii="Times New Roman" w:hAnsi="Times New Roman"/>
          <w:b/>
          <w:sz w:val="24"/>
          <w:szCs w:val="24"/>
        </w:rPr>
        <w:t xml:space="preserve">Câu 17. </w:t>
      </w:r>
      <w:r w:rsidRPr="00F33B61">
        <w:rPr>
          <w:rFonts w:ascii="Times New Roman" w:hAnsi="Times New Roman"/>
          <w:sz w:val="24"/>
          <w:szCs w:val="24"/>
        </w:rPr>
        <w:t xml:space="preserve">Cục Quản Lí Thực Phẩm và Dược Phẩm Hoa Kì (FDA) đã công nhận ethylene là an toàn trong việc kích thích trái cây mau chín. Tuy nhiên khi vượt quá nồng độ cho phép, ví dụ đối với nồng độ 27 000 ppm, tức gấp khoảng 200 lần mức cần thiết để kích thích quá trình chín, một tia lửa điện có thể đốt cháy ethylene và gây ra vụ nổ chết người. </w:t>
      </w:r>
    </w:p>
    <w:p w:rsidR="00504680" w:rsidRPr="00F33B61" w:rsidRDefault="00504680" w:rsidP="00504680">
      <w:pPr>
        <w:tabs>
          <w:tab w:val="left" w:pos="274"/>
          <w:tab w:val="left" w:pos="2835"/>
          <w:tab w:val="left" w:pos="5387"/>
          <w:tab w:val="left" w:pos="7938"/>
        </w:tabs>
        <w:spacing w:line="264" w:lineRule="auto"/>
        <w:jc w:val="both"/>
        <w:rPr>
          <w:rFonts w:ascii="Times New Roman" w:hAnsi="Times New Roman"/>
          <w:i/>
          <w:sz w:val="24"/>
          <w:szCs w:val="24"/>
        </w:rPr>
      </w:pPr>
      <w:r w:rsidRPr="00F33B61">
        <w:rPr>
          <w:rFonts w:ascii="Times New Roman" w:hAnsi="Times New Roman"/>
          <w:sz w:val="24"/>
          <w:szCs w:val="24"/>
        </w:rPr>
        <w:t>Trong phòng ủ chín, ethylene được sử dụng ở nồng độ 100 ppm – 150 ppm. Thể tích ethylene cần thiết sử dụng để phòng ủ chín có thể tích 50 m</w:t>
      </w:r>
      <w:r w:rsidRPr="00F33B61">
        <w:rPr>
          <w:rFonts w:ascii="Times New Roman" w:hAnsi="Times New Roman"/>
          <w:sz w:val="24"/>
          <w:szCs w:val="24"/>
          <w:vertAlign w:val="superscript"/>
        </w:rPr>
        <w:t>3</w:t>
      </w:r>
      <w:r w:rsidRPr="00F33B61">
        <w:rPr>
          <w:rFonts w:ascii="Times New Roman" w:hAnsi="Times New Roman"/>
          <w:sz w:val="24"/>
          <w:szCs w:val="24"/>
        </w:rPr>
        <w:t xml:space="preserve"> đạt nồng độ 140 ppm ở 25</w:t>
      </w:r>
      <w:r w:rsidRPr="00F33B61">
        <w:rPr>
          <w:rFonts w:ascii="Times New Roman" w:hAnsi="Times New Roman"/>
          <w:sz w:val="24"/>
          <w:szCs w:val="24"/>
          <w:vertAlign w:val="superscript"/>
        </w:rPr>
        <w:t>o</w:t>
      </w:r>
      <w:r w:rsidRPr="00F33B61">
        <w:rPr>
          <w:rFonts w:ascii="Times New Roman" w:hAnsi="Times New Roman"/>
          <w:sz w:val="24"/>
          <w:szCs w:val="24"/>
        </w:rPr>
        <w:t xml:space="preserve">C và 1 bar là bao nhiêu? (1ppm = 1/1000000). </w:t>
      </w:r>
    </w:p>
    <w:p w:rsidR="00504680" w:rsidRPr="00F33B61" w:rsidRDefault="00504680" w:rsidP="00504680">
      <w:pPr>
        <w:shd w:val="clear" w:color="auto" w:fill="FFFFFF"/>
        <w:spacing w:line="264" w:lineRule="auto"/>
        <w:jc w:val="both"/>
        <w:rPr>
          <w:rFonts w:ascii="Times New Roman" w:hAnsi="Times New Roman"/>
          <w:color w:val="333333"/>
          <w:sz w:val="24"/>
          <w:szCs w:val="24"/>
        </w:rPr>
      </w:pPr>
      <w:r w:rsidRPr="00F33B61">
        <w:rPr>
          <w:rFonts w:ascii="Times New Roman" w:hAnsi="Times New Roman"/>
          <w:b/>
          <w:sz w:val="24"/>
          <w:szCs w:val="24"/>
        </w:rPr>
        <w:lastRenderedPageBreak/>
        <w:t xml:space="preserve">Câu 18. </w:t>
      </w:r>
      <w:r w:rsidRPr="00F33B61">
        <w:rPr>
          <w:rFonts w:ascii="Times New Roman" w:hAnsi="Times New Roman"/>
          <w:color w:val="333333"/>
          <w:sz w:val="24"/>
          <w:szCs w:val="24"/>
        </w:rPr>
        <w:t>Một học sinh cần điều chế một lượng nhỏ khí acetylene từ calcium carbide để thực hiện thử nghiệm tính chất. Nhãn trên lọ calcium carbide có trong phòng thí nghiệm ghi các thông tin như sau:</w:t>
      </w:r>
    </w:p>
    <w:p w:rsidR="00504680" w:rsidRPr="00F33B61" w:rsidRDefault="00504680" w:rsidP="00504680">
      <w:pPr>
        <w:shd w:val="clear" w:color="auto" w:fill="FFFFFF"/>
        <w:spacing w:line="264" w:lineRule="auto"/>
        <w:jc w:val="center"/>
        <w:rPr>
          <w:rFonts w:ascii="Times New Roman" w:hAnsi="Times New Roman"/>
          <w:color w:val="333333"/>
          <w:sz w:val="24"/>
          <w:szCs w:val="24"/>
        </w:rPr>
      </w:pPr>
      <w:r w:rsidRPr="00F33B61">
        <w:rPr>
          <w:rFonts w:ascii="Times New Roman" w:hAnsi="Times New Roman"/>
          <w:noProof/>
          <w:color w:val="333333"/>
          <w:sz w:val="24"/>
          <w:szCs w:val="24"/>
        </w:rPr>
        <w:drawing>
          <wp:inline distT="0" distB="0" distL="0" distR="0" wp14:anchorId="58654031" wp14:editId="3F5C7E87">
            <wp:extent cx="3049488" cy="12877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98041" cy="1308284"/>
                    </a:xfrm>
                    <a:prstGeom prst="rect">
                      <a:avLst/>
                    </a:prstGeom>
                    <a:noFill/>
                    <a:ln>
                      <a:noFill/>
                    </a:ln>
                  </pic:spPr>
                </pic:pic>
              </a:graphicData>
            </a:graphic>
          </wp:inline>
        </w:drawing>
      </w:r>
    </w:p>
    <w:p w:rsidR="00504680" w:rsidRPr="00F33B61" w:rsidRDefault="00504680" w:rsidP="00504680">
      <w:pPr>
        <w:shd w:val="clear" w:color="auto" w:fill="FFFFFF"/>
        <w:spacing w:line="264" w:lineRule="auto"/>
        <w:jc w:val="both"/>
        <w:rPr>
          <w:rFonts w:ascii="Times New Roman" w:hAnsi="Times New Roman"/>
          <w:color w:val="333333"/>
          <w:sz w:val="24"/>
          <w:szCs w:val="24"/>
        </w:rPr>
      </w:pPr>
      <w:r w:rsidRPr="00F33B61">
        <w:rPr>
          <w:rFonts w:ascii="Times New Roman" w:hAnsi="Times New Roman"/>
          <w:color w:val="333333"/>
          <w:sz w:val="24"/>
          <w:szCs w:val="24"/>
        </w:rPr>
        <w:t xml:space="preserve">Học sinh này cần thu 12,4 mL khí acetylene ở điều kiện chuẩn để thực hiện thí nghiệm. Nếu xem hiệu suất phản ứng là 100%, học sinh này cần sử dụng tối thiểu m mg calcium carbide. Xác định giá trị của m. </w:t>
      </w:r>
      <w:r w:rsidRPr="00F33B61">
        <w:rPr>
          <w:rFonts w:ascii="Times New Roman" w:hAnsi="Times New Roman"/>
          <w:i/>
          <w:iCs/>
          <w:color w:val="333333"/>
          <w:sz w:val="24"/>
          <w:szCs w:val="24"/>
        </w:rPr>
        <w:t>(Kết quả làm tròn đến hàng phần mười).</w:t>
      </w:r>
    </w:p>
    <w:p w:rsidR="00504680" w:rsidRPr="00F33B61" w:rsidRDefault="00504680" w:rsidP="00504680">
      <w:pPr>
        <w:pStyle w:val="pn"/>
        <w:spacing w:line="264" w:lineRule="auto"/>
        <w:jc w:val="both"/>
        <w:rPr>
          <w:szCs w:val="24"/>
          <w:lang w:val="vi-VN"/>
        </w:rPr>
      </w:pPr>
      <w:r w:rsidRPr="00F33B61">
        <w:rPr>
          <w:b/>
          <w:szCs w:val="24"/>
        </w:rPr>
        <w:t xml:space="preserve">Câu 19. </w:t>
      </w:r>
      <w:r w:rsidRPr="00F33B61">
        <w:rPr>
          <w:szCs w:val="24"/>
          <w:lang w:val="vi-VN"/>
        </w:rPr>
        <w:t xml:space="preserve">Acetylene thường được dùng làm </w:t>
      </w:r>
      <w:hyperlink r:id="rId247" w:history="1">
        <w:r w:rsidRPr="00F33B61">
          <w:rPr>
            <w:rStyle w:val="google-anno-t"/>
            <w:szCs w:val="24"/>
            <w:lang w:val="vi-VN"/>
          </w:rPr>
          <w:t>nhiên liệu</w:t>
        </w:r>
      </w:hyperlink>
      <w:r w:rsidRPr="00F33B61">
        <w:rPr>
          <w:szCs w:val="24"/>
          <w:lang w:val="vi-VN"/>
        </w:rPr>
        <w:t>, ví dụ đèn xì oxygen – acetylene dùng để hàn cắt kim loại. Khí methane là thành phần chính của khí thiên nhiên cũng được sử dụng làm nhiên liệu. Methane và acetylene cháy theo phương trình hóa học sau:</w:t>
      </w:r>
    </w:p>
    <w:p w:rsidR="00504680" w:rsidRPr="00F33B61" w:rsidRDefault="00504680" w:rsidP="00504680">
      <w:pPr>
        <w:pStyle w:val="pn"/>
        <w:spacing w:line="264" w:lineRule="auto"/>
        <w:jc w:val="both"/>
        <w:rPr>
          <w:szCs w:val="24"/>
          <w:lang w:val="vi-VN"/>
        </w:rPr>
      </w:pPr>
      <w:r w:rsidRPr="00F33B61">
        <w:rPr>
          <w:szCs w:val="24"/>
          <w:lang w:val="vi-VN"/>
        </w:rPr>
        <w:tab/>
        <w:t>CH</w:t>
      </w:r>
      <w:r w:rsidRPr="00F33B61">
        <w:rPr>
          <w:szCs w:val="24"/>
          <w:vertAlign w:val="subscript"/>
          <w:lang w:val="vi-VN"/>
        </w:rPr>
        <w:t>4</w:t>
      </w:r>
      <w:r w:rsidRPr="00F33B61">
        <w:rPr>
          <w:szCs w:val="24"/>
          <w:lang w:val="vi-VN"/>
        </w:rPr>
        <w:t>(g) + 2O</w:t>
      </w:r>
      <w:r w:rsidRPr="00F33B61">
        <w:rPr>
          <w:szCs w:val="24"/>
          <w:vertAlign w:val="subscript"/>
          <w:lang w:val="vi-VN"/>
        </w:rPr>
        <w:t>2</w:t>
      </w:r>
      <w:r w:rsidRPr="00F33B61">
        <w:rPr>
          <w:szCs w:val="24"/>
          <w:lang w:val="vi-VN"/>
        </w:rPr>
        <w:t xml:space="preserve">(g) </w:t>
      </w:r>
      <w:r w:rsidRPr="00F33B61">
        <w:rPr>
          <w:position w:val="-6"/>
          <w:szCs w:val="24"/>
          <w:lang w:val="vi-VN"/>
        </w:rPr>
        <w:object w:dxaOrig="720" w:dyaOrig="420">
          <v:shape id="_x0000_i1139" type="#_x0000_t75" style="width:36pt;height:21pt" o:ole="">
            <v:imagedata r:id="rId248" o:title=""/>
          </v:shape>
          <o:OLEObject Type="Embed" ProgID="Equation.DSMT4" ShapeID="_x0000_i1139" DrawAspect="Content" ObjectID="_1820048603" r:id="rId249"/>
        </w:object>
      </w:r>
      <w:r w:rsidRPr="00F33B61">
        <w:rPr>
          <w:szCs w:val="24"/>
        </w:rPr>
        <w:t xml:space="preserve"> </w:t>
      </w:r>
      <w:r w:rsidRPr="00F33B61">
        <w:rPr>
          <w:szCs w:val="24"/>
          <w:lang w:val="vi-VN"/>
        </w:rPr>
        <w:t>CO</w:t>
      </w:r>
      <w:r w:rsidRPr="00F33B61">
        <w:rPr>
          <w:szCs w:val="24"/>
          <w:vertAlign w:val="subscript"/>
          <w:lang w:val="vi-VN"/>
        </w:rPr>
        <w:t>2</w:t>
      </w:r>
      <w:r w:rsidRPr="00F33B61">
        <w:rPr>
          <w:szCs w:val="24"/>
          <w:lang w:val="vi-VN"/>
        </w:rPr>
        <w:t>(g) + 2H</w:t>
      </w:r>
      <w:r w:rsidRPr="00F33B61">
        <w:rPr>
          <w:szCs w:val="24"/>
          <w:vertAlign w:val="subscript"/>
          <w:lang w:val="vi-VN"/>
        </w:rPr>
        <w:t>2</w:t>
      </w:r>
      <w:r w:rsidRPr="00F33B61">
        <w:rPr>
          <w:szCs w:val="24"/>
          <w:lang w:val="vi-VN"/>
        </w:rPr>
        <w:t xml:space="preserve">O(g) </w:t>
      </w:r>
      <w:r w:rsidRPr="00F33B61">
        <w:rPr>
          <w:szCs w:val="24"/>
          <w:lang w:val="vi-VN"/>
        </w:rPr>
        <w:tab/>
        <w:t>(1)</w:t>
      </w:r>
    </w:p>
    <w:p w:rsidR="00504680" w:rsidRPr="00F33B61" w:rsidRDefault="00504680" w:rsidP="00504680">
      <w:pPr>
        <w:pStyle w:val="pn"/>
        <w:spacing w:line="264" w:lineRule="auto"/>
        <w:jc w:val="both"/>
        <w:rPr>
          <w:szCs w:val="24"/>
          <w:lang w:val="vi-VN"/>
        </w:rPr>
      </w:pPr>
      <w:r w:rsidRPr="00F33B61">
        <w:rPr>
          <w:szCs w:val="24"/>
          <w:lang w:val="vi-VN"/>
        </w:rPr>
        <w:tab/>
        <w:t>2C</w:t>
      </w:r>
      <w:r w:rsidRPr="00F33B61">
        <w:rPr>
          <w:szCs w:val="24"/>
          <w:vertAlign w:val="subscript"/>
          <w:lang w:val="vi-VN"/>
        </w:rPr>
        <w:t>2</w:t>
      </w:r>
      <w:r w:rsidRPr="00F33B61">
        <w:rPr>
          <w:szCs w:val="24"/>
          <w:lang w:val="vi-VN"/>
        </w:rPr>
        <w:t>H</w:t>
      </w:r>
      <w:r w:rsidRPr="00F33B61">
        <w:rPr>
          <w:szCs w:val="24"/>
          <w:vertAlign w:val="subscript"/>
          <w:lang w:val="vi-VN"/>
        </w:rPr>
        <w:t>2</w:t>
      </w:r>
      <w:r w:rsidRPr="00F33B61">
        <w:rPr>
          <w:szCs w:val="24"/>
          <w:lang w:val="vi-VN"/>
        </w:rPr>
        <w:t>(g) + 5O</w:t>
      </w:r>
      <w:r w:rsidRPr="00F33B61">
        <w:rPr>
          <w:szCs w:val="24"/>
          <w:vertAlign w:val="subscript"/>
          <w:lang w:val="vi-VN"/>
        </w:rPr>
        <w:t>2</w:t>
      </w:r>
      <w:r w:rsidRPr="00F33B61">
        <w:rPr>
          <w:szCs w:val="24"/>
          <w:lang w:val="vi-VN"/>
        </w:rPr>
        <w:t>(g) → 4CO</w:t>
      </w:r>
      <w:r w:rsidRPr="00F33B61">
        <w:rPr>
          <w:szCs w:val="24"/>
          <w:vertAlign w:val="subscript"/>
          <w:lang w:val="vi-VN"/>
        </w:rPr>
        <w:t>2</w:t>
      </w:r>
      <w:r w:rsidRPr="00F33B61">
        <w:rPr>
          <w:szCs w:val="24"/>
          <w:lang w:val="vi-VN"/>
        </w:rPr>
        <w:t>(g) + 2H</w:t>
      </w:r>
      <w:r w:rsidRPr="00F33B61">
        <w:rPr>
          <w:szCs w:val="24"/>
          <w:vertAlign w:val="subscript"/>
          <w:lang w:val="vi-VN"/>
        </w:rPr>
        <w:t>2</w:t>
      </w:r>
      <w:r w:rsidRPr="00F33B61">
        <w:rPr>
          <w:szCs w:val="24"/>
          <w:lang w:val="vi-VN"/>
        </w:rPr>
        <w:t xml:space="preserve">O(g) </w:t>
      </w:r>
      <w:r w:rsidRPr="00F33B61">
        <w:rPr>
          <w:szCs w:val="24"/>
          <w:lang w:val="vi-VN"/>
        </w:rPr>
        <w:tab/>
        <w:t>(2)</w:t>
      </w:r>
    </w:p>
    <w:p w:rsidR="00504680" w:rsidRPr="00F33B61" w:rsidRDefault="00504680" w:rsidP="00504680">
      <w:pPr>
        <w:pStyle w:val="pn"/>
        <w:spacing w:line="264" w:lineRule="auto"/>
        <w:jc w:val="both"/>
        <w:rPr>
          <w:szCs w:val="24"/>
          <w:lang w:val="vi-VN"/>
        </w:rPr>
      </w:pPr>
      <w:r w:rsidRPr="00F33B61">
        <w:rPr>
          <w:szCs w:val="24"/>
          <w:lang w:val="vi-VN"/>
        </w:rPr>
        <w:t>Cho biết nhiệt tạo thành chuẩn của một số chất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242"/>
        <w:gridCol w:w="1242"/>
        <w:gridCol w:w="1191"/>
        <w:gridCol w:w="1191"/>
      </w:tblGrid>
      <w:tr w:rsidR="00504680" w:rsidRPr="00F33B61" w:rsidTr="0055708A">
        <w:trPr>
          <w:trHeight w:val="311"/>
          <w:jc w:val="center"/>
        </w:trPr>
        <w:tc>
          <w:tcPr>
            <w:tcW w:w="1932" w:type="dxa"/>
            <w:shd w:val="clear" w:color="auto" w:fill="auto"/>
            <w:vAlign w:val="center"/>
          </w:tcPr>
          <w:p w:rsidR="00504680" w:rsidRPr="00F33B61" w:rsidRDefault="00504680" w:rsidP="0055708A">
            <w:pPr>
              <w:spacing w:line="264" w:lineRule="auto"/>
              <w:jc w:val="center"/>
              <w:rPr>
                <w:rFonts w:ascii="Times New Roman" w:hAnsi="Times New Roman"/>
                <w:sz w:val="24"/>
                <w:szCs w:val="24"/>
              </w:rPr>
            </w:pPr>
            <w:r w:rsidRPr="00F33B61">
              <w:rPr>
                <w:rFonts w:ascii="Times New Roman" w:hAnsi="Times New Roman"/>
                <w:sz w:val="24"/>
                <w:szCs w:val="24"/>
              </w:rPr>
              <w:t>Chất</w:t>
            </w:r>
          </w:p>
        </w:tc>
        <w:tc>
          <w:tcPr>
            <w:tcW w:w="1242" w:type="dxa"/>
            <w:vAlign w:val="center"/>
          </w:tcPr>
          <w:p w:rsidR="00504680" w:rsidRPr="00F33B61" w:rsidRDefault="00504680" w:rsidP="0055708A">
            <w:pPr>
              <w:spacing w:line="264" w:lineRule="auto"/>
              <w:jc w:val="center"/>
              <w:rPr>
                <w:rFonts w:ascii="Times New Roman" w:hAnsi="Times New Roman"/>
                <w:color w:val="000000"/>
                <w:sz w:val="24"/>
                <w:szCs w:val="24"/>
              </w:rPr>
            </w:pPr>
            <w:r w:rsidRPr="00F33B61">
              <w:rPr>
                <w:rFonts w:ascii="Times New Roman" w:hAnsi="Times New Roman"/>
                <w:color w:val="000000"/>
                <w:sz w:val="24"/>
                <w:szCs w:val="24"/>
              </w:rPr>
              <w:t>CH</w:t>
            </w:r>
            <w:r w:rsidRPr="00F33B61">
              <w:rPr>
                <w:rFonts w:ascii="Times New Roman" w:hAnsi="Times New Roman"/>
                <w:color w:val="000000"/>
                <w:sz w:val="24"/>
                <w:szCs w:val="24"/>
                <w:vertAlign w:val="subscript"/>
              </w:rPr>
              <w:t>4</w:t>
            </w:r>
            <w:r w:rsidRPr="00F33B61">
              <w:rPr>
                <w:rFonts w:ascii="Times New Roman" w:hAnsi="Times New Roman"/>
                <w:color w:val="000000"/>
                <w:sz w:val="24"/>
                <w:szCs w:val="24"/>
              </w:rPr>
              <w:t>(g)</w:t>
            </w:r>
          </w:p>
        </w:tc>
        <w:tc>
          <w:tcPr>
            <w:tcW w:w="1242" w:type="dxa"/>
            <w:shd w:val="clear" w:color="auto" w:fill="auto"/>
            <w:vAlign w:val="center"/>
          </w:tcPr>
          <w:p w:rsidR="00504680" w:rsidRPr="00F33B61" w:rsidRDefault="00504680" w:rsidP="0055708A">
            <w:pPr>
              <w:spacing w:line="264" w:lineRule="auto"/>
              <w:jc w:val="center"/>
              <w:rPr>
                <w:rFonts w:ascii="Times New Roman" w:hAnsi="Times New Roman"/>
                <w:sz w:val="24"/>
                <w:szCs w:val="24"/>
              </w:rPr>
            </w:pPr>
            <w:r w:rsidRPr="00F33B61">
              <w:rPr>
                <w:rFonts w:ascii="Times New Roman" w:hAnsi="Times New Roman"/>
                <w:color w:val="000000"/>
                <w:sz w:val="24"/>
                <w:szCs w:val="24"/>
              </w:rPr>
              <w:t>C</w:t>
            </w:r>
            <w:r w:rsidRPr="00F33B61">
              <w:rPr>
                <w:rFonts w:ascii="Times New Roman" w:hAnsi="Times New Roman"/>
                <w:color w:val="000000"/>
                <w:sz w:val="24"/>
                <w:szCs w:val="24"/>
                <w:vertAlign w:val="subscript"/>
              </w:rPr>
              <w:t>2</w:t>
            </w:r>
            <w:r w:rsidRPr="00F33B61">
              <w:rPr>
                <w:rFonts w:ascii="Times New Roman" w:hAnsi="Times New Roman"/>
                <w:color w:val="000000"/>
                <w:sz w:val="24"/>
                <w:szCs w:val="24"/>
              </w:rPr>
              <w:t>H</w:t>
            </w:r>
            <w:r w:rsidRPr="00F33B61">
              <w:rPr>
                <w:rFonts w:ascii="Times New Roman" w:hAnsi="Times New Roman"/>
                <w:color w:val="000000"/>
                <w:sz w:val="24"/>
                <w:szCs w:val="24"/>
                <w:vertAlign w:val="subscript"/>
              </w:rPr>
              <w:t>2</w:t>
            </w:r>
            <w:r w:rsidRPr="00F33B61">
              <w:rPr>
                <w:rFonts w:ascii="Times New Roman" w:hAnsi="Times New Roman"/>
                <w:color w:val="000000"/>
                <w:sz w:val="24"/>
                <w:szCs w:val="24"/>
              </w:rPr>
              <w:t>(g)</w:t>
            </w:r>
          </w:p>
        </w:tc>
        <w:tc>
          <w:tcPr>
            <w:tcW w:w="1191" w:type="dxa"/>
            <w:vAlign w:val="center"/>
          </w:tcPr>
          <w:p w:rsidR="00504680" w:rsidRPr="00F33B61" w:rsidRDefault="00504680" w:rsidP="0055708A">
            <w:pPr>
              <w:spacing w:line="264" w:lineRule="auto"/>
              <w:jc w:val="center"/>
              <w:rPr>
                <w:rFonts w:ascii="Times New Roman" w:hAnsi="Times New Roman"/>
                <w:color w:val="000000"/>
                <w:sz w:val="24"/>
                <w:szCs w:val="24"/>
              </w:rPr>
            </w:pPr>
            <w:r w:rsidRPr="00F33B61">
              <w:rPr>
                <w:rFonts w:ascii="Times New Roman" w:hAnsi="Times New Roman"/>
                <w:color w:val="000000"/>
                <w:sz w:val="24"/>
                <w:szCs w:val="24"/>
              </w:rPr>
              <w:t>CO</w:t>
            </w:r>
            <w:r w:rsidRPr="00F33B61">
              <w:rPr>
                <w:rFonts w:ascii="Times New Roman" w:hAnsi="Times New Roman"/>
                <w:color w:val="000000"/>
                <w:sz w:val="24"/>
                <w:szCs w:val="24"/>
                <w:vertAlign w:val="subscript"/>
              </w:rPr>
              <w:t>2</w:t>
            </w:r>
            <w:r w:rsidRPr="00F33B61">
              <w:rPr>
                <w:rFonts w:ascii="Times New Roman" w:hAnsi="Times New Roman"/>
                <w:color w:val="000000"/>
                <w:sz w:val="24"/>
                <w:szCs w:val="24"/>
              </w:rPr>
              <w:t>(g)</w:t>
            </w:r>
          </w:p>
        </w:tc>
        <w:tc>
          <w:tcPr>
            <w:tcW w:w="1191" w:type="dxa"/>
            <w:vAlign w:val="center"/>
          </w:tcPr>
          <w:p w:rsidR="00504680" w:rsidRPr="00F33B61" w:rsidRDefault="00504680" w:rsidP="0055708A">
            <w:pPr>
              <w:spacing w:line="264" w:lineRule="auto"/>
              <w:jc w:val="center"/>
              <w:rPr>
                <w:rFonts w:ascii="Times New Roman" w:hAnsi="Times New Roman"/>
                <w:color w:val="000000"/>
                <w:sz w:val="24"/>
                <w:szCs w:val="24"/>
              </w:rPr>
            </w:pPr>
            <w:r w:rsidRPr="00F33B61">
              <w:rPr>
                <w:rFonts w:ascii="Times New Roman" w:hAnsi="Times New Roman"/>
                <w:color w:val="000000"/>
                <w:sz w:val="24"/>
                <w:szCs w:val="24"/>
              </w:rPr>
              <w:t>H</w:t>
            </w:r>
            <w:r w:rsidRPr="00F33B61">
              <w:rPr>
                <w:rFonts w:ascii="Times New Roman" w:hAnsi="Times New Roman"/>
                <w:color w:val="000000"/>
                <w:sz w:val="24"/>
                <w:szCs w:val="24"/>
                <w:vertAlign w:val="subscript"/>
              </w:rPr>
              <w:t>2</w:t>
            </w:r>
            <w:r w:rsidRPr="00F33B61">
              <w:rPr>
                <w:rFonts w:ascii="Times New Roman" w:hAnsi="Times New Roman"/>
                <w:color w:val="000000"/>
                <w:sz w:val="24"/>
                <w:szCs w:val="24"/>
              </w:rPr>
              <w:t>O(g)</w:t>
            </w:r>
          </w:p>
        </w:tc>
      </w:tr>
      <w:tr w:rsidR="00504680" w:rsidRPr="00F33B61" w:rsidTr="0055708A">
        <w:trPr>
          <w:trHeight w:val="339"/>
          <w:jc w:val="center"/>
        </w:trPr>
        <w:tc>
          <w:tcPr>
            <w:tcW w:w="1932" w:type="dxa"/>
            <w:shd w:val="clear" w:color="auto" w:fill="auto"/>
            <w:vAlign w:val="center"/>
          </w:tcPr>
          <w:p w:rsidR="00504680" w:rsidRPr="00F33B61" w:rsidRDefault="00504680" w:rsidP="0055708A">
            <w:pPr>
              <w:spacing w:line="264" w:lineRule="auto"/>
              <w:jc w:val="center"/>
              <w:rPr>
                <w:rFonts w:ascii="Times New Roman" w:hAnsi="Times New Roman"/>
                <w:sz w:val="24"/>
                <w:szCs w:val="24"/>
              </w:rPr>
            </w:pPr>
            <w:r w:rsidRPr="00F33B61">
              <w:rPr>
                <w:rFonts w:ascii="Times New Roman" w:hAnsi="Times New Roman"/>
                <w:position w:val="-12"/>
                <w:sz w:val="24"/>
                <w:szCs w:val="24"/>
              </w:rPr>
              <w:object w:dxaOrig="700" w:dyaOrig="400">
                <v:shape id="_x0000_i1140" type="#_x0000_t75" style="width:35.25pt;height:20.25pt" o:ole="">
                  <v:imagedata r:id="rId250" o:title=""/>
                </v:shape>
                <o:OLEObject Type="Embed" ProgID="Equation.DSMT4" ShapeID="_x0000_i1140" DrawAspect="Content" ObjectID="_1820048604" r:id="rId251"/>
              </w:object>
            </w:r>
            <w:r w:rsidRPr="00F33B61">
              <w:rPr>
                <w:rFonts w:ascii="Times New Roman" w:hAnsi="Times New Roman"/>
                <w:sz w:val="24"/>
                <w:szCs w:val="24"/>
              </w:rPr>
              <w:t>(kJ/mol)</w:t>
            </w:r>
          </w:p>
        </w:tc>
        <w:tc>
          <w:tcPr>
            <w:tcW w:w="1242" w:type="dxa"/>
            <w:vAlign w:val="center"/>
          </w:tcPr>
          <w:p w:rsidR="00504680" w:rsidRPr="00F33B61" w:rsidRDefault="00504680" w:rsidP="0055708A">
            <w:pPr>
              <w:spacing w:line="264" w:lineRule="auto"/>
              <w:jc w:val="center"/>
              <w:rPr>
                <w:rFonts w:ascii="Times New Roman" w:hAnsi="Times New Roman"/>
                <w:sz w:val="24"/>
                <w:szCs w:val="24"/>
              </w:rPr>
            </w:pPr>
            <w:r w:rsidRPr="00F33B61">
              <w:rPr>
                <w:rFonts w:ascii="Times New Roman" w:hAnsi="Times New Roman"/>
                <w:sz w:val="24"/>
                <w:szCs w:val="24"/>
              </w:rPr>
              <w:t>–74,6</w:t>
            </w:r>
          </w:p>
        </w:tc>
        <w:tc>
          <w:tcPr>
            <w:tcW w:w="1242" w:type="dxa"/>
            <w:shd w:val="clear" w:color="auto" w:fill="auto"/>
            <w:vAlign w:val="center"/>
          </w:tcPr>
          <w:p w:rsidR="00504680" w:rsidRPr="00F33B61" w:rsidRDefault="00504680" w:rsidP="0055708A">
            <w:pPr>
              <w:spacing w:line="264" w:lineRule="auto"/>
              <w:jc w:val="center"/>
              <w:rPr>
                <w:rFonts w:ascii="Times New Roman" w:hAnsi="Times New Roman"/>
                <w:sz w:val="24"/>
                <w:szCs w:val="24"/>
              </w:rPr>
            </w:pPr>
            <w:r w:rsidRPr="00F33B61">
              <w:rPr>
                <w:rFonts w:ascii="Times New Roman" w:hAnsi="Times New Roman"/>
                <w:sz w:val="24"/>
                <w:szCs w:val="24"/>
              </w:rPr>
              <w:t>+227,0</w:t>
            </w:r>
          </w:p>
        </w:tc>
        <w:tc>
          <w:tcPr>
            <w:tcW w:w="1191" w:type="dxa"/>
            <w:vAlign w:val="center"/>
          </w:tcPr>
          <w:p w:rsidR="00504680" w:rsidRPr="00F33B61" w:rsidRDefault="00504680" w:rsidP="0055708A">
            <w:pPr>
              <w:spacing w:line="264" w:lineRule="auto"/>
              <w:jc w:val="center"/>
              <w:rPr>
                <w:rFonts w:ascii="Times New Roman" w:hAnsi="Times New Roman"/>
                <w:sz w:val="24"/>
                <w:szCs w:val="24"/>
              </w:rPr>
            </w:pPr>
            <w:r w:rsidRPr="00F33B61">
              <w:rPr>
                <w:rFonts w:ascii="Times New Roman" w:hAnsi="Times New Roman"/>
                <w:sz w:val="24"/>
                <w:szCs w:val="24"/>
              </w:rPr>
              <w:t>–393,5</w:t>
            </w:r>
          </w:p>
        </w:tc>
        <w:tc>
          <w:tcPr>
            <w:tcW w:w="1191" w:type="dxa"/>
            <w:vAlign w:val="center"/>
          </w:tcPr>
          <w:p w:rsidR="00504680" w:rsidRPr="00F33B61" w:rsidRDefault="00504680" w:rsidP="0055708A">
            <w:pPr>
              <w:spacing w:line="264" w:lineRule="auto"/>
              <w:jc w:val="center"/>
              <w:rPr>
                <w:rFonts w:ascii="Times New Roman" w:hAnsi="Times New Roman"/>
                <w:sz w:val="24"/>
                <w:szCs w:val="24"/>
              </w:rPr>
            </w:pPr>
            <w:r w:rsidRPr="00F33B61">
              <w:rPr>
                <w:rFonts w:ascii="Times New Roman" w:hAnsi="Times New Roman"/>
                <w:sz w:val="24"/>
                <w:szCs w:val="24"/>
              </w:rPr>
              <w:t>–241,8</w:t>
            </w:r>
          </w:p>
        </w:tc>
      </w:tr>
    </w:tbl>
    <w:p w:rsidR="00504680" w:rsidRPr="00F33B61" w:rsidRDefault="00504680" w:rsidP="00504680">
      <w:pPr>
        <w:pStyle w:val="pn"/>
        <w:spacing w:line="264" w:lineRule="auto"/>
        <w:jc w:val="both"/>
        <w:rPr>
          <w:b/>
          <w:iCs/>
          <w:szCs w:val="24"/>
        </w:rPr>
      </w:pPr>
      <w:r w:rsidRPr="00F33B61">
        <w:rPr>
          <w:szCs w:val="24"/>
          <w:lang w:val="vi-VN"/>
        </w:rPr>
        <w:t xml:space="preserve">Nếu xét cùng khối lượng thì lượng nhiệt tỏa ra khi đốt cháy </w:t>
      </w:r>
      <w:r w:rsidRPr="00F33B61">
        <w:rPr>
          <w:szCs w:val="24"/>
        </w:rPr>
        <w:t>methane</w:t>
      </w:r>
      <w:r w:rsidRPr="00F33B61">
        <w:rPr>
          <w:szCs w:val="24"/>
          <w:lang w:val="vi-VN"/>
        </w:rPr>
        <w:t xml:space="preserve"> g</w:t>
      </w:r>
      <w:r w:rsidRPr="00F33B61">
        <w:rPr>
          <w:szCs w:val="24"/>
        </w:rPr>
        <w:t xml:space="preserve">ấp bao nhiêu lần khi đốt cháy acetylene? </w:t>
      </w:r>
      <w:r w:rsidRPr="00F33B61">
        <w:rPr>
          <w:i/>
          <w:iCs/>
          <w:szCs w:val="24"/>
        </w:rPr>
        <w:t>(Kết quả làm tròn đến hàng phần trăm).</w:t>
      </w:r>
    </w:p>
    <w:p w:rsidR="00504680" w:rsidRPr="00F33B61" w:rsidRDefault="00504680" w:rsidP="00504680">
      <w:pPr>
        <w:pStyle w:val="pn"/>
        <w:spacing w:line="264" w:lineRule="auto"/>
        <w:jc w:val="both"/>
        <w:rPr>
          <w:rFonts w:eastAsiaTheme="minorEastAsia"/>
          <w:szCs w:val="24"/>
        </w:rPr>
      </w:pPr>
      <w:r w:rsidRPr="00F33B61">
        <w:rPr>
          <w:b/>
          <w:szCs w:val="24"/>
        </w:rPr>
        <w:t xml:space="preserve">Câu 20. </w:t>
      </w:r>
      <w:r w:rsidRPr="00F33B61">
        <w:rPr>
          <w:szCs w:val="24"/>
        </w:rPr>
        <w:t>Acetylene khi cháy</w:t>
      </w:r>
      <w:r w:rsidRPr="00F33B61">
        <w:rPr>
          <w:szCs w:val="24"/>
          <w:lang w:val="vi-VN"/>
        </w:rPr>
        <w:t xml:space="preserve"> tỏa nhiều nhiệt nên </w:t>
      </w:r>
      <w:r w:rsidRPr="00F33B61">
        <w:rPr>
          <w:szCs w:val="24"/>
        </w:rPr>
        <w:t>được ứng dụng</w:t>
      </w:r>
      <w:r w:rsidRPr="00F33B61">
        <w:rPr>
          <w:szCs w:val="24"/>
          <w:lang w:val="vi-VN"/>
        </w:rPr>
        <w:t xml:space="preserve"> trong đèn xì oxygen – acetylene </w:t>
      </w:r>
      <w:r w:rsidRPr="00F33B61">
        <w:rPr>
          <w:szCs w:val="24"/>
        </w:rPr>
        <w:t xml:space="preserve">dùng </w:t>
      </w:r>
      <w:r w:rsidRPr="00F33B61">
        <w:rPr>
          <w:szCs w:val="24"/>
          <w:lang w:val="vi-VN"/>
        </w:rPr>
        <w:t xml:space="preserve">hàn cắt kim loại. Khi đốt cháy hết 1 mol </w:t>
      </w:r>
      <w:r w:rsidRPr="00F33B61">
        <w:rPr>
          <w:szCs w:val="24"/>
        </w:rPr>
        <w:t>acetylene</w:t>
      </w:r>
      <w:r w:rsidRPr="00F33B61">
        <w:rPr>
          <w:szCs w:val="24"/>
          <w:lang w:val="vi-VN"/>
        </w:rPr>
        <w:t xml:space="preserve"> thì tỏa ra một lượng nhiệt là 1255,8 kJ. Một người thợ cần cắt một tấm thép dày 5 mm với diện tích x cm² cần dùng hết 1</w:t>
      </w:r>
      <w:r w:rsidRPr="00F33B61">
        <w:rPr>
          <w:szCs w:val="24"/>
        </w:rPr>
        <w:t>43,9</w:t>
      </w:r>
      <w:r w:rsidRPr="00F33B61">
        <w:rPr>
          <w:szCs w:val="24"/>
          <w:lang w:val="vi-VN"/>
        </w:rPr>
        <w:t xml:space="preserve"> lít khí </w:t>
      </w:r>
      <w:r w:rsidRPr="00F33B61">
        <w:rPr>
          <w:szCs w:val="24"/>
        </w:rPr>
        <w:t>acetylene (ở đkc)</w:t>
      </w:r>
      <w:r w:rsidRPr="00F33B61">
        <w:rPr>
          <w:szCs w:val="24"/>
          <w:lang w:val="vi-VN"/>
        </w:rPr>
        <w:t xml:space="preserve">. Biết rằng công suất của ngọn lửa đèn xì khi cắt tấm thép trên đạt 17,5 kJ/cm² và giả sử có 80% lượng nhiệt tỏa ra khi đốt </w:t>
      </w:r>
      <w:r w:rsidRPr="00F33B61">
        <w:rPr>
          <w:szCs w:val="24"/>
        </w:rPr>
        <w:t>acetylene</w:t>
      </w:r>
      <w:r w:rsidRPr="00F33B61">
        <w:rPr>
          <w:szCs w:val="24"/>
          <w:lang w:val="vi-VN"/>
        </w:rPr>
        <w:t xml:space="preserve"> phục vụ cho việc cắt tấm thép. </w:t>
      </w:r>
      <w:r w:rsidRPr="00F33B61">
        <w:rPr>
          <w:szCs w:val="24"/>
        </w:rPr>
        <w:t xml:space="preserve">Tìm giá trị của x. </w:t>
      </w:r>
      <w:r w:rsidRPr="00F33B61">
        <w:rPr>
          <w:i/>
          <w:iCs/>
          <w:szCs w:val="24"/>
        </w:rPr>
        <w:t>(Kết quả làm tròn đến hàng đơn vị).</w:t>
      </w:r>
    </w:p>
    <w:p w:rsidR="00504680" w:rsidRDefault="00504680" w:rsidP="001E0852">
      <w:pPr>
        <w:tabs>
          <w:tab w:val="left" w:pos="274"/>
          <w:tab w:val="left" w:pos="907"/>
          <w:tab w:val="left" w:pos="2880"/>
          <w:tab w:val="left" w:pos="5126"/>
          <w:tab w:val="left" w:pos="7387"/>
        </w:tabs>
        <w:spacing w:line="264" w:lineRule="auto"/>
        <w:jc w:val="both"/>
        <w:rPr>
          <w:rFonts w:ascii="Times New Roman" w:hAnsi="Times New Roman"/>
          <w:b/>
          <w:bCs/>
          <w:color w:val="0000CC"/>
          <w:sz w:val="26"/>
          <w:szCs w:val="26"/>
        </w:rPr>
      </w:pPr>
    </w:p>
    <w:p w:rsidR="00504680" w:rsidRPr="00504680" w:rsidRDefault="00504680" w:rsidP="00504680">
      <w:pPr>
        <w:tabs>
          <w:tab w:val="left" w:pos="274"/>
          <w:tab w:val="left" w:pos="907"/>
          <w:tab w:val="left" w:pos="2880"/>
          <w:tab w:val="left" w:pos="5126"/>
          <w:tab w:val="left" w:pos="7387"/>
        </w:tabs>
        <w:spacing w:line="264" w:lineRule="auto"/>
        <w:jc w:val="center"/>
        <w:rPr>
          <w:rFonts w:ascii="Times New Roman" w:hAnsi="Times New Roman"/>
          <w:b/>
          <w:bCs/>
          <w:color w:val="FF0000"/>
          <w:sz w:val="26"/>
          <w:szCs w:val="26"/>
        </w:rPr>
      </w:pPr>
      <w:r w:rsidRPr="00504680">
        <w:rPr>
          <w:rFonts w:ascii="Times New Roman" w:hAnsi="Times New Roman"/>
          <w:b/>
          <w:bCs/>
          <w:color w:val="FF0000"/>
          <w:sz w:val="26"/>
          <w:szCs w:val="26"/>
          <w:highlight w:val="yellow"/>
        </w:rPr>
        <w:t>ĐÁP ÁN VÀ LỜI GIẢI</w:t>
      </w:r>
    </w:p>
    <w:p w:rsidR="00504680" w:rsidRDefault="00504680" w:rsidP="001E0852">
      <w:pPr>
        <w:tabs>
          <w:tab w:val="left" w:pos="274"/>
          <w:tab w:val="left" w:pos="907"/>
          <w:tab w:val="left" w:pos="2880"/>
          <w:tab w:val="left" w:pos="5126"/>
          <w:tab w:val="left" w:pos="7387"/>
        </w:tabs>
        <w:spacing w:line="264" w:lineRule="auto"/>
        <w:jc w:val="both"/>
        <w:rPr>
          <w:rFonts w:ascii="Times New Roman" w:hAnsi="Times New Roman"/>
          <w:b/>
          <w:bCs/>
          <w:color w:val="0000CC"/>
          <w:sz w:val="26"/>
          <w:szCs w:val="26"/>
        </w:rPr>
      </w:pPr>
    </w:p>
    <w:p w:rsidR="009C0D71" w:rsidRPr="00E84ECA" w:rsidRDefault="009C0D71" w:rsidP="001E0852">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rsidR="00680AA6" w:rsidRPr="009074A8" w:rsidRDefault="00680AA6" w:rsidP="001E0852">
      <w:pPr>
        <w:spacing w:line="264" w:lineRule="auto"/>
        <w:jc w:val="both"/>
        <w:rPr>
          <w:rFonts w:ascii="Times New Roman" w:hAnsi="Times New Roman"/>
          <w:b/>
          <w:iCs/>
          <w:sz w:val="24"/>
          <w:szCs w:val="24"/>
        </w:rPr>
      </w:pPr>
      <w:r w:rsidRPr="009074A8">
        <w:rPr>
          <w:rFonts w:ascii="Times New Roman" w:hAnsi="Times New Roman"/>
          <w:b/>
          <w:iCs/>
          <w:sz w:val="24"/>
          <w:szCs w:val="24"/>
        </w:rPr>
        <w:t>Câu 1.</w:t>
      </w:r>
      <w:r w:rsidRPr="009074A8">
        <w:rPr>
          <w:rFonts w:ascii="Times New Roman" w:hAnsi="Times New Roman"/>
          <w:iCs/>
          <w:sz w:val="24"/>
          <w:szCs w:val="24"/>
        </w:rPr>
        <w:t xml:space="preserve"> Hydrocarbon không no là những hydrocarbon trong phân tử có chứa</w:t>
      </w:r>
    </w:p>
    <w:p w:rsidR="00680AA6" w:rsidRPr="009074A8" w:rsidRDefault="00680AA6" w:rsidP="001E0852">
      <w:pPr>
        <w:tabs>
          <w:tab w:val="left" w:pos="283"/>
          <w:tab w:val="left" w:pos="2880"/>
          <w:tab w:val="left" w:pos="5310"/>
          <w:tab w:val="left" w:pos="7830"/>
        </w:tabs>
        <w:spacing w:line="264" w:lineRule="auto"/>
        <w:jc w:val="both"/>
        <w:rPr>
          <w:rFonts w:ascii="Times New Roman" w:hAnsi="Times New Roman"/>
          <w:iCs/>
          <w:sz w:val="24"/>
          <w:szCs w:val="24"/>
        </w:rPr>
      </w:pPr>
      <w:r w:rsidRPr="009074A8">
        <w:rPr>
          <w:rFonts w:ascii="Times New Roman" w:hAnsi="Times New Roman"/>
          <w:b/>
          <w:iCs/>
          <w:sz w:val="24"/>
          <w:szCs w:val="24"/>
        </w:rPr>
        <w:tab/>
        <w:t xml:space="preserve">A. </w:t>
      </w:r>
      <w:r w:rsidRPr="009074A8">
        <w:rPr>
          <w:rFonts w:ascii="Times New Roman" w:hAnsi="Times New Roman"/>
          <w:iCs/>
          <w:sz w:val="24"/>
          <w:szCs w:val="24"/>
        </w:rPr>
        <w:t>liên kết đơn.</w:t>
      </w:r>
      <w:r w:rsidRPr="009074A8">
        <w:rPr>
          <w:rFonts w:ascii="Times New Roman" w:hAnsi="Times New Roman"/>
          <w:b/>
          <w:iCs/>
          <w:sz w:val="24"/>
          <w:szCs w:val="24"/>
        </w:rPr>
        <w:tab/>
        <w:t xml:space="preserve">B. </w:t>
      </w:r>
      <w:r w:rsidRPr="009074A8">
        <w:rPr>
          <w:rFonts w:ascii="Times New Roman" w:hAnsi="Times New Roman"/>
          <w:iCs/>
          <w:sz w:val="24"/>
          <w:szCs w:val="24"/>
        </w:rPr>
        <w:t>liên kết σ.</w:t>
      </w:r>
      <w:r w:rsidRPr="009074A8">
        <w:rPr>
          <w:rFonts w:ascii="Times New Roman" w:hAnsi="Times New Roman"/>
          <w:b/>
          <w:iCs/>
          <w:sz w:val="24"/>
          <w:szCs w:val="24"/>
        </w:rPr>
        <w:tab/>
      </w:r>
      <w:r w:rsidRPr="009074A8">
        <w:rPr>
          <w:rFonts w:ascii="Times New Roman" w:hAnsi="Times New Roman"/>
          <w:b/>
          <w:iCs/>
          <w:sz w:val="24"/>
          <w:szCs w:val="24"/>
          <w:highlight w:val="yellow"/>
        </w:rPr>
        <w:t xml:space="preserve">C. </w:t>
      </w:r>
      <w:r w:rsidRPr="009074A8">
        <w:rPr>
          <w:rFonts w:ascii="Times New Roman" w:hAnsi="Times New Roman"/>
          <w:iCs/>
          <w:sz w:val="24"/>
          <w:szCs w:val="24"/>
          <w:highlight w:val="yellow"/>
        </w:rPr>
        <w:t>liên kết bội.</w:t>
      </w:r>
      <w:r w:rsidRPr="009074A8">
        <w:rPr>
          <w:rFonts w:ascii="Times New Roman" w:hAnsi="Times New Roman"/>
          <w:b/>
          <w:iCs/>
          <w:sz w:val="24"/>
          <w:szCs w:val="24"/>
        </w:rPr>
        <w:tab/>
        <w:t xml:space="preserve">D. </w:t>
      </w:r>
      <w:r w:rsidRPr="009074A8">
        <w:rPr>
          <w:rFonts w:ascii="Times New Roman" w:hAnsi="Times New Roman"/>
          <w:iCs/>
          <w:sz w:val="24"/>
          <w:szCs w:val="24"/>
        </w:rPr>
        <w:t>vòng benzene.</w:t>
      </w:r>
    </w:p>
    <w:p w:rsidR="00680AA6" w:rsidRPr="009074A8" w:rsidRDefault="00680AA6" w:rsidP="001E0852">
      <w:pPr>
        <w:tabs>
          <w:tab w:val="left" w:pos="2880"/>
          <w:tab w:val="left" w:pos="5310"/>
          <w:tab w:val="left" w:pos="7830"/>
        </w:tabs>
        <w:spacing w:line="264" w:lineRule="auto"/>
        <w:jc w:val="both"/>
        <w:rPr>
          <w:rFonts w:ascii="Times New Roman" w:hAnsi="Times New Roman"/>
          <w:b/>
          <w:sz w:val="24"/>
          <w:szCs w:val="24"/>
        </w:rPr>
      </w:pPr>
      <w:r w:rsidRPr="009074A8">
        <w:rPr>
          <w:rFonts w:ascii="Times New Roman" w:hAnsi="Times New Roman"/>
          <w:b/>
          <w:iCs/>
          <w:sz w:val="24"/>
          <w:szCs w:val="24"/>
        </w:rPr>
        <w:t>Câu 2.</w:t>
      </w:r>
      <w:r w:rsidRPr="009074A8">
        <w:rPr>
          <w:rFonts w:ascii="Times New Roman" w:hAnsi="Times New Roman"/>
          <w:iCs/>
          <w:sz w:val="24"/>
          <w:szCs w:val="24"/>
        </w:rPr>
        <w:t xml:space="preserve"> </w:t>
      </w:r>
      <w:r w:rsidRPr="009074A8">
        <w:rPr>
          <w:rFonts w:ascii="Times New Roman" w:hAnsi="Times New Roman"/>
          <w:sz w:val="24"/>
          <w:szCs w:val="24"/>
        </w:rPr>
        <w:t>Alkene là những hydrocarbon có đặc điểm</w:t>
      </w:r>
    </w:p>
    <w:p w:rsidR="00680AA6" w:rsidRPr="009074A8" w:rsidRDefault="00680AA6" w:rsidP="001E0852">
      <w:pPr>
        <w:tabs>
          <w:tab w:val="left" w:pos="283"/>
          <w:tab w:val="left" w:pos="2880"/>
          <w:tab w:val="left" w:pos="5310"/>
          <w:tab w:val="left" w:pos="7830"/>
        </w:tabs>
        <w:spacing w:line="264" w:lineRule="auto"/>
        <w:jc w:val="both"/>
        <w:rPr>
          <w:rFonts w:ascii="Times New Roman" w:hAnsi="Times New Roman"/>
          <w:b/>
          <w:sz w:val="24"/>
          <w:szCs w:val="24"/>
        </w:rPr>
      </w:pPr>
      <w:r w:rsidRPr="009074A8">
        <w:rPr>
          <w:rFonts w:ascii="Times New Roman" w:hAnsi="Times New Roman"/>
          <w:b/>
          <w:sz w:val="24"/>
          <w:szCs w:val="24"/>
        </w:rPr>
        <w:tab/>
        <w:t>A.</w:t>
      </w:r>
      <w:r w:rsidRPr="009074A8">
        <w:rPr>
          <w:rFonts w:ascii="Times New Roman" w:hAnsi="Times New Roman"/>
          <w:sz w:val="24"/>
          <w:szCs w:val="24"/>
        </w:rPr>
        <w:t xml:space="preserve"> không no, mạch hở, có một liên kết ba C≡C.</w:t>
      </w:r>
      <w:r w:rsidRPr="009074A8">
        <w:rPr>
          <w:rFonts w:ascii="Times New Roman" w:hAnsi="Times New Roman"/>
          <w:b/>
          <w:sz w:val="24"/>
          <w:szCs w:val="24"/>
        </w:rPr>
        <w:tab/>
        <w:t>B.</w:t>
      </w:r>
      <w:r w:rsidRPr="009074A8">
        <w:rPr>
          <w:rFonts w:ascii="Times New Roman" w:hAnsi="Times New Roman"/>
          <w:sz w:val="24"/>
          <w:szCs w:val="24"/>
        </w:rPr>
        <w:t xml:space="preserve"> không no, mạch vòng, có một liên kết đôi C=C.</w:t>
      </w:r>
    </w:p>
    <w:p w:rsidR="00680AA6" w:rsidRPr="009074A8" w:rsidRDefault="00680AA6" w:rsidP="001E0852">
      <w:pPr>
        <w:tabs>
          <w:tab w:val="left" w:pos="283"/>
          <w:tab w:val="left" w:pos="2880"/>
          <w:tab w:val="left" w:pos="5310"/>
          <w:tab w:val="left" w:pos="7830"/>
        </w:tabs>
        <w:spacing w:line="264" w:lineRule="auto"/>
        <w:jc w:val="both"/>
        <w:rPr>
          <w:rFonts w:ascii="Times New Roman" w:hAnsi="Times New Roman"/>
          <w:b/>
          <w:sz w:val="24"/>
          <w:szCs w:val="24"/>
        </w:rPr>
      </w:pPr>
      <w:r w:rsidRPr="009074A8">
        <w:rPr>
          <w:rFonts w:ascii="Times New Roman" w:hAnsi="Times New Roman"/>
          <w:b/>
          <w:sz w:val="24"/>
          <w:szCs w:val="24"/>
        </w:rPr>
        <w:tab/>
      </w:r>
      <w:r w:rsidRPr="009074A8">
        <w:rPr>
          <w:rFonts w:ascii="Times New Roman" w:hAnsi="Times New Roman"/>
          <w:b/>
          <w:sz w:val="24"/>
          <w:szCs w:val="24"/>
          <w:highlight w:val="yellow"/>
        </w:rPr>
        <w:t xml:space="preserve">C. </w:t>
      </w:r>
      <w:r w:rsidRPr="009074A8">
        <w:rPr>
          <w:rFonts w:ascii="Times New Roman" w:hAnsi="Times New Roman"/>
          <w:sz w:val="24"/>
          <w:szCs w:val="24"/>
          <w:highlight w:val="yellow"/>
        </w:rPr>
        <w:t>không no, mạch hở, có một liên kết đôi C=C.</w:t>
      </w:r>
      <w:r w:rsidRPr="009074A8">
        <w:rPr>
          <w:rFonts w:ascii="Times New Roman" w:hAnsi="Times New Roman"/>
          <w:b/>
          <w:sz w:val="24"/>
          <w:szCs w:val="24"/>
        </w:rPr>
        <w:tab/>
        <w:t>D.</w:t>
      </w:r>
      <w:r w:rsidRPr="009074A8">
        <w:rPr>
          <w:rFonts w:ascii="Times New Roman" w:hAnsi="Times New Roman"/>
          <w:sz w:val="24"/>
          <w:szCs w:val="24"/>
        </w:rPr>
        <w:t xml:space="preserve"> no, mạch vòng.</w:t>
      </w:r>
    </w:p>
    <w:p w:rsidR="00680AA6" w:rsidRPr="009074A8" w:rsidRDefault="00680AA6" w:rsidP="001E0852">
      <w:pPr>
        <w:tabs>
          <w:tab w:val="left" w:pos="2880"/>
          <w:tab w:val="left" w:pos="5310"/>
          <w:tab w:val="left" w:pos="7830"/>
        </w:tabs>
        <w:spacing w:line="264" w:lineRule="auto"/>
        <w:jc w:val="both"/>
        <w:rPr>
          <w:rFonts w:ascii="Times New Roman" w:hAnsi="Times New Roman"/>
          <w:b/>
          <w:sz w:val="24"/>
          <w:szCs w:val="24"/>
          <w:lang w:val="pt-BR"/>
        </w:rPr>
      </w:pPr>
      <w:r w:rsidRPr="009074A8">
        <w:rPr>
          <w:rFonts w:ascii="Times New Roman" w:hAnsi="Times New Roman"/>
          <w:b/>
          <w:iCs/>
          <w:sz w:val="24"/>
          <w:szCs w:val="24"/>
        </w:rPr>
        <w:t>Câu 3.</w:t>
      </w:r>
      <w:r w:rsidRPr="009074A8">
        <w:rPr>
          <w:rFonts w:ascii="Times New Roman" w:hAnsi="Times New Roman"/>
          <w:iCs/>
          <w:sz w:val="24"/>
          <w:szCs w:val="24"/>
        </w:rPr>
        <w:t xml:space="preserve"> </w:t>
      </w:r>
      <w:r w:rsidRPr="009074A8">
        <w:rPr>
          <w:rFonts w:ascii="Times New Roman" w:hAnsi="Times New Roman"/>
          <w:noProof/>
          <w:sz w:val="24"/>
          <w:szCs w:val="24"/>
        </w:rPr>
        <w:t xml:space="preserve">Alkyne là </w:t>
      </w:r>
      <w:r w:rsidRPr="009074A8">
        <w:rPr>
          <w:rFonts w:ascii="Times New Roman" w:hAnsi="Times New Roman"/>
          <w:sz w:val="24"/>
          <w:szCs w:val="24"/>
        </w:rPr>
        <w:t>những hydrocarbon có đặc điểm</w:t>
      </w:r>
    </w:p>
    <w:p w:rsidR="00680AA6" w:rsidRPr="009074A8" w:rsidRDefault="00680AA6" w:rsidP="001E0852">
      <w:pPr>
        <w:tabs>
          <w:tab w:val="left" w:pos="283"/>
          <w:tab w:val="left" w:pos="2880"/>
          <w:tab w:val="left" w:pos="5310"/>
          <w:tab w:val="left" w:pos="7830"/>
        </w:tabs>
        <w:spacing w:line="264" w:lineRule="auto"/>
        <w:jc w:val="both"/>
        <w:rPr>
          <w:rFonts w:ascii="Times New Roman" w:hAnsi="Times New Roman"/>
          <w:b/>
          <w:sz w:val="24"/>
          <w:szCs w:val="24"/>
        </w:rPr>
      </w:pPr>
      <w:r w:rsidRPr="009074A8">
        <w:rPr>
          <w:rFonts w:ascii="Times New Roman" w:hAnsi="Times New Roman"/>
          <w:b/>
          <w:sz w:val="24"/>
          <w:szCs w:val="24"/>
        </w:rPr>
        <w:tab/>
      </w:r>
      <w:r w:rsidRPr="009074A8">
        <w:rPr>
          <w:rFonts w:ascii="Times New Roman" w:hAnsi="Times New Roman"/>
          <w:b/>
          <w:sz w:val="24"/>
          <w:szCs w:val="24"/>
          <w:highlight w:val="yellow"/>
        </w:rPr>
        <w:t xml:space="preserve">A. </w:t>
      </w:r>
      <w:r w:rsidRPr="009074A8">
        <w:rPr>
          <w:rFonts w:ascii="Times New Roman" w:hAnsi="Times New Roman"/>
          <w:sz w:val="24"/>
          <w:szCs w:val="24"/>
          <w:highlight w:val="yellow"/>
        </w:rPr>
        <w:t>không no, mạch hở, có một liên kết ba C≡C.</w:t>
      </w:r>
      <w:r w:rsidRPr="009074A8">
        <w:rPr>
          <w:rFonts w:ascii="Times New Roman" w:hAnsi="Times New Roman"/>
          <w:b/>
          <w:sz w:val="24"/>
          <w:szCs w:val="24"/>
        </w:rPr>
        <w:tab/>
        <w:t>B.</w:t>
      </w:r>
      <w:r w:rsidRPr="009074A8">
        <w:rPr>
          <w:rFonts w:ascii="Times New Roman" w:hAnsi="Times New Roman"/>
          <w:sz w:val="24"/>
          <w:szCs w:val="24"/>
        </w:rPr>
        <w:t xml:space="preserve"> không no, mạch vòng, có một liên kết đôi C=C.</w:t>
      </w:r>
    </w:p>
    <w:p w:rsidR="00680AA6" w:rsidRPr="009074A8" w:rsidRDefault="00680AA6" w:rsidP="001E0852">
      <w:pPr>
        <w:tabs>
          <w:tab w:val="left" w:pos="283"/>
          <w:tab w:val="left" w:pos="2880"/>
          <w:tab w:val="left" w:pos="5310"/>
          <w:tab w:val="left" w:pos="7830"/>
        </w:tabs>
        <w:spacing w:line="264" w:lineRule="auto"/>
        <w:jc w:val="both"/>
        <w:rPr>
          <w:rFonts w:ascii="Times New Roman" w:hAnsi="Times New Roman"/>
          <w:b/>
          <w:sz w:val="24"/>
          <w:szCs w:val="24"/>
        </w:rPr>
      </w:pPr>
      <w:r w:rsidRPr="009074A8">
        <w:rPr>
          <w:rFonts w:ascii="Times New Roman" w:hAnsi="Times New Roman"/>
          <w:b/>
          <w:sz w:val="24"/>
          <w:szCs w:val="24"/>
        </w:rPr>
        <w:tab/>
        <w:t xml:space="preserve">C. </w:t>
      </w:r>
      <w:r w:rsidRPr="009074A8">
        <w:rPr>
          <w:rFonts w:ascii="Times New Roman" w:hAnsi="Times New Roman"/>
          <w:sz w:val="24"/>
          <w:szCs w:val="24"/>
        </w:rPr>
        <w:t>không no, mạch hở, có một liên kết đôi C=C.</w:t>
      </w:r>
      <w:r w:rsidRPr="009074A8">
        <w:rPr>
          <w:rFonts w:ascii="Times New Roman" w:hAnsi="Times New Roman"/>
          <w:b/>
          <w:sz w:val="24"/>
          <w:szCs w:val="24"/>
        </w:rPr>
        <w:tab/>
        <w:t>D.</w:t>
      </w:r>
      <w:r w:rsidRPr="009074A8">
        <w:rPr>
          <w:rFonts w:ascii="Times New Roman" w:hAnsi="Times New Roman"/>
          <w:sz w:val="24"/>
          <w:szCs w:val="24"/>
        </w:rPr>
        <w:t xml:space="preserve"> không no, mạch hở, có hai liên kết ba C≡C.</w:t>
      </w:r>
    </w:p>
    <w:p w:rsidR="00680AA6" w:rsidRPr="009074A8" w:rsidRDefault="00680AA6" w:rsidP="001E0852">
      <w:pPr>
        <w:tabs>
          <w:tab w:val="left" w:pos="2880"/>
          <w:tab w:val="left" w:pos="5310"/>
          <w:tab w:val="left" w:pos="7830"/>
        </w:tabs>
        <w:spacing w:line="264" w:lineRule="auto"/>
        <w:jc w:val="both"/>
        <w:rPr>
          <w:rFonts w:ascii="Times New Roman" w:hAnsi="Times New Roman"/>
          <w:b/>
          <w:iCs/>
          <w:sz w:val="24"/>
          <w:szCs w:val="24"/>
        </w:rPr>
      </w:pPr>
      <w:r w:rsidRPr="009074A8">
        <w:rPr>
          <w:rFonts w:ascii="Times New Roman" w:hAnsi="Times New Roman"/>
          <w:b/>
          <w:iCs/>
          <w:sz w:val="24"/>
          <w:szCs w:val="24"/>
        </w:rPr>
        <w:t>Câu 4.</w:t>
      </w:r>
      <w:r w:rsidRPr="009074A8">
        <w:rPr>
          <w:rFonts w:ascii="Times New Roman" w:hAnsi="Times New Roman"/>
          <w:iCs/>
          <w:sz w:val="24"/>
          <w:szCs w:val="24"/>
        </w:rPr>
        <w:t xml:space="preserve"> Hợp chất nào sau đây là một alkene?</w:t>
      </w:r>
    </w:p>
    <w:p w:rsidR="00680AA6" w:rsidRPr="009074A8" w:rsidRDefault="00680AA6" w:rsidP="001E0852">
      <w:pPr>
        <w:tabs>
          <w:tab w:val="left" w:pos="283"/>
          <w:tab w:val="left" w:pos="2880"/>
          <w:tab w:val="left" w:pos="5310"/>
          <w:tab w:val="left" w:pos="7830"/>
        </w:tabs>
        <w:spacing w:line="264" w:lineRule="auto"/>
        <w:jc w:val="both"/>
        <w:rPr>
          <w:rFonts w:ascii="Times New Roman" w:hAnsi="Times New Roman"/>
          <w:iCs/>
          <w:sz w:val="24"/>
          <w:szCs w:val="24"/>
        </w:rPr>
      </w:pPr>
      <w:r w:rsidRPr="009074A8">
        <w:rPr>
          <w:rFonts w:ascii="Times New Roman" w:hAnsi="Times New Roman"/>
          <w:b/>
          <w:iCs/>
          <w:sz w:val="24"/>
          <w:szCs w:val="24"/>
        </w:rPr>
        <w:tab/>
        <w:t xml:space="preserve">A. </w:t>
      </w:r>
      <w:r w:rsidRPr="009074A8">
        <w:rPr>
          <w:rFonts w:ascii="Times New Roman" w:hAnsi="Times New Roman"/>
          <w:iCs/>
          <w:sz w:val="24"/>
          <w:szCs w:val="24"/>
        </w:rPr>
        <w:t>CH</w:t>
      </w:r>
      <w:r w:rsidRPr="009074A8">
        <w:rPr>
          <w:rFonts w:ascii="Times New Roman" w:hAnsi="Times New Roman"/>
          <w:iCs/>
          <w:sz w:val="24"/>
          <w:szCs w:val="24"/>
          <w:vertAlign w:val="subscript"/>
        </w:rPr>
        <w:t>3</w:t>
      </w:r>
      <w:r w:rsidRPr="009074A8">
        <w:rPr>
          <w:rFonts w:ascii="Times New Roman" w:hAnsi="Times New Roman"/>
          <w:iCs/>
          <w:sz w:val="24"/>
          <w:szCs w:val="24"/>
        </w:rPr>
        <w:t>-CH</w:t>
      </w:r>
      <w:r w:rsidRPr="009074A8">
        <w:rPr>
          <w:rFonts w:ascii="Times New Roman" w:hAnsi="Times New Roman"/>
          <w:iCs/>
          <w:sz w:val="24"/>
          <w:szCs w:val="24"/>
          <w:vertAlign w:val="subscript"/>
        </w:rPr>
        <w:t>2</w:t>
      </w:r>
      <w:r w:rsidRPr="009074A8">
        <w:rPr>
          <w:rFonts w:ascii="Times New Roman" w:hAnsi="Times New Roman"/>
          <w:iCs/>
          <w:sz w:val="24"/>
          <w:szCs w:val="24"/>
        </w:rPr>
        <w:t>-CH</w:t>
      </w:r>
      <w:r w:rsidRPr="009074A8">
        <w:rPr>
          <w:rFonts w:ascii="Times New Roman" w:hAnsi="Times New Roman"/>
          <w:iCs/>
          <w:sz w:val="24"/>
          <w:szCs w:val="24"/>
          <w:vertAlign w:val="subscript"/>
        </w:rPr>
        <w:t>3</w:t>
      </w:r>
      <w:r w:rsidRPr="009074A8">
        <w:rPr>
          <w:rFonts w:ascii="Times New Roman" w:hAnsi="Times New Roman"/>
          <w:iCs/>
          <w:sz w:val="24"/>
          <w:szCs w:val="24"/>
        </w:rPr>
        <w:t>.</w:t>
      </w:r>
      <w:r w:rsidRPr="009074A8">
        <w:rPr>
          <w:rFonts w:ascii="Times New Roman" w:hAnsi="Times New Roman"/>
          <w:b/>
          <w:iCs/>
          <w:sz w:val="24"/>
          <w:szCs w:val="24"/>
        </w:rPr>
        <w:tab/>
      </w:r>
      <w:r w:rsidRPr="009074A8">
        <w:rPr>
          <w:rFonts w:ascii="Times New Roman" w:hAnsi="Times New Roman"/>
          <w:b/>
          <w:iCs/>
          <w:sz w:val="24"/>
          <w:szCs w:val="24"/>
          <w:highlight w:val="yellow"/>
        </w:rPr>
        <w:t xml:space="preserve">B. </w:t>
      </w:r>
      <w:r w:rsidRPr="009074A8">
        <w:rPr>
          <w:rFonts w:ascii="Times New Roman" w:hAnsi="Times New Roman"/>
          <w:iCs/>
          <w:sz w:val="24"/>
          <w:szCs w:val="24"/>
          <w:highlight w:val="yellow"/>
        </w:rPr>
        <w:t>CH</w:t>
      </w:r>
      <w:r w:rsidRPr="009074A8">
        <w:rPr>
          <w:rFonts w:ascii="Times New Roman" w:hAnsi="Times New Roman"/>
          <w:iCs/>
          <w:sz w:val="24"/>
          <w:szCs w:val="24"/>
          <w:highlight w:val="yellow"/>
          <w:vertAlign w:val="subscript"/>
        </w:rPr>
        <w:t>3</w:t>
      </w:r>
      <w:r w:rsidRPr="009074A8">
        <w:rPr>
          <w:rFonts w:ascii="Times New Roman" w:hAnsi="Times New Roman"/>
          <w:iCs/>
          <w:sz w:val="24"/>
          <w:szCs w:val="24"/>
          <w:highlight w:val="yellow"/>
        </w:rPr>
        <w:t>-CH=CH</w:t>
      </w:r>
      <w:r w:rsidRPr="009074A8">
        <w:rPr>
          <w:rFonts w:ascii="Times New Roman" w:hAnsi="Times New Roman"/>
          <w:iCs/>
          <w:sz w:val="24"/>
          <w:szCs w:val="24"/>
          <w:highlight w:val="yellow"/>
          <w:vertAlign w:val="subscript"/>
        </w:rPr>
        <w:t>2</w:t>
      </w:r>
      <w:r w:rsidRPr="009074A8">
        <w:rPr>
          <w:rFonts w:ascii="Times New Roman" w:hAnsi="Times New Roman"/>
          <w:iCs/>
          <w:sz w:val="24"/>
          <w:szCs w:val="24"/>
          <w:highlight w:val="yellow"/>
        </w:rPr>
        <w:t>.</w:t>
      </w:r>
      <w:r w:rsidRPr="009074A8">
        <w:rPr>
          <w:rFonts w:ascii="Times New Roman" w:hAnsi="Times New Roman"/>
          <w:b/>
          <w:iCs/>
          <w:sz w:val="24"/>
          <w:szCs w:val="24"/>
        </w:rPr>
        <w:tab/>
        <w:t xml:space="preserve">C. </w:t>
      </w:r>
      <w:r w:rsidRPr="009074A8">
        <w:rPr>
          <w:rFonts w:ascii="Times New Roman" w:hAnsi="Times New Roman"/>
          <w:iCs/>
          <w:sz w:val="24"/>
          <w:szCs w:val="24"/>
        </w:rPr>
        <w:t>CH</w:t>
      </w:r>
      <w:r w:rsidRPr="009074A8">
        <w:rPr>
          <w:rFonts w:ascii="Times New Roman" w:hAnsi="Times New Roman"/>
          <w:iCs/>
          <w:sz w:val="24"/>
          <w:szCs w:val="24"/>
          <w:vertAlign w:val="subscript"/>
        </w:rPr>
        <w:t>3</w:t>
      </w:r>
      <w:r w:rsidRPr="009074A8">
        <w:rPr>
          <w:rFonts w:ascii="Times New Roman" w:hAnsi="Times New Roman"/>
          <w:iCs/>
          <w:sz w:val="24"/>
          <w:szCs w:val="24"/>
        </w:rPr>
        <w:t>-C</w:t>
      </w:r>
      <w:r w:rsidRPr="009074A8">
        <w:rPr>
          <w:rFonts w:ascii="Times New Roman" w:hAnsi="Times New Roman"/>
          <w:bCs/>
          <w:iCs/>
          <w:sz w:val="24"/>
          <w:szCs w:val="24"/>
        </w:rPr>
        <w:t>≡</w:t>
      </w:r>
      <w:r w:rsidRPr="009074A8">
        <w:rPr>
          <w:rFonts w:ascii="Times New Roman" w:hAnsi="Times New Roman"/>
          <w:iCs/>
          <w:sz w:val="24"/>
          <w:szCs w:val="24"/>
        </w:rPr>
        <w:t>CH.</w:t>
      </w:r>
      <w:r w:rsidRPr="009074A8">
        <w:rPr>
          <w:rFonts w:ascii="Times New Roman" w:hAnsi="Times New Roman"/>
          <w:b/>
          <w:iCs/>
          <w:sz w:val="24"/>
          <w:szCs w:val="24"/>
        </w:rPr>
        <w:tab/>
        <w:t xml:space="preserve">D. </w:t>
      </w:r>
      <w:r w:rsidRPr="009074A8">
        <w:rPr>
          <w:rFonts w:ascii="Times New Roman" w:hAnsi="Times New Roman"/>
          <w:iCs/>
          <w:sz w:val="24"/>
          <w:szCs w:val="24"/>
        </w:rPr>
        <w:t>CH</w:t>
      </w:r>
      <w:r w:rsidRPr="009074A8">
        <w:rPr>
          <w:rFonts w:ascii="Times New Roman" w:hAnsi="Times New Roman"/>
          <w:iCs/>
          <w:sz w:val="24"/>
          <w:szCs w:val="24"/>
          <w:vertAlign w:val="subscript"/>
        </w:rPr>
        <w:t>2</w:t>
      </w:r>
      <w:r w:rsidRPr="009074A8">
        <w:rPr>
          <w:rFonts w:ascii="Times New Roman" w:hAnsi="Times New Roman"/>
          <w:iCs/>
          <w:sz w:val="24"/>
          <w:szCs w:val="24"/>
        </w:rPr>
        <w:t>=C=CH</w:t>
      </w:r>
      <w:r w:rsidRPr="009074A8">
        <w:rPr>
          <w:rFonts w:ascii="Times New Roman" w:hAnsi="Times New Roman"/>
          <w:iCs/>
          <w:sz w:val="24"/>
          <w:szCs w:val="24"/>
          <w:vertAlign w:val="subscript"/>
        </w:rPr>
        <w:t>2</w:t>
      </w:r>
      <w:r w:rsidRPr="009074A8">
        <w:rPr>
          <w:rFonts w:ascii="Times New Roman" w:hAnsi="Times New Roman"/>
          <w:iCs/>
          <w:sz w:val="24"/>
          <w:szCs w:val="24"/>
        </w:rPr>
        <w:t>.</w:t>
      </w:r>
    </w:p>
    <w:p w:rsidR="00680AA6" w:rsidRPr="009074A8" w:rsidRDefault="00680AA6" w:rsidP="001E0852">
      <w:pPr>
        <w:tabs>
          <w:tab w:val="left" w:pos="2880"/>
          <w:tab w:val="left" w:pos="5310"/>
          <w:tab w:val="left" w:pos="7830"/>
        </w:tabs>
        <w:spacing w:line="264" w:lineRule="auto"/>
        <w:jc w:val="both"/>
        <w:rPr>
          <w:rFonts w:ascii="Times New Roman" w:hAnsi="Times New Roman"/>
          <w:b/>
          <w:iCs/>
          <w:sz w:val="24"/>
          <w:szCs w:val="24"/>
        </w:rPr>
      </w:pPr>
      <w:r w:rsidRPr="009074A8">
        <w:rPr>
          <w:rFonts w:ascii="Times New Roman" w:hAnsi="Times New Roman"/>
          <w:b/>
          <w:iCs/>
          <w:sz w:val="24"/>
          <w:szCs w:val="24"/>
        </w:rPr>
        <w:t>Câu 5.</w:t>
      </w:r>
      <w:r w:rsidRPr="009074A8">
        <w:rPr>
          <w:rFonts w:ascii="Times New Roman" w:hAnsi="Times New Roman"/>
          <w:iCs/>
          <w:sz w:val="24"/>
          <w:szCs w:val="24"/>
        </w:rPr>
        <w:t xml:space="preserve"> </w:t>
      </w:r>
      <w:r w:rsidR="00F878C7" w:rsidRPr="009074A8">
        <w:rPr>
          <w:rFonts w:ascii="Times New Roman" w:hAnsi="Times New Roman"/>
          <w:iCs/>
          <w:sz w:val="24"/>
          <w:szCs w:val="24"/>
        </w:rPr>
        <w:t>Cấu trúc phân tử chất nào sau đây là một alkyne?</w:t>
      </w:r>
    </w:p>
    <w:p w:rsidR="00680AA6" w:rsidRPr="009074A8" w:rsidRDefault="00680AA6"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9074A8">
        <w:rPr>
          <w:rFonts w:ascii="Times New Roman" w:hAnsi="Times New Roman"/>
          <w:b/>
          <w:bCs/>
          <w:iCs/>
          <w:sz w:val="24"/>
          <w:szCs w:val="24"/>
        </w:rPr>
        <w:tab/>
        <w:t>A.</w:t>
      </w:r>
      <w:r w:rsidR="00F878C7" w:rsidRPr="009074A8">
        <w:rPr>
          <w:rFonts w:ascii="Times New Roman" w:hAnsi="Times New Roman"/>
          <w:b/>
          <w:bCs/>
          <w:iCs/>
          <w:sz w:val="24"/>
          <w:szCs w:val="24"/>
        </w:rPr>
        <w:t xml:space="preserve"> </w:t>
      </w:r>
      <w:r w:rsidRPr="009074A8">
        <w:rPr>
          <w:rFonts w:ascii="Times New Roman" w:hAnsi="Times New Roman"/>
          <w:b/>
          <w:bCs/>
          <w:iCs/>
          <w:sz w:val="24"/>
          <w:szCs w:val="24"/>
        </w:rPr>
        <w:t xml:space="preserve"> </w:t>
      </w:r>
      <w:r w:rsidR="00F878C7" w:rsidRPr="009074A8">
        <w:rPr>
          <w:rFonts w:ascii="Times New Roman" w:hAnsi="Times New Roman"/>
          <w:b/>
          <w:bCs/>
          <w:iCs/>
          <w:noProof/>
          <w:sz w:val="24"/>
          <w:szCs w:val="24"/>
        </w:rPr>
        <w:drawing>
          <wp:inline distT="0" distB="0" distL="0" distR="0" wp14:anchorId="2628D87A" wp14:editId="6A9F9A9D">
            <wp:extent cx="577850" cy="57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7930" cy="577930"/>
                    </a:xfrm>
                    <a:prstGeom prst="rect">
                      <a:avLst/>
                    </a:prstGeom>
                  </pic:spPr>
                </pic:pic>
              </a:graphicData>
            </a:graphic>
          </wp:inline>
        </w:drawing>
      </w:r>
      <w:r w:rsidRPr="009074A8">
        <w:rPr>
          <w:rFonts w:ascii="Times New Roman" w:hAnsi="Times New Roman"/>
          <w:b/>
          <w:iCs/>
          <w:sz w:val="24"/>
          <w:szCs w:val="24"/>
        </w:rPr>
        <w:tab/>
      </w:r>
      <w:r w:rsidRPr="009074A8">
        <w:rPr>
          <w:rFonts w:ascii="Times New Roman" w:hAnsi="Times New Roman"/>
          <w:b/>
          <w:iCs/>
          <w:sz w:val="24"/>
          <w:szCs w:val="24"/>
        </w:rPr>
        <w:tab/>
        <w:t xml:space="preserve">B. </w:t>
      </w:r>
      <w:r w:rsidR="00F878C7" w:rsidRPr="009074A8">
        <w:rPr>
          <w:rFonts w:ascii="Times New Roman" w:hAnsi="Times New Roman"/>
          <w:iCs/>
          <w:noProof/>
          <w:sz w:val="24"/>
          <w:szCs w:val="24"/>
        </w:rPr>
        <w:drawing>
          <wp:inline distT="0" distB="0" distL="0" distR="0" wp14:anchorId="688FB0C5" wp14:editId="4E455691">
            <wp:extent cx="997585" cy="67034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00910" cy="672580"/>
                    </a:xfrm>
                    <a:prstGeom prst="rect">
                      <a:avLst/>
                    </a:prstGeom>
                  </pic:spPr>
                </pic:pic>
              </a:graphicData>
            </a:graphic>
          </wp:inline>
        </w:drawing>
      </w:r>
      <w:r w:rsidRPr="009074A8">
        <w:rPr>
          <w:rFonts w:ascii="Times New Roman" w:hAnsi="Times New Roman"/>
          <w:b/>
          <w:iCs/>
          <w:sz w:val="24"/>
          <w:szCs w:val="24"/>
        </w:rPr>
        <w:tab/>
      </w:r>
    </w:p>
    <w:p w:rsidR="00680AA6" w:rsidRPr="009074A8" w:rsidRDefault="00680AA6" w:rsidP="001E0852">
      <w:pPr>
        <w:tabs>
          <w:tab w:val="left" w:pos="283"/>
          <w:tab w:val="left" w:pos="2880"/>
          <w:tab w:val="left" w:pos="5310"/>
          <w:tab w:val="left" w:pos="7830"/>
        </w:tabs>
        <w:spacing w:line="264" w:lineRule="auto"/>
        <w:jc w:val="both"/>
        <w:rPr>
          <w:rFonts w:ascii="Times New Roman" w:hAnsi="Times New Roman"/>
          <w:iCs/>
          <w:sz w:val="24"/>
          <w:szCs w:val="24"/>
        </w:rPr>
      </w:pPr>
      <w:r w:rsidRPr="009074A8">
        <w:rPr>
          <w:rFonts w:ascii="Times New Roman" w:hAnsi="Times New Roman"/>
          <w:b/>
          <w:iCs/>
          <w:sz w:val="24"/>
          <w:szCs w:val="24"/>
        </w:rPr>
        <w:tab/>
      </w:r>
      <w:r w:rsidRPr="009074A8">
        <w:rPr>
          <w:rFonts w:ascii="Times New Roman" w:hAnsi="Times New Roman"/>
          <w:b/>
          <w:iCs/>
          <w:sz w:val="24"/>
          <w:szCs w:val="24"/>
          <w:highlight w:val="yellow"/>
        </w:rPr>
        <w:t xml:space="preserve">C. </w:t>
      </w:r>
      <w:r w:rsidR="00F878C7" w:rsidRPr="009074A8">
        <w:rPr>
          <w:rFonts w:ascii="Times New Roman" w:hAnsi="Times New Roman"/>
          <w:iCs/>
          <w:noProof/>
          <w:sz w:val="24"/>
          <w:szCs w:val="24"/>
          <w:highlight w:val="yellow"/>
        </w:rPr>
        <w:drawing>
          <wp:inline distT="0" distB="0" distL="0" distR="0" wp14:anchorId="5771FA61" wp14:editId="00909056">
            <wp:extent cx="971550" cy="40810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976857" cy="410333"/>
                    </a:xfrm>
                    <a:prstGeom prst="rect">
                      <a:avLst/>
                    </a:prstGeom>
                  </pic:spPr>
                </pic:pic>
              </a:graphicData>
            </a:graphic>
          </wp:inline>
        </w:drawing>
      </w:r>
      <w:r w:rsidRPr="009074A8">
        <w:rPr>
          <w:rFonts w:ascii="Times New Roman" w:hAnsi="Times New Roman"/>
          <w:b/>
          <w:iCs/>
          <w:sz w:val="24"/>
          <w:szCs w:val="24"/>
        </w:rPr>
        <w:tab/>
      </w:r>
      <w:r w:rsidRPr="009074A8">
        <w:rPr>
          <w:rFonts w:ascii="Times New Roman" w:hAnsi="Times New Roman"/>
          <w:b/>
          <w:iCs/>
          <w:sz w:val="24"/>
          <w:szCs w:val="24"/>
        </w:rPr>
        <w:tab/>
        <w:t xml:space="preserve">D. </w:t>
      </w:r>
      <w:r w:rsidR="00F878C7" w:rsidRPr="009074A8">
        <w:rPr>
          <w:rFonts w:ascii="Times New Roman" w:hAnsi="Times New Roman"/>
          <w:iCs/>
          <w:noProof/>
          <w:sz w:val="24"/>
          <w:szCs w:val="24"/>
        </w:rPr>
        <w:drawing>
          <wp:inline distT="0" distB="0" distL="0" distR="0" wp14:anchorId="00D29246" wp14:editId="73AABD6F">
            <wp:extent cx="1308100" cy="41332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319392" cy="416891"/>
                    </a:xfrm>
                    <a:prstGeom prst="rect">
                      <a:avLst/>
                    </a:prstGeom>
                  </pic:spPr>
                </pic:pic>
              </a:graphicData>
            </a:graphic>
          </wp:inline>
        </w:drawing>
      </w:r>
    </w:p>
    <w:p w:rsidR="00680AA6" w:rsidRPr="009074A8" w:rsidRDefault="00680AA6" w:rsidP="001E0852">
      <w:pPr>
        <w:tabs>
          <w:tab w:val="left" w:pos="2880"/>
          <w:tab w:val="left" w:pos="5310"/>
          <w:tab w:val="left" w:pos="7830"/>
        </w:tabs>
        <w:spacing w:line="264" w:lineRule="auto"/>
        <w:jc w:val="both"/>
        <w:rPr>
          <w:rFonts w:ascii="Times New Roman" w:hAnsi="Times New Roman"/>
          <w:b/>
          <w:sz w:val="24"/>
          <w:szCs w:val="24"/>
        </w:rPr>
      </w:pPr>
      <w:r w:rsidRPr="009074A8">
        <w:rPr>
          <w:rFonts w:ascii="Times New Roman" w:hAnsi="Times New Roman"/>
          <w:b/>
          <w:iCs/>
          <w:sz w:val="24"/>
          <w:szCs w:val="24"/>
        </w:rPr>
        <w:lastRenderedPageBreak/>
        <w:t>Câu 6.</w:t>
      </w:r>
      <w:r w:rsidRPr="009074A8">
        <w:rPr>
          <w:rFonts w:ascii="Times New Roman" w:hAnsi="Times New Roman"/>
          <w:iCs/>
          <w:sz w:val="24"/>
          <w:szCs w:val="24"/>
        </w:rPr>
        <w:t xml:space="preserve"> </w:t>
      </w:r>
      <w:r w:rsidR="00F878C7" w:rsidRPr="009074A8">
        <w:rPr>
          <w:rFonts w:ascii="Times New Roman" w:hAnsi="Times New Roman"/>
          <w:sz w:val="24"/>
          <w:szCs w:val="24"/>
        </w:rPr>
        <w:t>Công thức chung của dãy đồng đẳng alkene là</w:t>
      </w:r>
    </w:p>
    <w:p w:rsidR="00680AA6" w:rsidRPr="009074A8" w:rsidRDefault="00680AA6" w:rsidP="001E0852">
      <w:pPr>
        <w:tabs>
          <w:tab w:val="left" w:pos="283"/>
          <w:tab w:val="left" w:pos="2880"/>
          <w:tab w:val="left" w:pos="5310"/>
          <w:tab w:val="left" w:pos="7830"/>
        </w:tabs>
        <w:spacing w:line="264" w:lineRule="auto"/>
        <w:jc w:val="both"/>
        <w:rPr>
          <w:rFonts w:ascii="Times New Roman" w:hAnsi="Times New Roman"/>
          <w:sz w:val="24"/>
          <w:szCs w:val="24"/>
        </w:rPr>
      </w:pPr>
      <w:r w:rsidRPr="009074A8">
        <w:rPr>
          <w:rFonts w:ascii="Times New Roman" w:hAnsi="Times New Roman"/>
          <w:b/>
          <w:sz w:val="24"/>
          <w:szCs w:val="24"/>
        </w:rPr>
        <w:tab/>
        <w:t>A.</w:t>
      </w:r>
      <w:r w:rsidRPr="009074A8">
        <w:rPr>
          <w:rFonts w:ascii="Times New Roman" w:hAnsi="Times New Roman"/>
          <w:sz w:val="24"/>
          <w:szCs w:val="24"/>
        </w:rPr>
        <w:t xml:space="preserve"> C</w:t>
      </w:r>
      <w:r w:rsidRPr="009074A8">
        <w:rPr>
          <w:rFonts w:ascii="Times New Roman" w:hAnsi="Times New Roman"/>
          <w:sz w:val="24"/>
          <w:szCs w:val="24"/>
          <w:vertAlign w:val="subscript"/>
        </w:rPr>
        <w:t>n</w:t>
      </w:r>
      <w:r w:rsidRPr="009074A8">
        <w:rPr>
          <w:rFonts w:ascii="Times New Roman" w:hAnsi="Times New Roman"/>
          <w:sz w:val="24"/>
          <w:szCs w:val="24"/>
        </w:rPr>
        <w:t>H</w:t>
      </w:r>
      <w:r w:rsidRPr="009074A8">
        <w:rPr>
          <w:rFonts w:ascii="Times New Roman" w:hAnsi="Times New Roman"/>
          <w:sz w:val="24"/>
          <w:szCs w:val="24"/>
          <w:vertAlign w:val="subscript"/>
        </w:rPr>
        <w:t>2n + 2</w:t>
      </w:r>
      <w:r w:rsidRPr="009074A8">
        <w:rPr>
          <w:rFonts w:ascii="Times New Roman" w:hAnsi="Times New Roman"/>
          <w:sz w:val="24"/>
          <w:szCs w:val="24"/>
        </w:rPr>
        <w:t xml:space="preserve"> (n ≥ 1).</w:t>
      </w:r>
      <w:r w:rsidRPr="009074A8">
        <w:rPr>
          <w:rFonts w:ascii="Times New Roman" w:hAnsi="Times New Roman"/>
          <w:b/>
          <w:sz w:val="24"/>
          <w:szCs w:val="24"/>
        </w:rPr>
        <w:tab/>
      </w:r>
      <w:r w:rsidRPr="009074A8">
        <w:rPr>
          <w:rFonts w:ascii="Times New Roman" w:hAnsi="Times New Roman"/>
          <w:b/>
          <w:sz w:val="24"/>
          <w:szCs w:val="24"/>
          <w:highlight w:val="yellow"/>
        </w:rPr>
        <w:t xml:space="preserve">B. </w:t>
      </w:r>
      <w:r w:rsidRPr="009074A8">
        <w:rPr>
          <w:rFonts w:ascii="Times New Roman" w:hAnsi="Times New Roman"/>
          <w:sz w:val="24"/>
          <w:szCs w:val="24"/>
          <w:highlight w:val="yellow"/>
        </w:rPr>
        <w:t>C</w:t>
      </w:r>
      <w:r w:rsidRPr="009074A8">
        <w:rPr>
          <w:rFonts w:ascii="Times New Roman" w:hAnsi="Times New Roman"/>
          <w:sz w:val="24"/>
          <w:szCs w:val="24"/>
          <w:highlight w:val="yellow"/>
          <w:vertAlign w:val="subscript"/>
        </w:rPr>
        <w:t>n</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2n</w:t>
      </w:r>
      <w:r w:rsidRPr="009074A8">
        <w:rPr>
          <w:rFonts w:ascii="Times New Roman" w:hAnsi="Times New Roman"/>
          <w:sz w:val="24"/>
          <w:szCs w:val="24"/>
          <w:highlight w:val="yellow"/>
        </w:rPr>
        <w:t xml:space="preserve"> (n ≥ 2).</w:t>
      </w:r>
      <w:r w:rsidRPr="009074A8">
        <w:rPr>
          <w:rFonts w:ascii="Times New Roman" w:hAnsi="Times New Roman"/>
          <w:sz w:val="24"/>
          <w:szCs w:val="24"/>
        </w:rPr>
        <w:tab/>
      </w:r>
      <w:r w:rsidRPr="009074A8">
        <w:rPr>
          <w:rFonts w:ascii="Times New Roman" w:hAnsi="Times New Roman"/>
          <w:b/>
          <w:sz w:val="24"/>
          <w:szCs w:val="24"/>
        </w:rPr>
        <w:t>C.</w:t>
      </w:r>
      <w:r w:rsidRPr="009074A8">
        <w:rPr>
          <w:rFonts w:ascii="Times New Roman" w:hAnsi="Times New Roman"/>
          <w:sz w:val="24"/>
          <w:szCs w:val="24"/>
        </w:rPr>
        <w:t xml:space="preserve"> C</w:t>
      </w:r>
      <w:r w:rsidRPr="009074A8">
        <w:rPr>
          <w:rFonts w:ascii="Times New Roman" w:hAnsi="Times New Roman"/>
          <w:sz w:val="24"/>
          <w:szCs w:val="24"/>
          <w:vertAlign w:val="subscript"/>
        </w:rPr>
        <w:t>n</w:t>
      </w:r>
      <w:r w:rsidRPr="009074A8">
        <w:rPr>
          <w:rFonts w:ascii="Times New Roman" w:hAnsi="Times New Roman"/>
          <w:sz w:val="24"/>
          <w:szCs w:val="24"/>
        </w:rPr>
        <w:t>H</w:t>
      </w:r>
      <w:r w:rsidRPr="009074A8">
        <w:rPr>
          <w:rFonts w:ascii="Times New Roman" w:hAnsi="Times New Roman"/>
          <w:sz w:val="24"/>
          <w:szCs w:val="24"/>
          <w:vertAlign w:val="subscript"/>
        </w:rPr>
        <w:t>2n</w:t>
      </w:r>
      <w:r w:rsidRPr="009074A8">
        <w:rPr>
          <w:rFonts w:ascii="Times New Roman" w:hAnsi="Times New Roman"/>
          <w:sz w:val="24"/>
          <w:szCs w:val="24"/>
        </w:rPr>
        <w:t xml:space="preserve"> (n ≥ 3).</w:t>
      </w:r>
      <w:r w:rsidRPr="009074A8">
        <w:rPr>
          <w:rFonts w:ascii="Times New Roman" w:hAnsi="Times New Roman"/>
          <w:b/>
          <w:sz w:val="24"/>
          <w:szCs w:val="24"/>
        </w:rPr>
        <w:tab/>
        <w:t>D.</w:t>
      </w:r>
      <w:r w:rsidRPr="009074A8">
        <w:rPr>
          <w:rFonts w:ascii="Times New Roman" w:hAnsi="Times New Roman"/>
          <w:sz w:val="24"/>
          <w:szCs w:val="24"/>
        </w:rPr>
        <w:t xml:space="preserve"> C</w:t>
      </w:r>
      <w:r w:rsidRPr="009074A8">
        <w:rPr>
          <w:rFonts w:ascii="Times New Roman" w:hAnsi="Times New Roman"/>
          <w:sz w:val="24"/>
          <w:szCs w:val="24"/>
          <w:vertAlign w:val="subscript"/>
        </w:rPr>
        <w:t>n</w:t>
      </w:r>
      <w:r w:rsidRPr="009074A8">
        <w:rPr>
          <w:rFonts w:ascii="Times New Roman" w:hAnsi="Times New Roman"/>
          <w:sz w:val="24"/>
          <w:szCs w:val="24"/>
        </w:rPr>
        <w:t>H</w:t>
      </w:r>
      <w:r w:rsidRPr="009074A8">
        <w:rPr>
          <w:rFonts w:ascii="Times New Roman" w:hAnsi="Times New Roman"/>
          <w:sz w:val="24"/>
          <w:szCs w:val="24"/>
          <w:vertAlign w:val="subscript"/>
        </w:rPr>
        <w:t>2n - 2</w:t>
      </w:r>
      <w:r w:rsidRPr="009074A8">
        <w:rPr>
          <w:rFonts w:ascii="Times New Roman" w:hAnsi="Times New Roman"/>
          <w:sz w:val="24"/>
          <w:szCs w:val="24"/>
        </w:rPr>
        <w:t xml:space="preserve"> (n ≥ 2).</w:t>
      </w:r>
    </w:p>
    <w:p w:rsidR="00680AA6" w:rsidRPr="009074A8" w:rsidRDefault="00680AA6" w:rsidP="001E0852">
      <w:pPr>
        <w:widowControl w:val="0"/>
        <w:tabs>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9074A8">
        <w:rPr>
          <w:rFonts w:ascii="Times New Roman" w:hAnsi="Times New Roman"/>
          <w:b/>
          <w:iCs/>
          <w:sz w:val="24"/>
          <w:szCs w:val="24"/>
        </w:rPr>
        <w:t>Câu 7.</w:t>
      </w:r>
      <w:r w:rsidRPr="009074A8">
        <w:rPr>
          <w:rFonts w:ascii="Times New Roman" w:hAnsi="Times New Roman"/>
          <w:iCs/>
          <w:sz w:val="24"/>
          <w:szCs w:val="24"/>
        </w:rPr>
        <w:t xml:space="preserve"> </w:t>
      </w:r>
      <w:r w:rsidR="00F878C7" w:rsidRPr="009074A8">
        <w:rPr>
          <w:rFonts w:ascii="Times New Roman" w:hAnsi="Times New Roman"/>
          <w:sz w:val="24"/>
          <w:szCs w:val="24"/>
        </w:rPr>
        <w:t>Công thức chung của dãy đồng đẳng alkyne là</w:t>
      </w:r>
    </w:p>
    <w:p w:rsidR="00680AA6" w:rsidRPr="009074A8" w:rsidRDefault="00680AA6" w:rsidP="001E0852">
      <w:pPr>
        <w:widowControl w:val="0"/>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9074A8">
        <w:rPr>
          <w:rFonts w:ascii="Times New Roman" w:hAnsi="Times New Roman"/>
          <w:b/>
          <w:bCs/>
          <w:sz w:val="24"/>
          <w:szCs w:val="24"/>
        </w:rPr>
        <w:tab/>
        <w:t xml:space="preserve">A. </w:t>
      </w:r>
      <w:r w:rsidRPr="009074A8">
        <w:rPr>
          <w:rFonts w:ascii="Times New Roman" w:hAnsi="Times New Roman"/>
          <w:sz w:val="24"/>
          <w:szCs w:val="24"/>
        </w:rPr>
        <w:t>C</w:t>
      </w:r>
      <w:r w:rsidRPr="009074A8">
        <w:rPr>
          <w:rFonts w:ascii="Times New Roman" w:hAnsi="Times New Roman"/>
          <w:sz w:val="24"/>
          <w:szCs w:val="24"/>
          <w:vertAlign w:val="subscript"/>
        </w:rPr>
        <w:t>n</w:t>
      </w:r>
      <w:r w:rsidRPr="009074A8">
        <w:rPr>
          <w:rFonts w:ascii="Times New Roman" w:hAnsi="Times New Roman"/>
          <w:sz w:val="24"/>
          <w:szCs w:val="24"/>
        </w:rPr>
        <w:t>H</w:t>
      </w:r>
      <w:r w:rsidRPr="009074A8">
        <w:rPr>
          <w:rFonts w:ascii="Times New Roman" w:hAnsi="Times New Roman"/>
          <w:sz w:val="24"/>
          <w:szCs w:val="24"/>
          <w:vertAlign w:val="subscript"/>
        </w:rPr>
        <w:t>2n + 2</w:t>
      </w:r>
      <w:r w:rsidRPr="009074A8">
        <w:rPr>
          <w:rFonts w:ascii="Times New Roman" w:hAnsi="Times New Roman"/>
          <w:b/>
          <w:bCs/>
          <w:sz w:val="24"/>
          <w:szCs w:val="24"/>
        </w:rPr>
        <w:t xml:space="preserve"> </w:t>
      </w:r>
      <w:r w:rsidRPr="009074A8">
        <w:rPr>
          <w:rFonts w:ascii="Times New Roman" w:hAnsi="Times New Roman"/>
          <w:sz w:val="24"/>
          <w:szCs w:val="24"/>
        </w:rPr>
        <w:t>(n</w:t>
      </w:r>
      <w:r w:rsidRPr="009074A8">
        <w:rPr>
          <w:rFonts w:ascii="Times New Roman" w:hAnsi="Times New Roman"/>
          <w:b/>
          <w:bCs/>
          <w:sz w:val="24"/>
          <w:szCs w:val="24"/>
        </w:rPr>
        <w:t xml:space="preserve"> </w:t>
      </w:r>
      <w:r w:rsidRPr="009074A8">
        <w:rPr>
          <w:rFonts w:ascii="Times New Roman" w:hAnsi="Times New Roman"/>
          <w:sz w:val="24"/>
          <w:szCs w:val="24"/>
        </w:rPr>
        <w:t>≥</w:t>
      </w:r>
      <w:r w:rsidRPr="009074A8">
        <w:rPr>
          <w:rFonts w:ascii="Times New Roman" w:hAnsi="Times New Roman"/>
          <w:b/>
          <w:bCs/>
          <w:sz w:val="24"/>
          <w:szCs w:val="24"/>
        </w:rPr>
        <w:t xml:space="preserve"> </w:t>
      </w:r>
      <w:r w:rsidRPr="009074A8">
        <w:rPr>
          <w:rFonts w:ascii="Times New Roman" w:hAnsi="Times New Roman"/>
          <w:sz w:val="24"/>
          <w:szCs w:val="24"/>
        </w:rPr>
        <w:t>1).</w:t>
      </w:r>
      <w:r w:rsidRPr="009074A8">
        <w:rPr>
          <w:rFonts w:ascii="Times New Roman" w:hAnsi="Times New Roman"/>
          <w:b/>
          <w:sz w:val="24"/>
          <w:szCs w:val="24"/>
        </w:rPr>
        <w:tab/>
      </w:r>
      <w:r w:rsidRPr="009074A8">
        <w:rPr>
          <w:rFonts w:ascii="Times New Roman" w:hAnsi="Times New Roman"/>
          <w:b/>
          <w:bCs/>
          <w:sz w:val="24"/>
          <w:szCs w:val="24"/>
        </w:rPr>
        <w:t xml:space="preserve">B. </w:t>
      </w:r>
      <w:r w:rsidRPr="009074A8">
        <w:rPr>
          <w:rFonts w:ascii="Times New Roman" w:hAnsi="Times New Roman"/>
          <w:sz w:val="24"/>
          <w:szCs w:val="24"/>
        </w:rPr>
        <w:t>C</w:t>
      </w:r>
      <w:r w:rsidRPr="009074A8">
        <w:rPr>
          <w:rFonts w:ascii="Times New Roman" w:hAnsi="Times New Roman"/>
          <w:sz w:val="24"/>
          <w:szCs w:val="24"/>
          <w:vertAlign w:val="subscript"/>
        </w:rPr>
        <w:t>n</w:t>
      </w:r>
      <w:r w:rsidRPr="009074A8">
        <w:rPr>
          <w:rFonts w:ascii="Times New Roman" w:hAnsi="Times New Roman"/>
          <w:sz w:val="24"/>
          <w:szCs w:val="24"/>
        </w:rPr>
        <w:t>H</w:t>
      </w:r>
      <w:r w:rsidRPr="009074A8">
        <w:rPr>
          <w:rFonts w:ascii="Times New Roman" w:hAnsi="Times New Roman"/>
          <w:sz w:val="24"/>
          <w:szCs w:val="24"/>
          <w:vertAlign w:val="subscript"/>
        </w:rPr>
        <w:t>2n</w:t>
      </w:r>
      <w:r w:rsidRPr="009074A8">
        <w:rPr>
          <w:rFonts w:ascii="Times New Roman" w:hAnsi="Times New Roman"/>
          <w:b/>
          <w:bCs/>
          <w:sz w:val="24"/>
          <w:szCs w:val="24"/>
        </w:rPr>
        <w:t xml:space="preserve"> </w:t>
      </w:r>
      <w:r w:rsidRPr="009074A8">
        <w:rPr>
          <w:rFonts w:ascii="Times New Roman" w:hAnsi="Times New Roman"/>
          <w:sz w:val="24"/>
          <w:szCs w:val="24"/>
        </w:rPr>
        <w:t>(n</w:t>
      </w:r>
      <w:r w:rsidRPr="009074A8">
        <w:rPr>
          <w:rFonts w:ascii="Times New Roman" w:hAnsi="Times New Roman"/>
          <w:b/>
          <w:bCs/>
          <w:sz w:val="24"/>
          <w:szCs w:val="24"/>
        </w:rPr>
        <w:t xml:space="preserve"> </w:t>
      </w:r>
      <w:r w:rsidRPr="009074A8">
        <w:rPr>
          <w:rFonts w:ascii="Times New Roman" w:hAnsi="Times New Roman"/>
          <w:sz w:val="24"/>
          <w:szCs w:val="24"/>
        </w:rPr>
        <w:t>≥</w:t>
      </w:r>
      <w:r w:rsidRPr="009074A8">
        <w:rPr>
          <w:rFonts w:ascii="Times New Roman" w:hAnsi="Times New Roman"/>
          <w:b/>
          <w:bCs/>
          <w:sz w:val="24"/>
          <w:szCs w:val="24"/>
        </w:rPr>
        <w:t xml:space="preserve"> </w:t>
      </w:r>
      <w:r w:rsidRPr="009074A8">
        <w:rPr>
          <w:rFonts w:ascii="Times New Roman" w:hAnsi="Times New Roman"/>
          <w:sz w:val="24"/>
          <w:szCs w:val="24"/>
        </w:rPr>
        <w:t>2).</w:t>
      </w:r>
      <w:r w:rsidRPr="009074A8">
        <w:rPr>
          <w:rFonts w:ascii="Times New Roman" w:hAnsi="Times New Roman"/>
          <w:sz w:val="24"/>
          <w:szCs w:val="24"/>
        </w:rPr>
        <w:tab/>
      </w:r>
      <w:r w:rsidRPr="009074A8">
        <w:rPr>
          <w:rFonts w:ascii="Times New Roman" w:hAnsi="Times New Roman"/>
          <w:b/>
          <w:bCs/>
          <w:sz w:val="24"/>
          <w:szCs w:val="24"/>
          <w:highlight w:val="yellow"/>
        </w:rPr>
        <w:t xml:space="preserve">C. </w:t>
      </w:r>
      <w:r w:rsidRPr="009074A8">
        <w:rPr>
          <w:rFonts w:ascii="Times New Roman" w:hAnsi="Times New Roman"/>
          <w:sz w:val="24"/>
          <w:szCs w:val="24"/>
          <w:highlight w:val="yellow"/>
        </w:rPr>
        <w:t>C</w:t>
      </w:r>
      <w:r w:rsidRPr="009074A8">
        <w:rPr>
          <w:rFonts w:ascii="Times New Roman" w:hAnsi="Times New Roman"/>
          <w:sz w:val="24"/>
          <w:szCs w:val="24"/>
          <w:highlight w:val="yellow"/>
          <w:vertAlign w:val="subscript"/>
        </w:rPr>
        <w:t>n</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2n - 2</w:t>
      </w:r>
      <w:r w:rsidRPr="009074A8">
        <w:rPr>
          <w:rFonts w:ascii="Times New Roman" w:hAnsi="Times New Roman"/>
          <w:b/>
          <w:bCs/>
          <w:sz w:val="24"/>
          <w:szCs w:val="24"/>
          <w:highlight w:val="yellow"/>
        </w:rPr>
        <w:t xml:space="preserve"> </w:t>
      </w:r>
      <w:r w:rsidRPr="009074A8">
        <w:rPr>
          <w:rFonts w:ascii="Times New Roman" w:hAnsi="Times New Roman"/>
          <w:sz w:val="24"/>
          <w:szCs w:val="24"/>
          <w:highlight w:val="yellow"/>
        </w:rPr>
        <w:t>(n</w:t>
      </w:r>
      <w:r w:rsidRPr="009074A8">
        <w:rPr>
          <w:rFonts w:ascii="Times New Roman" w:hAnsi="Times New Roman"/>
          <w:b/>
          <w:bCs/>
          <w:sz w:val="24"/>
          <w:szCs w:val="24"/>
          <w:highlight w:val="yellow"/>
        </w:rPr>
        <w:t xml:space="preserve"> </w:t>
      </w:r>
      <w:r w:rsidRPr="009074A8">
        <w:rPr>
          <w:rFonts w:ascii="Times New Roman" w:hAnsi="Times New Roman"/>
          <w:sz w:val="24"/>
          <w:szCs w:val="24"/>
          <w:highlight w:val="yellow"/>
        </w:rPr>
        <w:t>≥</w:t>
      </w:r>
      <w:r w:rsidRPr="009074A8">
        <w:rPr>
          <w:rFonts w:ascii="Times New Roman" w:hAnsi="Times New Roman"/>
          <w:b/>
          <w:bCs/>
          <w:sz w:val="24"/>
          <w:szCs w:val="24"/>
          <w:highlight w:val="yellow"/>
        </w:rPr>
        <w:t xml:space="preserve"> </w:t>
      </w:r>
      <w:r w:rsidRPr="009074A8">
        <w:rPr>
          <w:rFonts w:ascii="Times New Roman" w:hAnsi="Times New Roman"/>
          <w:sz w:val="24"/>
          <w:szCs w:val="24"/>
          <w:highlight w:val="yellow"/>
        </w:rPr>
        <w:t>2).</w:t>
      </w:r>
      <w:r w:rsidRPr="009074A8">
        <w:rPr>
          <w:rFonts w:ascii="Times New Roman" w:hAnsi="Times New Roman"/>
          <w:b/>
          <w:sz w:val="24"/>
          <w:szCs w:val="24"/>
        </w:rPr>
        <w:tab/>
      </w:r>
      <w:r w:rsidRPr="009074A8">
        <w:rPr>
          <w:rFonts w:ascii="Times New Roman" w:hAnsi="Times New Roman"/>
          <w:b/>
          <w:bCs/>
          <w:sz w:val="24"/>
          <w:szCs w:val="24"/>
        </w:rPr>
        <w:t xml:space="preserve">D. </w:t>
      </w:r>
      <w:r w:rsidRPr="009074A8">
        <w:rPr>
          <w:rFonts w:ascii="Times New Roman" w:hAnsi="Times New Roman"/>
          <w:sz w:val="24"/>
          <w:szCs w:val="24"/>
        </w:rPr>
        <w:t>C</w:t>
      </w:r>
      <w:r w:rsidRPr="009074A8">
        <w:rPr>
          <w:rFonts w:ascii="Times New Roman" w:hAnsi="Times New Roman"/>
          <w:sz w:val="24"/>
          <w:szCs w:val="24"/>
          <w:vertAlign w:val="subscript"/>
        </w:rPr>
        <w:t>n</w:t>
      </w:r>
      <w:r w:rsidRPr="009074A8">
        <w:rPr>
          <w:rFonts w:ascii="Times New Roman" w:hAnsi="Times New Roman"/>
          <w:sz w:val="24"/>
          <w:szCs w:val="24"/>
        </w:rPr>
        <w:t>H</w:t>
      </w:r>
      <w:r w:rsidRPr="009074A8">
        <w:rPr>
          <w:rFonts w:ascii="Times New Roman" w:hAnsi="Times New Roman"/>
          <w:sz w:val="24"/>
          <w:szCs w:val="24"/>
          <w:vertAlign w:val="subscript"/>
        </w:rPr>
        <w:t>2n - 6</w:t>
      </w:r>
      <w:r w:rsidRPr="009074A8">
        <w:rPr>
          <w:rFonts w:ascii="Times New Roman" w:hAnsi="Times New Roman"/>
          <w:b/>
          <w:bCs/>
          <w:sz w:val="24"/>
          <w:szCs w:val="24"/>
        </w:rPr>
        <w:t xml:space="preserve"> </w:t>
      </w:r>
      <w:r w:rsidRPr="009074A8">
        <w:rPr>
          <w:rFonts w:ascii="Times New Roman" w:hAnsi="Times New Roman"/>
          <w:sz w:val="24"/>
          <w:szCs w:val="24"/>
        </w:rPr>
        <w:t>(n</w:t>
      </w:r>
      <w:r w:rsidRPr="009074A8">
        <w:rPr>
          <w:rFonts w:ascii="Times New Roman" w:hAnsi="Times New Roman"/>
          <w:b/>
          <w:bCs/>
          <w:sz w:val="24"/>
          <w:szCs w:val="24"/>
        </w:rPr>
        <w:t xml:space="preserve"> </w:t>
      </w:r>
      <w:r w:rsidRPr="009074A8">
        <w:rPr>
          <w:rFonts w:ascii="Times New Roman" w:hAnsi="Times New Roman"/>
          <w:sz w:val="24"/>
          <w:szCs w:val="24"/>
        </w:rPr>
        <w:t>≥</w:t>
      </w:r>
      <w:r w:rsidRPr="009074A8">
        <w:rPr>
          <w:rFonts w:ascii="Times New Roman" w:hAnsi="Times New Roman"/>
          <w:b/>
          <w:bCs/>
          <w:sz w:val="24"/>
          <w:szCs w:val="24"/>
        </w:rPr>
        <w:t xml:space="preserve"> </w:t>
      </w:r>
      <w:r w:rsidRPr="009074A8">
        <w:rPr>
          <w:rFonts w:ascii="Times New Roman" w:hAnsi="Times New Roman"/>
          <w:sz w:val="24"/>
          <w:szCs w:val="24"/>
        </w:rPr>
        <w:t>6).</w:t>
      </w:r>
    </w:p>
    <w:p w:rsidR="00680AA6" w:rsidRPr="009074A8" w:rsidRDefault="00680AA6" w:rsidP="001E0852">
      <w:pPr>
        <w:pStyle w:val="Vnbnnidung0"/>
        <w:tabs>
          <w:tab w:val="left" w:pos="2880"/>
          <w:tab w:val="left" w:pos="5310"/>
          <w:tab w:val="left" w:pos="7830"/>
        </w:tabs>
        <w:spacing w:after="0" w:line="264" w:lineRule="auto"/>
        <w:jc w:val="both"/>
        <w:rPr>
          <w:b/>
          <w:sz w:val="24"/>
          <w:szCs w:val="24"/>
        </w:rPr>
      </w:pPr>
      <w:r w:rsidRPr="009074A8">
        <w:rPr>
          <w:b/>
          <w:sz w:val="24"/>
          <w:szCs w:val="24"/>
        </w:rPr>
        <w:t>Câu 8.</w:t>
      </w:r>
      <w:r w:rsidRPr="009074A8">
        <w:rPr>
          <w:b/>
          <w:iCs/>
          <w:sz w:val="24"/>
          <w:szCs w:val="24"/>
        </w:rPr>
        <w:t xml:space="preserve"> </w:t>
      </w:r>
      <w:r w:rsidRPr="009074A8">
        <w:rPr>
          <w:sz w:val="24"/>
          <w:szCs w:val="24"/>
        </w:rPr>
        <w:t xml:space="preserve">Phát biểu nào sau đây là </w:t>
      </w:r>
      <w:r w:rsidRPr="009074A8">
        <w:rPr>
          <w:b/>
          <w:bCs/>
          <w:sz w:val="24"/>
          <w:szCs w:val="24"/>
        </w:rPr>
        <w:t xml:space="preserve">không </w:t>
      </w:r>
      <w:r w:rsidRPr="009074A8">
        <w:rPr>
          <w:sz w:val="24"/>
          <w:szCs w:val="24"/>
        </w:rPr>
        <w:t>đúng?</w:t>
      </w:r>
    </w:p>
    <w:p w:rsidR="00680AA6" w:rsidRPr="009074A8" w:rsidRDefault="00680AA6" w:rsidP="001E0852">
      <w:pPr>
        <w:pStyle w:val="Vnbnnidung0"/>
        <w:tabs>
          <w:tab w:val="left" w:pos="283"/>
          <w:tab w:val="left" w:pos="2880"/>
          <w:tab w:val="left" w:pos="5310"/>
          <w:tab w:val="left" w:pos="7830"/>
        </w:tabs>
        <w:spacing w:after="0" w:line="264" w:lineRule="auto"/>
        <w:jc w:val="both"/>
        <w:rPr>
          <w:b/>
          <w:sz w:val="24"/>
          <w:szCs w:val="24"/>
        </w:rPr>
      </w:pPr>
      <w:r w:rsidRPr="009074A8">
        <w:rPr>
          <w:b/>
          <w:bCs/>
          <w:sz w:val="24"/>
          <w:szCs w:val="24"/>
        </w:rPr>
        <w:tab/>
      </w:r>
      <w:r w:rsidRPr="009074A8">
        <w:rPr>
          <w:b/>
          <w:bCs/>
          <w:sz w:val="24"/>
          <w:szCs w:val="24"/>
          <w:highlight w:val="yellow"/>
        </w:rPr>
        <w:t>A.</w:t>
      </w:r>
      <w:r w:rsidRPr="009074A8">
        <w:rPr>
          <w:sz w:val="24"/>
          <w:szCs w:val="24"/>
          <w:highlight w:val="yellow"/>
        </w:rPr>
        <w:t xml:space="preserve"> Những hydrocarbon có một liên kết đôi trong phân tử là alkene.</w:t>
      </w:r>
    </w:p>
    <w:p w:rsidR="00680AA6" w:rsidRPr="009074A8" w:rsidRDefault="00680AA6" w:rsidP="001E0852">
      <w:pPr>
        <w:pStyle w:val="Vnbnnidung0"/>
        <w:tabs>
          <w:tab w:val="left" w:pos="283"/>
          <w:tab w:val="left" w:pos="2880"/>
          <w:tab w:val="left" w:pos="5310"/>
          <w:tab w:val="left" w:pos="7830"/>
        </w:tabs>
        <w:spacing w:after="0" w:line="264" w:lineRule="auto"/>
        <w:jc w:val="both"/>
        <w:rPr>
          <w:b/>
          <w:sz w:val="24"/>
          <w:szCs w:val="24"/>
        </w:rPr>
      </w:pPr>
      <w:r w:rsidRPr="009074A8">
        <w:rPr>
          <w:b/>
          <w:bCs/>
          <w:sz w:val="24"/>
          <w:szCs w:val="24"/>
        </w:rPr>
        <w:tab/>
        <w:t xml:space="preserve">B. </w:t>
      </w:r>
      <w:r w:rsidRPr="009074A8">
        <w:rPr>
          <w:sz w:val="24"/>
          <w:szCs w:val="24"/>
        </w:rPr>
        <w:t>Những hydrocarbon mạch hở có một liên kết ba trong phân tử là alkyne.</w:t>
      </w:r>
    </w:p>
    <w:p w:rsidR="00680AA6" w:rsidRPr="009074A8" w:rsidRDefault="00680AA6" w:rsidP="001E0852">
      <w:pPr>
        <w:pStyle w:val="Vnbnnidung0"/>
        <w:tabs>
          <w:tab w:val="left" w:pos="283"/>
          <w:tab w:val="left" w:pos="2880"/>
          <w:tab w:val="left" w:pos="5310"/>
          <w:tab w:val="left" w:pos="7830"/>
        </w:tabs>
        <w:spacing w:after="0" w:line="264" w:lineRule="auto"/>
        <w:jc w:val="both"/>
        <w:rPr>
          <w:b/>
          <w:sz w:val="24"/>
          <w:szCs w:val="24"/>
        </w:rPr>
      </w:pPr>
      <w:r w:rsidRPr="009074A8">
        <w:rPr>
          <w:b/>
          <w:bCs/>
          <w:sz w:val="24"/>
          <w:szCs w:val="24"/>
        </w:rPr>
        <w:tab/>
        <w:t>C.</w:t>
      </w:r>
      <w:r w:rsidRPr="009074A8">
        <w:rPr>
          <w:sz w:val="24"/>
          <w:szCs w:val="24"/>
        </w:rPr>
        <w:t xml:space="preserve"> Hydrocarbon no là những hydrocarbon mà trong phân tử chỉ chứa liên kết đơn.</w:t>
      </w:r>
    </w:p>
    <w:p w:rsidR="00680AA6" w:rsidRPr="009074A8" w:rsidRDefault="00680AA6" w:rsidP="001E0852">
      <w:pPr>
        <w:pStyle w:val="Vnbnnidung0"/>
        <w:tabs>
          <w:tab w:val="left" w:pos="283"/>
          <w:tab w:val="left" w:pos="2880"/>
          <w:tab w:val="left" w:pos="5310"/>
          <w:tab w:val="left" w:pos="7830"/>
        </w:tabs>
        <w:spacing w:after="0" w:line="264" w:lineRule="auto"/>
        <w:jc w:val="both"/>
        <w:rPr>
          <w:sz w:val="24"/>
          <w:szCs w:val="24"/>
        </w:rPr>
      </w:pPr>
      <w:r w:rsidRPr="009074A8">
        <w:rPr>
          <w:b/>
          <w:bCs/>
          <w:sz w:val="24"/>
          <w:szCs w:val="24"/>
        </w:rPr>
        <w:tab/>
        <w:t xml:space="preserve">D. </w:t>
      </w:r>
      <w:r w:rsidRPr="009074A8">
        <w:rPr>
          <w:sz w:val="24"/>
          <w:szCs w:val="24"/>
        </w:rPr>
        <w:t>Hydrocarbon không no là những hydrocarbon trong phân tử có chứa liên kết đôi C = C hoặc liên kết ba C</w:t>
      </w:r>
      <w:r w:rsidRPr="009074A8">
        <w:rPr>
          <w:rFonts w:eastAsia="Yu Gothic"/>
          <w:sz w:val="24"/>
          <w:szCs w:val="24"/>
        </w:rPr>
        <w:t>≡</w:t>
      </w:r>
      <w:r w:rsidRPr="009074A8">
        <w:rPr>
          <w:sz w:val="24"/>
          <w:szCs w:val="24"/>
        </w:rPr>
        <w:t>C hoặc cả hai loại liên kết đó.</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sz w:val="24"/>
          <w:szCs w:val="24"/>
        </w:rPr>
      </w:pPr>
      <w:r w:rsidRPr="009074A8">
        <w:rPr>
          <w:rFonts w:ascii="Times New Roman" w:hAnsi="Times New Roman"/>
          <w:b/>
          <w:sz w:val="24"/>
          <w:szCs w:val="24"/>
        </w:rPr>
        <w:t>Câu 9.</w:t>
      </w:r>
      <w:r w:rsidRPr="009074A8">
        <w:rPr>
          <w:rFonts w:ascii="Times New Roman" w:hAnsi="Times New Roman"/>
          <w:sz w:val="24"/>
          <w:szCs w:val="24"/>
        </w:rPr>
        <w:t xml:space="preserve"> Dãy nào sau đây chỉ gồm các chất thuộc dãy đồng đẳng của ethylene? </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sz w:val="24"/>
          <w:szCs w:val="24"/>
        </w:rPr>
      </w:pPr>
      <w:r w:rsidRPr="009074A8">
        <w:rPr>
          <w:rFonts w:ascii="Times New Roman" w:hAnsi="Times New Roman"/>
          <w:sz w:val="24"/>
          <w:szCs w:val="24"/>
        </w:rPr>
        <w:tab/>
      </w:r>
      <w:r w:rsidRPr="009074A8">
        <w:rPr>
          <w:rFonts w:ascii="Times New Roman" w:hAnsi="Times New Roman"/>
          <w:b/>
          <w:sz w:val="24"/>
          <w:szCs w:val="24"/>
        </w:rPr>
        <w:t>A.</w:t>
      </w:r>
      <w:r w:rsidRPr="009074A8">
        <w:rPr>
          <w:rFonts w:ascii="Times New Roman" w:hAnsi="Times New Roman"/>
          <w:sz w:val="24"/>
          <w:szCs w:val="24"/>
        </w:rPr>
        <w:t xml:space="preserve"> C</w:t>
      </w:r>
      <w:r w:rsidRPr="009074A8">
        <w:rPr>
          <w:rFonts w:ascii="Times New Roman" w:hAnsi="Times New Roman"/>
          <w:sz w:val="24"/>
          <w:szCs w:val="24"/>
          <w:vertAlign w:val="subscript"/>
        </w:rPr>
        <w:t>2</w:t>
      </w:r>
      <w:r w:rsidRPr="009074A8">
        <w:rPr>
          <w:rFonts w:ascii="Times New Roman" w:hAnsi="Times New Roman"/>
          <w:sz w:val="24"/>
          <w:szCs w:val="24"/>
        </w:rPr>
        <w:t>H</w:t>
      </w:r>
      <w:r w:rsidRPr="009074A8">
        <w:rPr>
          <w:rFonts w:ascii="Times New Roman" w:hAnsi="Times New Roman"/>
          <w:sz w:val="24"/>
          <w:szCs w:val="24"/>
          <w:vertAlign w:val="subscript"/>
        </w:rPr>
        <w:t>6</w:t>
      </w:r>
      <w:r w:rsidRPr="009074A8">
        <w:rPr>
          <w:rFonts w:ascii="Times New Roman" w:hAnsi="Times New Roman"/>
          <w:sz w:val="24"/>
          <w:szCs w:val="24"/>
        </w:rPr>
        <w:t>, C</w:t>
      </w:r>
      <w:r w:rsidRPr="009074A8">
        <w:rPr>
          <w:rFonts w:ascii="Times New Roman" w:hAnsi="Times New Roman"/>
          <w:sz w:val="24"/>
          <w:szCs w:val="24"/>
          <w:vertAlign w:val="subscript"/>
        </w:rPr>
        <w:t>3</w:t>
      </w:r>
      <w:r w:rsidRPr="009074A8">
        <w:rPr>
          <w:rFonts w:ascii="Times New Roman" w:hAnsi="Times New Roman"/>
          <w:sz w:val="24"/>
          <w:szCs w:val="24"/>
        </w:rPr>
        <w:t>H</w:t>
      </w:r>
      <w:r w:rsidRPr="009074A8">
        <w:rPr>
          <w:rFonts w:ascii="Times New Roman" w:hAnsi="Times New Roman"/>
          <w:sz w:val="24"/>
          <w:szCs w:val="24"/>
          <w:vertAlign w:val="subscript"/>
        </w:rPr>
        <w:t>8</w:t>
      </w:r>
      <w:r w:rsidRPr="009074A8">
        <w:rPr>
          <w:rFonts w:ascii="Times New Roman" w:hAnsi="Times New Roman"/>
          <w:sz w:val="24"/>
          <w:szCs w:val="24"/>
        </w:rPr>
        <w:t>, C</w:t>
      </w:r>
      <w:r w:rsidRPr="009074A8">
        <w:rPr>
          <w:rFonts w:ascii="Times New Roman" w:hAnsi="Times New Roman"/>
          <w:sz w:val="24"/>
          <w:szCs w:val="24"/>
          <w:vertAlign w:val="subscript"/>
        </w:rPr>
        <w:t>5</w:t>
      </w:r>
      <w:r w:rsidRPr="009074A8">
        <w:rPr>
          <w:rFonts w:ascii="Times New Roman" w:hAnsi="Times New Roman"/>
          <w:sz w:val="24"/>
          <w:szCs w:val="24"/>
        </w:rPr>
        <w:t>H</w:t>
      </w:r>
      <w:r w:rsidRPr="009074A8">
        <w:rPr>
          <w:rFonts w:ascii="Times New Roman" w:hAnsi="Times New Roman"/>
          <w:sz w:val="24"/>
          <w:szCs w:val="24"/>
          <w:vertAlign w:val="subscript"/>
        </w:rPr>
        <w:t>10</w:t>
      </w:r>
      <w:r w:rsidRPr="009074A8">
        <w:rPr>
          <w:rFonts w:ascii="Times New Roman" w:hAnsi="Times New Roman"/>
          <w:sz w:val="24"/>
          <w:szCs w:val="24"/>
        </w:rPr>
        <w:t>, C</w:t>
      </w:r>
      <w:r w:rsidRPr="009074A8">
        <w:rPr>
          <w:rFonts w:ascii="Times New Roman" w:hAnsi="Times New Roman"/>
          <w:sz w:val="24"/>
          <w:szCs w:val="24"/>
          <w:vertAlign w:val="subscript"/>
        </w:rPr>
        <w:t>6</w:t>
      </w:r>
      <w:r w:rsidRPr="009074A8">
        <w:rPr>
          <w:rFonts w:ascii="Times New Roman" w:hAnsi="Times New Roman"/>
          <w:sz w:val="24"/>
          <w:szCs w:val="24"/>
        </w:rPr>
        <w:t>H</w:t>
      </w:r>
      <w:r w:rsidRPr="009074A8">
        <w:rPr>
          <w:rFonts w:ascii="Times New Roman" w:hAnsi="Times New Roman"/>
          <w:sz w:val="24"/>
          <w:szCs w:val="24"/>
          <w:vertAlign w:val="subscript"/>
        </w:rPr>
        <w:t>12</w:t>
      </w:r>
      <w:r w:rsidRPr="009074A8">
        <w:rPr>
          <w:rFonts w:ascii="Times New Roman" w:hAnsi="Times New Roman"/>
          <w:sz w:val="24"/>
          <w:szCs w:val="24"/>
        </w:rPr>
        <w:t xml:space="preserve">.  </w:t>
      </w:r>
      <w:r w:rsidRPr="009074A8">
        <w:rPr>
          <w:rFonts w:ascii="Times New Roman" w:hAnsi="Times New Roman"/>
          <w:sz w:val="24"/>
          <w:szCs w:val="24"/>
        </w:rPr>
        <w:tab/>
      </w:r>
      <w:r w:rsidRPr="009074A8">
        <w:rPr>
          <w:rFonts w:ascii="Times New Roman" w:hAnsi="Times New Roman"/>
          <w:b/>
          <w:sz w:val="24"/>
          <w:szCs w:val="24"/>
        </w:rPr>
        <w:t>B.</w:t>
      </w:r>
      <w:r w:rsidRPr="009074A8">
        <w:rPr>
          <w:rFonts w:ascii="Times New Roman" w:hAnsi="Times New Roman"/>
          <w:sz w:val="24"/>
          <w:szCs w:val="24"/>
        </w:rPr>
        <w:t xml:space="preserve"> C</w:t>
      </w:r>
      <w:r w:rsidRPr="009074A8">
        <w:rPr>
          <w:rFonts w:ascii="Times New Roman" w:hAnsi="Times New Roman"/>
          <w:sz w:val="24"/>
          <w:szCs w:val="24"/>
          <w:vertAlign w:val="subscript"/>
        </w:rPr>
        <w:t>2</w:t>
      </w:r>
      <w:r w:rsidRPr="009074A8">
        <w:rPr>
          <w:rFonts w:ascii="Times New Roman" w:hAnsi="Times New Roman"/>
          <w:sz w:val="24"/>
          <w:szCs w:val="24"/>
        </w:rPr>
        <w:t>H</w:t>
      </w:r>
      <w:r w:rsidRPr="009074A8">
        <w:rPr>
          <w:rFonts w:ascii="Times New Roman" w:hAnsi="Times New Roman"/>
          <w:sz w:val="24"/>
          <w:szCs w:val="24"/>
          <w:vertAlign w:val="subscript"/>
        </w:rPr>
        <w:t>4</w:t>
      </w:r>
      <w:r w:rsidRPr="009074A8">
        <w:rPr>
          <w:rFonts w:ascii="Times New Roman" w:hAnsi="Times New Roman"/>
          <w:sz w:val="24"/>
          <w:szCs w:val="24"/>
        </w:rPr>
        <w:t>, C</w:t>
      </w:r>
      <w:r w:rsidRPr="009074A8">
        <w:rPr>
          <w:rFonts w:ascii="Times New Roman" w:hAnsi="Times New Roman"/>
          <w:sz w:val="24"/>
          <w:szCs w:val="24"/>
          <w:vertAlign w:val="subscript"/>
        </w:rPr>
        <w:t>3</w:t>
      </w:r>
      <w:r w:rsidRPr="009074A8">
        <w:rPr>
          <w:rFonts w:ascii="Times New Roman" w:hAnsi="Times New Roman"/>
          <w:sz w:val="24"/>
          <w:szCs w:val="24"/>
        </w:rPr>
        <w:t>H</w:t>
      </w:r>
      <w:r w:rsidRPr="009074A8">
        <w:rPr>
          <w:rFonts w:ascii="Times New Roman" w:hAnsi="Times New Roman"/>
          <w:sz w:val="24"/>
          <w:szCs w:val="24"/>
          <w:vertAlign w:val="subscript"/>
        </w:rPr>
        <w:t>6</w:t>
      </w:r>
      <w:r w:rsidRPr="009074A8">
        <w:rPr>
          <w:rFonts w:ascii="Times New Roman" w:hAnsi="Times New Roman"/>
          <w:sz w:val="24"/>
          <w:szCs w:val="24"/>
        </w:rPr>
        <w:t>, C</w:t>
      </w:r>
      <w:r w:rsidRPr="009074A8">
        <w:rPr>
          <w:rFonts w:ascii="Times New Roman" w:hAnsi="Times New Roman"/>
          <w:sz w:val="24"/>
          <w:szCs w:val="24"/>
          <w:vertAlign w:val="subscript"/>
        </w:rPr>
        <w:t>4</w:t>
      </w:r>
      <w:r w:rsidRPr="009074A8">
        <w:rPr>
          <w:rFonts w:ascii="Times New Roman" w:hAnsi="Times New Roman"/>
          <w:sz w:val="24"/>
          <w:szCs w:val="24"/>
        </w:rPr>
        <w:t>H</w:t>
      </w:r>
      <w:r w:rsidRPr="009074A8">
        <w:rPr>
          <w:rFonts w:ascii="Times New Roman" w:hAnsi="Times New Roman"/>
          <w:sz w:val="24"/>
          <w:szCs w:val="24"/>
          <w:vertAlign w:val="subscript"/>
        </w:rPr>
        <w:t>8</w:t>
      </w:r>
      <w:r w:rsidRPr="009074A8">
        <w:rPr>
          <w:rFonts w:ascii="Times New Roman" w:hAnsi="Times New Roman"/>
          <w:sz w:val="24"/>
          <w:szCs w:val="24"/>
        </w:rPr>
        <w:t>, C</w:t>
      </w:r>
      <w:r w:rsidRPr="009074A8">
        <w:rPr>
          <w:rFonts w:ascii="Times New Roman" w:hAnsi="Times New Roman"/>
          <w:sz w:val="24"/>
          <w:szCs w:val="24"/>
          <w:vertAlign w:val="subscript"/>
        </w:rPr>
        <w:t>5</w:t>
      </w:r>
      <w:r w:rsidRPr="009074A8">
        <w:rPr>
          <w:rFonts w:ascii="Times New Roman" w:hAnsi="Times New Roman"/>
          <w:sz w:val="24"/>
          <w:szCs w:val="24"/>
        </w:rPr>
        <w:t>H</w:t>
      </w:r>
      <w:r w:rsidRPr="009074A8">
        <w:rPr>
          <w:rFonts w:ascii="Times New Roman" w:hAnsi="Times New Roman"/>
          <w:sz w:val="24"/>
          <w:szCs w:val="24"/>
          <w:vertAlign w:val="subscript"/>
        </w:rPr>
        <w:t>12</w:t>
      </w:r>
      <w:r w:rsidRPr="009074A8">
        <w:rPr>
          <w:rFonts w:ascii="Times New Roman" w:hAnsi="Times New Roman"/>
          <w:sz w:val="24"/>
          <w:szCs w:val="24"/>
        </w:rPr>
        <w:t xml:space="preserve">. </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sz w:val="24"/>
          <w:szCs w:val="24"/>
        </w:rPr>
      </w:pPr>
      <w:r w:rsidRPr="009074A8">
        <w:rPr>
          <w:rFonts w:ascii="Times New Roman" w:hAnsi="Times New Roman"/>
          <w:sz w:val="24"/>
          <w:szCs w:val="24"/>
        </w:rPr>
        <w:tab/>
      </w:r>
      <w:r w:rsidRPr="009074A8">
        <w:rPr>
          <w:rFonts w:ascii="Times New Roman" w:hAnsi="Times New Roman"/>
          <w:b/>
          <w:sz w:val="24"/>
          <w:szCs w:val="24"/>
        </w:rPr>
        <w:t>C.</w:t>
      </w:r>
      <w:r w:rsidRPr="009074A8">
        <w:rPr>
          <w:rFonts w:ascii="Times New Roman" w:hAnsi="Times New Roman"/>
          <w:sz w:val="24"/>
          <w:szCs w:val="24"/>
        </w:rPr>
        <w:t xml:space="preserve"> C</w:t>
      </w:r>
      <w:r w:rsidRPr="009074A8">
        <w:rPr>
          <w:rFonts w:ascii="Times New Roman" w:hAnsi="Times New Roman"/>
          <w:sz w:val="24"/>
          <w:szCs w:val="24"/>
          <w:vertAlign w:val="subscript"/>
        </w:rPr>
        <w:t>2</w:t>
      </w:r>
      <w:r w:rsidRPr="009074A8">
        <w:rPr>
          <w:rFonts w:ascii="Times New Roman" w:hAnsi="Times New Roman"/>
          <w:sz w:val="24"/>
          <w:szCs w:val="24"/>
        </w:rPr>
        <w:t>H</w:t>
      </w:r>
      <w:r w:rsidRPr="009074A8">
        <w:rPr>
          <w:rFonts w:ascii="Times New Roman" w:hAnsi="Times New Roman"/>
          <w:sz w:val="24"/>
          <w:szCs w:val="24"/>
          <w:vertAlign w:val="subscript"/>
        </w:rPr>
        <w:t>2</w:t>
      </w:r>
      <w:r w:rsidRPr="009074A8">
        <w:rPr>
          <w:rFonts w:ascii="Times New Roman" w:hAnsi="Times New Roman"/>
          <w:sz w:val="24"/>
          <w:szCs w:val="24"/>
        </w:rPr>
        <w:t>, C</w:t>
      </w:r>
      <w:r w:rsidRPr="009074A8">
        <w:rPr>
          <w:rFonts w:ascii="Times New Roman" w:hAnsi="Times New Roman"/>
          <w:sz w:val="24"/>
          <w:szCs w:val="24"/>
          <w:vertAlign w:val="subscript"/>
        </w:rPr>
        <w:t>3</w:t>
      </w:r>
      <w:r w:rsidRPr="009074A8">
        <w:rPr>
          <w:rFonts w:ascii="Times New Roman" w:hAnsi="Times New Roman"/>
          <w:sz w:val="24"/>
          <w:szCs w:val="24"/>
        </w:rPr>
        <w:t>H</w:t>
      </w:r>
      <w:r w:rsidRPr="009074A8">
        <w:rPr>
          <w:rFonts w:ascii="Times New Roman" w:hAnsi="Times New Roman"/>
          <w:sz w:val="24"/>
          <w:szCs w:val="24"/>
          <w:vertAlign w:val="subscript"/>
        </w:rPr>
        <w:t>4</w:t>
      </w:r>
      <w:r w:rsidRPr="009074A8">
        <w:rPr>
          <w:rFonts w:ascii="Times New Roman" w:hAnsi="Times New Roman"/>
          <w:sz w:val="24"/>
          <w:szCs w:val="24"/>
        </w:rPr>
        <w:t>, C</w:t>
      </w:r>
      <w:r w:rsidRPr="009074A8">
        <w:rPr>
          <w:rFonts w:ascii="Times New Roman" w:hAnsi="Times New Roman"/>
          <w:sz w:val="24"/>
          <w:szCs w:val="24"/>
          <w:vertAlign w:val="subscript"/>
        </w:rPr>
        <w:t>4</w:t>
      </w:r>
      <w:r w:rsidRPr="009074A8">
        <w:rPr>
          <w:rFonts w:ascii="Times New Roman" w:hAnsi="Times New Roman"/>
          <w:sz w:val="24"/>
          <w:szCs w:val="24"/>
        </w:rPr>
        <w:t>H</w:t>
      </w:r>
      <w:r w:rsidRPr="009074A8">
        <w:rPr>
          <w:rFonts w:ascii="Times New Roman" w:hAnsi="Times New Roman"/>
          <w:sz w:val="24"/>
          <w:szCs w:val="24"/>
          <w:vertAlign w:val="subscript"/>
        </w:rPr>
        <w:t>6</w:t>
      </w:r>
      <w:r w:rsidRPr="009074A8">
        <w:rPr>
          <w:rFonts w:ascii="Times New Roman" w:hAnsi="Times New Roman"/>
          <w:sz w:val="24"/>
          <w:szCs w:val="24"/>
        </w:rPr>
        <w:t>, C</w:t>
      </w:r>
      <w:r w:rsidRPr="009074A8">
        <w:rPr>
          <w:rFonts w:ascii="Times New Roman" w:hAnsi="Times New Roman"/>
          <w:sz w:val="24"/>
          <w:szCs w:val="24"/>
          <w:vertAlign w:val="subscript"/>
        </w:rPr>
        <w:t>5</w:t>
      </w:r>
      <w:r w:rsidRPr="009074A8">
        <w:rPr>
          <w:rFonts w:ascii="Times New Roman" w:hAnsi="Times New Roman"/>
          <w:sz w:val="24"/>
          <w:szCs w:val="24"/>
        </w:rPr>
        <w:t>H</w:t>
      </w:r>
      <w:r w:rsidRPr="009074A8">
        <w:rPr>
          <w:rFonts w:ascii="Times New Roman" w:hAnsi="Times New Roman"/>
          <w:sz w:val="24"/>
          <w:szCs w:val="24"/>
          <w:vertAlign w:val="subscript"/>
        </w:rPr>
        <w:t>8</w:t>
      </w:r>
      <w:r w:rsidRPr="009074A8">
        <w:rPr>
          <w:rFonts w:ascii="Times New Roman" w:hAnsi="Times New Roman"/>
          <w:sz w:val="24"/>
          <w:szCs w:val="24"/>
        </w:rPr>
        <w:t xml:space="preserve">.  </w:t>
      </w:r>
      <w:r w:rsidRPr="009074A8">
        <w:rPr>
          <w:rFonts w:ascii="Times New Roman" w:hAnsi="Times New Roman"/>
          <w:sz w:val="24"/>
          <w:szCs w:val="24"/>
        </w:rPr>
        <w:tab/>
      </w:r>
      <w:r w:rsidRPr="009074A8">
        <w:rPr>
          <w:rFonts w:ascii="Times New Roman" w:hAnsi="Times New Roman"/>
          <w:b/>
          <w:sz w:val="24"/>
          <w:szCs w:val="24"/>
          <w:highlight w:val="yellow"/>
        </w:rPr>
        <w:t>D.</w:t>
      </w:r>
      <w:r w:rsidRPr="009074A8">
        <w:rPr>
          <w:rFonts w:ascii="Times New Roman" w:hAnsi="Times New Roman"/>
          <w:sz w:val="24"/>
          <w:szCs w:val="24"/>
          <w:highlight w:val="yellow"/>
        </w:rPr>
        <w:t xml:space="preserve"> C</w:t>
      </w:r>
      <w:r w:rsidRPr="009074A8">
        <w:rPr>
          <w:rFonts w:ascii="Times New Roman" w:hAnsi="Times New Roman"/>
          <w:sz w:val="24"/>
          <w:szCs w:val="24"/>
          <w:highlight w:val="yellow"/>
          <w:vertAlign w:val="subscript"/>
        </w:rPr>
        <w:t>2</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4</w:t>
      </w:r>
      <w:r w:rsidRPr="009074A8">
        <w:rPr>
          <w:rFonts w:ascii="Times New Roman" w:hAnsi="Times New Roman"/>
          <w:sz w:val="24"/>
          <w:szCs w:val="24"/>
          <w:highlight w:val="yellow"/>
        </w:rPr>
        <w:t>, C</w:t>
      </w:r>
      <w:r w:rsidRPr="009074A8">
        <w:rPr>
          <w:rFonts w:ascii="Times New Roman" w:hAnsi="Times New Roman"/>
          <w:sz w:val="24"/>
          <w:szCs w:val="24"/>
          <w:highlight w:val="yellow"/>
          <w:vertAlign w:val="subscript"/>
        </w:rPr>
        <w:t>3</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6</w:t>
      </w:r>
      <w:r w:rsidRPr="009074A8">
        <w:rPr>
          <w:rFonts w:ascii="Times New Roman" w:hAnsi="Times New Roman"/>
          <w:sz w:val="24"/>
          <w:szCs w:val="24"/>
          <w:highlight w:val="yellow"/>
        </w:rPr>
        <w:t>, C</w:t>
      </w:r>
      <w:r w:rsidRPr="009074A8">
        <w:rPr>
          <w:rFonts w:ascii="Times New Roman" w:hAnsi="Times New Roman"/>
          <w:sz w:val="24"/>
          <w:szCs w:val="24"/>
          <w:highlight w:val="yellow"/>
          <w:vertAlign w:val="subscript"/>
        </w:rPr>
        <w:t>4</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8</w:t>
      </w:r>
      <w:r w:rsidRPr="009074A8">
        <w:rPr>
          <w:rFonts w:ascii="Times New Roman" w:hAnsi="Times New Roman"/>
          <w:sz w:val="24"/>
          <w:szCs w:val="24"/>
          <w:highlight w:val="yellow"/>
        </w:rPr>
        <w:t>, C</w:t>
      </w:r>
      <w:r w:rsidRPr="009074A8">
        <w:rPr>
          <w:rFonts w:ascii="Times New Roman" w:hAnsi="Times New Roman"/>
          <w:sz w:val="24"/>
          <w:szCs w:val="24"/>
          <w:highlight w:val="yellow"/>
          <w:vertAlign w:val="subscript"/>
        </w:rPr>
        <w:t>6</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12</w:t>
      </w:r>
      <w:r w:rsidRPr="009074A8">
        <w:rPr>
          <w:rFonts w:ascii="Times New Roman" w:hAnsi="Times New Roman"/>
          <w:sz w:val="24"/>
          <w:szCs w:val="24"/>
          <w:highlight w:val="yellow"/>
        </w:rPr>
        <w:t>.</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sz w:val="24"/>
          <w:szCs w:val="24"/>
        </w:rPr>
      </w:pPr>
      <w:r w:rsidRPr="009074A8">
        <w:rPr>
          <w:rFonts w:ascii="Times New Roman" w:hAnsi="Times New Roman"/>
          <w:b/>
          <w:sz w:val="24"/>
          <w:szCs w:val="24"/>
        </w:rPr>
        <w:t>Câu 10.</w:t>
      </w:r>
      <w:r w:rsidRPr="009074A8">
        <w:rPr>
          <w:rFonts w:ascii="Times New Roman" w:hAnsi="Times New Roman"/>
          <w:sz w:val="24"/>
          <w:szCs w:val="24"/>
        </w:rPr>
        <w:t xml:space="preserve"> Dãy nào sau đây chỉ gồm các chất thuộc dãy đồng đẳng của acetylene? </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sz w:val="24"/>
          <w:szCs w:val="24"/>
        </w:rPr>
      </w:pPr>
      <w:r w:rsidRPr="009074A8">
        <w:rPr>
          <w:rFonts w:ascii="Times New Roman" w:hAnsi="Times New Roman"/>
          <w:sz w:val="24"/>
          <w:szCs w:val="24"/>
        </w:rPr>
        <w:tab/>
      </w:r>
      <w:r w:rsidRPr="009074A8">
        <w:rPr>
          <w:rFonts w:ascii="Times New Roman" w:hAnsi="Times New Roman"/>
          <w:b/>
          <w:sz w:val="24"/>
          <w:szCs w:val="24"/>
        </w:rPr>
        <w:t>A.</w:t>
      </w:r>
      <w:r w:rsidRPr="009074A8">
        <w:rPr>
          <w:rFonts w:ascii="Times New Roman" w:hAnsi="Times New Roman"/>
          <w:sz w:val="24"/>
          <w:szCs w:val="24"/>
        </w:rPr>
        <w:t xml:space="preserve"> C</w:t>
      </w:r>
      <w:r w:rsidRPr="009074A8">
        <w:rPr>
          <w:rFonts w:ascii="Times New Roman" w:hAnsi="Times New Roman"/>
          <w:sz w:val="24"/>
          <w:szCs w:val="24"/>
          <w:vertAlign w:val="subscript"/>
        </w:rPr>
        <w:t>2</w:t>
      </w:r>
      <w:r w:rsidRPr="009074A8">
        <w:rPr>
          <w:rFonts w:ascii="Times New Roman" w:hAnsi="Times New Roman"/>
          <w:sz w:val="24"/>
          <w:szCs w:val="24"/>
        </w:rPr>
        <w:t>H</w:t>
      </w:r>
      <w:r w:rsidRPr="009074A8">
        <w:rPr>
          <w:rFonts w:ascii="Times New Roman" w:hAnsi="Times New Roman"/>
          <w:sz w:val="24"/>
          <w:szCs w:val="24"/>
          <w:vertAlign w:val="subscript"/>
        </w:rPr>
        <w:t>6</w:t>
      </w:r>
      <w:r w:rsidRPr="009074A8">
        <w:rPr>
          <w:rFonts w:ascii="Times New Roman" w:hAnsi="Times New Roman"/>
          <w:sz w:val="24"/>
          <w:szCs w:val="24"/>
        </w:rPr>
        <w:t>, C</w:t>
      </w:r>
      <w:r w:rsidRPr="009074A8">
        <w:rPr>
          <w:rFonts w:ascii="Times New Roman" w:hAnsi="Times New Roman"/>
          <w:sz w:val="24"/>
          <w:szCs w:val="24"/>
          <w:vertAlign w:val="subscript"/>
        </w:rPr>
        <w:t>3</w:t>
      </w:r>
      <w:r w:rsidRPr="009074A8">
        <w:rPr>
          <w:rFonts w:ascii="Times New Roman" w:hAnsi="Times New Roman"/>
          <w:sz w:val="24"/>
          <w:szCs w:val="24"/>
        </w:rPr>
        <w:t>H</w:t>
      </w:r>
      <w:r w:rsidRPr="009074A8">
        <w:rPr>
          <w:rFonts w:ascii="Times New Roman" w:hAnsi="Times New Roman"/>
          <w:sz w:val="24"/>
          <w:szCs w:val="24"/>
          <w:vertAlign w:val="subscript"/>
        </w:rPr>
        <w:t>8</w:t>
      </w:r>
      <w:r w:rsidRPr="009074A8">
        <w:rPr>
          <w:rFonts w:ascii="Times New Roman" w:hAnsi="Times New Roman"/>
          <w:sz w:val="24"/>
          <w:szCs w:val="24"/>
        </w:rPr>
        <w:t>, C</w:t>
      </w:r>
      <w:r w:rsidRPr="009074A8">
        <w:rPr>
          <w:rFonts w:ascii="Times New Roman" w:hAnsi="Times New Roman"/>
          <w:sz w:val="24"/>
          <w:szCs w:val="24"/>
          <w:vertAlign w:val="subscript"/>
        </w:rPr>
        <w:t>5</w:t>
      </w:r>
      <w:r w:rsidRPr="009074A8">
        <w:rPr>
          <w:rFonts w:ascii="Times New Roman" w:hAnsi="Times New Roman"/>
          <w:sz w:val="24"/>
          <w:szCs w:val="24"/>
        </w:rPr>
        <w:t>H</w:t>
      </w:r>
      <w:r w:rsidRPr="009074A8">
        <w:rPr>
          <w:rFonts w:ascii="Times New Roman" w:hAnsi="Times New Roman"/>
          <w:sz w:val="24"/>
          <w:szCs w:val="24"/>
          <w:vertAlign w:val="subscript"/>
        </w:rPr>
        <w:t>10</w:t>
      </w:r>
      <w:r w:rsidRPr="009074A8">
        <w:rPr>
          <w:rFonts w:ascii="Times New Roman" w:hAnsi="Times New Roman"/>
          <w:sz w:val="24"/>
          <w:szCs w:val="24"/>
        </w:rPr>
        <w:t>, C</w:t>
      </w:r>
      <w:r w:rsidRPr="009074A8">
        <w:rPr>
          <w:rFonts w:ascii="Times New Roman" w:hAnsi="Times New Roman"/>
          <w:sz w:val="24"/>
          <w:szCs w:val="24"/>
          <w:vertAlign w:val="subscript"/>
        </w:rPr>
        <w:t>6</w:t>
      </w:r>
      <w:r w:rsidRPr="009074A8">
        <w:rPr>
          <w:rFonts w:ascii="Times New Roman" w:hAnsi="Times New Roman"/>
          <w:sz w:val="24"/>
          <w:szCs w:val="24"/>
        </w:rPr>
        <w:t>H</w:t>
      </w:r>
      <w:r w:rsidRPr="009074A8">
        <w:rPr>
          <w:rFonts w:ascii="Times New Roman" w:hAnsi="Times New Roman"/>
          <w:sz w:val="24"/>
          <w:szCs w:val="24"/>
          <w:vertAlign w:val="subscript"/>
        </w:rPr>
        <w:t>12</w:t>
      </w:r>
      <w:r w:rsidRPr="009074A8">
        <w:rPr>
          <w:rFonts w:ascii="Times New Roman" w:hAnsi="Times New Roman"/>
          <w:sz w:val="24"/>
          <w:szCs w:val="24"/>
        </w:rPr>
        <w:t xml:space="preserve">.  </w:t>
      </w:r>
      <w:r w:rsidRPr="009074A8">
        <w:rPr>
          <w:rFonts w:ascii="Times New Roman" w:hAnsi="Times New Roman"/>
          <w:sz w:val="24"/>
          <w:szCs w:val="24"/>
        </w:rPr>
        <w:tab/>
      </w:r>
      <w:r w:rsidRPr="009074A8">
        <w:rPr>
          <w:rFonts w:ascii="Times New Roman" w:hAnsi="Times New Roman"/>
          <w:b/>
          <w:sz w:val="24"/>
          <w:szCs w:val="24"/>
        </w:rPr>
        <w:t>B.</w:t>
      </w:r>
      <w:r w:rsidRPr="009074A8">
        <w:rPr>
          <w:rFonts w:ascii="Times New Roman" w:hAnsi="Times New Roman"/>
          <w:sz w:val="24"/>
          <w:szCs w:val="24"/>
        </w:rPr>
        <w:t xml:space="preserve"> C</w:t>
      </w:r>
      <w:r w:rsidRPr="009074A8">
        <w:rPr>
          <w:rFonts w:ascii="Times New Roman" w:hAnsi="Times New Roman"/>
          <w:sz w:val="24"/>
          <w:szCs w:val="24"/>
          <w:vertAlign w:val="subscript"/>
        </w:rPr>
        <w:t>2</w:t>
      </w:r>
      <w:r w:rsidRPr="009074A8">
        <w:rPr>
          <w:rFonts w:ascii="Times New Roman" w:hAnsi="Times New Roman"/>
          <w:sz w:val="24"/>
          <w:szCs w:val="24"/>
        </w:rPr>
        <w:t>H</w:t>
      </w:r>
      <w:r w:rsidRPr="009074A8">
        <w:rPr>
          <w:rFonts w:ascii="Times New Roman" w:hAnsi="Times New Roman"/>
          <w:sz w:val="24"/>
          <w:szCs w:val="24"/>
          <w:vertAlign w:val="subscript"/>
        </w:rPr>
        <w:t>4</w:t>
      </w:r>
      <w:r w:rsidRPr="009074A8">
        <w:rPr>
          <w:rFonts w:ascii="Times New Roman" w:hAnsi="Times New Roman"/>
          <w:sz w:val="24"/>
          <w:szCs w:val="24"/>
        </w:rPr>
        <w:t>, C</w:t>
      </w:r>
      <w:r w:rsidRPr="009074A8">
        <w:rPr>
          <w:rFonts w:ascii="Times New Roman" w:hAnsi="Times New Roman"/>
          <w:sz w:val="24"/>
          <w:szCs w:val="24"/>
          <w:vertAlign w:val="subscript"/>
        </w:rPr>
        <w:t>3</w:t>
      </w:r>
      <w:r w:rsidRPr="009074A8">
        <w:rPr>
          <w:rFonts w:ascii="Times New Roman" w:hAnsi="Times New Roman"/>
          <w:sz w:val="24"/>
          <w:szCs w:val="24"/>
        </w:rPr>
        <w:t>H</w:t>
      </w:r>
      <w:r w:rsidRPr="009074A8">
        <w:rPr>
          <w:rFonts w:ascii="Times New Roman" w:hAnsi="Times New Roman"/>
          <w:sz w:val="24"/>
          <w:szCs w:val="24"/>
          <w:vertAlign w:val="subscript"/>
        </w:rPr>
        <w:t>6</w:t>
      </w:r>
      <w:r w:rsidRPr="009074A8">
        <w:rPr>
          <w:rFonts w:ascii="Times New Roman" w:hAnsi="Times New Roman"/>
          <w:sz w:val="24"/>
          <w:szCs w:val="24"/>
        </w:rPr>
        <w:t>, C</w:t>
      </w:r>
      <w:r w:rsidRPr="009074A8">
        <w:rPr>
          <w:rFonts w:ascii="Times New Roman" w:hAnsi="Times New Roman"/>
          <w:sz w:val="24"/>
          <w:szCs w:val="24"/>
          <w:vertAlign w:val="subscript"/>
        </w:rPr>
        <w:t>4</w:t>
      </w:r>
      <w:r w:rsidRPr="009074A8">
        <w:rPr>
          <w:rFonts w:ascii="Times New Roman" w:hAnsi="Times New Roman"/>
          <w:sz w:val="24"/>
          <w:szCs w:val="24"/>
        </w:rPr>
        <w:t>H</w:t>
      </w:r>
      <w:r w:rsidRPr="009074A8">
        <w:rPr>
          <w:rFonts w:ascii="Times New Roman" w:hAnsi="Times New Roman"/>
          <w:sz w:val="24"/>
          <w:szCs w:val="24"/>
          <w:vertAlign w:val="subscript"/>
        </w:rPr>
        <w:t>8</w:t>
      </w:r>
      <w:r w:rsidRPr="009074A8">
        <w:rPr>
          <w:rFonts w:ascii="Times New Roman" w:hAnsi="Times New Roman"/>
          <w:sz w:val="24"/>
          <w:szCs w:val="24"/>
        </w:rPr>
        <w:t>, C</w:t>
      </w:r>
      <w:r w:rsidRPr="009074A8">
        <w:rPr>
          <w:rFonts w:ascii="Times New Roman" w:hAnsi="Times New Roman"/>
          <w:sz w:val="24"/>
          <w:szCs w:val="24"/>
          <w:vertAlign w:val="subscript"/>
        </w:rPr>
        <w:t>5</w:t>
      </w:r>
      <w:r w:rsidRPr="009074A8">
        <w:rPr>
          <w:rFonts w:ascii="Times New Roman" w:hAnsi="Times New Roman"/>
          <w:sz w:val="24"/>
          <w:szCs w:val="24"/>
        </w:rPr>
        <w:t>H</w:t>
      </w:r>
      <w:r w:rsidRPr="009074A8">
        <w:rPr>
          <w:rFonts w:ascii="Times New Roman" w:hAnsi="Times New Roman"/>
          <w:sz w:val="24"/>
          <w:szCs w:val="24"/>
          <w:vertAlign w:val="subscript"/>
        </w:rPr>
        <w:t>12</w:t>
      </w:r>
      <w:r w:rsidRPr="009074A8">
        <w:rPr>
          <w:rFonts w:ascii="Times New Roman" w:hAnsi="Times New Roman"/>
          <w:sz w:val="24"/>
          <w:szCs w:val="24"/>
        </w:rPr>
        <w:t xml:space="preserve">. </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sz w:val="24"/>
          <w:szCs w:val="24"/>
        </w:rPr>
      </w:pPr>
      <w:r w:rsidRPr="009074A8">
        <w:rPr>
          <w:rFonts w:ascii="Times New Roman" w:hAnsi="Times New Roman"/>
          <w:sz w:val="24"/>
          <w:szCs w:val="24"/>
        </w:rPr>
        <w:tab/>
      </w:r>
      <w:r w:rsidRPr="009074A8">
        <w:rPr>
          <w:rFonts w:ascii="Times New Roman" w:hAnsi="Times New Roman"/>
          <w:b/>
          <w:sz w:val="24"/>
          <w:szCs w:val="24"/>
          <w:highlight w:val="yellow"/>
        </w:rPr>
        <w:t>C.</w:t>
      </w:r>
      <w:r w:rsidRPr="009074A8">
        <w:rPr>
          <w:rFonts w:ascii="Times New Roman" w:hAnsi="Times New Roman"/>
          <w:sz w:val="24"/>
          <w:szCs w:val="24"/>
          <w:highlight w:val="yellow"/>
        </w:rPr>
        <w:t xml:space="preserve"> C</w:t>
      </w:r>
      <w:r w:rsidRPr="009074A8">
        <w:rPr>
          <w:rFonts w:ascii="Times New Roman" w:hAnsi="Times New Roman"/>
          <w:sz w:val="24"/>
          <w:szCs w:val="24"/>
          <w:highlight w:val="yellow"/>
          <w:vertAlign w:val="subscript"/>
        </w:rPr>
        <w:t>2</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2</w:t>
      </w:r>
      <w:r w:rsidRPr="009074A8">
        <w:rPr>
          <w:rFonts w:ascii="Times New Roman" w:hAnsi="Times New Roman"/>
          <w:sz w:val="24"/>
          <w:szCs w:val="24"/>
          <w:highlight w:val="yellow"/>
        </w:rPr>
        <w:t>, C</w:t>
      </w:r>
      <w:r w:rsidRPr="009074A8">
        <w:rPr>
          <w:rFonts w:ascii="Times New Roman" w:hAnsi="Times New Roman"/>
          <w:sz w:val="24"/>
          <w:szCs w:val="24"/>
          <w:highlight w:val="yellow"/>
          <w:vertAlign w:val="subscript"/>
        </w:rPr>
        <w:t>3</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4</w:t>
      </w:r>
      <w:r w:rsidRPr="009074A8">
        <w:rPr>
          <w:rFonts w:ascii="Times New Roman" w:hAnsi="Times New Roman"/>
          <w:sz w:val="24"/>
          <w:szCs w:val="24"/>
          <w:highlight w:val="yellow"/>
        </w:rPr>
        <w:t>, C</w:t>
      </w:r>
      <w:r w:rsidRPr="009074A8">
        <w:rPr>
          <w:rFonts w:ascii="Times New Roman" w:hAnsi="Times New Roman"/>
          <w:sz w:val="24"/>
          <w:szCs w:val="24"/>
          <w:highlight w:val="yellow"/>
          <w:vertAlign w:val="subscript"/>
        </w:rPr>
        <w:t>4</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6</w:t>
      </w:r>
      <w:r w:rsidRPr="009074A8">
        <w:rPr>
          <w:rFonts w:ascii="Times New Roman" w:hAnsi="Times New Roman"/>
          <w:sz w:val="24"/>
          <w:szCs w:val="24"/>
          <w:highlight w:val="yellow"/>
        </w:rPr>
        <w:t>, C</w:t>
      </w:r>
      <w:r w:rsidRPr="009074A8">
        <w:rPr>
          <w:rFonts w:ascii="Times New Roman" w:hAnsi="Times New Roman"/>
          <w:sz w:val="24"/>
          <w:szCs w:val="24"/>
          <w:highlight w:val="yellow"/>
          <w:vertAlign w:val="subscript"/>
        </w:rPr>
        <w:t>5</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8</w:t>
      </w:r>
      <w:r w:rsidRPr="009074A8">
        <w:rPr>
          <w:rFonts w:ascii="Times New Roman" w:hAnsi="Times New Roman"/>
          <w:sz w:val="24"/>
          <w:szCs w:val="24"/>
          <w:highlight w:val="yellow"/>
        </w:rPr>
        <w:t>.</w:t>
      </w:r>
      <w:r w:rsidRPr="009074A8">
        <w:rPr>
          <w:rFonts w:ascii="Times New Roman" w:hAnsi="Times New Roman"/>
          <w:sz w:val="24"/>
          <w:szCs w:val="24"/>
        </w:rPr>
        <w:t xml:space="preserve">  </w:t>
      </w:r>
      <w:r w:rsidRPr="009074A8">
        <w:rPr>
          <w:rFonts w:ascii="Times New Roman" w:hAnsi="Times New Roman"/>
          <w:sz w:val="24"/>
          <w:szCs w:val="24"/>
        </w:rPr>
        <w:tab/>
      </w:r>
      <w:r w:rsidRPr="009074A8">
        <w:rPr>
          <w:rFonts w:ascii="Times New Roman" w:hAnsi="Times New Roman"/>
          <w:b/>
          <w:sz w:val="24"/>
          <w:szCs w:val="24"/>
        </w:rPr>
        <w:t>D.</w:t>
      </w:r>
      <w:r w:rsidRPr="009074A8">
        <w:rPr>
          <w:rFonts w:ascii="Times New Roman" w:hAnsi="Times New Roman"/>
          <w:sz w:val="24"/>
          <w:szCs w:val="24"/>
        </w:rPr>
        <w:t xml:space="preserve"> C</w:t>
      </w:r>
      <w:r w:rsidRPr="009074A8">
        <w:rPr>
          <w:rFonts w:ascii="Times New Roman" w:hAnsi="Times New Roman"/>
          <w:sz w:val="24"/>
          <w:szCs w:val="24"/>
          <w:vertAlign w:val="subscript"/>
        </w:rPr>
        <w:t>2</w:t>
      </w:r>
      <w:r w:rsidRPr="009074A8">
        <w:rPr>
          <w:rFonts w:ascii="Times New Roman" w:hAnsi="Times New Roman"/>
          <w:sz w:val="24"/>
          <w:szCs w:val="24"/>
        </w:rPr>
        <w:t>H</w:t>
      </w:r>
      <w:r w:rsidRPr="009074A8">
        <w:rPr>
          <w:rFonts w:ascii="Times New Roman" w:hAnsi="Times New Roman"/>
          <w:sz w:val="24"/>
          <w:szCs w:val="24"/>
          <w:vertAlign w:val="subscript"/>
        </w:rPr>
        <w:t>4</w:t>
      </w:r>
      <w:r w:rsidRPr="009074A8">
        <w:rPr>
          <w:rFonts w:ascii="Times New Roman" w:hAnsi="Times New Roman"/>
          <w:sz w:val="24"/>
          <w:szCs w:val="24"/>
        </w:rPr>
        <w:t>, C</w:t>
      </w:r>
      <w:r w:rsidRPr="009074A8">
        <w:rPr>
          <w:rFonts w:ascii="Times New Roman" w:hAnsi="Times New Roman"/>
          <w:sz w:val="24"/>
          <w:szCs w:val="24"/>
          <w:vertAlign w:val="subscript"/>
        </w:rPr>
        <w:t>3</w:t>
      </w:r>
      <w:r w:rsidRPr="009074A8">
        <w:rPr>
          <w:rFonts w:ascii="Times New Roman" w:hAnsi="Times New Roman"/>
          <w:sz w:val="24"/>
          <w:szCs w:val="24"/>
        </w:rPr>
        <w:t>H</w:t>
      </w:r>
      <w:r w:rsidRPr="009074A8">
        <w:rPr>
          <w:rFonts w:ascii="Times New Roman" w:hAnsi="Times New Roman"/>
          <w:sz w:val="24"/>
          <w:szCs w:val="24"/>
          <w:vertAlign w:val="subscript"/>
        </w:rPr>
        <w:t>6</w:t>
      </w:r>
      <w:r w:rsidRPr="009074A8">
        <w:rPr>
          <w:rFonts w:ascii="Times New Roman" w:hAnsi="Times New Roman"/>
          <w:sz w:val="24"/>
          <w:szCs w:val="24"/>
        </w:rPr>
        <w:t>, C</w:t>
      </w:r>
      <w:r w:rsidRPr="009074A8">
        <w:rPr>
          <w:rFonts w:ascii="Times New Roman" w:hAnsi="Times New Roman"/>
          <w:sz w:val="24"/>
          <w:szCs w:val="24"/>
          <w:vertAlign w:val="subscript"/>
        </w:rPr>
        <w:t>4</w:t>
      </w:r>
      <w:r w:rsidRPr="009074A8">
        <w:rPr>
          <w:rFonts w:ascii="Times New Roman" w:hAnsi="Times New Roman"/>
          <w:sz w:val="24"/>
          <w:szCs w:val="24"/>
        </w:rPr>
        <w:t>H</w:t>
      </w:r>
      <w:r w:rsidRPr="009074A8">
        <w:rPr>
          <w:rFonts w:ascii="Times New Roman" w:hAnsi="Times New Roman"/>
          <w:sz w:val="24"/>
          <w:szCs w:val="24"/>
          <w:vertAlign w:val="subscript"/>
        </w:rPr>
        <w:t>8</w:t>
      </w:r>
      <w:r w:rsidRPr="009074A8">
        <w:rPr>
          <w:rFonts w:ascii="Times New Roman" w:hAnsi="Times New Roman"/>
          <w:sz w:val="24"/>
          <w:szCs w:val="24"/>
        </w:rPr>
        <w:t>, C</w:t>
      </w:r>
      <w:r w:rsidRPr="009074A8">
        <w:rPr>
          <w:rFonts w:ascii="Times New Roman" w:hAnsi="Times New Roman"/>
          <w:sz w:val="24"/>
          <w:szCs w:val="24"/>
          <w:vertAlign w:val="subscript"/>
        </w:rPr>
        <w:t>6</w:t>
      </w:r>
      <w:r w:rsidRPr="009074A8">
        <w:rPr>
          <w:rFonts w:ascii="Times New Roman" w:hAnsi="Times New Roman"/>
          <w:sz w:val="24"/>
          <w:szCs w:val="24"/>
        </w:rPr>
        <w:t>H</w:t>
      </w:r>
      <w:r w:rsidRPr="009074A8">
        <w:rPr>
          <w:rFonts w:ascii="Times New Roman" w:hAnsi="Times New Roman"/>
          <w:sz w:val="24"/>
          <w:szCs w:val="24"/>
          <w:vertAlign w:val="subscript"/>
        </w:rPr>
        <w:t>12</w:t>
      </w:r>
      <w:r w:rsidRPr="009074A8">
        <w:rPr>
          <w:rFonts w:ascii="Times New Roman" w:hAnsi="Times New Roman"/>
          <w:sz w:val="24"/>
          <w:szCs w:val="24"/>
        </w:rPr>
        <w:t>.</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b/>
          <w:sz w:val="24"/>
          <w:szCs w:val="24"/>
        </w:rPr>
      </w:pPr>
      <w:r w:rsidRPr="009074A8">
        <w:rPr>
          <w:rFonts w:ascii="Times New Roman" w:hAnsi="Times New Roman"/>
          <w:b/>
          <w:sz w:val="24"/>
          <w:szCs w:val="24"/>
        </w:rPr>
        <w:t xml:space="preserve">Câu 11. </w:t>
      </w:r>
      <w:r w:rsidRPr="009074A8">
        <w:rPr>
          <w:rFonts w:ascii="Times New Roman" w:hAnsi="Times New Roman"/>
          <w:bCs/>
          <w:sz w:val="24"/>
          <w:szCs w:val="24"/>
        </w:rPr>
        <w:t>Số liên kết pi (π) và liên kết xích ma (</w:t>
      </w:r>
      <w:r w:rsidRPr="009074A8">
        <w:rPr>
          <w:rFonts w:ascii="Times New Roman" w:hAnsi="Times New Roman"/>
          <w:bCs/>
          <w:sz w:val="24"/>
          <w:szCs w:val="24"/>
        </w:rPr>
        <w:sym w:font="Symbol" w:char="F073"/>
      </w:r>
      <w:r w:rsidRPr="009074A8">
        <w:rPr>
          <w:rFonts w:ascii="Times New Roman" w:hAnsi="Times New Roman"/>
          <w:bCs/>
          <w:sz w:val="24"/>
          <w:szCs w:val="24"/>
        </w:rPr>
        <w:t>)</w:t>
      </w:r>
      <w:r w:rsidRPr="009074A8">
        <w:rPr>
          <w:rFonts w:ascii="Times New Roman" w:hAnsi="Times New Roman"/>
          <w:sz w:val="24"/>
          <w:szCs w:val="24"/>
        </w:rPr>
        <w:t xml:space="preserve"> có trong phân tử ethylene lần lượt là</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sz w:val="24"/>
          <w:szCs w:val="24"/>
        </w:rPr>
      </w:pPr>
      <w:r w:rsidRPr="009074A8">
        <w:rPr>
          <w:rFonts w:ascii="Times New Roman" w:hAnsi="Times New Roman"/>
          <w:sz w:val="24"/>
          <w:szCs w:val="24"/>
        </w:rPr>
        <w:tab/>
      </w:r>
      <w:r w:rsidRPr="009074A8">
        <w:rPr>
          <w:rFonts w:ascii="Times New Roman" w:hAnsi="Times New Roman"/>
          <w:b/>
          <w:sz w:val="24"/>
          <w:szCs w:val="24"/>
        </w:rPr>
        <w:t xml:space="preserve">A. </w:t>
      </w:r>
      <w:r w:rsidRPr="009074A8">
        <w:rPr>
          <w:rFonts w:ascii="Times New Roman" w:hAnsi="Times New Roman"/>
          <w:sz w:val="24"/>
          <w:szCs w:val="24"/>
        </w:rPr>
        <w:t>1 và 4.</w:t>
      </w:r>
      <w:r w:rsidRPr="009074A8">
        <w:rPr>
          <w:rFonts w:ascii="Times New Roman" w:hAnsi="Times New Roman"/>
          <w:sz w:val="24"/>
          <w:szCs w:val="24"/>
        </w:rPr>
        <w:tab/>
      </w:r>
      <w:r w:rsidRPr="009074A8">
        <w:rPr>
          <w:rFonts w:ascii="Times New Roman" w:hAnsi="Times New Roman"/>
          <w:b/>
          <w:sz w:val="24"/>
          <w:szCs w:val="24"/>
        </w:rPr>
        <w:t>B.</w:t>
      </w:r>
      <w:r w:rsidRPr="009074A8">
        <w:rPr>
          <w:rFonts w:ascii="Times New Roman" w:hAnsi="Times New Roman"/>
          <w:sz w:val="24"/>
          <w:szCs w:val="24"/>
        </w:rPr>
        <w:t xml:space="preserve"> 2 và 4.</w:t>
      </w:r>
      <w:r w:rsidRPr="009074A8">
        <w:rPr>
          <w:rFonts w:ascii="Times New Roman" w:hAnsi="Times New Roman"/>
          <w:sz w:val="24"/>
          <w:szCs w:val="24"/>
        </w:rPr>
        <w:tab/>
      </w:r>
      <w:r w:rsidRPr="009074A8">
        <w:rPr>
          <w:rFonts w:ascii="Times New Roman" w:hAnsi="Times New Roman"/>
          <w:b/>
          <w:sz w:val="24"/>
          <w:szCs w:val="24"/>
          <w:highlight w:val="yellow"/>
        </w:rPr>
        <w:t>C.</w:t>
      </w:r>
      <w:r w:rsidRPr="009074A8">
        <w:rPr>
          <w:rFonts w:ascii="Times New Roman" w:hAnsi="Times New Roman"/>
          <w:sz w:val="24"/>
          <w:szCs w:val="24"/>
          <w:highlight w:val="yellow"/>
        </w:rPr>
        <w:t xml:space="preserve"> 1 và 5.</w:t>
      </w:r>
      <w:r w:rsidRPr="009074A8">
        <w:rPr>
          <w:rFonts w:ascii="Times New Roman" w:hAnsi="Times New Roman"/>
          <w:sz w:val="24"/>
          <w:szCs w:val="24"/>
        </w:rPr>
        <w:tab/>
      </w:r>
      <w:r w:rsidRPr="009074A8">
        <w:rPr>
          <w:rFonts w:ascii="Times New Roman" w:hAnsi="Times New Roman"/>
          <w:b/>
          <w:sz w:val="24"/>
          <w:szCs w:val="24"/>
        </w:rPr>
        <w:t>D.</w:t>
      </w:r>
      <w:r w:rsidRPr="009074A8">
        <w:rPr>
          <w:rFonts w:ascii="Times New Roman" w:hAnsi="Times New Roman"/>
          <w:sz w:val="24"/>
          <w:szCs w:val="24"/>
        </w:rPr>
        <w:t xml:space="preserve"> 2 và 5.</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bCs/>
          <w:sz w:val="24"/>
          <w:szCs w:val="24"/>
        </w:rPr>
      </w:pPr>
      <w:r w:rsidRPr="009074A8">
        <w:rPr>
          <w:rFonts w:ascii="Times New Roman" w:hAnsi="Times New Roman"/>
          <w:b/>
          <w:sz w:val="24"/>
          <w:szCs w:val="24"/>
        </w:rPr>
        <w:t xml:space="preserve">Câu 12. </w:t>
      </w:r>
      <w:r w:rsidRPr="009074A8">
        <w:rPr>
          <w:rFonts w:ascii="Times New Roman" w:hAnsi="Times New Roman"/>
          <w:bCs/>
          <w:sz w:val="24"/>
          <w:szCs w:val="24"/>
        </w:rPr>
        <w:t xml:space="preserve">Trong phân </w:t>
      </w:r>
      <w:r w:rsidRPr="009074A8">
        <w:rPr>
          <w:rFonts w:ascii="Times New Roman" w:hAnsi="Times New Roman"/>
          <w:sz w:val="24"/>
          <w:szCs w:val="24"/>
        </w:rPr>
        <w:t>acetylene</w:t>
      </w:r>
      <w:r w:rsidRPr="009074A8">
        <w:rPr>
          <w:rFonts w:ascii="Times New Roman" w:hAnsi="Times New Roman"/>
          <w:bCs/>
          <w:sz w:val="24"/>
          <w:szCs w:val="24"/>
        </w:rPr>
        <w:t xml:space="preserve"> liên kết ba giữa </w:t>
      </w:r>
      <w:r w:rsidR="00F878C7" w:rsidRPr="009074A8">
        <w:rPr>
          <w:rFonts w:ascii="Times New Roman" w:hAnsi="Times New Roman"/>
          <w:bCs/>
          <w:sz w:val="24"/>
          <w:szCs w:val="24"/>
        </w:rPr>
        <w:t>hai</w:t>
      </w:r>
      <w:r w:rsidRPr="009074A8">
        <w:rPr>
          <w:rFonts w:ascii="Times New Roman" w:hAnsi="Times New Roman"/>
          <w:bCs/>
          <w:sz w:val="24"/>
          <w:szCs w:val="24"/>
        </w:rPr>
        <w:t xml:space="preserve"> carbon gồm có</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bCs/>
          <w:sz w:val="24"/>
          <w:szCs w:val="24"/>
        </w:rPr>
      </w:pPr>
      <w:r w:rsidRPr="009074A8">
        <w:rPr>
          <w:rFonts w:ascii="Times New Roman" w:hAnsi="Times New Roman"/>
          <w:b/>
          <w:sz w:val="24"/>
          <w:szCs w:val="24"/>
        </w:rPr>
        <w:tab/>
        <w:t xml:space="preserve">A. </w:t>
      </w:r>
      <w:r w:rsidRPr="009074A8">
        <w:rPr>
          <w:rFonts w:ascii="Times New Roman" w:hAnsi="Times New Roman"/>
          <w:bCs/>
          <w:sz w:val="24"/>
          <w:szCs w:val="24"/>
        </w:rPr>
        <w:t>1 liên kết pi (</w:t>
      </w:r>
      <w:r w:rsidRPr="009074A8">
        <w:rPr>
          <w:rFonts w:ascii="Times New Roman" w:hAnsi="Times New Roman"/>
          <w:sz w:val="24"/>
          <w:szCs w:val="24"/>
        </w:rPr>
        <w:sym w:font="Symbol" w:char="F070"/>
      </w:r>
      <w:r w:rsidRPr="009074A8">
        <w:rPr>
          <w:rFonts w:ascii="Times New Roman" w:hAnsi="Times New Roman"/>
          <w:bCs/>
          <w:sz w:val="24"/>
          <w:szCs w:val="24"/>
        </w:rPr>
        <w:t>) và 2 liên kết xích ma (</w:t>
      </w:r>
      <w:r w:rsidRPr="009074A8">
        <w:rPr>
          <w:rFonts w:ascii="Times New Roman" w:hAnsi="Times New Roman"/>
          <w:iCs/>
          <w:sz w:val="24"/>
          <w:szCs w:val="24"/>
        </w:rPr>
        <w:sym w:font="Symbol" w:char="F073"/>
      </w:r>
      <w:r w:rsidRPr="009074A8">
        <w:rPr>
          <w:rFonts w:ascii="Times New Roman" w:hAnsi="Times New Roman"/>
          <w:bCs/>
          <w:sz w:val="24"/>
          <w:szCs w:val="24"/>
        </w:rPr>
        <w:t>).</w:t>
      </w:r>
      <w:r w:rsidRPr="009074A8">
        <w:rPr>
          <w:rFonts w:ascii="Times New Roman" w:hAnsi="Times New Roman"/>
          <w:bCs/>
          <w:sz w:val="24"/>
          <w:szCs w:val="24"/>
        </w:rPr>
        <w:tab/>
      </w:r>
      <w:r w:rsidRPr="009074A8">
        <w:rPr>
          <w:rFonts w:ascii="Times New Roman" w:hAnsi="Times New Roman"/>
          <w:b/>
          <w:sz w:val="24"/>
          <w:szCs w:val="24"/>
          <w:highlight w:val="yellow"/>
        </w:rPr>
        <w:t xml:space="preserve">B. </w:t>
      </w:r>
      <w:r w:rsidRPr="009074A8">
        <w:rPr>
          <w:rFonts w:ascii="Times New Roman" w:hAnsi="Times New Roman"/>
          <w:bCs/>
          <w:sz w:val="24"/>
          <w:szCs w:val="24"/>
          <w:highlight w:val="yellow"/>
        </w:rPr>
        <w:t>2 liên kết pi (</w:t>
      </w:r>
      <w:r w:rsidRPr="009074A8">
        <w:rPr>
          <w:rFonts w:ascii="Times New Roman" w:hAnsi="Times New Roman"/>
          <w:sz w:val="24"/>
          <w:szCs w:val="24"/>
          <w:highlight w:val="yellow"/>
        </w:rPr>
        <w:sym w:font="Symbol" w:char="F070"/>
      </w:r>
      <w:r w:rsidRPr="009074A8">
        <w:rPr>
          <w:rFonts w:ascii="Times New Roman" w:hAnsi="Times New Roman"/>
          <w:bCs/>
          <w:sz w:val="24"/>
          <w:szCs w:val="24"/>
          <w:highlight w:val="yellow"/>
        </w:rPr>
        <w:t>) và 1 liên kết xích ma (</w:t>
      </w:r>
      <w:r w:rsidRPr="009074A8">
        <w:rPr>
          <w:rFonts w:ascii="Times New Roman" w:hAnsi="Times New Roman"/>
          <w:iCs/>
          <w:sz w:val="24"/>
          <w:szCs w:val="24"/>
          <w:highlight w:val="yellow"/>
        </w:rPr>
        <w:sym w:font="Symbol" w:char="F073"/>
      </w:r>
      <w:r w:rsidRPr="009074A8">
        <w:rPr>
          <w:rFonts w:ascii="Times New Roman" w:hAnsi="Times New Roman"/>
          <w:bCs/>
          <w:sz w:val="24"/>
          <w:szCs w:val="24"/>
          <w:highlight w:val="yellow"/>
        </w:rPr>
        <w:t>).</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bCs/>
          <w:sz w:val="24"/>
          <w:szCs w:val="24"/>
        </w:rPr>
      </w:pPr>
      <w:r w:rsidRPr="009074A8">
        <w:rPr>
          <w:rFonts w:ascii="Times New Roman" w:hAnsi="Times New Roman"/>
          <w:b/>
          <w:sz w:val="24"/>
          <w:szCs w:val="24"/>
        </w:rPr>
        <w:tab/>
        <w:t>C.</w:t>
      </w:r>
      <w:r w:rsidRPr="009074A8">
        <w:rPr>
          <w:rFonts w:ascii="Times New Roman" w:hAnsi="Times New Roman"/>
          <w:sz w:val="24"/>
          <w:szCs w:val="24"/>
        </w:rPr>
        <w:t xml:space="preserve"> </w:t>
      </w:r>
      <w:r w:rsidRPr="009074A8">
        <w:rPr>
          <w:rFonts w:ascii="Times New Roman" w:hAnsi="Times New Roman"/>
          <w:bCs/>
          <w:sz w:val="24"/>
          <w:szCs w:val="24"/>
        </w:rPr>
        <w:t>3 liên kết pi (</w:t>
      </w:r>
      <w:r w:rsidRPr="009074A8">
        <w:rPr>
          <w:rFonts w:ascii="Times New Roman" w:hAnsi="Times New Roman"/>
          <w:sz w:val="24"/>
          <w:szCs w:val="24"/>
        </w:rPr>
        <w:sym w:font="Symbol" w:char="F070"/>
      </w:r>
      <w:r w:rsidRPr="009074A8">
        <w:rPr>
          <w:rFonts w:ascii="Times New Roman" w:hAnsi="Times New Roman"/>
          <w:bCs/>
          <w:sz w:val="24"/>
          <w:szCs w:val="24"/>
        </w:rPr>
        <w:t>).</w:t>
      </w:r>
      <w:r w:rsidRPr="009074A8">
        <w:rPr>
          <w:rFonts w:ascii="Times New Roman" w:hAnsi="Times New Roman"/>
          <w:bCs/>
          <w:sz w:val="24"/>
          <w:szCs w:val="24"/>
        </w:rPr>
        <w:tab/>
      </w:r>
      <w:r w:rsidRPr="009074A8">
        <w:rPr>
          <w:rFonts w:ascii="Times New Roman" w:hAnsi="Times New Roman"/>
          <w:bCs/>
          <w:sz w:val="24"/>
          <w:szCs w:val="24"/>
        </w:rPr>
        <w:tab/>
      </w:r>
      <w:r w:rsidRPr="009074A8">
        <w:rPr>
          <w:rFonts w:ascii="Times New Roman" w:hAnsi="Times New Roman"/>
          <w:b/>
          <w:sz w:val="24"/>
          <w:szCs w:val="24"/>
        </w:rPr>
        <w:t xml:space="preserve">D. </w:t>
      </w:r>
      <w:r w:rsidRPr="009074A8">
        <w:rPr>
          <w:rFonts w:ascii="Times New Roman" w:hAnsi="Times New Roman"/>
          <w:bCs/>
          <w:sz w:val="24"/>
          <w:szCs w:val="24"/>
        </w:rPr>
        <w:t>3 liên kết xích ma (</w:t>
      </w:r>
      <w:r w:rsidRPr="009074A8">
        <w:rPr>
          <w:rFonts w:ascii="Times New Roman" w:hAnsi="Times New Roman"/>
          <w:iCs/>
          <w:sz w:val="24"/>
          <w:szCs w:val="24"/>
        </w:rPr>
        <w:sym w:font="Symbol" w:char="F073"/>
      </w:r>
      <w:r w:rsidRPr="009074A8">
        <w:rPr>
          <w:rFonts w:ascii="Times New Roman" w:hAnsi="Times New Roman"/>
          <w:bCs/>
          <w:sz w:val="24"/>
          <w:szCs w:val="24"/>
        </w:rPr>
        <w:t>).</w:t>
      </w:r>
    </w:p>
    <w:p w:rsidR="00680AA6" w:rsidRPr="009074A8" w:rsidRDefault="00680AA6" w:rsidP="001E0852">
      <w:pPr>
        <w:tabs>
          <w:tab w:val="left" w:pos="270"/>
          <w:tab w:val="left" w:pos="2880"/>
          <w:tab w:val="left" w:pos="5310"/>
          <w:tab w:val="left" w:pos="5472"/>
          <w:tab w:val="left" w:pos="7830"/>
          <w:tab w:val="left" w:pos="8064"/>
        </w:tabs>
        <w:spacing w:line="264" w:lineRule="auto"/>
        <w:jc w:val="both"/>
        <w:rPr>
          <w:rFonts w:ascii="Times New Roman" w:hAnsi="Times New Roman"/>
          <w:sz w:val="24"/>
          <w:szCs w:val="24"/>
        </w:rPr>
      </w:pPr>
      <w:r w:rsidRPr="009074A8">
        <w:rPr>
          <w:rFonts w:ascii="Times New Roman" w:hAnsi="Times New Roman"/>
          <w:b/>
          <w:bCs/>
          <w:sz w:val="24"/>
          <w:szCs w:val="24"/>
        </w:rPr>
        <w:t>Câu 1</w:t>
      </w:r>
      <w:r w:rsidR="00F878C7" w:rsidRPr="009074A8">
        <w:rPr>
          <w:rFonts w:ascii="Times New Roman" w:hAnsi="Times New Roman"/>
          <w:b/>
          <w:bCs/>
          <w:sz w:val="24"/>
          <w:szCs w:val="24"/>
        </w:rPr>
        <w:t>3</w:t>
      </w:r>
      <w:r w:rsidRPr="009074A8">
        <w:rPr>
          <w:rFonts w:ascii="Times New Roman" w:hAnsi="Times New Roman"/>
          <w:b/>
          <w:bCs/>
          <w:sz w:val="24"/>
          <w:szCs w:val="24"/>
        </w:rPr>
        <w:t>.</w:t>
      </w:r>
      <w:r w:rsidRPr="009074A8">
        <w:rPr>
          <w:rFonts w:ascii="Times New Roman" w:hAnsi="Times New Roman"/>
          <w:sz w:val="24"/>
          <w:szCs w:val="24"/>
        </w:rPr>
        <w:t xml:space="preserve"> Chất nào sau đây có chứa hai liên kết pi (π) trong phân tử?</w:t>
      </w:r>
    </w:p>
    <w:p w:rsidR="00680AA6" w:rsidRPr="009074A8" w:rsidRDefault="00680AA6" w:rsidP="001E0852">
      <w:pPr>
        <w:tabs>
          <w:tab w:val="left" w:pos="270"/>
          <w:tab w:val="left" w:pos="2880"/>
          <w:tab w:val="left" w:pos="5310"/>
          <w:tab w:val="left" w:pos="7830"/>
        </w:tabs>
        <w:spacing w:line="264" w:lineRule="auto"/>
        <w:jc w:val="both"/>
        <w:rPr>
          <w:rFonts w:ascii="Times New Roman" w:hAnsi="Times New Roman"/>
          <w:sz w:val="24"/>
          <w:szCs w:val="24"/>
        </w:rPr>
      </w:pPr>
      <w:r w:rsidRPr="009074A8">
        <w:rPr>
          <w:rFonts w:ascii="Times New Roman" w:hAnsi="Times New Roman"/>
          <w:b/>
          <w:bCs/>
          <w:sz w:val="24"/>
          <w:szCs w:val="24"/>
        </w:rPr>
        <w:tab/>
        <w:t>A.</w:t>
      </w:r>
      <w:r w:rsidRPr="009074A8">
        <w:rPr>
          <w:rFonts w:ascii="Times New Roman" w:hAnsi="Times New Roman"/>
          <w:sz w:val="24"/>
          <w:szCs w:val="24"/>
        </w:rPr>
        <w:t xml:space="preserve"> C</w:t>
      </w:r>
      <w:r w:rsidRPr="009074A8">
        <w:rPr>
          <w:rFonts w:ascii="Times New Roman" w:hAnsi="Times New Roman"/>
          <w:sz w:val="24"/>
          <w:szCs w:val="24"/>
          <w:vertAlign w:val="subscript"/>
        </w:rPr>
        <w:t>2</w:t>
      </w:r>
      <w:r w:rsidRPr="009074A8">
        <w:rPr>
          <w:rFonts w:ascii="Times New Roman" w:hAnsi="Times New Roman"/>
          <w:sz w:val="24"/>
          <w:szCs w:val="24"/>
        </w:rPr>
        <w:t>H</w:t>
      </w:r>
      <w:r w:rsidRPr="009074A8">
        <w:rPr>
          <w:rFonts w:ascii="Times New Roman" w:hAnsi="Times New Roman"/>
          <w:sz w:val="24"/>
          <w:szCs w:val="24"/>
          <w:vertAlign w:val="subscript"/>
        </w:rPr>
        <w:t>6</w:t>
      </w:r>
      <w:r w:rsidRPr="009074A8">
        <w:rPr>
          <w:rFonts w:ascii="Times New Roman" w:hAnsi="Times New Roman"/>
          <w:sz w:val="24"/>
          <w:szCs w:val="24"/>
        </w:rPr>
        <w:t>.</w:t>
      </w:r>
      <w:r w:rsidRPr="009074A8">
        <w:rPr>
          <w:rFonts w:ascii="Times New Roman" w:hAnsi="Times New Roman"/>
          <w:sz w:val="24"/>
          <w:szCs w:val="24"/>
        </w:rPr>
        <w:tab/>
      </w:r>
      <w:r w:rsidRPr="009074A8">
        <w:rPr>
          <w:rFonts w:ascii="Times New Roman" w:hAnsi="Times New Roman"/>
          <w:b/>
          <w:bCs/>
          <w:sz w:val="24"/>
          <w:szCs w:val="24"/>
          <w:highlight w:val="yellow"/>
        </w:rPr>
        <w:t>B.</w:t>
      </w:r>
      <w:r w:rsidRPr="009074A8">
        <w:rPr>
          <w:rFonts w:ascii="Times New Roman" w:hAnsi="Times New Roman"/>
          <w:sz w:val="24"/>
          <w:szCs w:val="24"/>
          <w:highlight w:val="yellow"/>
        </w:rPr>
        <w:t xml:space="preserve"> C</w:t>
      </w:r>
      <w:r w:rsidRPr="009074A8">
        <w:rPr>
          <w:rFonts w:ascii="Times New Roman" w:hAnsi="Times New Roman"/>
          <w:sz w:val="24"/>
          <w:szCs w:val="24"/>
          <w:highlight w:val="yellow"/>
          <w:vertAlign w:val="subscript"/>
        </w:rPr>
        <w:t>3</w:t>
      </w:r>
      <w:r w:rsidRPr="009074A8">
        <w:rPr>
          <w:rFonts w:ascii="Times New Roman" w:hAnsi="Times New Roman"/>
          <w:sz w:val="24"/>
          <w:szCs w:val="24"/>
          <w:highlight w:val="yellow"/>
        </w:rPr>
        <w:t>H</w:t>
      </w:r>
      <w:r w:rsidRPr="009074A8">
        <w:rPr>
          <w:rFonts w:ascii="Times New Roman" w:hAnsi="Times New Roman"/>
          <w:sz w:val="24"/>
          <w:szCs w:val="24"/>
          <w:highlight w:val="yellow"/>
          <w:vertAlign w:val="subscript"/>
        </w:rPr>
        <w:t>4</w:t>
      </w:r>
      <w:r w:rsidRPr="009074A8">
        <w:rPr>
          <w:rFonts w:ascii="Times New Roman" w:hAnsi="Times New Roman"/>
          <w:sz w:val="24"/>
          <w:szCs w:val="24"/>
          <w:highlight w:val="yellow"/>
        </w:rPr>
        <w:t>.</w:t>
      </w:r>
      <w:r w:rsidRPr="009074A8">
        <w:rPr>
          <w:rFonts w:ascii="Times New Roman" w:hAnsi="Times New Roman"/>
          <w:sz w:val="24"/>
          <w:szCs w:val="24"/>
        </w:rPr>
        <w:tab/>
      </w:r>
      <w:r w:rsidRPr="009074A8">
        <w:rPr>
          <w:rFonts w:ascii="Times New Roman" w:hAnsi="Times New Roman"/>
          <w:b/>
          <w:bCs/>
          <w:sz w:val="24"/>
          <w:szCs w:val="24"/>
        </w:rPr>
        <w:t>C.</w:t>
      </w:r>
      <w:r w:rsidRPr="009074A8">
        <w:rPr>
          <w:rFonts w:ascii="Times New Roman" w:hAnsi="Times New Roman"/>
          <w:sz w:val="24"/>
          <w:szCs w:val="24"/>
        </w:rPr>
        <w:t xml:space="preserve"> C</w:t>
      </w:r>
      <w:r w:rsidRPr="009074A8">
        <w:rPr>
          <w:rFonts w:ascii="Times New Roman" w:hAnsi="Times New Roman"/>
          <w:sz w:val="24"/>
          <w:szCs w:val="24"/>
          <w:vertAlign w:val="subscript"/>
        </w:rPr>
        <w:t>2</w:t>
      </w:r>
      <w:r w:rsidRPr="009074A8">
        <w:rPr>
          <w:rFonts w:ascii="Times New Roman" w:hAnsi="Times New Roman"/>
          <w:sz w:val="24"/>
          <w:szCs w:val="24"/>
        </w:rPr>
        <w:t>H</w:t>
      </w:r>
      <w:r w:rsidRPr="009074A8">
        <w:rPr>
          <w:rFonts w:ascii="Times New Roman" w:hAnsi="Times New Roman"/>
          <w:sz w:val="24"/>
          <w:szCs w:val="24"/>
          <w:vertAlign w:val="subscript"/>
        </w:rPr>
        <w:t>4</w:t>
      </w:r>
      <w:r w:rsidRPr="009074A8">
        <w:rPr>
          <w:rFonts w:ascii="Times New Roman" w:hAnsi="Times New Roman"/>
          <w:sz w:val="24"/>
          <w:szCs w:val="24"/>
        </w:rPr>
        <w:t>.</w:t>
      </w:r>
      <w:r w:rsidRPr="009074A8">
        <w:rPr>
          <w:rFonts w:ascii="Times New Roman" w:hAnsi="Times New Roman"/>
          <w:sz w:val="24"/>
          <w:szCs w:val="24"/>
        </w:rPr>
        <w:tab/>
      </w:r>
      <w:r w:rsidRPr="009074A8">
        <w:rPr>
          <w:rFonts w:ascii="Times New Roman" w:hAnsi="Times New Roman"/>
          <w:b/>
          <w:bCs/>
          <w:sz w:val="24"/>
          <w:szCs w:val="24"/>
        </w:rPr>
        <w:t>D.</w:t>
      </w:r>
      <w:r w:rsidRPr="009074A8">
        <w:rPr>
          <w:rFonts w:ascii="Times New Roman" w:hAnsi="Times New Roman"/>
          <w:sz w:val="24"/>
          <w:szCs w:val="24"/>
        </w:rPr>
        <w:t xml:space="preserve"> C</w:t>
      </w:r>
      <w:r w:rsidRPr="009074A8">
        <w:rPr>
          <w:rFonts w:ascii="Times New Roman" w:hAnsi="Times New Roman"/>
          <w:sz w:val="24"/>
          <w:szCs w:val="24"/>
          <w:vertAlign w:val="subscript"/>
        </w:rPr>
        <w:t>4</w:t>
      </w:r>
      <w:r w:rsidRPr="009074A8">
        <w:rPr>
          <w:rFonts w:ascii="Times New Roman" w:hAnsi="Times New Roman"/>
          <w:sz w:val="24"/>
          <w:szCs w:val="24"/>
        </w:rPr>
        <w:t>H</w:t>
      </w:r>
      <w:r w:rsidRPr="009074A8">
        <w:rPr>
          <w:rFonts w:ascii="Times New Roman" w:hAnsi="Times New Roman"/>
          <w:sz w:val="24"/>
          <w:szCs w:val="24"/>
          <w:vertAlign w:val="subscript"/>
        </w:rPr>
        <w:t>8</w:t>
      </w:r>
      <w:r w:rsidRPr="009074A8">
        <w:rPr>
          <w:rFonts w:ascii="Times New Roman" w:hAnsi="Times New Roman"/>
          <w:sz w:val="24"/>
          <w:szCs w:val="24"/>
        </w:rPr>
        <w:t>.</w:t>
      </w:r>
    </w:p>
    <w:p w:rsidR="00F878C7" w:rsidRPr="009074A8" w:rsidRDefault="00F878C7" w:rsidP="001E0852">
      <w:pPr>
        <w:tabs>
          <w:tab w:val="left" w:pos="2880"/>
          <w:tab w:val="left" w:pos="5310"/>
          <w:tab w:val="left" w:pos="7830"/>
        </w:tabs>
        <w:spacing w:line="264" w:lineRule="auto"/>
        <w:jc w:val="both"/>
        <w:rPr>
          <w:rFonts w:ascii="Times New Roman" w:hAnsi="Times New Roman"/>
          <w:b/>
          <w:sz w:val="24"/>
          <w:szCs w:val="24"/>
          <w:lang w:val="es-VE"/>
        </w:rPr>
      </w:pPr>
      <w:r w:rsidRPr="009074A8">
        <w:rPr>
          <w:rFonts w:ascii="Times New Roman" w:hAnsi="Times New Roman"/>
          <w:b/>
          <w:sz w:val="24"/>
          <w:szCs w:val="24"/>
          <w:lang w:val="es-VE"/>
        </w:rPr>
        <w:t xml:space="preserve">Câu 14. </w:t>
      </w:r>
      <w:r w:rsidRPr="009074A8">
        <w:rPr>
          <w:rFonts w:ascii="Times New Roman" w:hAnsi="Times New Roman"/>
          <w:sz w:val="24"/>
          <w:szCs w:val="24"/>
          <w:lang w:val="es-VE"/>
        </w:rPr>
        <w:t>Số liên kết δ và liên kết π trong phân tử CH</w:t>
      </w:r>
      <w:r w:rsidRPr="009074A8">
        <w:rPr>
          <w:rFonts w:ascii="Times New Roman" w:hAnsi="Times New Roman"/>
          <w:position w:val="-2"/>
          <w:sz w:val="24"/>
          <w:szCs w:val="24"/>
          <w:lang w:val="es-VE" w:eastAsia="vi-VN"/>
        </w:rPr>
        <w:object w:dxaOrig="200" w:dyaOrig="180" w14:anchorId="4034D001">
          <v:shape id="_x0000_i1076" type="#_x0000_t75" style="width:10.5pt;height:9.75pt" o:ole="">
            <v:imagedata r:id="rId172" o:title=""/>
          </v:shape>
          <o:OLEObject Type="Embed" ProgID="Equation.3" ShapeID="_x0000_i1076" DrawAspect="Content" ObjectID="_1820048605" r:id="rId252"/>
        </w:object>
      </w:r>
      <w:r w:rsidRPr="009074A8">
        <w:rPr>
          <w:rFonts w:ascii="Times New Roman" w:hAnsi="Times New Roman"/>
          <w:sz w:val="24"/>
          <w:szCs w:val="24"/>
          <w:lang w:val="es-VE"/>
        </w:rPr>
        <w:t>C</w:t>
      </w:r>
      <w:r w:rsidRPr="009074A8">
        <w:rPr>
          <w:rFonts w:ascii="Times New Roman" w:hAnsi="Times New Roman"/>
          <w:sz w:val="24"/>
          <w:szCs w:val="24"/>
          <w:lang w:val="fr-FR"/>
        </w:rPr>
        <w:t>–</w:t>
      </w:r>
      <w:r w:rsidRPr="009074A8">
        <w:rPr>
          <w:rFonts w:ascii="Times New Roman" w:hAnsi="Times New Roman"/>
          <w:sz w:val="24"/>
          <w:szCs w:val="24"/>
          <w:lang w:val="es-VE"/>
        </w:rPr>
        <w:t>CH=CH</w:t>
      </w:r>
      <w:r w:rsidRPr="009074A8">
        <w:rPr>
          <w:rFonts w:ascii="Times New Roman" w:hAnsi="Times New Roman"/>
          <w:sz w:val="24"/>
          <w:szCs w:val="24"/>
          <w:vertAlign w:val="subscript"/>
          <w:lang w:val="es-VE"/>
        </w:rPr>
        <w:t>2</w:t>
      </w:r>
      <w:r w:rsidRPr="009074A8">
        <w:rPr>
          <w:rFonts w:ascii="Times New Roman" w:hAnsi="Times New Roman"/>
          <w:sz w:val="24"/>
          <w:szCs w:val="24"/>
          <w:lang w:val="es-VE"/>
        </w:rPr>
        <w:t xml:space="preserve"> lần lượt là</w:t>
      </w:r>
    </w:p>
    <w:p w:rsidR="00F878C7" w:rsidRPr="009074A8" w:rsidRDefault="00F878C7" w:rsidP="001E0852">
      <w:pPr>
        <w:tabs>
          <w:tab w:val="left" w:pos="283"/>
          <w:tab w:val="left" w:pos="2880"/>
          <w:tab w:val="left" w:pos="5310"/>
          <w:tab w:val="left" w:pos="7830"/>
        </w:tabs>
        <w:spacing w:line="264" w:lineRule="auto"/>
        <w:jc w:val="both"/>
        <w:rPr>
          <w:rFonts w:ascii="Times New Roman" w:hAnsi="Times New Roman"/>
          <w:sz w:val="24"/>
          <w:szCs w:val="24"/>
          <w:lang w:val="es-VE"/>
        </w:rPr>
      </w:pPr>
      <w:r w:rsidRPr="009074A8">
        <w:rPr>
          <w:rFonts w:ascii="Times New Roman" w:hAnsi="Times New Roman"/>
          <w:b/>
          <w:sz w:val="24"/>
          <w:szCs w:val="24"/>
          <w:lang w:val="es-VE"/>
        </w:rPr>
        <w:tab/>
        <w:t xml:space="preserve">A. </w:t>
      </w:r>
      <w:r w:rsidRPr="009074A8">
        <w:rPr>
          <w:rFonts w:ascii="Times New Roman" w:hAnsi="Times New Roman"/>
          <w:sz w:val="24"/>
          <w:szCs w:val="24"/>
          <w:lang w:val="es-VE"/>
        </w:rPr>
        <w:t>7 và 2</w:t>
      </w:r>
      <w:r w:rsidRPr="009074A8">
        <w:rPr>
          <w:rFonts w:ascii="Times New Roman" w:hAnsi="Times New Roman"/>
          <w:sz w:val="24"/>
          <w:szCs w:val="24"/>
          <w:lang w:val="pt-BR"/>
        </w:rPr>
        <w:t>.</w:t>
      </w:r>
      <w:r w:rsidRPr="009074A8">
        <w:rPr>
          <w:rFonts w:ascii="Times New Roman" w:hAnsi="Times New Roman"/>
          <w:b/>
          <w:sz w:val="24"/>
          <w:szCs w:val="24"/>
          <w:lang w:val="es-VE"/>
        </w:rPr>
        <w:tab/>
      </w:r>
      <w:r w:rsidRPr="009074A8">
        <w:rPr>
          <w:rFonts w:ascii="Times New Roman" w:hAnsi="Times New Roman"/>
          <w:b/>
          <w:sz w:val="24"/>
          <w:szCs w:val="24"/>
          <w:highlight w:val="yellow"/>
          <w:lang w:val="es-VE"/>
        </w:rPr>
        <w:t xml:space="preserve">B. </w:t>
      </w:r>
      <w:r w:rsidRPr="009074A8">
        <w:rPr>
          <w:rFonts w:ascii="Times New Roman" w:hAnsi="Times New Roman"/>
          <w:sz w:val="24"/>
          <w:szCs w:val="24"/>
          <w:highlight w:val="yellow"/>
          <w:lang w:val="es-VE"/>
        </w:rPr>
        <w:t>7 và 3</w:t>
      </w:r>
      <w:r w:rsidRPr="009074A8">
        <w:rPr>
          <w:rFonts w:ascii="Times New Roman" w:hAnsi="Times New Roman"/>
          <w:sz w:val="24"/>
          <w:szCs w:val="24"/>
          <w:highlight w:val="yellow"/>
          <w:lang w:val="pt-BR"/>
        </w:rPr>
        <w:t>.</w:t>
      </w:r>
      <w:r w:rsidRPr="009074A8">
        <w:rPr>
          <w:rFonts w:ascii="Times New Roman" w:hAnsi="Times New Roman"/>
          <w:b/>
          <w:sz w:val="24"/>
          <w:szCs w:val="24"/>
          <w:lang w:val="es-VE"/>
        </w:rPr>
        <w:tab/>
        <w:t xml:space="preserve">C. </w:t>
      </w:r>
      <w:r w:rsidRPr="009074A8">
        <w:rPr>
          <w:rFonts w:ascii="Times New Roman" w:hAnsi="Times New Roman"/>
          <w:sz w:val="24"/>
          <w:szCs w:val="24"/>
          <w:lang w:val="es-VE"/>
        </w:rPr>
        <w:t>3 và 3</w:t>
      </w:r>
      <w:r w:rsidRPr="009074A8">
        <w:rPr>
          <w:rFonts w:ascii="Times New Roman" w:hAnsi="Times New Roman"/>
          <w:sz w:val="24"/>
          <w:szCs w:val="24"/>
          <w:lang w:val="pt-BR"/>
        </w:rPr>
        <w:t>.</w:t>
      </w:r>
      <w:r w:rsidRPr="009074A8">
        <w:rPr>
          <w:rFonts w:ascii="Times New Roman" w:hAnsi="Times New Roman"/>
          <w:b/>
          <w:sz w:val="24"/>
          <w:szCs w:val="24"/>
          <w:lang w:val="es-VE"/>
        </w:rPr>
        <w:tab/>
        <w:t xml:space="preserve">D. </w:t>
      </w:r>
      <w:r w:rsidRPr="009074A8">
        <w:rPr>
          <w:rFonts w:ascii="Times New Roman" w:hAnsi="Times New Roman"/>
          <w:sz w:val="24"/>
          <w:szCs w:val="24"/>
          <w:lang w:val="es-VE"/>
        </w:rPr>
        <w:t>3 và 2</w:t>
      </w:r>
      <w:r w:rsidRPr="009074A8">
        <w:rPr>
          <w:rFonts w:ascii="Times New Roman" w:hAnsi="Times New Roman"/>
          <w:sz w:val="24"/>
          <w:szCs w:val="24"/>
          <w:lang w:val="pt-BR"/>
        </w:rPr>
        <w:t>.</w:t>
      </w:r>
    </w:p>
    <w:p w:rsidR="009074A8" w:rsidRPr="009074A8" w:rsidRDefault="009074A8" w:rsidP="001E0852">
      <w:pPr>
        <w:tabs>
          <w:tab w:val="left" w:pos="2880"/>
          <w:tab w:val="left" w:pos="5310"/>
          <w:tab w:val="left" w:pos="7830"/>
        </w:tabs>
        <w:spacing w:line="264" w:lineRule="auto"/>
        <w:jc w:val="both"/>
        <w:rPr>
          <w:rFonts w:ascii="Times New Roman" w:hAnsi="Times New Roman"/>
          <w:b/>
          <w:iCs/>
          <w:sz w:val="24"/>
          <w:szCs w:val="24"/>
        </w:rPr>
      </w:pPr>
      <w:r w:rsidRPr="009074A8">
        <w:rPr>
          <w:rFonts w:ascii="Times New Roman" w:hAnsi="Times New Roman"/>
          <w:b/>
          <w:sz w:val="24"/>
          <w:szCs w:val="24"/>
          <w:lang w:val="pt-BR"/>
        </w:rPr>
        <w:t xml:space="preserve">Câu 15. </w:t>
      </w:r>
      <w:r w:rsidRPr="009074A8">
        <w:rPr>
          <w:rFonts w:ascii="Times New Roman" w:hAnsi="Times New Roman"/>
          <w:iCs/>
          <w:sz w:val="24"/>
          <w:szCs w:val="24"/>
        </w:rPr>
        <w:t>Số alkene có cùng công thức C</w:t>
      </w:r>
      <w:r w:rsidRPr="009074A8">
        <w:rPr>
          <w:rFonts w:ascii="Times New Roman" w:hAnsi="Times New Roman"/>
          <w:iCs/>
          <w:sz w:val="24"/>
          <w:szCs w:val="24"/>
          <w:vertAlign w:val="subscript"/>
        </w:rPr>
        <w:t>4</w:t>
      </w:r>
      <w:r w:rsidRPr="009074A8">
        <w:rPr>
          <w:rFonts w:ascii="Times New Roman" w:hAnsi="Times New Roman"/>
          <w:iCs/>
          <w:sz w:val="24"/>
          <w:szCs w:val="24"/>
        </w:rPr>
        <w:t>H</w:t>
      </w:r>
      <w:r w:rsidRPr="009074A8">
        <w:rPr>
          <w:rFonts w:ascii="Times New Roman" w:hAnsi="Times New Roman"/>
          <w:iCs/>
          <w:sz w:val="24"/>
          <w:szCs w:val="24"/>
          <w:vertAlign w:val="subscript"/>
        </w:rPr>
        <w:t>8</w:t>
      </w:r>
      <w:r w:rsidRPr="009074A8">
        <w:rPr>
          <w:rFonts w:ascii="Times New Roman" w:hAnsi="Times New Roman"/>
          <w:iCs/>
          <w:sz w:val="24"/>
          <w:szCs w:val="24"/>
        </w:rPr>
        <w:t xml:space="preserve"> và số alkyne có cùng công thức C</w:t>
      </w:r>
      <w:r w:rsidRPr="009074A8">
        <w:rPr>
          <w:rFonts w:ascii="Times New Roman" w:hAnsi="Times New Roman"/>
          <w:iCs/>
          <w:sz w:val="24"/>
          <w:szCs w:val="24"/>
          <w:vertAlign w:val="subscript"/>
        </w:rPr>
        <w:t>4</w:t>
      </w:r>
      <w:r w:rsidRPr="009074A8">
        <w:rPr>
          <w:rFonts w:ascii="Times New Roman" w:hAnsi="Times New Roman"/>
          <w:iCs/>
          <w:sz w:val="24"/>
          <w:szCs w:val="24"/>
        </w:rPr>
        <w:t>H</w:t>
      </w:r>
      <w:r w:rsidRPr="009074A8">
        <w:rPr>
          <w:rFonts w:ascii="Times New Roman" w:hAnsi="Times New Roman"/>
          <w:iCs/>
          <w:sz w:val="24"/>
          <w:szCs w:val="24"/>
          <w:vertAlign w:val="subscript"/>
        </w:rPr>
        <w:t>6</w:t>
      </w:r>
      <w:r w:rsidRPr="009074A8">
        <w:rPr>
          <w:rFonts w:ascii="Times New Roman" w:hAnsi="Times New Roman"/>
          <w:iCs/>
          <w:sz w:val="24"/>
          <w:szCs w:val="24"/>
        </w:rPr>
        <w:t xml:space="preserve"> lần lượt là</w:t>
      </w:r>
    </w:p>
    <w:p w:rsidR="009074A8" w:rsidRPr="009074A8" w:rsidRDefault="009074A8" w:rsidP="001E0852">
      <w:pPr>
        <w:tabs>
          <w:tab w:val="left" w:pos="283"/>
          <w:tab w:val="left" w:pos="2880"/>
          <w:tab w:val="left" w:pos="5310"/>
          <w:tab w:val="left" w:pos="7830"/>
        </w:tabs>
        <w:spacing w:line="264" w:lineRule="auto"/>
        <w:jc w:val="both"/>
        <w:rPr>
          <w:rFonts w:ascii="Times New Roman" w:hAnsi="Times New Roman"/>
          <w:iCs/>
          <w:sz w:val="24"/>
          <w:szCs w:val="24"/>
        </w:rPr>
      </w:pPr>
      <w:r w:rsidRPr="009074A8">
        <w:rPr>
          <w:rFonts w:ascii="Times New Roman" w:hAnsi="Times New Roman"/>
          <w:b/>
          <w:iCs/>
          <w:sz w:val="24"/>
          <w:szCs w:val="24"/>
        </w:rPr>
        <w:tab/>
      </w:r>
      <w:r w:rsidRPr="009074A8">
        <w:rPr>
          <w:rFonts w:ascii="Times New Roman" w:hAnsi="Times New Roman"/>
          <w:b/>
          <w:iCs/>
          <w:sz w:val="24"/>
          <w:szCs w:val="24"/>
          <w:highlight w:val="yellow"/>
        </w:rPr>
        <w:t xml:space="preserve">A. </w:t>
      </w:r>
      <w:r w:rsidRPr="009074A8">
        <w:rPr>
          <w:rFonts w:ascii="Times New Roman" w:hAnsi="Times New Roman"/>
          <w:iCs/>
          <w:sz w:val="24"/>
          <w:szCs w:val="24"/>
          <w:highlight w:val="yellow"/>
        </w:rPr>
        <w:t>4 và 2.</w:t>
      </w:r>
      <w:r w:rsidRPr="009074A8">
        <w:rPr>
          <w:rFonts w:ascii="Times New Roman" w:hAnsi="Times New Roman"/>
          <w:b/>
          <w:iCs/>
          <w:sz w:val="24"/>
          <w:szCs w:val="24"/>
        </w:rPr>
        <w:tab/>
        <w:t xml:space="preserve">B. </w:t>
      </w:r>
      <w:r w:rsidRPr="009074A8">
        <w:rPr>
          <w:rFonts w:ascii="Times New Roman" w:hAnsi="Times New Roman"/>
          <w:iCs/>
          <w:sz w:val="24"/>
          <w:szCs w:val="24"/>
        </w:rPr>
        <w:t>4 và 3.</w:t>
      </w:r>
      <w:r w:rsidRPr="009074A8">
        <w:rPr>
          <w:rFonts w:ascii="Times New Roman" w:hAnsi="Times New Roman"/>
          <w:b/>
          <w:iCs/>
          <w:sz w:val="24"/>
          <w:szCs w:val="24"/>
        </w:rPr>
        <w:tab/>
        <w:t xml:space="preserve">C. </w:t>
      </w:r>
      <w:r w:rsidRPr="009074A8">
        <w:rPr>
          <w:rFonts w:ascii="Times New Roman" w:hAnsi="Times New Roman"/>
          <w:iCs/>
          <w:sz w:val="24"/>
          <w:szCs w:val="24"/>
        </w:rPr>
        <w:t>3 và 3.</w:t>
      </w:r>
      <w:r w:rsidRPr="009074A8">
        <w:rPr>
          <w:rFonts w:ascii="Times New Roman" w:hAnsi="Times New Roman"/>
          <w:b/>
          <w:iCs/>
          <w:sz w:val="24"/>
          <w:szCs w:val="24"/>
        </w:rPr>
        <w:tab/>
        <w:t xml:space="preserve">D. </w:t>
      </w:r>
      <w:r w:rsidRPr="009074A8">
        <w:rPr>
          <w:rFonts w:ascii="Times New Roman" w:hAnsi="Times New Roman"/>
          <w:iCs/>
          <w:sz w:val="24"/>
          <w:szCs w:val="24"/>
        </w:rPr>
        <w:t>3 và 2.</w:t>
      </w:r>
    </w:p>
    <w:p w:rsidR="00F878C7" w:rsidRPr="00056FE9" w:rsidRDefault="00F878C7" w:rsidP="001E0852">
      <w:pPr>
        <w:pStyle w:val="BodyText2"/>
        <w:tabs>
          <w:tab w:val="left" w:pos="2880"/>
          <w:tab w:val="left" w:pos="5310"/>
          <w:tab w:val="left" w:pos="7830"/>
        </w:tabs>
        <w:spacing w:line="264" w:lineRule="auto"/>
        <w:rPr>
          <w:b/>
          <w:sz w:val="24"/>
          <w:szCs w:val="24"/>
          <w:lang w:val="pt-BR"/>
        </w:rPr>
      </w:pPr>
      <w:r w:rsidRPr="00056FE9">
        <w:rPr>
          <w:b/>
          <w:sz w:val="24"/>
          <w:szCs w:val="24"/>
          <w:lang w:val="pt-BR"/>
        </w:rPr>
        <w:t xml:space="preserve">Câu </w:t>
      </w:r>
      <w:r w:rsidR="00EE7700">
        <w:rPr>
          <w:b/>
          <w:sz w:val="24"/>
          <w:szCs w:val="24"/>
          <w:lang w:val="pt-BR"/>
        </w:rPr>
        <w:t>16</w:t>
      </w:r>
      <w:r w:rsidRPr="00056FE9">
        <w:rPr>
          <w:b/>
          <w:sz w:val="24"/>
          <w:szCs w:val="24"/>
          <w:lang w:val="pt-BR"/>
        </w:rPr>
        <w:t xml:space="preserve">. </w:t>
      </w:r>
      <w:r w:rsidRPr="00056FE9">
        <w:rPr>
          <w:sz w:val="24"/>
          <w:szCs w:val="24"/>
          <w:lang w:val="pt-BR"/>
        </w:rPr>
        <w:t>Số lượng đồng phân cấu tạo mạch hở ứng với công thức phân tử C</w:t>
      </w:r>
      <w:r w:rsidRPr="00056FE9">
        <w:rPr>
          <w:sz w:val="24"/>
          <w:szCs w:val="24"/>
          <w:vertAlign w:val="subscript"/>
          <w:lang w:val="pt-BR"/>
        </w:rPr>
        <w:t>5</w:t>
      </w:r>
      <w:r w:rsidRPr="00056FE9">
        <w:rPr>
          <w:sz w:val="24"/>
          <w:szCs w:val="24"/>
          <w:lang w:val="pt-BR"/>
        </w:rPr>
        <w:t>H</w:t>
      </w:r>
      <w:r w:rsidRPr="00056FE9">
        <w:rPr>
          <w:sz w:val="24"/>
          <w:szCs w:val="24"/>
          <w:vertAlign w:val="subscript"/>
          <w:lang w:val="pt-BR"/>
        </w:rPr>
        <w:t>10</w:t>
      </w:r>
      <w:r w:rsidRPr="00056FE9">
        <w:rPr>
          <w:sz w:val="24"/>
          <w:szCs w:val="24"/>
          <w:lang w:val="pt-BR"/>
        </w:rPr>
        <w:t xml:space="preserve"> là</w:t>
      </w:r>
    </w:p>
    <w:p w:rsidR="00F878C7" w:rsidRDefault="00F878C7" w:rsidP="001E0852">
      <w:pPr>
        <w:pStyle w:val="BodyText2"/>
        <w:tabs>
          <w:tab w:val="left" w:pos="283"/>
          <w:tab w:val="left" w:pos="2880"/>
          <w:tab w:val="left" w:pos="5310"/>
          <w:tab w:val="left" w:pos="7830"/>
        </w:tabs>
        <w:spacing w:line="264" w:lineRule="auto"/>
        <w:rPr>
          <w:sz w:val="24"/>
          <w:szCs w:val="24"/>
          <w:lang w:val="pt-BR"/>
        </w:rPr>
      </w:pPr>
      <w:r w:rsidRPr="00056FE9">
        <w:rPr>
          <w:b/>
          <w:sz w:val="24"/>
          <w:szCs w:val="24"/>
          <w:lang w:val="pt-BR"/>
        </w:rPr>
        <w:tab/>
        <w:t>A.</w:t>
      </w:r>
      <w:r w:rsidRPr="00056FE9">
        <w:rPr>
          <w:sz w:val="24"/>
          <w:szCs w:val="24"/>
          <w:lang w:val="pt-BR"/>
        </w:rPr>
        <w:t xml:space="preserve"> 2.</w:t>
      </w:r>
      <w:r w:rsidRPr="00056FE9">
        <w:rPr>
          <w:b/>
          <w:sz w:val="24"/>
          <w:szCs w:val="24"/>
          <w:lang w:val="pt-BR"/>
        </w:rPr>
        <w:tab/>
        <w:t>B.</w:t>
      </w:r>
      <w:r w:rsidRPr="00056FE9">
        <w:rPr>
          <w:sz w:val="24"/>
          <w:szCs w:val="24"/>
          <w:lang w:val="pt-BR"/>
        </w:rPr>
        <w:t xml:space="preserve"> 3.</w:t>
      </w:r>
      <w:r w:rsidRPr="00056FE9">
        <w:rPr>
          <w:b/>
          <w:sz w:val="24"/>
          <w:szCs w:val="24"/>
          <w:lang w:val="pt-BR"/>
        </w:rPr>
        <w:tab/>
        <w:t>C.</w:t>
      </w:r>
      <w:r w:rsidRPr="00056FE9">
        <w:rPr>
          <w:sz w:val="24"/>
          <w:szCs w:val="24"/>
          <w:lang w:val="pt-BR"/>
        </w:rPr>
        <w:t xml:space="preserve"> 4.</w:t>
      </w:r>
      <w:r w:rsidRPr="00056FE9">
        <w:rPr>
          <w:b/>
          <w:sz w:val="24"/>
          <w:szCs w:val="24"/>
          <w:lang w:val="pt-BR"/>
        </w:rPr>
        <w:tab/>
      </w:r>
      <w:r w:rsidRPr="00056FE9">
        <w:rPr>
          <w:b/>
          <w:sz w:val="24"/>
          <w:szCs w:val="24"/>
          <w:highlight w:val="yellow"/>
          <w:lang w:val="pt-BR"/>
        </w:rPr>
        <w:t xml:space="preserve">D. </w:t>
      </w:r>
      <w:r w:rsidRPr="00056FE9">
        <w:rPr>
          <w:sz w:val="24"/>
          <w:szCs w:val="24"/>
          <w:highlight w:val="yellow"/>
          <w:lang w:val="pt-BR"/>
        </w:rPr>
        <w:t>5.</w:t>
      </w:r>
    </w:p>
    <w:p w:rsidR="00F878C7" w:rsidRPr="00056FE9" w:rsidRDefault="00F878C7" w:rsidP="001E0852">
      <w:pPr>
        <w:tabs>
          <w:tab w:val="left" w:pos="2880"/>
          <w:tab w:val="left" w:pos="5310"/>
          <w:tab w:val="left" w:pos="7830"/>
        </w:tabs>
        <w:spacing w:line="264" w:lineRule="auto"/>
        <w:jc w:val="both"/>
        <w:rPr>
          <w:rFonts w:ascii="Times New Roman" w:hAnsi="Times New Roman"/>
          <w:b/>
          <w:sz w:val="24"/>
          <w:szCs w:val="24"/>
        </w:rPr>
      </w:pPr>
      <w:r w:rsidRPr="00056FE9">
        <w:rPr>
          <w:rFonts w:ascii="Times New Roman" w:hAnsi="Times New Roman"/>
          <w:b/>
          <w:sz w:val="24"/>
          <w:szCs w:val="24"/>
        </w:rPr>
        <w:t xml:space="preserve">Câu </w:t>
      </w:r>
      <w:r w:rsidR="00EE7700">
        <w:rPr>
          <w:rFonts w:ascii="Times New Roman" w:hAnsi="Times New Roman"/>
          <w:b/>
          <w:sz w:val="24"/>
          <w:szCs w:val="24"/>
        </w:rPr>
        <w:t>17</w:t>
      </w:r>
      <w:r w:rsidRPr="00056FE9">
        <w:rPr>
          <w:rFonts w:ascii="Times New Roman" w:hAnsi="Times New Roman"/>
          <w:b/>
          <w:sz w:val="24"/>
          <w:szCs w:val="24"/>
        </w:rPr>
        <w:t xml:space="preserve">. </w:t>
      </w:r>
      <w:r w:rsidRPr="00056FE9">
        <w:rPr>
          <w:rFonts w:ascii="Times New Roman" w:hAnsi="Times New Roman"/>
          <w:sz w:val="24"/>
          <w:szCs w:val="24"/>
        </w:rPr>
        <w:t>Trong số các alkene có đồng phân cấu tạo C</w:t>
      </w:r>
      <w:r w:rsidRPr="00056FE9">
        <w:rPr>
          <w:rFonts w:ascii="Times New Roman" w:hAnsi="Times New Roman"/>
          <w:sz w:val="24"/>
          <w:szCs w:val="24"/>
          <w:vertAlign w:val="subscript"/>
        </w:rPr>
        <w:t>5</w:t>
      </w:r>
      <w:r w:rsidRPr="00056FE9">
        <w:rPr>
          <w:rFonts w:ascii="Times New Roman" w:hAnsi="Times New Roman"/>
          <w:sz w:val="24"/>
          <w:szCs w:val="24"/>
        </w:rPr>
        <w:t>H</w:t>
      </w:r>
      <w:r w:rsidRPr="00056FE9">
        <w:rPr>
          <w:rFonts w:ascii="Times New Roman" w:hAnsi="Times New Roman"/>
          <w:sz w:val="24"/>
          <w:szCs w:val="24"/>
          <w:vertAlign w:val="subscript"/>
        </w:rPr>
        <w:t>10</w:t>
      </w:r>
      <w:r w:rsidRPr="00056FE9">
        <w:rPr>
          <w:rFonts w:ascii="Times New Roman" w:hAnsi="Times New Roman"/>
          <w:sz w:val="24"/>
          <w:szCs w:val="24"/>
        </w:rPr>
        <w:t>, có bao nhiêu chất có đồng phân hình học?</w:t>
      </w:r>
    </w:p>
    <w:p w:rsidR="00F878C7" w:rsidRPr="00056FE9" w:rsidRDefault="00F878C7" w:rsidP="001E0852">
      <w:pPr>
        <w:tabs>
          <w:tab w:val="left" w:pos="283"/>
          <w:tab w:val="left" w:pos="2880"/>
          <w:tab w:val="left" w:pos="5310"/>
          <w:tab w:val="left" w:pos="7830"/>
        </w:tabs>
        <w:spacing w:line="264" w:lineRule="auto"/>
        <w:jc w:val="both"/>
        <w:rPr>
          <w:rFonts w:ascii="Times New Roman" w:hAnsi="Times New Roman"/>
          <w:sz w:val="24"/>
          <w:szCs w:val="24"/>
        </w:rPr>
      </w:pPr>
      <w:r w:rsidRPr="00056FE9">
        <w:rPr>
          <w:rFonts w:ascii="Times New Roman" w:hAnsi="Times New Roman"/>
          <w:b/>
          <w:sz w:val="24"/>
          <w:szCs w:val="24"/>
        </w:rPr>
        <w:tab/>
      </w:r>
      <w:r w:rsidRPr="00056FE9">
        <w:rPr>
          <w:rFonts w:ascii="Times New Roman" w:hAnsi="Times New Roman"/>
          <w:b/>
          <w:sz w:val="24"/>
          <w:szCs w:val="24"/>
          <w:highlight w:val="yellow"/>
        </w:rPr>
        <w:t xml:space="preserve">A. </w:t>
      </w:r>
      <w:r w:rsidRPr="00056FE9">
        <w:rPr>
          <w:rFonts w:ascii="Times New Roman" w:hAnsi="Times New Roman"/>
          <w:sz w:val="24"/>
          <w:szCs w:val="24"/>
          <w:highlight w:val="yellow"/>
        </w:rPr>
        <w:t>1.</w:t>
      </w:r>
      <w:r w:rsidRPr="00056FE9">
        <w:rPr>
          <w:rFonts w:ascii="Times New Roman" w:hAnsi="Times New Roman"/>
          <w:b/>
          <w:sz w:val="24"/>
          <w:szCs w:val="24"/>
        </w:rPr>
        <w:tab/>
        <w:t>B.</w:t>
      </w:r>
      <w:r w:rsidRPr="00056FE9">
        <w:rPr>
          <w:rFonts w:ascii="Times New Roman" w:hAnsi="Times New Roman"/>
          <w:sz w:val="24"/>
          <w:szCs w:val="24"/>
        </w:rPr>
        <w:t xml:space="preserve"> 2.</w:t>
      </w:r>
      <w:r w:rsidRPr="00056FE9">
        <w:rPr>
          <w:rFonts w:ascii="Times New Roman" w:hAnsi="Times New Roman"/>
          <w:b/>
          <w:sz w:val="24"/>
          <w:szCs w:val="24"/>
        </w:rPr>
        <w:tab/>
        <w:t>C.</w:t>
      </w:r>
      <w:r w:rsidRPr="00056FE9">
        <w:rPr>
          <w:rFonts w:ascii="Times New Roman" w:hAnsi="Times New Roman"/>
          <w:sz w:val="24"/>
          <w:szCs w:val="24"/>
        </w:rPr>
        <w:t xml:space="preserve"> 3.</w:t>
      </w:r>
      <w:r w:rsidRPr="00056FE9">
        <w:rPr>
          <w:rFonts w:ascii="Times New Roman" w:hAnsi="Times New Roman"/>
          <w:b/>
          <w:sz w:val="24"/>
          <w:szCs w:val="24"/>
        </w:rPr>
        <w:tab/>
        <w:t>D.</w:t>
      </w:r>
      <w:r w:rsidRPr="00056FE9">
        <w:rPr>
          <w:rFonts w:ascii="Times New Roman" w:hAnsi="Times New Roman"/>
          <w:sz w:val="24"/>
          <w:szCs w:val="24"/>
        </w:rPr>
        <w:t xml:space="preserve"> 4.</w:t>
      </w:r>
    </w:p>
    <w:p w:rsidR="00F878C7" w:rsidRPr="00056FE9" w:rsidRDefault="00F878C7" w:rsidP="001E0852">
      <w:pPr>
        <w:tabs>
          <w:tab w:val="left" w:pos="2880"/>
          <w:tab w:val="left" w:pos="5310"/>
          <w:tab w:val="left" w:pos="7830"/>
        </w:tabs>
        <w:spacing w:line="264" w:lineRule="auto"/>
        <w:jc w:val="both"/>
        <w:rPr>
          <w:rFonts w:ascii="Times New Roman" w:hAnsi="Times New Roman"/>
          <w:b/>
          <w:iCs/>
          <w:sz w:val="24"/>
          <w:szCs w:val="24"/>
        </w:rPr>
      </w:pPr>
      <w:r w:rsidRPr="00056FE9">
        <w:rPr>
          <w:rFonts w:ascii="Times New Roman" w:hAnsi="Times New Roman"/>
          <w:b/>
          <w:iCs/>
          <w:sz w:val="24"/>
          <w:szCs w:val="24"/>
        </w:rPr>
        <w:t xml:space="preserve">Câu </w:t>
      </w:r>
      <w:r w:rsidR="00EE7700">
        <w:rPr>
          <w:rFonts w:ascii="Times New Roman" w:hAnsi="Times New Roman"/>
          <w:b/>
          <w:iCs/>
          <w:sz w:val="24"/>
          <w:szCs w:val="24"/>
        </w:rPr>
        <w:t>18</w:t>
      </w:r>
      <w:r w:rsidRPr="00056FE9">
        <w:rPr>
          <w:rFonts w:ascii="Times New Roman" w:hAnsi="Times New Roman"/>
          <w:b/>
          <w:iCs/>
          <w:sz w:val="24"/>
          <w:szCs w:val="24"/>
        </w:rPr>
        <w:t xml:space="preserve">. </w:t>
      </w:r>
      <w:r w:rsidRPr="00056FE9">
        <w:rPr>
          <w:rFonts w:ascii="Times New Roman" w:hAnsi="Times New Roman"/>
          <w:iCs/>
          <w:sz w:val="24"/>
          <w:szCs w:val="24"/>
        </w:rPr>
        <w:t>Ứng với công thức phân tử C</w:t>
      </w:r>
      <w:r w:rsidRPr="00056FE9">
        <w:rPr>
          <w:rFonts w:ascii="Times New Roman" w:hAnsi="Times New Roman"/>
          <w:iCs/>
          <w:sz w:val="24"/>
          <w:szCs w:val="24"/>
          <w:vertAlign w:val="subscript"/>
        </w:rPr>
        <w:t>5</w:t>
      </w:r>
      <w:r w:rsidRPr="00056FE9">
        <w:rPr>
          <w:rFonts w:ascii="Times New Roman" w:hAnsi="Times New Roman"/>
          <w:iCs/>
          <w:sz w:val="24"/>
          <w:szCs w:val="24"/>
        </w:rPr>
        <w:t>H</w:t>
      </w:r>
      <w:r w:rsidRPr="00056FE9">
        <w:rPr>
          <w:rFonts w:ascii="Times New Roman" w:hAnsi="Times New Roman"/>
          <w:iCs/>
          <w:sz w:val="24"/>
          <w:szCs w:val="24"/>
          <w:vertAlign w:val="subscript"/>
        </w:rPr>
        <w:t>8</w:t>
      </w:r>
      <w:r w:rsidRPr="00056FE9">
        <w:rPr>
          <w:rFonts w:ascii="Times New Roman" w:hAnsi="Times New Roman"/>
          <w:iCs/>
          <w:sz w:val="24"/>
          <w:szCs w:val="24"/>
        </w:rPr>
        <w:t xml:space="preserve"> có bao nhiêu alkyne là đồng phân cấu tạo của nhau?</w:t>
      </w:r>
    </w:p>
    <w:p w:rsidR="00F878C7" w:rsidRPr="00056FE9" w:rsidRDefault="00F878C7" w:rsidP="001E0852">
      <w:pPr>
        <w:tabs>
          <w:tab w:val="left" w:pos="283"/>
          <w:tab w:val="left" w:pos="2880"/>
          <w:tab w:val="left" w:pos="5310"/>
          <w:tab w:val="left" w:pos="7830"/>
        </w:tabs>
        <w:spacing w:line="264" w:lineRule="auto"/>
        <w:jc w:val="both"/>
        <w:rPr>
          <w:rFonts w:ascii="Times New Roman" w:hAnsi="Times New Roman"/>
          <w:iCs/>
          <w:sz w:val="24"/>
          <w:szCs w:val="24"/>
        </w:rPr>
      </w:pPr>
      <w:r w:rsidRPr="00056FE9">
        <w:rPr>
          <w:rFonts w:ascii="Times New Roman" w:hAnsi="Times New Roman"/>
          <w:b/>
          <w:iCs/>
          <w:sz w:val="24"/>
          <w:szCs w:val="24"/>
        </w:rPr>
        <w:tab/>
      </w:r>
      <w:r w:rsidRPr="00056FE9">
        <w:rPr>
          <w:rFonts w:ascii="Times New Roman" w:hAnsi="Times New Roman"/>
          <w:b/>
          <w:iCs/>
          <w:sz w:val="24"/>
          <w:szCs w:val="24"/>
          <w:highlight w:val="yellow"/>
        </w:rPr>
        <w:t xml:space="preserve">A. </w:t>
      </w:r>
      <w:r w:rsidRPr="00056FE9">
        <w:rPr>
          <w:rFonts w:ascii="Times New Roman" w:hAnsi="Times New Roman"/>
          <w:iCs/>
          <w:sz w:val="24"/>
          <w:szCs w:val="24"/>
          <w:highlight w:val="yellow"/>
        </w:rPr>
        <w:t>3.</w:t>
      </w:r>
      <w:r w:rsidRPr="00056FE9">
        <w:rPr>
          <w:rFonts w:ascii="Times New Roman" w:hAnsi="Times New Roman"/>
          <w:b/>
          <w:iCs/>
          <w:sz w:val="24"/>
          <w:szCs w:val="24"/>
        </w:rPr>
        <w:tab/>
        <w:t>B.</w:t>
      </w:r>
      <w:r w:rsidRPr="00056FE9">
        <w:rPr>
          <w:rFonts w:ascii="Times New Roman" w:hAnsi="Times New Roman"/>
          <w:iCs/>
          <w:sz w:val="24"/>
          <w:szCs w:val="24"/>
        </w:rPr>
        <w:t xml:space="preserve"> 2</w:t>
      </w:r>
      <w:r w:rsidRPr="00056FE9">
        <w:rPr>
          <w:rFonts w:ascii="Times New Roman" w:hAnsi="Times New Roman"/>
          <w:b/>
          <w:iCs/>
          <w:sz w:val="24"/>
          <w:szCs w:val="24"/>
        </w:rPr>
        <w:tab/>
        <w:t>C.</w:t>
      </w:r>
      <w:r w:rsidRPr="00056FE9">
        <w:rPr>
          <w:rFonts w:ascii="Times New Roman" w:hAnsi="Times New Roman"/>
          <w:iCs/>
          <w:sz w:val="24"/>
          <w:szCs w:val="24"/>
        </w:rPr>
        <w:t xml:space="preserve"> 5</w:t>
      </w:r>
      <w:r w:rsidRPr="00056FE9">
        <w:rPr>
          <w:rFonts w:ascii="Times New Roman" w:hAnsi="Times New Roman"/>
          <w:b/>
          <w:iCs/>
          <w:sz w:val="24"/>
          <w:szCs w:val="24"/>
        </w:rPr>
        <w:tab/>
        <w:t>D.</w:t>
      </w:r>
      <w:r w:rsidRPr="00056FE9">
        <w:rPr>
          <w:rFonts w:ascii="Times New Roman" w:hAnsi="Times New Roman"/>
          <w:iCs/>
          <w:sz w:val="24"/>
          <w:szCs w:val="24"/>
        </w:rPr>
        <w:t xml:space="preserve"> 4</w:t>
      </w:r>
      <w:r>
        <w:rPr>
          <w:rFonts w:ascii="Times New Roman" w:hAnsi="Times New Roman"/>
          <w:iCs/>
          <w:sz w:val="24"/>
          <w:szCs w:val="24"/>
        </w:rPr>
        <w:t>.</w:t>
      </w:r>
    </w:p>
    <w:p w:rsidR="00F878C7" w:rsidRPr="00056FE9" w:rsidRDefault="00F878C7" w:rsidP="001E0852">
      <w:pPr>
        <w:tabs>
          <w:tab w:val="left" w:pos="2880"/>
          <w:tab w:val="left" w:pos="5310"/>
          <w:tab w:val="left" w:pos="7830"/>
        </w:tabs>
        <w:spacing w:line="264" w:lineRule="auto"/>
        <w:jc w:val="both"/>
        <w:rPr>
          <w:rFonts w:ascii="Times New Roman" w:hAnsi="Times New Roman"/>
          <w:b/>
          <w:iCs/>
          <w:sz w:val="24"/>
          <w:szCs w:val="24"/>
        </w:rPr>
      </w:pPr>
      <w:r w:rsidRPr="00056FE9">
        <w:rPr>
          <w:rFonts w:ascii="Times New Roman" w:hAnsi="Times New Roman"/>
          <w:b/>
          <w:iCs/>
          <w:sz w:val="24"/>
          <w:szCs w:val="24"/>
        </w:rPr>
        <w:t xml:space="preserve">Câu </w:t>
      </w:r>
      <w:r w:rsidR="00EE7700">
        <w:rPr>
          <w:rFonts w:ascii="Times New Roman" w:hAnsi="Times New Roman"/>
          <w:b/>
          <w:iCs/>
          <w:sz w:val="24"/>
          <w:szCs w:val="24"/>
        </w:rPr>
        <w:t>19</w:t>
      </w:r>
      <w:r w:rsidRPr="00056FE9">
        <w:rPr>
          <w:rFonts w:ascii="Times New Roman" w:hAnsi="Times New Roman"/>
          <w:b/>
          <w:iCs/>
          <w:sz w:val="24"/>
          <w:szCs w:val="24"/>
        </w:rPr>
        <w:t xml:space="preserve">. </w:t>
      </w:r>
      <w:r w:rsidRPr="00056FE9">
        <w:rPr>
          <w:rFonts w:ascii="Times New Roman" w:hAnsi="Times New Roman"/>
          <w:iCs/>
          <w:sz w:val="24"/>
          <w:szCs w:val="24"/>
        </w:rPr>
        <w:t>Ứng với công thức phân tử C</w:t>
      </w:r>
      <w:r>
        <w:rPr>
          <w:rFonts w:ascii="Times New Roman" w:hAnsi="Times New Roman"/>
          <w:iCs/>
          <w:sz w:val="24"/>
          <w:szCs w:val="24"/>
          <w:vertAlign w:val="subscript"/>
        </w:rPr>
        <w:t>4</w:t>
      </w:r>
      <w:r w:rsidRPr="00056FE9">
        <w:rPr>
          <w:rFonts w:ascii="Times New Roman" w:hAnsi="Times New Roman"/>
          <w:iCs/>
          <w:sz w:val="24"/>
          <w:szCs w:val="24"/>
        </w:rPr>
        <w:t>H</w:t>
      </w:r>
      <w:r>
        <w:rPr>
          <w:rFonts w:ascii="Times New Roman" w:hAnsi="Times New Roman"/>
          <w:iCs/>
          <w:sz w:val="24"/>
          <w:szCs w:val="24"/>
          <w:vertAlign w:val="subscript"/>
        </w:rPr>
        <w:t>6</w:t>
      </w:r>
      <w:r w:rsidRPr="00056FE9">
        <w:rPr>
          <w:rFonts w:ascii="Times New Roman" w:hAnsi="Times New Roman"/>
          <w:iCs/>
          <w:sz w:val="24"/>
          <w:szCs w:val="24"/>
        </w:rPr>
        <w:t xml:space="preserve"> có bao nhiêu </w:t>
      </w:r>
      <w:r>
        <w:rPr>
          <w:rFonts w:ascii="Times New Roman" w:hAnsi="Times New Roman"/>
          <w:iCs/>
          <w:sz w:val="24"/>
          <w:szCs w:val="24"/>
        </w:rPr>
        <w:t>đồng phân mạch hở</w:t>
      </w:r>
      <w:r w:rsidRPr="00056FE9">
        <w:rPr>
          <w:rFonts w:ascii="Times New Roman" w:hAnsi="Times New Roman"/>
          <w:iCs/>
          <w:sz w:val="24"/>
          <w:szCs w:val="24"/>
        </w:rPr>
        <w:t>?</w:t>
      </w:r>
    </w:p>
    <w:p w:rsidR="00F878C7" w:rsidRDefault="00F878C7" w:rsidP="001E0852">
      <w:pPr>
        <w:tabs>
          <w:tab w:val="left" w:pos="283"/>
          <w:tab w:val="left" w:pos="2880"/>
          <w:tab w:val="left" w:pos="5310"/>
          <w:tab w:val="left" w:pos="7830"/>
        </w:tabs>
        <w:spacing w:line="264" w:lineRule="auto"/>
        <w:jc w:val="both"/>
        <w:rPr>
          <w:rFonts w:ascii="Times New Roman" w:hAnsi="Times New Roman"/>
          <w:iCs/>
          <w:sz w:val="24"/>
          <w:szCs w:val="24"/>
        </w:rPr>
      </w:pPr>
      <w:r w:rsidRPr="00056FE9">
        <w:rPr>
          <w:rFonts w:ascii="Times New Roman" w:hAnsi="Times New Roman"/>
          <w:b/>
          <w:iCs/>
          <w:sz w:val="24"/>
          <w:szCs w:val="24"/>
        </w:rPr>
        <w:tab/>
        <w:t xml:space="preserve">A. </w:t>
      </w:r>
      <w:r w:rsidRPr="00056FE9">
        <w:rPr>
          <w:rFonts w:ascii="Times New Roman" w:hAnsi="Times New Roman"/>
          <w:iCs/>
          <w:sz w:val="24"/>
          <w:szCs w:val="24"/>
        </w:rPr>
        <w:t>3.</w:t>
      </w:r>
      <w:r w:rsidRPr="00056FE9">
        <w:rPr>
          <w:rFonts w:ascii="Times New Roman" w:hAnsi="Times New Roman"/>
          <w:b/>
          <w:iCs/>
          <w:sz w:val="24"/>
          <w:szCs w:val="24"/>
        </w:rPr>
        <w:tab/>
        <w:t>B.</w:t>
      </w:r>
      <w:r w:rsidRPr="00056FE9">
        <w:rPr>
          <w:rFonts w:ascii="Times New Roman" w:hAnsi="Times New Roman"/>
          <w:iCs/>
          <w:sz w:val="24"/>
          <w:szCs w:val="24"/>
        </w:rPr>
        <w:t xml:space="preserve"> 2</w:t>
      </w:r>
      <w:r w:rsidRPr="00056FE9">
        <w:rPr>
          <w:rFonts w:ascii="Times New Roman" w:hAnsi="Times New Roman"/>
          <w:b/>
          <w:iCs/>
          <w:sz w:val="24"/>
          <w:szCs w:val="24"/>
        </w:rPr>
        <w:tab/>
        <w:t>C.</w:t>
      </w:r>
      <w:r w:rsidRPr="00056FE9">
        <w:rPr>
          <w:rFonts w:ascii="Times New Roman" w:hAnsi="Times New Roman"/>
          <w:iCs/>
          <w:sz w:val="24"/>
          <w:szCs w:val="24"/>
        </w:rPr>
        <w:t xml:space="preserve"> 5</w:t>
      </w:r>
      <w:r w:rsidRPr="00056FE9">
        <w:rPr>
          <w:rFonts w:ascii="Times New Roman" w:hAnsi="Times New Roman"/>
          <w:b/>
          <w:iCs/>
          <w:sz w:val="24"/>
          <w:szCs w:val="24"/>
        </w:rPr>
        <w:tab/>
      </w:r>
      <w:r w:rsidRPr="00056FE9">
        <w:rPr>
          <w:rFonts w:ascii="Times New Roman" w:hAnsi="Times New Roman"/>
          <w:b/>
          <w:iCs/>
          <w:sz w:val="24"/>
          <w:szCs w:val="24"/>
          <w:highlight w:val="yellow"/>
        </w:rPr>
        <w:t>D.</w:t>
      </w:r>
      <w:r w:rsidRPr="00056FE9">
        <w:rPr>
          <w:rFonts w:ascii="Times New Roman" w:hAnsi="Times New Roman"/>
          <w:iCs/>
          <w:sz w:val="24"/>
          <w:szCs w:val="24"/>
          <w:highlight w:val="yellow"/>
        </w:rPr>
        <w:t xml:space="preserve"> 4.</w:t>
      </w:r>
    </w:p>
    <w:p w:rsidR="00567B5A" w:rsidRPr="00610EA7" w:rsidRDefault="00567B5A" w:rsidP="001E0852">
      <w:pPr>
        <w:tabs>
          <w:tab w:val="left" w:pos="2880"/>
          <w:tab w:val="left" w:pos="5310"/>
          <w:tab w:val="left" w:pos="7830"/>
        </w:tabs>
        <w:spacing w:line="264" w:lineRule="auto"/>
        <w:jc w:val="both"/>
        <w:rPr>
          <w:rFonts w:ascii="Times New Roman" w:hAnsi="Times New Roman"/>
          <w:b/>
          <w:iCs/>
          <w:sz w:val="24"/>
          <w:szCs w:val="24"/>
        </w:rPr>
      </w:pPr>
      <w:r w:rsidRPr="00610EA7">
        <w:rPr>
          <w:rFonts w:ascii="Times New Roman" w:hAnsi="Times New Roman"/>
          <w:b/>
          <w:iCs/>
          <w:sz w:val="24"/>
          <w:szCs w:val="24"/>
        </w:rPr>
        <w:t>Câu</w:t>
      </w:r>
      <w:r>
        <w:rPr>
          <w:rFonts w:ascii="Times New Roman" w:hAnsi="Times New Roman"/>
          <w:b/>
          <w:iCs/>
          <w:sz w:val="24"/>
          <w:szCs w:val="24"/>
        </w:rPr>
        <w:t xml:space="preserve"> </w:t>
      </w:r>
      <w:r w:rsidR="00EE7700">
        <w:rPr>
          <w:rFonts w:ascii="Times New Roman" w:hAnsi="Times New Roman"/>
          <w:b/>
          <w:iCs/>
          <w:sz w:val="24"/>
          <w:szCs w:val="24"/>
        </w:rPr>
        <w:t>20</w:t>
      </w:r>
      <w:r w:rsidRPr="00610EA7">
        <w:rPr>
          <w:rFonts w:ascii="Times New Roman" w:hAnsi="Times New Roman"/>
          <w:b/>
          <w:iCs/>
          <w:sz w:val="24"/>
          <w:szCs w:val="24"/>
        </w:rPr>
        <w:t>.</w:t>
      </w:r>
      <w:r w:rsidRPr="00610EA7">
        <w:rPr>
          <w:rFonts w:ascii="Times New Roman" w:hAnsi="Times New Roman"/>
          <w:iCs/>
          <w:sz w:val="24"/>
          <w:szCs w:val="24"/>
        </w:rPr>
        <w:t xml:space="preserve"> Chất nào sau đây là đồng phân của CH</w:t>
      </w:r>
      <w:r w:rsidRPr="00610EA7">
        <w:rPr>
          <w:rFonts w:ascii="Times New Roman" w:hAnsi="Times New Roman"/>
          <w:iCs/>
          <w:sz w:val="24"/>
          <w:szCs w:val="24"/>
          <w:vertAlign w:val="subscript"/>
        </w:rPr>
        <w:t>2</w:t>
      </w:r>
      <w:r w:rsidRPr="00610EA7">
        <w:rPr>
          <w:rFonts w:ascii="Times New Roman" w:hAnsi="Times New Roman"/>
          <w:iCs/>
          <w:sz w:val="24"/>
          <w:szCs w:val="24"/>
        </w:rPr>
        <w:t>=CH-CH</w:t>
      </w:r>
      <w:r w:rsidRPr="00610EA7">
        <w:rPr>
          <w:rFonts w:ascii="Times New Roman" w:hAnsi="Times New Roman"/>
          <w:iCs/>
          <w:sz w:val="24"/>
          <w:szCs w:val="24"/>
          <w:vertAlign w:val="subscript"/>
        </w:rPr>
        <w:t>2</w:t>
      </w:r>
      <w:r w:rsidRPr="00610EA7">
        <w:rPr>
          <w:rFonts w:ascii="Times New Roman" w:hAnsi="Times New Roman"/>
          <w:iCs/>
          <w:sz w:val="24"/>
          <w:szCs w:val="24"/>
        </w:rPr>
        <w:t>-CH</w:t>
      </w:r>
      <w:r w:rsidRPr="00610EA7">
        <w:rPr>
          <w:rFonts w:ascii="Times New Roman" w:hAnsi="Times New Roman"/>
          <w:iCs/>
          <w:sz w:val="24"/>
          <w:szCs w:val="24"/>
          <w:vertAlign w:val="subscript"/>
        </w:rPr>
        <w:t>2</w:t>
      </w:r>
      <w:r w:rsidRPr="00610EA7">
        <w:rPr>
          <w:rFonts w:ascii="Times New Roman" w:hAnsi="Times New Roman"/>
          <w:iCs/>
          <w:sz w:val="24"/>
          <w:szCs w:val="24"/>
        </w:rPr>
        <w:t>-CH</w:t>
      </w:r>
      <w:r w:rsidRPr="00610EA7">
        <w:rPr>
          <w:rFonts w:ascii="Times New Roman" w:hAnsi="Times New Roman"/>
          <w:iCs/>
          <w:sz w:val="24"/>
          <w:szCs w:val="24"/>
          <w:vertAlign w:val="subscript"/>
        </w:rPr>
        <w:t>3</w:t>
      </w:r>
      <w:r w:rsidRPr="00610EA7">
        <w:rPr>
          <w:rFonts w:ascii="Times New Roman" w:hAnsi="Times New Roman"/>
          <w:iCs/>
          <w:sz w:val="24"/>
          <w:szCs w:val="24"/>
        </w:rPr>
        <w:t>?</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610EA7">
        <w:rPr>
          <w:rFonts w:ascii="Times New Roman" w:hAnsi="Times New Roman"/>
          <w:b/>
          <w:iCs/>
          <w:sz w:val="24"/>
          <w:szCs w:val="24"/>
        </w:rPr>
        <w:tab/>
      </w:r>
      <w:r w:rsidRPr="00610EA7">
        <w:rPr>
          <w:rFonts w:ascii="Times New Roman" w:hAnsi="Times New Roman"/>
          <w:b/>
          <w:iCs/>
          <w:sz w:val="24"/>
          <w:szCs w:val="24"/>
          <w:highlight w:val="yellow"/>
        </w:rPr>
        <w:t xml:space="preserve">A. </w:t>
      </w:r>
      <w:r w:rsidRPr="00610EA7">
        <w:rPr>
          <w:rFonts w:ascii="Times New Roman" w:hAnsi="Times New Roman"/>
          <w:iCs/>
          <w:sz w:val="24"/>
          <w:szCs w:val="24"/>
          <w:highlight w:val="yellow"/>
        </w:rPr>
        <w:t>(CH</w:t>
      </w:r>
      <w:r w:rsidRPr="00610EA7">
        <w:rPr>
          <w:rFonts w:ascii="Times New Roman" w:hAnsi="Times New Roman"/>
          <w:iCs/>
          <w:sz w:val="24"/>
          <w:szCs w:val="24"/>
          <w:highlight w:val="yellow"/>
          <w:vertAlign w:val="subscript"/>
        </w:rPr>
        <w:t>3</w:t>
      </w:r>
      <w:r w:rsidRPr="00610EA7">
        <w:rPr>
          <w:rFonts w:ascii="Times New Roman" w:hAnsi="Times New Roman"/>
          <w:iCs/>
          <w:sz w:val="24"/>
          <w:szCs w:val="24"/>
          <w:highlight w:val="yellow"/>
        </w:rPr>
        <w:t>)</w:t>
      </w:r>
      <w:r w:rsidRPr="00610EA7">
        <w:rPr>
          <w:rFonts w:ascii="Times New Roman" w:hAnsi="Times New Roman"/>
          <w:iCs/>
          <w:sz w:val="24"/>
          <w:szCs w:val="24"/>
          <w:highlight w:val="yellow"/>
          <w:vertAlign w:val="subscript"/>
        </w:rPr>
        <w:t>2</w:t>
      </w:r>
      <w:r w:rsidRPr="00610EA7">
        <w:rPr>
          <w:rFonts w:ascii="Times New Roman" w:hAnsi="Times New Roman"/>
          <w:iCs/>
          <w:sz w:val="24"/>
          <w:szCs w:val="24"/>
          <w:highlight w:val="yellow"/>
        </w:rPr>
        <w:t>C=CH-CH</w:t>
      </w:r>
      <w:r w:rsidRPr="00610EA7">
        <w:rPr>
          <w:rFonts w:ascii="Times New Roman" w:hAnsi="Times New Roman"/>
          <w:iCs/>
          <w:sz w:val="24"/>
          <w:szCs w:val="24"/>
          <w:highlight w:val="yellow"/>
          <w:vertAlign w:val="subscript"/>
        </w:rPr>
        <w:t>3</w:t>
      </w:r>
      <w:r w:rsidRPr="00610EA7">
        <w:rPr>
          <w:rFonts w:ascii="Times New Roman" w:hAnsi="Times New Roman"/>
          <w:iCs/>
          <w:sz w:val="24"/>
          <w:szCs w:val="24"/>
          <w:highlight w:val="yellow"/>
        </w:rPr>
        <w:t>.</w:t>
      </w:r>
      <w:r w:rsidRPr="00610EA7">
        <w:rPr>
          <w:rFonts w:ascii="Times New Roman" w:hAnsi="Times New Roman"/>
          <w:b/>
          <w:iCs/>
          <w:sz w:val="24"/>
          <w:szCs w:val="24"/>
        </w:rPr>
        <w:tab/>
      </w:r>
      <w:r w:rsidRPr="00610EA7">
        <w:rPr>
          <w:rFonts w:ascii="Times New Roman" w:hAnsi="Times New Roman"/>
          <w:b/>
          <w:iCs/>
          <w:sz w:val="24"/>
          <w:szCs w:val="24"/>
        </w:rPr>
        <w:tab/>
        <w:t xml:space="preserve">B. </w:t>
      </w:r>
      <w:r w:rsidRPr="00610EA7">
        <w:rPr>
          <w:rFonts w:ascii="Times New Roman" w:hAnsi="Times New Roman"/>
          <w:iCs/>
          <w:sz w:val="24"/>
          <w:szCs w:val="24"/>
        </w:rPr>
        <w:t>CH</w:t>
      </w:r>
      <w:r w:rsidRPr="00610EA7">
        <w:rPr>
          <w:rFonts w:ascii="Times New Roman" w:hAnsi="Times New Roman"/>
          <w:iCs/>
          <w:sz w:val="24"/>
          <w:szCs w:val="24"/>
          <w:vertAlign w:val="subscript"/>
        </w:rPr>
        <w:t>2</w:t>
      </w:r>
      <w:r w:rsidRPr="00610EA7">
        <w:rPr>
          <w:rFonts w:ascii="Times New Roman" w:hAnsi="Times New Roman"/>
          <w:iCs/>
          <w:sz w:val="24"/>
          <w:szCs w:val="24"/>
        </w:rPr>
        <w:t>=CH-CH</w:t>
      </w:r>
      <w:r w:rsidRPr="00610EA7">
        <w:rPr>
          <w:rFonts w:ascii="Times New Roman" w:hAnsi="Times New Roman"/>
          <w:iCs/>
          <w:sz w:val="24"/>
          <w:szCs w:val="24"/>
          <w:vertAlign w:val="subscript"/>
        </w:rPr>
        <w:t>2</w:t>
      </w:r>
      <w:r w:rsidRPr="00610EA7">
        <w:rPr>
          <w:rFonts w:ascii="Times New Roman" w:hAnsi="Times New Roman"/>
          <w:iCs/>
          <w:sz w:val="24"/>
          <w:szCs w:val="24"/>
        </w:rPr>
        <w:t>-CH</w:t>
      </w:r>
      <w:r w:rsidRPr="00610EA7">
        <w:rPr>
          <w:rFonts w:ascii="Times New Roman" w:hAnsi="Times New Roman"/>
          <w:iCs/>
          <w:sz w:val="24"/>
          <w:szCs w:val="24"/>
          <w:vertAlign w:val="subscript"/>
        </w:rPr>
        <w:t>3</w:t>
      </w:r>
      <w:r w:rsidRPr="00610EA7">
        <w:rPr>
          <w:rFonts w:ascii="Times New Roman" w:hAnsi="Times New Roman"/>
          <w:iCs/>
          <w:sz w:val="24"/>
          <w:szCs w:val="24"/>
        </w:rPr>
        <w:t>.</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610EA7">
        <w:rPr>
          <w:rFonts w:ascii="Times New Roman" w:hAnsi="Times New Roman"/>
          <w:b/>
          <w:iCs/>
          <w:sz w:val="24"/>
          <w:szCs w:val="24"/>
        </w:rPr>
        <w:tab/>
        <w:t xml:space="preserve">C. </w:t>
      </w:r>
      <w:r w:rsidRPr="00610EA7">
        <w:rPr>
          <w:rFonts w:ascii="Times New Roman" w:hAnsi="Times New Roman"/>
          <w:iCs/>
          <w:sz w:val="24"/>
          <w:szCs w:val="24"/>
        </w:rPr>
        <w:t>CH</w:t>
      </w:r>
      <w:r w:rsidRPr="00610EA7">
        <w:rPr>
          <w:rFonts w:ascii="Times New Roman" w:hAnsi="Times New Roman"/>
          <w:bCs/>
          <w:iCs/>
          <w:sz w:val="24"/>
          <w:szCs w:val="24"/>
        </w:rPr>
        <w:t>≡</w:t>
      </w:r>
      <w:r w:rsidRPr="00610EA7">
        <w:rPr>
          <w:rFonts w:ascii="Times New Roman" w:hAnsi="Times New Roman"/>
          <w:iCs/>
          <w:sz w:val="24"/>
          <w:szCs w:val="24"/>
        </w:rPr>
        <w:t>C-CH</w:t>
      </w:r>
      <w:r w:rsidRPr="00610EA7">
        <w:rPr>
          <w:rFonts w:ascii="Times New Roman" w:hAnsi="Times New Roman"/>
          <w:iCs/>
          <w:sz w:val="24"/>
          <w:szCs w:val="24"/>
          <w:vertAlign w:val="subscript"/>
        </w:rPr>
        <w:t>2</w:t>
      </w:r>
      <w:r w:rsidRPr="00610EA7">
        <w:rPr>
          <w:rFonts w:ascii="Times New Roman" w:hAnsi="Times New Roman"/>
          <w:iCs/>
          <w:sz w:val="24"/>
          <w:szCs w:val="24"/>
        </w:rPr>
        <w:t>-CH</w:t>
      </w:r>
      <w:r w:rsidRPr="00610EA7">
        <w:rPr>
          <w:rFonts w:ascii="Times New Roman" w:hAnsi="Times New Roman"/>
          <w:iCs/>
          <w:sz w:val="24"/>
          <w:szCs w:val="24"/>
          <w:vertAlign w:val="subscript"/>
        </w:rPr>
        <w:t>2</w:t>
      </w:r>
      <w:r w:rsidRPr="00610EA7">
        <w:rPr>
          <w:rFonts w:ascii="Times New Roman" w:hAnsi="Times New Roman"/>
          <w:iCs/>
          <w:sz w:val="24"/>
          <w:szCs w:val="24"/>
        </w:rPr>
        <w:t>-CH</w:t>
      </w:r>
      <w:r w:rsidRPr="00610EA7">
        <w:rPr>
          <w:rFonts w:ascii="Times New Roman" w:hAnsi="Times New Roman"/>
          <w:iCs/>
          <w:sz w:val="24"/>
          <w:szCs w:val="24"/>
          <w:vertAlign w:val="subscript"/>
        </w:rPr>
        <w:t>3</w:t>
      </w:r>
      <w:r w:rsidRPr="00610EA7">
        <w:rPr>
          <w:rFonts w:ascii="Times New Roman" w:hAnsi="Times New Roman"/>
          <w:iCs/>
          <w:sz w:val="24"/>
          <w:szCs w:val="24"/>
        </w:rPr>
        <w:t>.</w:t>
      </w:r>
      <w:r w:rsidRPr="00610EA7">
        <w:rPr>
          <w:rFonts w:ascii="Times New Roman" w:hAnsi="Times New Roman"/>
          <w:b/>
          <w:iCs/>
          <w:sz w:val="24"/>
          <w:szCs w:val="24"/>
        </w:rPr>
        <w:tab/>
      </w:r>
      <w:r w:rsidRPr="00610EA7">
        <w:rPr>
          <w:rFonts w:ascii="Times New Roman" w:hAnsi="Times New Roman"/>
          <w:b/>
          <w:iCs/>
          <w:sz w:val="24"/>
          <w:szCs w:val="24"/>
        </w:rPr>
        <w:tab/>
        <w:t xml:space="preserve">D. </w:t>
      </w:r>
      <w:r w:rsidRPr="00610EA7">
        <w:rPr>
          <w:rFonts w:ascii="Times New Roman" w:hAnsi="Times New Roman"/>
          <w:iCs/>
          <w:sz w:val="24"/>
          <w:szCs w:val="24"/>
        </w:rPr>
        <w:t>CH</w:t>
      </w:r>
      <w:r w:rsidRPr="00610EA7">
        <w:rPr>
          <w:rFonts w:ascii="Times New Roman" w:hAnsi="Times New Roman"/>
          <w:iCs/>
          <w:sz w:val="24"/>
          <w:szCs w:val="24"/>
          <w:vertAlign w:val="subscript"/>
        </w:rPr>
        <w:t>2</w:t>
      </w:r>
      <w:r w:rsidRPr="00610EA7">
        <w:rPr>
          <w:rFonts w:ascii="Times New Roman" w:hAnsi="Times New Roman"/>
          <w:iCs/>
          <w:sz w:val="24"/>
          <w:szCs w:val="24"/>
        </w:rPr>
        <w:t>=CH-CH</w:t>
      </w:r>
      <w:r w:rsidRPr="00610EA7">
        <w:rPr>
          <w:rFonts w:ascii="Times New Roman" w:hAnsi="Times New Roman"/>
          <w:iCs/>
          <w:sz w:val="24"/>
          <w:szCs w:val="24"/>
          <w:vertAlign w:val="subscript"/>
        </w:rPr>
        <w:t>2</w:t>
      </w:r>
      <w:r w:rsidRPr="00610EA7">
        <w:rPr>
          <w:rFonts w:ascii="Times New Roman" w:hAnsi="Times New Roman"/>
          <w:iCs/>
          <w:sz w:val="24"/>
          <w:szCs w:val="24"/>
        </w:rPr>
        <w:t>-CH=CH</w:t>
      </w:r>
      <w:r w:rsidRPr="00610EA7">
        <w:rPr>
          <w:rFonts w:ascii="Times New Roman" w:hAnsi="Times New Roman"/>
          <w:iCs/>
          <w:sz w:val="24"/>
          <w:szCs w:val="24"/>
          <w:vertAlign w:val="subscript"/>
        </w:rPr>
        <w:t>2</w:t>
      </w:r>
      <w:r w:rsidRPr="00610EA7">
        <w:rPr>
          <w:rFonts w:ascii="Times New Roman" w:hAnsi="Times New Roman"/>
          <w:iCs/>
          <w:sz w:val="24"/>
          <w:szCs w:val="24"/>
        </w:rPr>
        <w:t>.</w:t>
      </w:r>
    </w:p>
    <w:p w:rsidR="00567B5A" w:rsidRPr="00610EA7" w:rsidRDefault="00567B5A" w:rsidP="001E0852">
      <w:pPr>
        <w:tabs>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21</w:t>
      </w:r>
      <w:r w:rsidRPr="00610EA7">
        <w:rPr>
          <w:rFonts w:ascii="Times New Roman" w:hAnsi="Times New Roman"/>
          <w:b/>
          <w:sz w:val="24"/>
          <w:szCs w:val="24"/>
        </w:rPr>
        <w:t xml:space="preserve">. </w:t>
      </w:r>
      <w:bookmarkStart w:id="1" w:name="_Hlk159250284"/>
      <w:r w:rsidRPr="00610EA7">
        <w:rPr>
          <w:rFonts w:ascii="Times New Roman" w:hAnsi="Times New Roman"/>
          <w:sz w:val="24"/>
          <w:szCs w:val="24"/>
        </w:rPr>
        <w:t>Trong alkene, mạch chính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ab/>
        <w:t>A.</w:t>
      </w:r>
      <w:r w:rsidRPr="00610EA7">
        <w:rPr>
          <w:rFonts w:ascii="Times New Roman" w:hAnsi="Times New Roman"/>
          <w:sz w:val="24"/>
          <w:szCs w:val="24"/>
        </w:rPr>
        <w:t xml:space="preserve"> mạch dài nhất và có nhiều nhánh nhất.</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ab/>
        <w:t>B.</w:t>
      </w:r>
      <w:r w:rsidRPr="00610EA7">
        <w:rPr>
          <w:rFonts w:ascii="Times New Roman" w:hAnsi="Times New Roman"/>
          <w:sz w:val="24"/>
          <w:szCs w:val="24"/>
        </w:rPr>
        <w:t xml:space="preserve"> mạch có chứa liên kết đôi và nhiều nhánh nhất.</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ab/>
        <w:t>C.</w:t>
      </w:r>
      <w:r w:rsidRPr="00610EA7">
        <w:rPr>
          <w:rFonts w:ascii="Times New Roman" w:hAnsi="Times New Roman"/>
          <w:sz w:val="24"/>
          <w:szCs w:val="24"/>
        </w:rPr>
        <w:t xml:space="preserve"> mạch có chứa liên kết đôi, nhiều nhánh nhất và phân nhánh sớm nhất.</w:t>
      </w:r>
    </w:p>
    <w:p w:rsidR="00567B5A" w:rsidRPr="00567B5A"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r>
      <w:r w:rsidRPr="00610EA7">
        <w:rPr>
          <w:rFonts w:ascii="Times New Roman" w:hAnsi="Times New Roman"/>
          <w:b/>
          <w:sz w:val="24"/>
          <w:szCs w:val="24"/>
          <w:highlight w:val="yellow"/>
        </w:rPr>
        <w:t xml:space="preserve">D. </w:t>
      </w:r>
      <w:r w:rsidRPr="00610EA7">
        <w:rPr>
          <w:rFonts w:ascii="Times New Roman" w:hAnsi="Times New Roman"/>
          <w:sz w:val="24"/>
          <w:szCs w:val="24"/>
          <w:highlight w:val="yellow"/>
        </w:rPr>
        <w:t>mạch có chứa liên kết đôi, dài nhất và nhiều nhánh nhất.</w:t>
      </w:r>
      <w:bookmarkEnd w:id="1"/>
    </w:p>
    <w:p w:rsidR="00567B5A" w:rsidRPr="00610EA7" w:rsidRDefault="00567B5A" w:rsidP="001E0852">
      <w:pPr>
        <w:tabs>
          <w:tab w:val="left" w:pos="2880"/>
          <w:tab w:val="left" w:pos="5310"/>
          <w:tab w:val="left" w:pos="7830"/>
        </w:tabs>
        <w:spacing w:line="264" w:lineRule="auto"/>
        <w:jc w:val="both"/>
        <w:rPr>
          <w:rFonts w:ascii="Times New Roman" w:hAnsi="Times New Roman"/>
          <w:b/>
          <w:sz w:val="24"/>
          <w:szCs w:val="24"/>
          <w:lang w:val="vi-VN"/>
        </w:rPr>
      </w:pPr>
      <w:r w:rsidRPr="00610EA7">
        <w:rPr>
          <w:rFonts w:ascii="Times New Roman" w:hAnsi="Times New Roman"/>
          <w:b/>
          <w:sz w:val="24"/>
          <w:szCs w:val="24"/>
        </w:rPr>
        <w:t xml:space="preserve">Câu </w:t>
      </w:r>
      <w:r w:rsidR="00EE7700">
        <w:rPr>
          <w:rFonts w:ascii="Times New Roman" w:hAnsi="Times New Roman"/>
          <w:b/>
          <w:sz w:val="24"/>
          <w:szCs w:val="24"/>
        </w:rPr>
        <w:t>22</w:t>
      </w:r>
      <w:r w:rsidRPr="00610EA7">
        <w:rPr>
          <w:rFonts w:ascii="Times New Roman" w:hAnsi="Times New Roman"/>
          <w:b/>
          <w:sz w:val="24"/>
          <w:szCs w:val="24"/>
        </w:rPr>
        <w:t xml:space="preserve">. </w:t>
      </w:r>
      <w:r w:rsidRPr="00610EA7">
        <w:rPr>
          <w:rFonts w:ascii="Times New Roman" w:hAnsi="Times New Roman"/>
          <w:sz w:val="24"/>
          <w:szCs w:val="24"/>
          <w:lang w:val="vi-VN"/>
        </w:rPr>
        <w:t>Chất nào sau đây có đồng phân hình học?</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sz w:val="24"/>
          <w:szCs w:val="24"/>
          <w:lang w:val="vi-VN"/>
        </w:rPr>
      </w:pPr>
      <w:r w:rsidRPr="00610EA7">
        <w:rPr>
          <w:rFonts w:ascii="Times New Roman" w:hAnsi="Times New Roman"/>
          <w:b/>
          <w:bCs/>
          <w:sz w:val="24"/>
          <w:szCs w:val="24"/>
          <w:lang w:val="vi-VN"/>
        </w:rPr>
        <w:tab/>
        <w:t>A.</w:t>
      </w:r>
      <w:r w:rsidRPr="00610EA7">
        <w:rPr>
          <w:rFonts w:ascii="Times New Roman" w:hAnsi="Times New Roman"/>
          <w:sz w:val="24"/>
          <w:szCs w:val="24"/>
          <w:lang w:val="vi-VN"/>
        </w:rPr>
        <w:t xml:space="preserve"> </w:t>
      </w:r>
      <w:r w:rsidRPr="00610EA7">
        <w:rPr>
          <w:rFonts w:ascii="Times New Roman" w:hAnsi="Times New Roman"/>
          <w:position w:val="-12"/>
          <w:sz w:val="24"/>
          <w:szCs w:val="24"/>
        </w:rPr>
        <w:object w:dxaOrig="1840" w:dyaOrig="360" w14:anchorId="358F947D">
          <v:shape id="_x0000_i1077" type="#_x0000_t75" style="width:94.5pt;height:18.75pt" o:ole="">
            <v:imagedata r:id="rId174" o:title=""/>
          </v:shape>
          <o:OLEObject Type="Embed" ProgID="Equation.DSMT4" ShapeID="_x0000_i1077" DrawAspect="Content" ObjectID="_1820048606" r:id="rId253"/>
        </w:object>
      </w:r>
      <w:r w:rsidRPr="00610EA7">
        <w:rPr>
          <w:rFonts w:ascii="Times New Roman" w:hAnsi="Times New Roman"/>
          <w:b/>
          <w:sz w:val="24"/>
          <w:szCs w:val="24"/>
          <w:lang w:val="vi-VN"/>
        </w:rPr>
        <w:tab/>
      </w:r>
      <w:r w:rsidRPr="00610EA7">
        <w:rPr>
          <w:rFonts w:ascii="Times New Roman" w:hAnsi="Times New Roman"/>
          <w:b/>
          <w:sz w:val="24"/>
          <w:szCs w:val="24"/>
          <w:lang w:val="vi-VN"/>
        </w:rPr>
        <w:tab/>
      </w:r>
      <w:r w:rsidRPr="00610EA7">
        <w:rPr>
          <w:rFonts w:ascii="Times New Roman" w:hAnsi="Times New Roman"/>
          <w:b/>
          <w:bCs/>
          <w:sz w:val="24"/>
          <w:szCs w:val="24"/>
          <w:highlight w:val="yellow"/>
          <w:lang w:val="vi-VN"/>
        </w:rPr>
        <w:t>B.</w:t>
      </w:r>
      <w:r w:rsidRPr="00610EA7">
        <w:rPr>
          <w:rFonts w:ascii="Times New Roman" w:hAnsi="Times New Roman"/>
          <w:sz w:val="24"/>
          <w:szCs w:val="24"/>
          <w:highlight w:val="yellow"/>
          <w:lang w:val="vi-VN"/>
        </w:rPr>
        <w:t xml:space="preserve"> </w:t>
      </w:r>
      <w:r w:rsidRPr="00610EA7">
        <w:rPr>
          <w:rFonts w:ascii="Times New Roman" w:hAnsi="Times New Roman"/>
          <w:position w:val="-12"/>
          <w:sz w:val="24"/>
          <w:szCs w:val="24"/>
          <w:highlight w:val="yellow"/>
        </w:rPr>
        <w:object w:dxaOrig="2160" w:dyaOrig="360" w14:anchorId="604040F9">
          <v:shape id="_x0000_i1078" type="#_x0000_t75" style="width:109.5pt;height:18.75pt" o:ole="">
            <v:imagedata r:id="rId176" o:title=""/>
          </v:shape>
          <o:OLEObject Type="Embed" ProgID="Equation.DSMT4" ShapeID="_x0000_i1078" DrawAspect="Content" ObjectID="_1820048607" r:id="rId254"/>
        </w:objec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lang w:val="vi-VN"/>
        </w:rPr>
      </w:pPr>
      <w:r w:rsidRPr="00610EA7">
        <w:rPr>
          <w:rFonts w:ascii="Times New Roman" w:hAnsi="Times New Roman"/>
          <w:b/>
          <w:bCs/>
          <w:sz w:val="24"/>
          <w:szCs w:val="24"/>
          <w:lang w:val="vi-VN"/>
        </w:rPr>
        <w:tab/>
        <w:t>C.</w:t>
      </w:r>
      <w:r w:rsidRPr="00610EA7">
        <w:rPr>
          <w:rFonts w:ascii="Times New Roman" w:hAnsi="Times New Roman"/>
          <w:sz w:val="24"/>
          <w:szCs w:val="24"/>
          <w:lang w:val="vi-VN"/>
        </w:rPr>
        <w:t xml:space="preserve"> </w:t>
      </w:r>
      <w:r w:rsidRPr="00610EA7">
        <w:rPr>
          <w:rFonts w:ascii="Times New Roman" w:hAnsi="Times New Roman"/>
          <w:position w:val="-12"/>
          <w:sz w:val="24"/>
          <w:szCs w:val="24"/>
        </w:rPr>
        <w:object w:dxaOrig="1520" w:dyaOrig="360" w14:anchorId="1C0967D3">
          <v:shape id="_x0000_i1079" type="#_x0000_t75" style="width:76.5pt;height:18.75pt" o:ole="">
            <v:imagedata r:id="rId178" o:title=""/>
          </v:shape>
          <o:OLEObject Type="Embed" ProgID="Equation.DSMT4" ShapeID="_x0000_i1079" DrawAspect="Content" ObjectID="_1820048608" r:id="rId255"/>
        </w:object>
      </w:r>
      <w:r w:rsidRPr="00610EA7">
        <w:rPr>
          <w:rFonts w:ascii="Times New Roman" w:hAnsi="Times New Roman"/>
          <w:b/>
          <w:sz w:val="24"/>
          <w:szCs w:val="24"/>
          <w:lang w:val="vi-VN"/>
        </w:rPr>
        <w:tab/>
      </w:r>
      <w:r w:rsidRPr="00610EA7">
        <w:rPr>
          <w:rFonts w:ascii="Times New Roman" w:hAnsi="Times New Roman"/>
          <w:b/>
          <w:sz w:val="24"/>
          <w:szCs w:val="24"/>
          <w:lang w:val="vi-VN"/>
        </w:rPr>
        <w:tab/>
      </w:r>
      <w:r w:rsidRPr="00610EA7">
        <w:rPr>
          <w:rFonts w:ascii="Times New Roman" w:hAnsi="Times New Roman"/>
          <w:b/>
          <w:bCs/>
          <w:sz w:val="24"/>
          <w:szCs w:val="24"/>
          <w:lang w:val="vi-VN"/>
        </w:rPr>
        <w:t>D.</w:t>
      </w:r>
      <w:r w:rsidRPr="00610EA7">
        <w:rPr>
          <w:rFonts w:ascii="Times New Roman" w:hAnsi="Times New Roman"/>
          <w:sz w:val="24"/>
          <w:szCs w:val="24"/>
          <w:lang w:val="vi-VN"/>
        </w:rPr>
        <w:t xml:space="preserve"> </w:t>
      </w:r>
      <w:r w:rsidRPr="00610EA7">
        <w:rPr>
          <w:rFonts w:ascii="Times New Roman" w:hAnsi="Times New Roman"/>
          <w:position w:val="-12"/>
          <w:sz w:val="24"/>
          <w:szCs w:val="24"/>
        </w:rPr>
        <w:object w:dxaOrig="1700" w:dyaOrig="360" w14:anchorId="2FE0DB8D">
          <v:shape id="_x0000_i1080" type="#_x0000_t75" style="width:84.75pt;height:18.75pt" o:ole="">
            <v:imagedata r:id="rId180" o:title=""/>
          </v:shape>
          <o:OLEObject Type="Embed" ProgID="Equation.DSMT4" ShapeID="_x0000_i1080" DrawAspect="Content" ObjectID="_1820048609" r:id="rId256"/>
        </w:object>
      </w:r>
    </w:p>
    <w:p w:rsidR="00567B5A" w:rsidRPr="00610EA7" w:rsidRDefault="00567B5A" w:rsidP="001E0852">
      <w:pPr>
        <w:tabs>
          <w:tab w:val="left" w:pos="2880"/>
          <w:tab w:val="left" w:pos="5310"/>
          <w:tab w:val="left" w:pos="7830"/>
        </w:tabs>
        <w:spacing w:line="264" w:lineRule="auto"/>
        <w:jc w:val="both"/>
        <w:rPr>
          <w:rFonts w:ascii="Times New Roman" w:hAnsi="Times New Roman"/>
          <w:b/>
          <w:iCs/>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23</w:t>
      </w:r>
      <w:r w:rsidRPr="00610EA7">
        <w:rPr>
          <w:rFonts w:ascii="Times New Roman" w:hAnsi="Times New Roman"/>
          <w:b/>
          <w:sz w:val="24"/>
          <w:szCs w:val="24"/>
        </w:rPr>
        <w:t xml:space="preserve">. </w:t>
      </w:r>
      <w:r w:rsidRPr="00610EA7">
        <w:rPr>
          <w:rFonts w:ascii="Times New Roman" w:hAnsi="Times New Roman"/>
          <w:iCs/>
          <w:sz w:val="24"/>
          <w:szCs w:val="24"/>
        </w:rPr>
        <w:t xml:space="preserve">Chất nào sau đây </w:t>
      </w:r>
      <w:r w:rsidRPr="00610EA7">
        <w:rPr>
          <w:rFonts w:ascii="Times New Roman" w:hAnsi="Times New Roman"/>
          <w:b/>
          <w:iCs/>
          <w:sz w:val="24"/>
          <w:szCs w:val="24"/>
        </w:rPr>
        <w:t>không</w:t>
      </w:r>
      <w:r w:rsidRPr="00610EA7">
        <w:rPr>
          <w:rFonts w:ascii="Times New Roman" w:hAnsi="Times New Roman"/>
          <w:iCs/>
          <w:sz w:val="24"/>
          <w:szCs w:val="24"/>
        </w:rPr>
        <w:t xml:space="preserve"> có đồng phân hình học?</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610EA7">
        <w:rPr>
          <w:rFonts w:ascii="Times New Roman" w:hAnsi="Times New Roman"/>
          <w:b/>
          <w:iCs/>
          <w:sz w:val="24"/>
          <w:szCs w:val="24"/>
        </w:rPr>
        <w:tab/>
        <w:t xml:space="preserve">A. </w:t>
      </w:r>
      <w:r w:rsidRPr="00610EA7">
        <w:rPr>
          <w:rFonts w:ascii="Times New Roman" w:hAnsi="Times New Roman"/>
          <w:iCs/>
          <w:sz w:val="24"/>
          <w:szCs w:val="24"/>
        </w:rPr>
        <w:t>CH</w:t>
      </w:r>
      <w:r w:rsidRPr="00610EA7">
        <w:rPr>
          <w:rFonts w:ascii="Times New Roman" w:hAnsi="Times New Roman"/>
          <w:iCs/>
          <w:sz w:val="24"/>
          <w:szCs w:val="24"/>
          <w:vertAlign w:val="subscript"/>
        </w:rPr>
        <w:t>3</w:t>
      </w:r>
      <w:r w:rsidRPr="00610EA7">
        <w:rPr>
          <w:rFonts w:ascii="Times New Roman" w:hAnsi="Times New Roman"/>
          <w:iCs/>
          <w:sz w:val="24"/>
          <w:szCs w:val="24"/>
        </w:rPr>
        <w:t>-CH=CH-CH</w:t>
      </w:r>
      <w:r w:rsidRPr="00610EA7">
        <w:rPr>
          <w:rFonts w:ascii="Times New Roman" w:hAnsi="Times New Roman"/>
          <w:iCs/>
          <w:sz w:val="24"/>
          <w:szCs w:val="24"/>
          <w:vertAlign w:val="subscript"/>
        </w:rPr>
        <w:t>3</w:t>
      </w:r>
      <w:r w:rsidRPr="00610EA7">
        <w:rPr>
          <w:rFonts w:ascii="Times New Roman" w:hAnsi="Times New Roman"/>
          <w:iCs/>
          <w:sz w:val="24"/>
          <w:szCs w:val="24"/>
        </w:rPr>
        <w:t>.</w:t>
      </w:r>
      <w:r w:rsidRPr="00610EA7">
        <w:rPr>
          <w:rFonts w:ascii="Times New Roman" w:hAnsi="Times New Roman"/>
          <w:b/>
          <w:iCs/>
          <w:sz w:val="24"/>
          <w:szCs w:val="24"/>
        </w:rPr>
        <w:tab/>
      </w:r>
      <w:r w:rsidRPr="00610EA7">
        <w:rPr>
          <w:rFonts w:ascii="Times New Roman" w:hAnsi="Times New Roman"/>
          <w:b/>
          <w:iCs/>
          <w:sz w:val="24"/>
          <w:szCs w:val="24"/>
        </w:rPr>
        <w:tab/>
      </w:r>
      <w:r w:rsidRPr="00610EA7">
        <w:rPr>
          <w:rFonts w:ascii="Times New Roman" w:hAnsi="Times New Roman"/>
          <w:b/>
          <w:iCs/>
          <w:sz w:val="24"/>
          <w:szCs w:val="24"/>
          <w:highlight w:val="yellow"/>
        </w:rPr>
        <w:t xml:space="preserve">B. </w:t>
      </w:r>
      <w:r w:rsidRPr="00610EA7">
        <w:rPr>
          <w:rFonts w:ascii="Times New Roman" w:hAnsi="Times New Roman"/>
          <w:iCs/>
          <w:sz w:val="24"/>
          <w:szCs w:val="24"/>
          <w:highlight w:val="yellow"/>
        </w:rPr>
        <w:t>(CH</w:t>
      </w:r>
      <w:r w:rsidRPr="00610EA7">
        <w:rPr>
          <w:rFonts w:ascii="Times New Roman" w:hAnsi="Times New Roman"/>
          <w:iCs/>
          <w:sz w:val="24"/>
          <w:szCs w:val="24"/>
          <w:highlight w:val="yellow"/>
          <w:vertAlign w:val="subscript"/>
        </w:rPr>
        <w:t>3</w:t>
      </w:r>
      <w:r w:rsidRPr="00610EA7">
        <w:rPr>
          <w:rFonts w:ascii="Times New Roman" w:hAnsi="Times New Roman"/>
          <w:iCs/>
          <w:sz w:val="24"/>
          <w:szCs w:val="24"/>
          <w:highlight w:val="yellow"/>
        </w:rPr>
        <w:t>)</w:t>
      </w:r>
      <w:r w:rsidRPr="00610EA7">
        <w:rPr>
          <w:rFonts w:ascii="Times New Roman" w:hAnsi="Times New Roman"/>
          <w:iCs/>
          <w:sz w:val="24"/>
          <w:szCs w:val="24"/>
          <w:highlight w:val="yellow"/>
          <w:vertAlign w:val="subscript"/>
        </w:rPr>
        <w:t>2</w:t>
      </w:r>
      <w:r w:rsidRPr="00610EA7">
        <w:rPr>
          <w:rFonts w:ascii="Times New Roman" w:hAnsi="Times New Roman"/>
          <w:iCs/>
          <w:sz w:val="24"/>
          <w:szCs w:val="24"/>
          <w:highlight w:val="yellow"/>
        </w:rPr>
        <w:t>C=CH-CH</w:t>
      </w:r>
      <w:r w:rsidRPr="00610EA7">
        <w:rPr>
          <w:rFonts w:ascii="Times New Roman" w:hAnsi="Times New Roman"/>
          <w:iCs/>
          <w:sz w:val="24"/>
          <w:szCs w:val="24"/>
          <w:highlight w:val="yellow"/>
          <w:vertAlign w:val="subscript"/>
        </w:rPr>
        <w:t>3</w:t>
      </w:r>
      <w:r w:rsidRPr="00610EA7">
        <w:rPr>
          <w:rFonts w:ascii="Times New Roman" w:hAnsi="Times New Roman"/>
          <w:iCs/>
          <w:sz w:val="24"/>
          <w:szCs w:val="24"/>
          <w:highlight w:val="yellow"/>
        </w:rPr>
        <w:t>.</w:t>
      </w:r>
    </w:p>
    <w:p w:rsidR="00567B5A"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610EA7">
        <w:rPr>
          <w:rFonts w:ascii="Times New Roman" w:hAnsi="Times New Roman"/>
          <w:b/>
          <w:iCs/>
          <w:sz w:val="24"/>
          <w:szCs w:val="24"/>
        </w:rPr>
        <w:tab/>
        <w:t xml:space="preserve">C. </w:t>
      </w:r>
      <w:r w:rsidRPr="00610EA7">
        <w:rPr>
          <w:rFonts w:ascii="Times New Roman" w:hAnsi="Times New Roman"/>
          <w:iCs/>
          <w:sz w:val="24"/>
          <w:szCs w:val="24"/>
        </w:rPr>
        <w:t>CH</w:t>
      </w:r>
      <w:r w:rsidRPr="00610EA7">
        <w:rPr>
          <w:rFonts w:ascii="Times New Roman" w:hAnsi="Times New Roman"/>
          <w:iCs/>
          <w:sz w:val="24"/>
          <w:szCs w:val="24"/>
          <w:vertAlign w:val="subscript"/>
        </w:rPr>
        <w:t>3</w:t>
      </w:r>
      <w:r w:rsidRPr="00610EA7">
        <w:rPr>
          <w:rFonts w:ascii="Times New Roman" w:hAnsi="Times New Roman"/>
          <w:iCs/>
          <w:sz w:val="24"/>
          <w:szCs w:val="24"/>
        </w:rPr>
        <w:t>-CH=CH-CH(CH</w:t>
      </w:r>
      <w:r w:rsidRPr="00610EA7">
        <w:rPr>
          <w:rFonts w:ascii="Times New Roman" w:hAnsi="Times New Roman"/>
          <w:iCs/>
          <w:sz w:val="24"/>
          <w:szCs w:val="24"/>
          <w:vertAlign w:val="subscript"/>
        </w:rPr>
        <w:t>3</w:t>
      </w:r>
      <w:r w:rsidRPr="00610EA7">
        <w:rPr>
          <w:rFonts w:ascii="Times New Roman" w:hAnsi="Times New Roman"/>
          <w:iCs/>
          <w:sz w:val="24"/>
          <w:szCs w:val="24"/>
        </w:rPr>
        <w:t>)</w:t>
      </w:r>
      <w:r w:rsidRPr="00610EA7">
        <w:rPr>
          <w:rFonts w:ascii="Times New Roman" w:hAnsi="Times New Roman"/>
          <w:iCs/>
          <w:sz w:val="24"/>
          <w:szCs w:val="24"/>
          <w:vertAlign w:val="subscript"/>
        </w:rPr>
        <w:t>2</w:t>
      </w:r>
      <w:r w:rsidRPr="00610EA7">
        <w:rPr>
          <w:rFonts w:ascii="Times New Roman" w:hAnsi="Times New Roman"/>
          <w:iCs/>
          <w:sz w:val="24"/>
          <w:szCs w:val="24"/>
        </w:rPr>
        <w:t>.</w:t>
      </w:r>
      <w:r w:rsidRPr="00610EA7">
        <w:rPr>
          <w:rFonts w:ascii="Times New Roman" w:hAnsi="Times New Roman"/>
          <w:b/>
          <w:iCs/>
          <w:sz w:val="24"/>
          <w:szCs w:val="24"/>
        </w:rPr>
        <w:tab/>
        <w:t xml:space="preserve">D. </w:t>
      </w:r>
      <w:r w:rsidRPr="00610EA7">
        <w:rPr>
          <w:rFonts w:ascii="Times New Roman" w:hAnsi="Times New Roman"/>
          <w:iCs/>
          <w:sz w:val="24"/>
          <w:szCs w:val="24"/>
        </w:rPr>
        <w:t>(CH</w:t>
      </w:r>
      <w:r w:rsidRPr="00610EA7">
        <w:rPr>
          <w:rFonts w:ascii="Times New Roman" w:hAnsi="Times New Roman"/>
          <w:iCs/>
          <w:sz w:val="24"/>
          <w:szCs w:val="24"/>
          <w:vertAlign w:val="subscript"/>
        </w:rPr>
        <w:t>3</w:t>
      </w:r>
      <w:r w:rsidRPr="00610EA7">
        <w:rPr>
          <w:rFonts w:ascii="Times New Roman" w:hAnsi="Times New Roman"/>
          <w:iCs/>
          <w:sz w:val="24"/>
          <w:szCs w:val="24"/>
        </w:rPr>
        <w:t>)</w:t>
      </w:r>
      <w:r w:rsidRPr="00610EA7">
        <w:rPr>
          <w:rFonts w:ascii="Times New Roman" w:hAnsi="Times New Roman"/>
          <w:iCs/>
          <w:sz w:val="24"/>
          <w:szCs w:val="24"/>
          <w:vertAlign w:val="subscript"/>
        </w:rPr>
        <w:t>2</w:t>
      </w:r>
      <w:r w:rsidRPr="00610EA7">
        <w:rPr>
          <w:rFonts w:ascii="Times New Roman" w:hAnsi="Times New Roman"/>
          <w:iCs/>
          <w:sz w:val="24"/>
          <w:szCs w:val="24"/>
        </w:rPr>
        <w:t>CH-CH=CH-CH(CH</w:t>
      </w:r>
      <w:r w:rsidRPr="00610EA7">
        <w:rPr>
          <w:rFonts w:ascii="Times New Roman" w:hAnsi="Times New Roman"/>
          <w:iCs/>
          <w:sz w:val="24"/>
          <w:szCs w:val="24"/>
          <w:vertAlign w:val="subscript"/>
        </w:rPr>
        <w:t>3</w:t>
      </w:r>
      <w:r w:rsidRPr="00610EA7">
        <w:rPr>
          <w:rFonts w:ascii="Times New Roman" w:hAnsi="Times New Roman"/>
          <w:iCs/>
          <w:sz w:val="24"/>
          <w:szCs w:val="24"/>
        </w:rPr>
        <w:t>)</w:t>
      </w:r>
      <w:r w:rsidRPr="00610EA7">
        <w:rPr>
          <w:rFonts w:ascii="Times New Roman" w:hAnsi="Times New Roman"/>
          <w:iCs/>
          <w:sz w:val="24"/>
          <w:szCs w:val="24"/>
          <w:vertAlign w:val="subscript"/>
        </w:rPr>
        <w:t>2</w:t>
      </w:r>
      <w:r w:rsidRPr="00610EA7">
        <w:rPr>
          <w:rFonts w:ascii="Times New Roman" w:hAnsi="Times New Roman"/>
          <w:iCs/>
          <w:sz w:val="24"/>
          <w:szCs w:val="24"/>
        </w:rPr>
        <w:t>.</w:t>
      </w:r>
    </w:p>
    <w:p w:rsidR="00567B5A" w:rsidRPr="00DC53B2" w:rsidRDefault="00567B5A" w:rsidP="001E0852">
      <w:pPr>
        <w:tabs>
          <w:tab w:val="left" w:pos="2880"/>
          <w:tab w:val="left" w:pos="5310"/>
          <w:tab w:val="left" w:pos="7830"/>
        </w:tabs>
        <w:spacing w:line="264" w:lineRule="auto"/>
        <w:jc w:val="both"/>
        <w:rPr>
          <w:rFonts w:ascii="Times New Roman" w:hAnsi="Times New Roman"/>
          <w:iCs/>
          <w:sz w:val="24"/>
          <w:szCs w:val="24"/>
        </w:rPr>
      </w:pPr>
      <w:r w:rsidRPr="004418D4">
        <w:rPr>
          <w:rFonts w:ascii="Times New Roman" w:hAnsi="Times New Roman"/>
          <w:b/>
          <w:sz w:val="24"/>
          <w:szCs w:val="24"/>
          <w:lang w:val="es-VE"/>
        </w:rPr>
        <w:lastRenderedPageBreak/>
        <w:t xml:space="preserve">Câu </w:t>
      </w:r>
      <w:r w:rsidR="00EE7700">
        <w:rPr>
          <w:rFonts w:ascii="Times New Roman" w:hAnsi="Times New Roman"/>
          <w:b/>
          <w:sz w:val="24"/>
          <w:szCs w:val="24"/>
          <w:lang w:val="es-VE"/>
        </w:rPr>
        <w:t>24</w:t>
      </w:r>
      <w:r w:rsidRPr="004418D4">
        <w:rPr>
          <w:rFonts w:ascii="Times New Roman" w:hAnsi="Times New Roman"/>
          <w:b/>
          <w:sz w:val="24"/>
          <w:szCs w:val="24"/>
          <w:lang w:val="es-VE"/>
        </w:rPr>
        <w:t xml:space="preserve">. </w:t>
      </w:r>
      <w:r w:rsidRPr="00DC53B2">
        <w:rPr>
          <w:rFonts w:ascii="Times New Roman" w:hAnsi="Times New Roman"/>
          <w:iCs/>
          <w:sz w:val="24"/>
          <w:szCs w:val="24"/>
        </w:rPr>
        <w:t>Cho các alkene sau:</w:t>
      </w:r>
    </w:p>
    <w:p w:rsidR="00567B5A" w:rsidRPr="00DC53B2"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Pr>
          <w:rFonts w:ascii="Times New Roman" w:hAnsi="Times New Roman"/>
          <w:iCs/>
          <w:sz w:val="24"/>
          <w:szCs w:val="24"/>
        </w:rPr>
        <w:tab/>
      </w:r>
      <w:r w:rsidRPr="00DC53B2">
        <w:rPr>
          <w:rFonts w:ascii="Times New Roman" w:hAnsi="Times New Roman"/>
          <w:iCs/>
          <w:sz w:val="24"/>
          <w:szCs w:val="24"/>
        </w:rPr>
        <w:t>(1) CH</w:t>
      </w:r>
      <w:r w:rsidRPr="00DC53B2">
        <w:rPr>
          <w:rFonts w:ascii="Times New Roman" w:hAnsi="Times New Roman"/>
          <w:iCs/>
          <w:sz w:val="24"/>
          <w:szCs w:val="24"/>
          <w:vertAlign w:val="subscript"/>
        </w:rPr>
        <w:t>2</w:t>
      </w:r>
      <w:r w:rsidRPr="00DC53B2">
        <w:rPr>
          <w:rFonts w:ascii="Times New Roman" w:hAnsi="Times New Roman"/>
          <w:iCs/>
          <w:sz w:val="24"/>
          <w:szCs w:val="24"/>
        </w:rPr>
        <w:t>=CH-CH</w:t>
      </w:r>
      <w:r w:rsidRPr="00DC53B2">
        <w:rPr>
          <w:rFonts w:ascii="Times New Roman" w:hAnsi="Times New Roman"/>
          <w:iCs/>
          <w:sz w:val="24"/>
          <w:szCs w:val="24"/>
          <w:vertAlign w:val="subscript"/>
        </w:rPr>
        <w:t>2</w:t>
      </w:r>
      <w:r w:rsidRPr="00DC53B2">
        <w:rPr>
          <w:rFonts w:ascii="Times New Roman" w:hAnsi="Times New Roman"/>
          <w:iCs/>
          <w:sz w:val="24"/>
          <w:szCs w:val="24"/>
        </w:rPr>
        <w:t>-CH</w:t>
      </w:r>
      <w:r w:rsidRPr="00DC53B2">
        <w:rPr>
          <w:rFonts w:ascii="Times New Roman" w:hAnsi="Times New Roman"/>
          <w:iCs/>
          <w:sz w:val="24"/>
          <w:szCs w:val="24"/>
          <w:vertAlign w:val="subscript"/>
        </w:rPr>
        <w:t>3</w:t>
      </w:r>
      <w:r>
        <w:rPr>
          <w:rFonts w:ascii="Times New Roman" w:hAnsi="Times New Roman"/>
          <w:iCs/>
          <w:sz w:val="24"/>
          <w:szCs w:val="24"/>
          <w:vertAlign w:val="subscript"/>
        </w:rPr>
        <w:tab/>
      </w:r>
      <w:r>
        <w:rPr>
          <w:rFonts w:ascii="Times New Roman" w:hAnsi="Times New Roman"/>
          <w:iCs/>
          <w:sz w:val="24"/>
          <w:szCs w:val="24"/>
          <w:vertAlign w:val="subscript"/>
        </w:rPr>
        <w:tab/>
      </w:r>
      <w:r w:rsidRPr="00DC53B2">
        <w:rPr>
          <w:rFonts w:ascii="Times New Roman" w:hAnsi="Times New Roman"/>
          <w:iCs/>
          <w:sz w:val="24"/>
          <w:szCs w:val="24"/>
        </w:rPr>
        <w:t>(3) (CH</w:t>
      </w:r>
      <w:r w:rsidRPr="00DC53B2">
        <w:rPr>
          <w:rFonts w:ascii="Times New Roman" w:hAnsi="Times New Roman"/>
          <w:iCs/>
          <w:sz w:val="24"/>
          <w:szCs w:val="24"/>
          <w:vertAlign w:val="subscript"/>
        </w:rPr>
        <w:t>3</w:t>
      </w:r>
      <w:r w:rsidRPr="00DC53B2">
        <w:rPr>
          <w:rFonts w:ascii="Times New Roman" w:hAnsi="Times New Roman"/>
          <w:iCs/>
          <w:sz w:val="24"/>
          <w:szCs w:val="24"/>
        </w:rPr>
        <w:t>)</w:t>
      </w:r>
      <w:r w:rsidRPr="00DC53B2">
        <w:rPr>
          <w:rFonts w:ascii="Times New Roman" w:hAnsi="Times New Roman"/>
          <w:iCs/>
          <w:sz w:val="24"/>
          <w:szCs w:val="24"/>
          <w:vertAlign w:val="subscript"/>
        </w:rPr>
        <w:t>2</w:t>
      </w:r>
      <w:r w:rsidRPr="00DC53B2">
        <w:rPr>
          <w:rFonts w:ascii="Times New Roman" w:hAnsi="Times New Roman"/>
          <w:iCs/>
          <w:sz w:val="24"/>
          <w:szCs w:val="24"/>
        </w:rPr>
        <w:t>C=C(CH</w:t>
      </w:r>
      <w:r w:rsidRPr="00DC53B2">
        <w:rPr>
          <w:rFonts w:ascii="Times New Roman" w:hAnsi="Times New Roman"/>
          <w:iCs/>
          <w:sz w:val="24"/>
          <w:szCs w:val="24"/>
          <w:vertAlign w:val="subscript"/>
        </w:rPr>
        <w:t>3</w:t>
      </w:r>
      <w:r w:rsidRPr="00DC53B2">
        <w:rPr>
          <w:rFonts w:ascii="Times New Roman" w:hAnsi="Times New Roman"/>
          <w:iCs/>
          <w:sz w:val="24"/>
          <w:szCs w:val="24"/>
        </w:rPr>
        <w:t>)</w:t>
      </w:r>
      <w:r w:rsidRPr="00DC53B2">
        <w:rPr>
          <w:rFonts w:ascii="Times New Roman" w:hAnsi="Times New Roman"/>
          <w:iCs/>
          <w:sz w:val="24"/>
          <w:szCs w:val="24"/>
          <w:vertAlign w:val="subscript"/>
        </w:rPr>
        <w:t>2</w:t>
      </w:r>
    </w:p>
    <w:p w:rsidR="00567B5A" w:rsidRPr="00DC53B2"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Pr>
          <w:rFonts w:ascii="Times New Roman" w:hAnsi="Times New Roman"/>
          <w:iCs/>
          <w:sz w:val="24"/>
          <w:szCs w:val="24"/>
        </w:rPr>
        <w:tab/>
      </w:r>
      <w:r w:rsidRPr="004418D4">
        <w:rPr>
          <w:rFonts w:ascii="Times New Roman" w:hAnsi="Times New Roman"/>
          <w:iCs/>
          <w:sz w:val="24"/>
          <w:szCs w:val="24"/>
          <w:highlight w:val="yellow"/>
        </w:rPr>
        <w:t>(2) CH</w:t>
      </w:r>
      <w:r w:rsidRPr="004418D4">
        <w:rPr>
          <w:rFonts w:ascii="Times New Roman" w:hAnsi="Times New Roman"/>
          <w:iCs/>
          <w:sz w:val="24"/>
          <w:szCs w:val="24"/>
          <w:highlight w:val="yellow"/>
          <w:vertAlign w:val="subscript"/>
        </w:rPr>
        <w:t>3</w:t>
      </w:r>
      <w:r w:rsidRPr="004418D4">
        <w:rPr>
          <w:rFonts w:ascii="Times New Roman" w:hAnsi="Times New Roman"/>
          <w:iCs/>
          <w:sz w:val="24"/>
          <w:szCs w:val="24"/>
          <w:highlight w:val="yellow"/>
        </w:rPr>
        <w:t>-CH</w:t>
      </w:r>
      <w:r w:rsidRPr="004418D4">
        <w:rPr>
          <w:rFonts w:ascii="Times New Roman" w:hAnsi="Times New Roman"/>
          <w:iCs/>
          <w:sz w:val="24"/>
          <w:szCs w:val="24"/>
          <w:highlight w:val="yellow"/>
          <w:vertAlign w:val="subscript"/>
        </w:rPr>
        <w:t>2</w:t>
      </w:r>
      <w:r w:rsidRPr="004418D4">
        <w:rPr>
          <w:rFonts w:ascii="Times New Roman" w:hAnsi="Times New Roman"/>
          <w:iCs/>
          <w:sz w:val="24"/>
          <w:szCs w:val="24"/>
          <w:highlight w:val="yellow"/>
        </w:rPr>
        <w:t>-CH=CH-CH</w:t>
      </w:r>
      <w:r w:rsidRPr="004418D4">
        <w:rPr>
          <w:rFonts w:ascii="Times New Roman" w:hAnsi="Times New Roman"/>
          <w:iCs/>
          <w:sz w:val="24"/>
          <w:szCs w:val="24"/>
          <w:highlight w:val="yellow"/>
          <w:vertAlign w:val="subscript"/>
        </w:rPr>
        <w:t>3</w:t>
      </w:r>
      <w:r>
        <w:rPr>
          <w:rFonts w:ascii="Times New Roman" w:hAnsi="Times New Roman"/>
          <w:iCs/>
          <w:sz w:val="24"/>
          <w:szCs w:val="24"/>
          <w:vertAlign w:val="subscript"/>
        </w:rPr>
        <w:tab/>
      </w:r>
      <w:r w:rsidRPr="004418D4">
        <w:rPr>
          <w:rFonts w:ascii="Times New Roman" w:hAnsi="Times New Roman"/>
          <w:iCs/>
          <w:sz w:val="24"/>
          <w:szCs w:val="24"/>
          <w:highlight w:val="yellow"/>
        </w:rPr>
        <w:t>(4) CH</w:t>
      </w:r>
      <w:r w:rsidRPr="004418D4">
        <w:rPr>
          <w:rFonts w:ascii="Times New Roman" w:hAnsi="Times New Roman"/>
          <w:iCs/>
          <w:sz w:val="24"/>
          <w:szCs w:val="24"/>
          <w:highlight w:val="yellow"/>
          <w:vertAlign w:val="subscript"/>
        </w:rPr>
        <w:t>3</w:t>
      </w:r>
      <w:r w:rsidRPr="004418D4">
        <w:rPr>
          <w:rFonts w:ascii="Times New Roman" w:hAnsi="Times New Roman"/>
          <w:iCs/>
          <w:sz w:val="24"/>
          <w:szCs w:val="24"/>
          <w:highlight w:val="yellow"/>
        </w:rPr>
        <w:t>-CH</w:t>
      </w:r>
      <w:r w:rsidRPr="004418D4">
        <w:rPr>
          <w:rFonts w:ascii="Times New Roman" w:hAnsi="Times New Roman"/>
          <w:iCs/>
          <w:sz w:val="24"/>
          <w:szCs w:val="24"/>
          <w:highlight w:val="yellow"/>
          <w:vertAlign w:val="subscript"/>
        </w:rPr>
        <w:t>2</w:t>
      </w:r>
      <w:r w:rsidRPr="004418D4">
        <w:rPr>
          <w:rFonts w:ascii="Times New Roman" w:hAnsi="Times New Roman"/>
          <w:iCs/>
          <w:sz w:val="24"/>
          <w:szCs w:val="24"/>
          <w:highlight w:val="yellow"/>
        </w:rPr>
        <w:t>-CH=CH-CH</w:t>
      </w:r>
      <w:r w:rsidRPr="004418D4">
        <w:rPr>
          <w:rFonts w:ascii="Times New Roman" w:hAnsi="Times New Roman"/>
          <w:iCs/>
          <w:sz w:val="24"/>
          <w:szCs w:val="24"/>
          <w:highlight w:val="yellow"/>
          <w:vertAlign w:val="subscript"/>
        </w:rPr>
        <w:t>2</w:t>
      </w:r>
      <w:r w:rsidRPr="004418D4">
        <w:rPr>
          <w:rFonts w:ascii="Times New Roman" w:hAnsi="Times New Roman"/>
          <w:iCs/>
          <w:sz w:val="24"/>
          <w:szCs w:val="24"/>
          <w:highlight w:val="yellow"/>
        </w:rPr>
        <w:t>-CH</w:t>
      </w:r>
      <w:r w:rsidRPr="004418D4">
        <w:rPr>
          <w:rFonts w:ascii="Times New Roman" w:hAnsi="Times New Roman"/>
          <w:iCs/>
          <w:sz w:val="24"/>
          <w:szCs w:val="24"/>
          <w:highlight w:val="yellow"/>
          <w:vertAlign w:val="subscript"/>
        </w:rPr>
        <w:t>3</w:t>
      </w:r>
    </w:p>
    <w:p w:rsidR="00567B5A" w:rsidRPr="00DC53B2" w:rsidRDefault="00567B5A" w:rsidP="001E0852">
      <w:pPr>
        <w:tabs>
          <w:tab w:val="left" w:pos="283"/>
          <w:tab w:val="left" w:pos="2880"/>
          <w:tab w:val="left" w:pos="5310"/>
          <w:tab w:val="left" w:pos="7830"/>
        </w:tabs>
        <w:spacing w:line="264" w:lineRule="auto"/>
        <w:jc w:val="both"/>
        <w:rPr>
          <w:rFonts w:ascii="Times New Roman" w:hAnsi="Times New Roman"/>
          <w:b/>
          <w:iCs/>
          <w:color w:val="0000FF"/>
          <w:sz w:val="24"/>
          <w:szCs w:val="24"/>
        </w:rPr>
      </w:pPr>
      <w:r w:rsidRPr="00DC53B2">
        <w:rPr>
          <w:rFonts w:ascii="Times New Roman" w:hAnsi="Times New Roman"/>
          <w:iCs/>
          <w:sz w:val="24"/>
          <w:szCs w:val="24"/>
        </w:rPr>
        <w:t>Số alkene có đồng phân hình học là</w:t>
      </w:r>
    </w:p>
    <w:p w:rsidR="00567B5A" w:rsidRPr="004418D4"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4418D4">
        <w:rPr>
          <w:rFonts w:ascii="Times New Roman" w:hAnsi="Times New Roman"/>
          <w:b/>
          <w:iCs/>
          <w:sz w:val="24"/>
          <w:szCs w:val="24"/>
        </w:rPr>
        <w:tab/>
        <w:t>A.</w:t>
      </w:r>
      <w:r w:rsidRPr="004418D4">
        <w:rPr>
          <w:rFonts w:ascii="Times New Roman" w:hAnsi="Times New Roman"/>
          <w:iCs/>
          <w:sz w:val="24"/>
          <w:szCs w:val="24"/>
        </w:rPr>
        <w:t xml:space="preserve"> 3.</w:t>
      </w:r>
      <w:r w:rsidRPr="004418D4">
        <w:rPr>
          <w:rFonts w:ascii="Times New Roman" w:hAnsi="Times New Roman"/>
          <w:b/>
          <w:iCs/>
          <w:sz w:val="24"/>
          <w:szCs w:val="24"/>
        </w:rPr>
        <w:tab/>
      </w:r>
      <w:r w:rsidRPr="004418D4">
        <w:rPr>
          <w:rFonts w:ascii="Times New Roman" w:hAnsi="Times New Roman"/>
          <w:b/>
          <w:iCs/>
          <w:sz w:val="24"/>
          <w:szCs w:val="24"/>
          <w:highlight w:val="yellow"/>
        </w:rPr>
        <w:t xml:space="preserve">B. </w:t>
      </w:r>
      <w:r w:rsidRPr="004418D4">
        <w:rPr>
          <w:rFonts w:ascii="Times New Roman" w:hAnsi="Times New Roman"/>
          <w:iCs/>
          <w:sz w:val="24"/>
          <w:szCs w:val="24"/>
          <w:highlight w:val="yellow"/>
        </w:rPr>
        <w:t>2.</w:t>
      </w:r>
      <w:r w:rsidRPr="004418D4">
        <w:rPr>
          <w:rFonts w:ascii="Times New Roman" w:hAnsi="Times New Roman"/>
          <w:b/>
          <w:iCs/>
          <w:sz w:val="24"/>
          <w:szCs w:val="24"/>
        </w:rPr>
        <w:tab/>
        <w:t>C.</w:t>
      </w:r>
      <w:r w:rsidRPr="004418D4">
        <w:rPr>
          <w:rFonts w:ascii="Times New Roman" w:hAnsi="Times New Roman"/>
          <w:iCs/>
          <w:sz w:val="24"/>
          <w:szCs w:val="24"/>
        </w:rPr>
        <w:t xml:space="preserve"> 5.</w:t>
      </w:r>
      <w:r w:rsidRPr="004418D4">
        <w:rPr>
          <w:rFonts w:ascii="Times New Roman" w:hAnsi="Times New Roman"/>
          <w:b/>
          <w:iCs/>
          <w:sz w:val="24"/>
          <w:szCs w:val="24"/>
        </w:rPr>
        <w:tab/>
        <w:t>D.</w:t>
      </w:r>
      <w:r w:rsidRPr="004418D4">
        <w:rPr>
          <w:rFonts w:ascii="Times New Roman" w:hAnsi="Times New Roman"/>
          <w:iCs/>
          <w:sz w:val="24"/>
          <w:szCs w:val="24"/>
        </w:rPr>
        <w:t xml:space="preserve"> 4.</w:t>
      </w:r>
    </w:p>
    <w:p w:rsidR="00567B5A" w:rsidRPr="00610EA7" w:rsidRDefault="00567B5A" w:rsidP="001E0852">
      <w:pPr>
        <w:tabs>
          <w:tab w:val="left" w:pos="270"/>
          <w:tab w:val="left" w:pos="2880"/>
          <w:tab w:val="left" w:pos="5310"/>
          <w:tab w:val="left" w:pos="7830"/>
        </w:tabs>
        <w:spacing w:line="264" w:lineRule="auto"/>
        <w:jc w:val="both"/>
        <w:rPr>
          <w:rFonts w:ascii="Times New Roman" w:hAnsi="Times New Roman"/>
          <w:sz w:val="24"/>
          <w:szCs w:val="24"/>
          <w:lang w:val="nl-NL"/>
        </w:rPr>
      </w:pPr>
      <w:r w:rsidRPr="00610EA7">
        <w:rPr>
          <w:rFonts w:ascii="Times New Roman" w:hAnsi="Times New Roman"/>
          <w:b/>
          <w:sz w:val="24"/>
          <w:szCs w:val="24"/>
        </w:rPr>
        <w:t xml:space="preserve">Câu </w:t>
      </w:r>
      <w:r w:rsidR="00EE7700">
        <w:rPr>
          <w:rFonts w:ascii="Times New Roman" w:hAnsi="Times New Roman"/>
          <w:b/>
          <w:sz w:val="24"/>
          <w:szCs w:val="24"/>
        </w:rPr>
        <w:t>25</w:t>
      </w:r>
      <w:r w:rsidRPr="00610EA7">
        <w:rPr>
          <w:rFonts w:ascii="Times New Roman" w:hAnsi="Times New Roman"/>
          <w:b/>
          <w:sz w:val="24"/>
          <w:szCs w:val="24"/>
        </w:rPr>
        <w:t>.</w:t>
      </w:r>
      <w:r w:rsidRPr="00610EA7">
        <w:rPr>
          <w:rFonts w:ascii="Times New Roman" w:hAnsi="Times New Roman"/>
          <w:sz w:val="24"/>
          <w:szCs w:val="24"/>
        </w:rPr>
        <w:t xml:space="preserve"> </w:t>
      </w:r>
      <w:r w:rsidRPr="00610EA7">
        <w:rPr>
          <w:rFonts w:ascii="Times New Roman" w:hAnsi="Times New Roman"/>
          <w:sz w:val="24"/>
          <w:szCs w:val="24"/>
          <w:shd w:val="clear" w:color="auto" w:fill="FFFFFF"/>
        </w:rPr>
        <w:t>Công thức phân tử của ethene là</w:t>
      </w:r>
    </w:p>
    <w:p w:rsidR="00567B5A" w:rsidRPr="00610EA7" w:rsidRDefault="00567B5A" w:rsidP="001E0852">
      <w:pPr>
        <w:tabs>
          <w:tab w:val="left" w:pos="270"/>
          <w:tab w:val="left" w:pos="2880"/>
          <w:tab w:val="left" w:pos="5310"/>
          <w:tab w:val="left" w:pos="7830"/>
        </w:tabs>
        <w:spacing w:line="264" w:lineRule="auto"/>
        <w:jc w:val="both"/>
        <w:rPr>
          <w:rFonts w:ascii="Times New Roman" w:hAnsi="Times New Roman"/>
          <w:sz w:val="24"/>
          <w:szCs w:val="24"/>
          <w:lang w:val="nl-NL"/>
        </w:rPr>
      </w:pPr>
      <w:r w:rsidRPr="00610EA7">
        <w:rPr>
          <w:rFonts w:ascii="Times New Roman" w:hAnsi="Times New Roman"/>
          <w:b/>
          <w:sz w:val="24"/>
          <w:szCs w:val="24"/>
          <w:lang w:val="nl-NL"/>
        </w:rPr>
        <w:tab/>
        <w:t>A.</w:t>
      </w:r>
      <w:r w:rsidRPr="00610EA7">
        <w:rPr>
          <w:rFonts w:ascii="Times New Roman" w:hAnsi="Times New Roman"/>
          <w:sz w:val="24"/>
          <w:szCs w:val="24"/>
          <w:lang w:val="nl-NL"/>
        </w:rPr>
        <w:t xml:space="preserve"> C</w:t>
      </w:r>
      <w:r w:rsidRPr="00610EA7">
        <w:rPr>
          <w:rFonts w:ascii="Times New Roman" w:hAnsi="Times New Roman"/>
          <w:sz w:val="24"/>
          <w:szCs w:val="24"/>
          <w:vertAlign w:val="subscript"/>
          <w:lang w:val="nl-NL"/>
        </w:rPr>
        <w:t>2</w:t>
      </w:r>
      <w:r w:rsidRPr="00610EA7">
        <w:rPr>
          <w:rFonts w:ascii="Times New Roman" w:hAnsi="Times New Roman"/>
          <w:sz w:val="24"/>
          <w:szCs w:val="24"/>
          <w:lang w:val="nl-NL"/>
        </w:rPr>
        <w:t>H</w:t>
      </w:r>
      <w:r w:rsidRPr="00610EA7">
        <w:rPr>
          <w:rFonts w:ascii="Times New Roman" w:hAnsi="Times New Roman"/>
          <w:sz w:val="24"/>
          <w:szCs w:val="24"/>
          <w:vertAlign w:val="subscript"/>
          <w:lang w:val="nl-NL"/>
        </w:rPr>
        <w:t>2</w:t>
      </w:r>
      <w:r w:rsidRPr="00610EA7">
        <w:rPr>
          <w:rFonts w:ascii="Times New Roman" w:hAnsi="Times New Roman"/>
          <w:sz w:val="24"/>
          <w:szCs w:val="24"/>
          <w:lang w:val="nl-NL"/>
        </w:rPr>
        <w:t>.</w:t>
      </w:r>
      <w:r w:rsidRPr="00610EA7">
        <w:rPr>
          <w:rFonts w:ascii="Times New Roman" w:hAnsi="Times New Roman"/>
          <w:sz w:val="24"/>
          <w:szCs w:val="24"/>
          <w:lang w:val="nl-NL"/>
        </w:rPr>
        <w:tab/>
      </w:r>
      <w:r w:rsidRPr="00610EA7">
        <w:rPr>
          <w:rFonts w:ascii="Times New Roman" w:hAnsi="Times New Roman"/>
          <w:b/>
          <w:sz w:val="24"/>
          <w:szCs w:val="24"/>
          <w:lang w:val="nl-NL"/>
        </w:rPr>
        <w:t>B.</w:t>
      </w:r>
      <w:r w:rsidRPr="00610EA7">
        <w:rPr>
          <w:rFonts w:ascii="Times New Roman" w:hAnsi="Times New Roman"/>
          <w:sz w:val="24"/>
          <w:szCs w:val="24"/>
          <w:lang w:val="nl-NL"/>
        </w:rPr>
        <w:t xml:space="preserve"> C</w:t>
      </w:r>
      <w:r w:rsidRPr="00610EA7">
        <w:rPr>
          <w:rFonts w:ascii="Times New Roman" w:hAnsi="Times New Roman"/>
          <w:sz w:val="24"/>
          <w:szCs w:val="24"/>
          <w:vertAlign w:val="subscript"/>
          <w:lang w:val="nl-NL"/>
        </w:rPr>
        <w:t>4</w:t>
      </w:r>
      <w:r w:rsidRPr="00610EA7">
        <w:rPr>
          <w:rFonts w:ascii="Times New Roman" w:hAnsi="Times New Roman"/>
          <w:sz w:val="24"/>
          <w:szCs w:val="24"/>
          <w:lang w:val="nl-NL"/>
        </w:rPr>
        <w:t>H</w:t>
      </w:r>
      <w:r w:rsidRPr="00610EA7">
        <w:rPr>
          <w:rFonts w:ascii="Times New Roman" w:hAnsi="Times New Roman"/>
          <w:sz w:val="24"/>
          <w:szCs w:val="24"/>
          <w:vertAlign w:val="subscript"/>
          <w:lang w:val="nl-NL"/>
        </w:rPr>
        <w:t>8</w:t>
      </w:r>
      <w:r w:rsidRPr="00610EA7">
        <w:rPr>
          <w:rFonts w:ascii="Times New Roman" w:hAnsi="Times New Roman"/>
          <w:sz w:val="24"/>
          <w:szCs w:val="24"/>
          <w:lang w:val="nl-NL"/>
        </w:rPr>
        <w:t xml:space="preserve">. </w:t>
      </w:r>
      <w:r w:rsidRPr="00610EA7">
        <w:rPr>
          <w:rFonts w:ascii="Times New Roman" w:hAnsi="Times New Roman"/>
          <w:sz w:val="24"/>
          <w:szCs w:val="24"/>
          <w:lang w:val="nl-NL"/>
        </w:rPr>
        <w:tab/>
      </w:r>
      <w:r w:rsidRPr="00610EA7">
        <w:rPr>
          <w:rFonts w:ascii="Times New Roman" w:hAnsi="Times New Roman"/>
          <w:b/>
          <w:sz w:val="24"/>
          <w:szCs w:val="24"/>
          <w:highlight w:val="yellow"/>
          <w:lang w:val="nl-NL"/>
        </w:rPr>
        <w:t>C.</w:t>
      </w:r>
      <w:r w:rsidRPr="00610EA7">
        <w:rPr>
          <w:rFonts w:ascii="Times New Roman" w:hAnsi="Times New Roman"/>
          <w:sz w:val="24"/>
          <w:szCs w:val="24"/>
          <w:highlight w:val="yellow"/>
          <w:lang w:val="nl-NL"/>
        </w:rPr>
        <w:t xml:space="preserve"> C</w:t>
      </w:r>
      <w:r w:rsidRPr="00610EA7">
        <w:rPr>
          <w:rFonts w:ascii="Times New Roman" w:hAnsi="Times New Roman"/>
          <w:sz w:val="24"/>
          <w:szCs w:val="24"/>
          <w:highlight w:val="yellow"/>
          <w:vertAlign w:val="subscript"/>
          <w:lang w:val="nl-NL"/>
        </w:rPr>
        <w:t>2</w:t>
      </w:r>
      <w:r w:rsidRPr="00610EA7">
        <w:rPr>
          <w:rFonts w:ascii="Times New Roman" w:hAnsi="Times New Roman"/>
          <w:sz w:val="24"/>
          <w:szCs w:val="24"/>
          <w:highlight w:val="yellow"/>
          <w:lang w:val="nl-NL"/>
        </w:rPr>
        <w:t>H</w:t>
      </w:r>
      <w:r w:rsidRPr="00610EA7">
        <w:rPr>
          <w:rFonts w:ascii="Times New Roman" w:hAnsi="Times New Roman"/>
          <w:sz w:val="24"/>
          <w:szCs w:val="24"/>
          <w:highlight w:val="yellow"/>
          <w:vertAlign w:val="subscript"/>
          <w:lang w:val="nl-NL"/>
        </w:rPr>
        <w:t>4</w:t>
      </w:r>
      <w:r w:rsidRPr="00610EA7">
        <w:rPr>
          <w:rFonts w:ascii="Times New Roman" w:hAnsi="Times New Roman"/>
          <w:sz w:val="24"/>
          <w:szCs w:val="24"/>
          <w:highlight w:val="yellow"/>
          <w:lang w:val="nl-NL"/>
        </w:rPr>
        <w:t>.</w:t>
      </w:r>
      <w:r w:rsidRPr="00610EA7">
        <w:rPr>
          <w:rFonts w:ascii="Times New Roman" w:hAnsi="Times New Roman"/>
          <w:sz w:val="24"/>
          <w:szCs w:val="24"/>
          <w:lang w:val="nl-NL"/>
        </w:rPr>
        <w:tab/>
      </w:r>
      <w:r w:rsidRPr="00610EA7">
        <w:rPr>
          <w:rFonts w:ascii="Times New Roman" w:hAnsi="Times New Roman"/>
          <w:b/>
          <w:sz w:val="24"/>
          <w:szCs w:val="24"/>
          <w:lang w:val="nl-NL"/>
        </w:rPr>
        <w:t>D.</w:t>
      </w:r>
      <w:r w:rsidRPr="00610EA7">
        <w:rPr>
          <w:rFonts w:ascii="Times New Roman" w:hAnsi="Times New Roman"/>
          <w:sz w:val="24"/>
          <w:szCs w:val="24"/>
          <w:lang w:val="nl-NL"/>
        </w:rPr>
        <w:t xml:space="preserve"> CH</w:t>
      </w:r>
      <w:r w:rsidRPr="00610EA7">
        <w:rPr>
          <w:rFonts w:ascii="Times New Roman" w:hAnsi="Times New Roman"/>
          <w:sz w:val="24"/>
          <w:szCs w:val="24"/>
          <w:vertAlign w:val="subscript"/>
          <w:lang w:val="nl-NL"/>
        </w:rPr>
        <w:t>4</w:t>
      </w:r>
      <w:r w:rsidRPr="00610EA7">
        <w:rPr>
          <w:rFonts w:ascii="Times New Roman" w:hAnsi="Times New Roman"/>
          <w:sz w:val="24"/>
          <w:szCs w:val="24"/>
          <w:lang w:val="nl-NL"/>
        </w:rPr>
        <w:t xml:space="preserve">. </w:t>
      </w:r>
    </w:p>
    <w:p w:rsidR="00567B5A" w:rsidRPr="00610EA7" w:rsidRDefault="00567B5A" w:rsidP="001E0852">
      <w:pPr>
        <w:tabs>
          <w:tab w:val="left" w:pos="270"/>
          <w:tab w:val="left" w:pos="2880"/>
          <w:tab w:val="left" w:pos="5310"/>
          <w:tab w:val="left" w:pos="7830"/>
        </w:tabs>
        <w:spacing w:line="264" w:lineRule="auto"/>
        <w:jc w:val="both"/>
        <w:rPr>
          <w:rFonts w:ascii="Times New Roman" w:hAnsi="Times New Roman"/>
          <w:sz w:val="24"/>
          <w:szCs w:val="24"/>
          <w:lang w:val="nl-NL"/>
        </w:rPr>
      </w:pPr>
      <w:r w:rsidRPr="00610EA7">
        <w:rPr>
          <w:rFonts w:ascii="Times New Roman" w:hAnsi="Times New Roman"/>
          <w:b/>
          <w:sz w:val="24"/>
          <w:szCs w:val="24"/>
        </w:rPr>
        <w:t>Câu</w:t>
      </w:r>
      <w:r w:rsidRPr="00610EA7">
        <w:rPr>
          <w:rFonts w:ascii="Times New Roman" w:hAnsi="Times New Roman"/>
          <w:b/>
          <w:bCs/>
          <w:sz w:val="24"/>
          <w:szCs w:val="24"/>
        </w:rPr>
        <w:t xml:space="preserve"> </w:t>
      </w:r>
      <w:r w:rsidR="00EE7700">
        <w:rPr>
          <w:rFonts w:ascii="Times New Roman" w:hAnsi="Times New Roman"/>
          <w:b/>
          <w:bCs/>
          <w:sz w:val="24"/>
          <w:szCs w:val="24"/>
        </w:rPr>
        <w:t>26</w:t>
      </w:r>
      <w:r w:rsidRPr="00610EA7">
        <w:rPr>
          <w:rFonts w:ascii="Times New Roman" w:hAnsi="Times New Roman"/>
          <w:b/>
          <w:bCs/>
          <w:sz w:val="24"/>
          <w:szCs w:val="24"/>
        </w:rPr>
        <w:t>.</w:t>
      </w:r>
      <w:r w:rsidRPr="00610EA7">
        <w:rPr>
          <w:rFonts w:ascii="Times New Roman" w:hAnsi="Times New Roman"/>
          <w:sz w:val="24"/>
          <w:szCs w:val="24"/>
        </w:rPr>
        <w:t xml:space="preserve"> Số nguyên tử</w:t>
      </w:r>
      <w:r>
        <w:rPr>
          <w:rFonts w:ascii="Times New Roman" w:hAnsi="Times New Roman"/>
          <w:sz w:val="24"/>
          <w:szCs w:val="24"/>
        </w:rPr>
        <w:t xml:space="preserve"> hydrogen</w:t>
      </w:r>
      <w:r w:rsidRPr="00610EA7">
        <w:rPr>
          <w:rFonts w:ascii="Times New Roman" w:hAnsi="Times New Roman"/>
          <w:sz w:val="24"/>
          <w:szCs w:val="24"/>
        </w:rPr>
        <w:t xml:space="preserve"> trong phân tử propylene là</w:t>
      </w:r>
    </w:p>
    <w:p w:rsidR="00567B5A" w:rsidRPr="00610EA7" w:rsidRDefault="00567B5A" w:rsidP="001E0852">
      <w:pPr>
        <w:tabs>
          <w:tab w:val="left" w:pos="270"/>
          <w:tab w:val="left" w:pos="2880"/>
          <w:tab w:val="left" w:pos="5310"/>
          <w:tab w:val="left" w:pos="7830"/>
        </w:tabs>
        <w:spacing w:line="264" w:lineRule="auto"/>
        <w:jc w:val="both"/>
        <w:rPr>
          <w:rFonts w:ascii="Times New Roman" w:hAnsi="Times New Roman"/>
          <w:sz w:val="24"/>
          <w:szCs w:val="24"/>
          <w:lang w:val="nl-NL"/>
        </w:rPr>
      </w:pPr>
      <w:r w:rsidRPr="00610EA7">
        <w:rPr>
          <w:rFonts w:ascii="Times New Roman" w:hAnsi="Times New Roman"/>
          <w:b/>
          <w:sz w:val="24"/>
          <w:szCs w:val="24"/>
          <w:lang w:val="nl-NL"/>
        </w:rPr>
        <w:tab/>
      </w:r>
      <w:r w:rsidRPr="00610EA7">
        <w:rPr>
          <w:rFonts w:ascii="Times New Roman" w:hAnsi="Times New Roman"/>
          <w:b/>
          <w:sz w:val="24"/>
          <w:szCs w:val="24"/>
          <w:highlight w:val="yellow"/>
          <w:lang w:val="nl-NL"/>
        </w:rPr>
        <w:t>A.</w:t>
      </w:r>
      <w:r w:rsidRPr="00610EA7">
        <w:rPr>
          <w:rFonts w:ascii="Times New Roman" w:hAnsi="Times New Roman"/>
          <w:sz w:val="24"/>
          <w:szCs w:val="24"/>
          <w:highlight w:val="yellow"/>
          <w:lang w:val="nl-NL"/>
        </w:rPr>
        <w:t xml:space="preserve"> 6.</w:t>
      </w:r>
      <w:r w:rsidRPr="00610EA7">
        <w:rPr>
          <w:rFonts w:ascii="Times New Roman" w:hAnsi="Times New Roman"/>
          <w:sz w:val="24"/>
          <w:szCs w:val="24"/>
          <w:lang w:val="nl-NL"/>
        </w:rPr>
        <w:tab/>
      </w:r>
      <w:r w:rsidRPr="00610EA7">
        <w:rPr>
          <w:rFonts w:ascii="Times New Roman" w:hAnsi="Times New Roman"/>
          <w:b/>
          <w:sz w:val="24"/>
          <w:szCs w:val="24"/>
          <w:lang w:val="nl-NL"/>
        </w:rPr>
        <w:t>B.</w:t>
      </w:r>
      <w:r w:rsidRPr="00610EA7">
        <w:rPr>
          <w:rFonts w:ascii="Times New Roman" w:hAnsi="Times New Roman"/>
          <w:sz w:val="24"/>
          <w:szCs w:val="24"/>
          <w:lang w:val="nl-NL"/>
        </w:rPr>
        <w:t xml:space="preserve"> 4.</w:t>
      </w:r>
      <w:r w:rsidRPr="00610EA7">
        <w:rPr>
          <w:rFonts w:ascii="Times New Roman" w:hAnsi="Times New Roman"/>
          <w:sz w:val="24"/>
          <w:szCs w:val="24"/>
          <w:lang w:val="nl-NL"/>
        </w:rPr>
        <w:tab/>
      </w:r>
      <w:r w:rsidRPr="00610EA7">
        <w:rPr>
          <w:rFonts w:ascii="Times New Roman" w:hAnsi="Times New Roman"/>
          <w:b/>
          <w:sz w:val="24"/>
          <w:szCs w:val="24"/>
          <w:lang w:val="nl-NL"/>
        </w:rPr>
        <w:t>C.</w:t>
      </w:r>
      <w:r w:rsidRPr="00610EA7">
        <w:rPr>
          <w:rFonts w:ascii="Times New Roman" w:hAnsi="Times New Roman"/>
          <w:sz w:val="24"/>
          <w:szCs w:val="24"/>
          <w:lang w:val="nl-NL"/>
        </w:rPr>
        <w:t xml:space="preserve"> 10.</w:t>
      </w:r>
      <w:r w:rsidRPr="00610EA7">
        <w:rPr>
          <w:rFonts w:ascii="Times New Roman" w:hAnsi="Times New Roman"/>
          <w:sz w:val="24"/>
          <w:szCs w:val="24"/>
          <w:lang w:val="nl-NL"/>
        </w:rPr>
        <w:tab/>
      </w:r>
      <w:r w:rsidRPr="00610EA7">
        <w:rPr>
          <w:rFonts w:ascii="Times New Roman" w:hAnsi="Times New Roman"/>
          <w:b/>
          <w:sz w:val="24"/>
          <w:szCs w:val="24"/>
          <w:lang w:val="nl-NL"/>
        </w:rPr>
        <w:t>D.</w:t>
      </w:r>
      <w:r w:rsidRPr="00610EA7">
        <w:rPr>
          <w:rFonts w:ascii="Times New Roman" w:hAnsi="Times New Roman"/>
          <w:sz w:val="24"/>
          <w:szCs w:val="24"/>
          <w:lang w:val="nl-NL"/>
        </w:rPr>
        <w:t xml:space="preserve"> 8. </w:t>
      </w:r>
    </w:p>
    <w:p w:rsidR="00567B5A" w:rsidRPr="00610EA7" w:rsidRDefault="00567B5A" w:rsidP="001E0852">
      <w:pPr>
        <w:tabs>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27</w:t>
      </w:r>
      <w:r w:rsidRPr="00610EA7">
        <w:rPr>
          <w:rFonts w:ascii="Times New Roman" w:hAnsi="Times New Roman"/>
          <w:b/>
          <w:sz w:val="24"/>
          <w:szCs w:val="24"/>
        </w:rPr>
        <w:t xml:space="preserve">. </w:t>
      </w:r>
      <w:r w:rsidRPr="00610EA7">
        <w:rPr>
          <w:rFonts w:ascii="Times New Roman" w:hAnsi="Times New Roman"/>
          <w:sz w:val="24"/>
          <w:szCs w:val="24"/>
        </w:rPr>
        <w:t>Alkene CH</w:t>
      </w:r>
      <w:r w:rsidRPr="00610EA7">
        <w:rPr>
          <w:rFonts w:ascii="Times New Roman" w:hAnsi="Times New Roman"/>
          <w:sz w:val="24"/>
          <w:szCs w:val="24"/>
          <w:vertAlign w:val="subscript"/>
        </w:rPr>
        <w:t>3</w:t>
      </w:r>
      <w:r w:rsidRPr="00610EA7">
        <w:rPr>
          <w:rFonts w:ascii="Times New Roman" w:hAnsi="Times New Roman"/>
          <w:sz w:val="24"/>
          <w:szCs w:val="24"/>
        </w:rPr>
        <w:sym w:font="Symbol" w:char="F02D"/>
      </w:r>
      <w:r w:rsidRPr="00610EA7">
        <w:rPr>
          <w:rFonts w:ascii="Times New Roman" w:hAnsi="Times New Roman"/>
          <w:sz w:val="24"/>
          <w:szCs w:val="24"/>
        </w:rPr>
        <w:t>CH=CH</w:t>
      </w:r>
      <w:r w:rsidRPr="00610EA7">
        <w:rPr>
          <w:rFonts w:ascii="Times New Roman" w:hAnsi="Times New Roman"/>
          <w:sz w:val="24"/>
          <w:szCs w:val="24"/>
        </w:rPr>
        <w:sym w:font="Symbol" w:char="F02D"/>
      </w:r>
      <w:r w:rsidRPr="00610EA7">
        <w:rPr>
          <w:rFonts w:ascii="Times New Roman" w:hAnsi="Times New Roman"/>
          <w:sz w:val="24"/>
          <w:szCs w:val="24"/>
        </w:rPr>
        <w:t>CH</w:t>
      </w:r>
      <w:r w:rsidRPr="00610EA7">
        <w:rPr>
          <w:rFonts w:ascii="Times New Roman" w:hAnsi="Times New Roman"/>
          <w:sz w:val="24"/>
          <w:szCs w:val="24"/>
          <w:vertAlign w:val="subscript"/>
        </w:rPr>
        <w:t>3</w:t>
      </w:r>
      <w:r w:rsidRPr="00610EA7">
        <w:rPr>
          <w:rFonts w:ascii="Times New Roman" w:hAnsi="Times New Roman"/>
          <w:sz w:val="24"/>
          <w:szCs w:val="24"/>
        </w:rPr>
        <w:t xml:space="preserve"> có tên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t>A.</w:t>
      </w:r>
      <w:r w:rsidRPr="00610EA7">
        <w:rPr>
          <w:rFonts w:ascii="Times New Roman" w:hAnsi="Times New Roman"/>
          <w:sz w:val="24"/>
          <w:szCs w:val="24"/>
        </w:rPr>
        <w:t xml:space="preserve"> 2-methylprop-2-ene.</w:t>
      </w:r>
      <w:r w:rsidRPr="00610EA7">
        <w:rPr>
          <w:rFonts w:ascii="Times New Roman" w:hAnsi="Times New Roman"/>
          <w:b/>
          <w:sz w:val="24"/>
          <w:szCs w:val="24"/>
        </w:rPr>
        <w:tab/>
      </w:r>
      <w:r w:rsidRPr="00610EA7">
        <w:rPr>
          <w:rFonts w:ascii="Times New Roman" w:hAnsi="Times New Roman"/>
          <w:b/>
          <w:sz w:val="24"/>
          <w:szCs w:val="24"/>
          <w:highlight w:val="yellow"/>
        </w:rPr>
        <w:t xml:space="preserve">B. </w:t>
      </w:r>
      <w:r w:rsidRPr="00610EA7">
        <w:rPr>
          <w:rFonts w:ascii="Times New Roman" w:hAnsi="Times New Roman"/>
          <w:sz w:val="24"/>
          <w:szCs w:val="24"/>
          <w:highlight w:val="yellow"/>
        </w:rPr>
        <w:t>but-2-ene.</w:t>
      </w:r>
      <w:r w:rsidRPr="00610EA7">
        <w:rPr>
          <w:rFonts w:ascii="Times New Roman" w:hAnsi="Times New Roman"/>
          <w:b/>
          <w:sz w:val="24"/>
          <w:szCs w:val="24"/>
        </w:rPr>
        <w:tab/>
        <w:t>C.</w:t>
      </w:r>
      <w:r w:rsidRPr="00610EA7">
        <w:rPr>
          <w:rFonts w:ascii="Times New Roman" w:hAnsi="Times New Roman"/>
          <w:sz w:val="24"/>
          <w:szCs w:val="24"/>
        </w:rPr>
        <w:t xml:space="preserve"> but-1-ene.</w:t>
      </w:r>
      <w:r w:rsidRPr="00610EA7">
        <w:rPr>
          <w:rFonts w:ascii="Times New Roman" w:hAnsi="Times New Roman"/>
          <w:b/>
          <w:sz w:val="24"/>
          <w:szCs w:val="24"/>
        </w:rPr>
        <w:tab/>
        <w:t>D.</w:t>
      </w:r>
      <w:r w:rsidRPr="00610EA7">
        <w:rPr>
          <w:rFonts w:ascii="Times New Roman" w:hAnsi="Times New Roman"/>
          <w:sz w:val="24"/>
          <w:szCs w:val="24"/>
        </w:rPr>
        <w:t xml:space="preserve"> but-3-ene.</w:t>
      </w:r>
    </w:p>
    <w:p w:rsidR="00567B5A" w:rsidRPr="00610EA7" w:rsidRDefault="00567B5A" w:rsidP="001E0852">
      <w:pPr>
        <w:spacing w:line="264" w:lineRule="auto"/>
        <w:jc w:val="both"/>
        <w:rPr>
          <w:rFonts w:ascii="Times New Roman" w:hAnsi="Times New Roman"/>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28</w:t>
      </w:r>
      <w:r w:rsidRPr="00610EA7">
        <w:rPr>
          <w:rFonts w:ascii="Times New Roman" w:hAnsi="Times New Roman"/>
          <w:b/>
          <w:sz w:val="24"/>
          <w:szCs w:val="24"/>
        </w:rPr>
        <w:t xml:space="preserve">. </w:t>
      </w:r>
      <w:bookmarkStart w:id="2" w:name="_Hlk159250264"/>
      <w:r w:rsidRPr="00610EA7">
        <w:rPr>
          <w:rFonts w:ascii="Times New Roman" w:hAnsi="Times New Roman"/>
          <w:sz w:val="24"/>
          <w:szCs w:val="24"/>
        </w:rPr>
        <w:t>Acetylene có công thức phân tử là</w:t>
      </w:r>
    </w:p>
    <w:p w:rsidR="00567B5A" w:rsidRPr="00610EA7"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t>A.</w:t>
      </w:r>
      <w:r w:rsidRPr="00610EA7">
        <w:rPr>
          <w:rFonts w:ascii="Times New Roman" w:hAnsi="Times New Roman"/>
          <w:sz w:val="24"/>
          <w:szCs w:val="24"/>
        </w:rPr>
        <w:t xml:space="preserve"> CH</w:t>
      </w:r>
      <w:r w:rsidRPr="00610EA7">
        <w:rPr>
          <w:rFonts w:ascii="Times New Roman" w:hAnsi="Times New Roman"/>
          <w:sz w:val="24"/>
          <w:szCs w:val="24"/>
          <w:vertAlign w:val="subscript"/>
        </w:rPr>
        <w:t>4</w:t>
      </w:r>
      <w:r w:rsidRPr="00610EA7">
        <w:rPr>
          <w:rFonts w:ascii="Times New Roman" w:hAnsi="Times New Roman"/>
          <w:sz w:val="24"/>
          <w:szCs w:val="24"/>
        </w:rPr>
        <w:t>.</w:t>
      </w:r>
      <w:r w:rsidRPr="00610EA7">
        <w:rPr>
          <w:rFonts w:ascii="Times New Roman" w:hAnsi="Times New Roman"/>
          <w:sz w:val="24"/>
          <w:szCs w:val="24"/>
        </w:rPr>
        <w:tab/>
      </w:r>
      <w:r w:rsidRPr="00610EA7">
        <w:rPr>
          <w:rFonts w:ascii="Times New Roman" w:hAnsi="Times New Roman"/>
          <w:b/>
          <w:sz w:val="24"/>
          <w:szCs w:val="24"/>
          <w:highlight w:val="yellow"/>
        </w:rPr>
        <w:t xml:space="preserve">B. </w:t>
      </w:r>
      <w:r w:rsidRPr="00610EA7">
        <w:rPr>
          <w:rFonts w:ascii="Times New Roman" w:hAnsi="Times New Roman"/>
          <w:sz w:val="24"/>
          <w:szCs w:val="24"/>
          <w:highlight w:val="yellow"/>
        </w:rPr>
        <w:t>C</w:t>
      </w:r>
      <w:r w:rsidRPr="00610EA7">
        <w:rPr>
          <w:rFonts w:ascii="Times New Roman" w:hAnsi="Times New Roman"/>
          <w:sz w:val="24"/>
          <w:szCs w:val="24"/>
          <w:highlight w:val="yellow"/>
          <w:vertAlign w:val="subscript"/>
        </w:rPr>
        <w:t>2</w:t>
      </w:r>
      <w:r w:rsidRPr="00610EA7">
        <w:rPr>
          <w:rFonts w:ascii="Times New Roman" w:hAnsi="Times New Roman"/>
          <w:sz w:val="24"/>
          <w:szCs w:val="24"/>
          <w:highlight w:val="yellow"/>
        </w:rPr>
        <w:t>H</w:t>
      </w:r>
      <w:r w:rsidRPr="00610EA7">
        <w:rPr>
          <w:rFonts w:ascii="Times New Roman" w:hAnsi="Times New Roman"/>
          <w:sz w:val="24"/>
          <w:szCs w:val="24"/>
          <w:highlight w:val="yellow"/>
          <w:vertAlign w:val="subscript"/>
        </w:rPr>
        <w:t>2</w:t>
      </w:r>
      <w:r w:rsidRPr="00610EA7">
        <w:rPr>
          <w:rFonts w:ascii="Times New Roman" w:hAnsi="Times New Roman"/>
          <w:sz w:val="24"/>
          <w:szCs w:val="24"/>
          <w:highlight w:val="yellow"/>
        </w:rPr>
        <w:t>.</w:t>
      </w:r>
      <w:r w:rsidRPr="00610EA7">
        <w:rPr>
          <w:rFonts w:ascii="Times New Roman" w:hAnsi="Times New Roman"/>
          <w:sz w:val="24"/>
          <w:szCs w:val="24"/>
        </w:rPr>
        <w:tab/>
      </w:r>
      <w:r w:rsidRPr="00610EA7">
        <w:rPr>
          <w:rFonts w:ascii="Times New Roman" w:hAnsi="Times New Roman"/>
          <w:b/>
          <w:sz w:val="24"/>
          <w:szCs w:val="24"/>
        </w:rPr>
        <w:t xml:space="preserve">C. </w:t>
      </w:r>
      <w:r w:rsidRPr="00610EA7">
        <w:rPr>
          <w:rFonts w:ascii="Times New Roman" w:hAnsi="Times New Roman"/>
          <w:sz w:val="24"/>
          <w:szCs w:val="24"/>
        </w:rPr>
        <w:t>C</w:t>
      </w:r>
      <w:r w:rsidRPr="00610EA7">
        <w:rPr>
          <w:rFonts w:ascii="Times New Roman" w:hAnsi="Times New Roman"/>
          <w:sz w:val="24"/>
          <w:szCs w:val="24"/>
          <w:vertAlign w:val="subscript"/>
        </w:rPr>
        <w:t>2</w:t>
      </w:r>
      <w:r w:rsidRPr="00610EA7">
        <w:rPr>
          <w:rFonts w:ascii="Times New Roman" w:hAnsi="Times New Roman"/>
          <w:sz w:val="24"/>
          <w:szCs w:val="24"/>
        </w:rPr>
        <w:t>H</w:t>
      </w:r>
      <w:r w:rsidRPr="00610EA7">
        <w:rPr>
          <w:rFonts w:ascii="Times New Roman" w:hAnsi="Times New Roman"/>
          <w:sz w:val="24"/>
          <w:szCs w:val="24"/>
          <w:vertAlign w:val="subscript"/>
        </w:rPr>
        <w:t>4</w:t>
      </w:r>
      <w:r w:rsidRPr="00610EA7">
        <w:rPr>
          <w:rFonts w:ascii="Times New Roman" w:hAnsi="Times New Roman"/>
          <w:sz w:val="24"/>
          <w:szCs w:val="24"/>
        </w:rPr>
        <w:t>.</w:t>
      </w:r>
      <w:r w:rsidRPr="00610EA7">
        <w:rPr>
          <w:rFonts w:ascii="Times New Roman" w:hAnsi="Times New Roman"/>
          <w:sz w:val="24"/>
          <w:szCs w:val="24"/>
        </w:rPr>
        <w:tab/>
      </w:r>
      <w:r w:rsidRPr="00610EA7">
        <w:rPr>
          <w:rFonts w:ascii="Times New Roman" w:hAnsi="Times New Roman"/>
          <w:b/>
          <w:sz w:val="24"/>
          <w:szCs w:val="24"/>
        </w:rPr>
        <w:t>D.</w:t>
      </w:r>
      <w:r w:rsidRPr="00610EA7">
        <w:rPr>
          <w:rFonts w:ascii="Times New Roman" w:hAnsi="Times New Roman"/>
          <w:sz w:val="24"/>
          <w:szCs w:val="24"/>
        </w:rPr>
        <w:t xml:space="preserve"> C</w:t>
      </w:r>
      <w:r w:rsidRPr="00610EA7">
        <w:rPr>
          <w:rFonts w:ascii="Times New Roman" w:hAnsi="Times New Roman"/>
          <w:sz w:val="24"/>
          <w:szCs w:val="24"/>
          <w:vertAlign w:val="subscript"/>
        </w:rPr>
        <w:t>3</w:t>
      </w:r>
      <w:r w:rsidRPr="00610EA7">
        <w:rPr>
          <w:rFonts w:ascii="Times New Roman" w:hAnsi="Times New Roman"/>
          <w:sz w:val="24"/>
          <w:szCs w:val="24"/>
        </w:rPr>
        <w:t>H</w:t>
      </w:r>
      <w:r w:rsidRPr="00610EA7">
        <w:rPr>
          <w:rFonts w:ascii="Times New Roman" w:hAnsi="Times New Roman"/>
          <w:sz w:val="24"/>
          <w:szCs w:val="24"/>
          <w:vertAlign w:val="subscript"/>
        </w:rPr>
        <w:t>6</w:t>
      </w:r>
      <w:r w:rsidRPr="00610EA7">
        <w:rPr>
          <w:rFonts w:ascii="Times New Roman" w:hAnsi="Times New Roman"/>
          <w:sz w:val="24"/>
          <w:szCs w:val="24"/>
        </w:rPr>
        <w:t>.</w:t>
      </w:r>
    </w:p>
    <w:bookmarkEnd w:id="2"/>
    <w:p w:rsidR="00567B5A" w:rsidRPr="00610EA7" w:rsidRDefault="00567B5A" w:rsidP="001E0852">
      <w:pPr>
        <w:spacing w:line="264" w:lineRule="auto"/>
        <w:jc w:val="both"/>
        <w:rPr>
          <w:rFonts w:ascii="Times New Roman" w:hAnsi="Times New Roman"/>
          <w:sz w:val="24"/>
          <w:szCs w:val="24"/>
        </w:rPr>
      </w:pPr>
      <w:r w:rsidRPr="00610EA7">
        <w:rPr>
          <w:rFonts w:ascii="Times New Roman" w:hAnsi="Times New Roman"/>
          <w:b/>
          <w:bCs/>
          <w:sz w:val="24"/>
          <w:szCs w:val="24"/>
        </w:rPr>
        <w:t xml:space="preserve">Câu </w:t>
      </w:r>
      <w:r w:rsidR="00EE7700">
        <w:rPr>
          <w:rFonts w:ascii="Times New Roman" w:hAnsi="Times New Roman"/>
          <w:b/>
          <w:bCs/>
          <w:sz w:val="24"/>
          <w:szCs w:val="24"/>
        </w:rPr>
        <w:t>29</w:t>
      </w:r>
      <w:r w:rsidRPr="00610EA7">
        <w:rPr>
          <w:rFonts w:ascii="Times New Roman" w:hAnsi="Times New Roman"/>
          <w:b/>
          <w:bCs/>
          <w:sz w:val="24"/>
          <w:szCs w:val="24"/>
        </w:rPr>
        <w:t xml:space="preserve">. </w:t>
      </w:r>
      <w:r w:rsidRPr="00610EA7">
        <w:rPr>
          <w:rFonts w:ascii="Times New Roman" w:hAnsi="Times New Roman"/>
          <w:sz w:val="24"/>
          <w:szCs w:val="24"/>
        </w:rPr>
        <w:t xml:space="preserve">Propyne có công thức cấu tạo là  </w:t>
      </w:r>
    </w:p>
    <w:p w:rsidR="00567B5A" w:rsidRPr="00610EA7"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r>
      <w:r w:rsidRPr="00610EA7">
        <w:rPr>
          <w:rFonts w:ascii="Times New Roman" w:hAnsi="Times New Roman"/>
          <w:b/>
          <w:sz w:val="24"/>
          <w:szCs w:val="24"/>
          <w:highlight w:val="yellow"/>
        </w:rPr>
        <w:t>A.</w:t>
      </w:r>
      <w:r w:rsidRPr="00610EA7">
        <w:rPr>
          <w:rFonts w:ascii="Times New Roman" w:hAnsi="Times New Roman"/>
          <w:sz w:val="24"/>
          <w:szCs w:val="24"/>
          <w:highlight w:val="yellow"/>
        </w:rPr>
        <w:t xml:space="preserve"> CH</w:t>
      </w:r>
      <w:r w:rsidRPr="00610EA7">
        <w:rPr>
          <w:rFonts w:ascii="Times New Roman" w:hAnsi="Times New Roman"/>
          <w:sz w:val="24"/>
          <w:szCs w:val="24"/>
          <w:highlight w:val="yellow"/>
        </w:rPr>
        <w:sym w:font="Symbol" w:char="F0BA"/>
      </w:r>
      <w:r w:rsidRPr="00610EA7">
        <w:rPr>
          <w:rFonts w:ascii="Times New Roman" w:hAnsi="Times New Roman"/>
          <w:sz w:val="24"/>
          <w:szCs w:val="24"/>
          <w:highlight w:val="yellow"/>
        </w:rPr>
        <w:t>C-CH</w:t>
      </w:r>
      <w:r w:rsidRPr="00610EA7">
        <w:rPr>
          <w:rFonts w:ascii="Times New Roman" w:hAnsi="Times New Roman"/>
          <w:sz w:val="24"/>
          <w:szCs w:val="24"/>
          <w:highlight w:val="yellow"/>
          <w:vertAlign w:val="subscript"/>
        </w:rPr>
        <w:t>3</w:t>
      </w:r>
      <w:r w:rsidRPr="00610EA7">
        <w:rPr>
          <w:rFonts w:ascii="Times New Roman" w:hAnsi="Times New Roman"/>
          <w:sz w:val="24"/>
          <w:szCs w:val="24"/>
          <w:highlight w:val="yellow"/>
        </w:rPr>
        <w:t>.</w:t>
      </w:r>
      <w:r w:rsidRPr="00610EA7">
        <w:rPr>
          <w:rFonts w:ascii="Times New Roman" w:hAnsi="Times New Roman"/>
          <w:sz w:val="24"/>
          <w:szCs w:val="24"/>
        </w:rPr>
        <w:tab/>
      </w:r>
      <w:r w:rsidRPr="00610EA7">
        <w:rPr>
          <w:rFonts w:ascii="Times New Roman" w:hAnsi="Times New Roman"/>
          <w:b/>
          <w:sz w:val="24"/>
          <w:szCs w:val="24"/>
        </w:rPr>
        <w:t xml:space="preserve">B. </w:t>
      </w:r>
      <w:r w:rsidRPr="00610EA7">
        <w:rPr>
          <w:rFonts w:ascii="Times New Roman" w:hAnsi="Times New Roman"/>
          <w:sz w:val="24"/>
          <w:szCs w:val="24"/>
        </w:rPr>
        <w:t>CH</w:t>
      </w:r>
      <w:r w:rsidRPr="00610EA7">
        <w:rPr>
          <w:rFonts w:ascii="Times New Roman" w:hAnsi="Times New Roman"/>
          <w:sz w:val="24"/>
          <w:szCs w:val="24"/>
          <w:vertAlign w:val="subscript"/>
        </w:rPr>
        <w:t>3</w:t>
      </w:r>
      <w:r w:rsidRPr="00610EA7">
        <w:rPr>
          <w:rFonts w:ascii="Times New Roman" w:hAnsi="Times New Roman"/>
          <w:sz w:val="24"/>
          <w:szCs w:val="24"/>
        </w:rPr>
        <w:t>-CH</w:t>
      </w:r>
      <w:r w:rsidRPr="00610EA7">
        <w:rPr>
          <w:rFonts w:ascii="Times New Roman" w:hAnsi="Times New Roman"/>
          <w:sz w:val="24"/>
          <w:szCs w:val="24"/>
          <w:vertAlign w:val="subscript"/>
        </w:rPr>
        <w:t>2</w:t>
      </w:r>
      <w:r w:rsidRPr="00610EA7">
        <w:rPr>
          <w:rFonts w:ascii="Times New Roman" w:hAnsi="Times New Roman"/>
          <w:sz w:val="24"/>
          <w:szCs w:val="24"/>
        </w:rPr>
        <w:t>-CH</w:t>
      </w:r>
      <w:r w:rsidRPr="00610EA7">
        <w:rPr>
          <w:rFonts w:ascii="Times New Roman" w:hAnsi="Times New Roman"/>
          <w:sz w:val="24"/>
          <w:szCs w:val="24"/>
          <w:vertAlign w:val="subscript"/>
        </w:rPr>
        <w:t>3</w:t>
      </w:r>
      <w:r w:rsidRPr="00610EA7">
        <w:rPr>
          <w:rFonts w:ascii="Times New Roman" w:hAnsi="Times New Roman"/>
          <w:sz w:val="24"/>
          <w:szCs w:val="24"/>
        </w:rPr>
        <w:t>.</w:t>
      </w:r>
      <w:r w:rsidRPr="00610EA7">
        <w:rPr>
          <w:rFonts w:ascii="Times New Roman" w:hAnsi="Times New Roman"/>
          <w:sz w:val="24"/>
          <w:szCs w:val="24"/>
        </w:rPr>
        <w:tab/>
      </w:r>
      <w:r w:rsidRPr="00610EA7">
        <w:rPr>
          <w:rFonts w:ascii="Times New Roman" w:hAnsi="Times New Roman"/>
          <w:b/>
          <w:sz w:val="24"/>
          <w:szCs w:val="24"/>
        </w:rPr>
        <w:t xml:space="preserve">C. </w:t>
      </w:r>
      <w:r w:rsidRPr="00610EA7">
        <w:rPr>
          <w:rFonts w:ascii="Times New Roman" w:hAnsi="Times New Roman"/>
          <w:sz w:val="24"/>
          <w:szCs w:val="24"/>
        </w:rPr>
        <w:t>CH</w:t>
      </w:r>
      <w:r w:rsidRPr="00610EA7">
        <w:rPr>
          <w:rFonts w:ascii="Times New Roman" w:hAnsi="Times New Roman"/>
          <w:sz w:val="24"/>
          <w:szCs w:val="24"/>
          <w:vertAlign w:val="subscript"/>
        </w:rPr>
        <w:t>2</w:t>
      </w:r>
      <w:r w:rsidRPr="00610EA7">
        <w:rPr>
          <w:rFonts w:ascii="Times New Roman" w:hAnsi="Times New Roman"/>
          <w:sz w:val="24"/>
          <w:szCs w:val="24"/>
        </w:rPr>
        <w:t>=CH-CH</w:t>
      </w:r>
      <w:r w:rsidRPr="00610EA7">
        <w:rPr>
          <w:rFonts w:ascii="Times New Roman" w:hAnsi="Times New Roman"/>
          <w:sz w:val="24"/>
          <w:szCs w:val="24"/>
          <w:vertAlign w:val="subscript"/>
        </w:rPr>
        <w:t>3</w:t>
      </w:r>
      <w:r w:rsidRPr="00610EA7">
        <w:rPr>
          <w:rFonts w:ascii="Times New Roman" w:hAnsi="Times New Roman"/>
          <w:sz w:val="24"/>
          <w:szCs w:val="24"/>
        </w:rPr>
        <w:t>.</w:t>
      </w:r>
      <w:r w:rsidRPr="00610EA7">
        <w:rPr>
          <w:rFonts w:ascii="Times New Roman" w:hAnsi="Times New Roman"/>
          <w:sz w:val="24"/>
          <w:szCs w:val="24"/>
        </w:rPr>
        <w:tab/>
      </w:r>
      <w:r w:rsidRPr="00610EA7">
        <w:rPr>
          <w:rFonts w:ascii="Times New Roman" w:hAnsi="Times New Roman"/>
          <w:b/>
          <w:sz w:val="24"/>
          <w:szCs w:val="24"/>
        </w:rPr>
        <w:t>D.</w:t>
      </w:r>
      <w:r w:rsidRPr="00610EA7">
        <w:rPr>
          <w:rFonts w:ascii="Times New Roman" w:hAnsi="Times New Roman"/>
          <w:sz w:val="24"/>
          <w:szCs w:val="24"/>
        </w:rPr>
        <w:t xml:space="preserve"> CH</w:t>
      </w:r>
      <w:r w:rsidRPr="00610EA7">
        <w:rPr>
          <w:rFonts w:ascii="Times New Roman" w:hAnsi="Times New Roman"/>
          <w:sz w:val="24"/>
          <w:szCs w:val="24"/>
        </w:rPr>
        <w:sym w:font="Symbol" w:char="F0BA"/>
      </w:r>
      <w:r w:rsidRPr="00610EA7">
        <w:rPr>
          <w:rFonts w:ascii="Times New Roman" w:hAnsi="Times New Roman"/>
          <w:sz w:val="24"/>
          <w:szCs w:val="24"/>
        </w:rPr>
        <w:t>CH.</w:t>
      </w:r>
    </w:p>
    <w:p w:rsidR="00567B5A" w:rsidRPr="00610EA7" w:rsidRDefault="00567B5A" w:rsidP="001E0852">
      <w:pPr>
        <w:tabs>
          <w:tab w:val="left" w:pos="270"/>
          <w:tab w:val="left" w:pos="2880"/>
          <w:tab w:val="left" w:pos="5310"/>
          <w:tab w:val="left" w:pos="7830"/>
        </w:tabs>
        <w:spacing w:line="264" w:lineRule="auto"/>
        <w:jc w:val="both"/>
        <w:rPr>
          <w:rFonts w:ascii="Times New Roman" w:hAnsi="Times New Roman"/>
          <w:bCs/>
          <w:sz w:val="24"/>
          <w:szCs w:val="24"/>
        </w:rPr>
      </w:pPr>
      <w:r w:rsidRPr="00610EA7">
        <w:rPr>
          <w:rFonts w:ascii="Times New Roman" w:hAnsi="Times New Roman"/>
          <w:b/>
          <w:bCs/>
          <w:sz w:val="24"/>
          <w:szCs w:val="24"/>
        </w:rPr>
        <w:t xml:space="preserve">Câu </w:t>
      </w:r>
      <w:r w:rsidR="00EE7700">
        <w:rPr>
          <w:rFonts w:ascii="Times New Roman" w:hAnsi="Times New Roman"/>
          <w:b/>
          <w:bCs/>
          <w:sz w:val="24"/>
          <w:szCs w:val="24"/>
        </w:rPr>
        <w:t>30</w:t>
      </w:r>
      <w:r w:rsidRPr="00610EA7">
        <w:rPr>
          <w:rFonts w:ascii="Times New Roman" w:hAnsi="Times New Roman"/>
          <w:b/>
          <w:bCs/>
          <w:sz w:val="24"/>
          <w:szCs w:val="24"/>
        </w:rPr>
        <w:t>.</w:t>
      </w:r>
      <w:r w:rsidRPr="00610EA7">
        <w:rPr>
          <w:rFonts w:ascii="Times New Roman" w:hAnsi="Times New Roman"/>
          <w:sz w:val="24"/>
          <w:szCs w:val="24"/>
        </w:rPr>
        <w:t xml:space="preserve"> </w:t>
      </w:r>
      <w:r w:rsidRPr="00610EA7">
        <w:rPr>
          <w:rFonts w:ascii="Times New Roman" w:hAnsi="Times New Roman"/>
          <w:bCs/>
          <w:sz w:val="24"/>
          <w:szCs w:val="24"/>
        </w:rPr>
        <w:t>Alkyne CH</w:t>
      </w:r>
      <w:r w:rsidRPr="00610EA7">
        <w:rPr>
          <w:rFonts w:ascii="Times New Roman" w:hAnsi="Times New Roman"/>
          <w:bCs/>
          <w:sz w:val="24"/>
          <w:szCs w:val="24"/>
          <w:vertAlign w:val="subscript"/>
        </w:rPr>
        <w:t>3</w:t>
      </w:r>
      <w:r w:rsidRPr="00610EA7">
        <w:rPr>
          <w:rFonts w:ascii="Times New Roman" w:hAnsi="Times New Roman"/>
          <w:sz w:val="24"/>
          <w:szCs w:val="24"/>
          <w:lang w:val="nl-NL"/>
        </w:rPr>
        <w:sym w:font="Symbol" w:char="F02D"/>
      </w:r>
      <w:r w:rsidRPr="00610EA7">
        <w:rPr>
          <w:rFonts w:ascii="Times New Roman" w:hAnsi="Times New Roman"/>
          <w:bCs/>
          <w:sz w:val="24"/>
          <w:szCs w:val="24"/>
        </w:rPr>
        <w:t>C</w:t>
      </w:r>
      <w:r w:rsidRPr="00610EA7">
        <w:rPr>
          <w:rFonts w:ascii="Times New Roman" w:hAnsi="Times New Roman"/>
          <w:bCs/>
          <w:position w:val="-4"/>
          <w:sz w:val="24"/>
          <w:szCs w:val="24"/>
        </w:rPr>
        <w:object w:dxaOrig="195" w:dyaOrig="195" w14:anchorId="4A45A69D">
          <v:shape id="_x0000_i1081" type="#_x0000_t75" style="width:7.5pt;height:7.5pt" o:ole="">
            <v:imagedata r:id="rId182" o:title=""/>
          </v:shape>
          <o:OLEObject Type="Embed" ProgID="Equation.DSMT4" ShapeID="_x0000_i1081" DrawAspect="Content" ObjectID="_1820048610" r:id="rId257"/>
        </w:object>
      </w:r>
      <w:r w:rsidRPr="00610EA7">
        <w:rPr>
          <w:rFonts w:ascii="Times New Roman" w:hAnsi="Times New Roman"/>
          <w:bCs/>
          <w:sz w:val="24"/>
          <w:szCs w:val="24"/>
        </w:rPr>
        <w:t>C</w:t>
      </w:r>
      <w:r w:rsidRPr="00610EA7">
        <w:rPr>
          <w:rFonts w:ascii="Times New Roman" w:hAnsi="Times New Roman"/>
          <w:sz w:val="24"/>
          <w:szCs w:val="24"/>
          <w:lang w:val="nl-NL"/>
        </w:rPr>
        <w:sym w:font="Symbol" w:char="F02D"/>
      </w:r>
      <w:r w:rsidRPr="00610EA7">
        <w:rPr>
          <w:rFonts w:ascii="Times New Roman" w:hAnsi="Times New Roman"/>
          <w:bCs/>
          <w:sz w:val="24"/>
          <w:szCs w:val="24"/>
        </w:rPr>
        <w:t>CH</w:t>
      </w:r>
      <w:r w:rsidRPr="00610EA7">
        <w:rPr>
          <w:rFonts w:ascii="Times New Roman" w:hAnsi="Times New Roman"/>
          <w:bCs/>
          <w:sz w:val="24"/>
          <w:szCs w:val="24"/>
          <w:vertAlign w:val="subscript"/>
        </w:rPr>
        <w:t>3</w:t>
      </w:r>
      <w:r w:rsidRPr="00610EA7">
        <w:rPr>
          <w:rFonts w:ascii="Times New Roman" w:hAnsi="Times New Roman"/>
          <w:bCs/>
          <w:sz w:val="24"/>
          <w:szCs w:val="24"/>
        </w:rPr>
        <w:t xml:space="preserve">  có tên gọi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Cs/>
          <w:sz w:val="24"/>
          <w:szCs w:val="24"/>
        </w:rPr>
      </w:pPr>
      <w:r w:rsidRPr="00610EA7">
        <w:rPr>
          <w:rFonts w:ascii="Times New Roman" w:hAnsi="Times New Roman"/>
          <w:b/>
          <w:sz w:val="24"/>
          <w:szCs w:val="24"/>
        </w:rPr>
        <w:tab/>
      </w:r>
      <w:r w:rsidRPr="00610EA7">
        <w:rPr>
          <w:rFonts w:ascii="Times New Roman" w:hAnsi="Times New Roman"/>
          <w:b/>
          <w:sz w:val="24"/>
          <w:szCs w:val="24"/>
          <w:highlight w:val="yellow"/>
        </w:rPr>
        <w:t xml:space="preserve">A. </w:t>
      </w:r>
      <w:r w:rsidRPr="00610EA7">
        <w:rPr>
          <w:rFonts w:ascii="Times New Roman" w:hAnsi="Times New Roman"/>
          <w:bCs/>
          <w:sz w:val="24"/>
          <w:szCs w:val="24"/>
          <w:highlight w:val="yellow"/>
        </w:rPr>
        <w:t>but-2-yne.</w:t>
      </w:r>
      <w:r w:rsidRPr="00610EA7">
        <w:rPr>
          <w:rFonts w:ascii="Times New Roman" w:hAnsi="Times New Roman"/>
          <w:bCs/>
          <w:sz w:val="24"/>
          <w:szCs w:val="24"/>
        </w:rPr>
        <w:tab/>
      </w:r>
      <w:r w:rsidRPr="00610EA7">
        <w:rPr>
          <w:rFonts w:ascii="Times New Roman" w:hAnsi="Times New Roman"/>
          <w:b/>
          <w:sz w:val="24"/>
          <w:szCs w:val="24"/>
        </w:rPr>
        <w:t xml:space="preserve">B. </w:t>
      </w:r>
      <w:r w:rsidRPr="00610EA7">
        <w:rPr>
          <w:rFonts w:ascii="Times New Roman" w:hAnsi="Times New Roman"/>
          <w:bCs/>
          <w:sz w:val="24"/>
          <w:szCs w:val="24"/>
        </w:rPr>
        <w:t>but-1-yne.</w:t>
      </w:r>
      <w:r w:rsidRPr="00610EA7">
        <w:rPr>
          <w:rFonts w:ascii="Times New Roman" w:hAnsi="Times New Roman"/>
          <w:bCs/>
          <w:sz w:val="24"/>
          <w:szCs w:val="24"/>
        </w:rPr>
        <w:tab/>
      </w:r>
      <w:r w:rsidRPr="00610EA7">
        <w:rPr>
          <w:rFonts w:ascii="Times New Roman" w:hAnsi="Times New Roman"/>
          <w:b/>
          <w:sz w:val="24"/>
          <w:szCs w:val="24"/>
        </w:rPr>
        <w:t>C.</w:t>
      </w:r>
      <w:r w:rsidRPr="00610EA7">
        <w:rPr>
          <w:rFonts w:ascii="Times New Roman" w:hAnsi="Times New Roman"/>
          <w:sz w:val="24"/>
          <w:szCs w:val="24"/>
        </w:rPr>
        <w:t xml:space="preserve"> </w:t>
      </w:r>
      <w:r w:rsidRPr="00610EA7">
        <w:rPr>
          <w:rFonts w:ascii="Times New Roman" w:hAnsi="Times New Roman"/>
          <w:bCs/>
          <w:sz w:val="24"/>
          <w:szCs w:val="24"/>
        </w:rPr>
        <w:t>pent-2-yne.</w:t>
      </w:r>
      <w:r w:rsidRPr="00610EA7">
        <w:rPr>
          <w:rFonts w:ascii="Times New Roman" w:hAnsi="Times New Roman"/>
          <w:bCs/>
          <w:sz w:val="24"/>
          <w:szCs w:val="24"/>
        </w:rPr>
        <w:tab/>
      </w:r>
      <w:r w:rsidRPr="00610EA7">
        <w:rPr>
          <w:rFonts w:ascii="Times New Roman" w:hAnsi="Times New Roman"/>
          <w:b/>
          <w:sz w:val="24"/>
          <w:szCs w:val="24"/>
        </w:rPr>
        <w:t xml:space="preserve">D. </w:t>
      </w:r>
      <w:r w:rsidRPr="00610EA7">
        <w:rPr>
          <w:rFonts w:ascii="Times New Roman" w:hAnsi="Times New Roman"/>
          <w:bCs/>
          <w:sz w:val="24"/>
          <w:szCs w:val="24"/>
        </w:rPr>
        <w:t>pent-1-yne.</w:t>
      </w:r>
    </w:p>
    <w:p w:rsidR="00567B5A" w:rsidRPr="00610EA7" w:rsidRDefault="00567B5A" w:rsidP="001E0852">
      <w:pPr>
        <w:tabs>
          <w:tab w:val="left" w:pos="2880"/>
          <w:tab w:val="left" w:pos="5310"/>
          <w:tab w:val="left" w:pos="7830"/>
        </w:tabs>
        <w:spacing w:line="264" w:lineRule="auto"/>
        <w:jc w:val="both"/>
        <w:rPr>
          <w:rFonts w:ascii="Times New Roman" w:hAnsi="Times New Roman"/>
          <w:b/>
          <w:iCs/>
          <w:sz w:val="24"/>
          <w:szCs w:val="24"/>
        </w:rPr>
      </w:pPr>
      <w:r w:rsidRPr="00610EA7">
        <w:rPr>
          <w:rFonts w:ascii="Times New Roman" w:hAnsi="Times New Roman"/>
          <w:b/>
          <w:iCs/>
          <w:sz w:val="24"/>
          <w:szCs w:val="24"/>
        </w:rPr>
        <w:t>Câu</w:t>
      </w:r>
      <w:r>
        <w:rPr>
          <w:rFonts w:ascii="Times New Roman" w:hAnsi="Times New Roman"/>
          <w:b/>
          <w:iCs/>
          <w:sz w:val="24"/>
          <w:szCs w:val="24"/>
        </w:rPr>
        <w:t xml:space="preserve"> </w:t>
      </w:r>
      <w:r w:rsidR="00EE7700">
        <w:rPr>
          <w:rFonts w:ascii="Times New Roman" w:hAnsi="Times New Roman"/>
          <w:b/>
          <w:iCs/>
          <w:sz w:val="24"/>
          <w:szCs w:val="24"/>
        </w:rPr>
        <w:t>31</w:t>
      </w:r>
      <w:r w:rsidRPr="00610EA7">
        <w:rPr>
          <w:rFonts w:ascii="Times New Roman" w:hAnsi="Times New Roman"/>
          <w:b/>
          <w:iCs/>
          <w:sz w:val="24"/>
          <w:szCs w:val="24"/>
        </w:rPr>
        <w:t>.</w:t>
      </w:r>
      <w:r w:rsidRPr="00610EA7">
        <w:rPr>
          <w:rFonts w:ascii="Times New Roman" w:hAnsi="Times New Roman"/>
          <w:iCs/>
          <w:sz w:val="24"/>
          <w:szCs w:val="24"/>
        </w:rPr>
        <w:t xml:space="preserve"> Chất nào sau đây là đồng phân của CH</w:t>
      </w:r>
      <w:r w:rsidRPr="00610EA7">
        <w:rPr>
          <w:rFonts w:ascii="Times New Roman" w:hAnsi="Times New Roman"/>
          <w:bCs/>
          <w:iCs/>
          <w:sz w:val="24"/>
          <w:szCs w:val="24"/>
        </w:rPr>
        <w:t>≡</w:t>
      </w:r>
      <w:r w:rsidRPr="00610EA7">
        <w:rPr>
          <w:rFonts w:ascii="Times New Roman" w:hAnsi="Times New Roman"/>
          <w:iCs/>
          <w:sz w:val="24"/>
          <w:szCs w:val="24"/>
        </w:rPr>
        <w:t>C-CH</w:t>
      </w:r>
      <w:r w:rsidRPr="00610EA7">
        <w:rPr>
          <w:rFonts w:ascii="Times New Roman" w:hAnsi="Times New Roman"/>
          <w:iCs/>
          <w:sz w:val="24"/>
          <w:szCs w:val="24"/>
          <w:vertAlign w:val="subscript"/>
        </w:rPr>
        <w:t>2</w:t>
      </w:r>
      <w:r w:rsidRPr="00610EA7">
        <w:rPr>
          <w:rFonts w:ascii="Times New Roman" w:hAnsi="Times New Roman"/>
          <w:iCs/>
          <w:sz w:val="24"/>
          <w:szCs w:val="24"/>
        </w:rPr>
        <w:t>-CH</w:t>
      </w:r>
      <w:r w:rsidRPr="00610EA7">
        <w:rPr>
          <w:rFonts w:ascii="Times New Roman" w:hAnsi="Times New Roman"/>
          <w:iCs/>
          <w:sz w:val="24"/>
          <w:szCs w:val="24"/>
          <w:vertAlign w:val="subscript"/>
        </w:rPr>
        <w:t>3</w:t>
      </w:r>
      <w:r w:rsidRPr="00610EA7">
        <w:rPr>
          <w:rFonts w:ascii="Times New Roman" w:hAnsi="Times New Roman"/>
          <w:iCs/>
          <w:sz w:val="24"/>
          <w:szCs w:val="24"/>
        </w:rPr>
        <w:t>?</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610EA7">
        <w:rPr>
          <w:rFonts w:ascii="Times New Roman" w:hAnsi="Times New Roman"/>
          <w:b/>
          <w:iCs/>
          <w:sz w:val="24"/>
          <w:szCs w:val="24"/>
        </w:rPr>
        <w:tab/>
        <w:t xml:space="preserve">A. </w:t>
      </w:r>
      <w:r w:rsidRPr="00610EA7">
        <w:rPr>
          <w:rFonts w:ascii="Times New Roman" w:hAnsi="Times New Roman"/>
          <w:iCs/>
          <w:sz w:val="24"/>
          <w:szCs w:val="24"/>
        </w:rPr>
        <w:t>CH</w:t>
      </w:r>
      <w:r w:rsidRPr="00610EA7">
        <w:rPr>
          <w:rFonts w:ascii="Times New Roman" w:hAnsi="Times New Roman"/>
          <w:bCs/>
          <w:iCs/>
          <w:sz w:val="24"/>
          <w:szCs w:val="24"/>
        </w:rPr>
        <w:t>≡</w:t>
      </w:r>
      <w:r w:rsidRPr="00610EA7">
        <w:rPr>
          <w:rFonts w:ascii="Times New Roman" w:hAnsi="Times New Roman"/>
          <w:iCs/>
          <w:sz w:val="24"/>
          <w:szCs w:val="24"/>
        </w:rPr>
        <w:t>C-CH</w:t>
      </w:r>
      <w:r w:rsidRPr="00610EA7">
        <w:rPr>
          <w:rFonts w:ascii="Times New Roman" w:hAnsi="Times New Roman"/>
          <w:iCs/>
          <w:sz w:val="24"/>
          <w:szCs w:val="24"/>
          <w:vertAlign w:val="subscript"/>
        </w:rPr>
        <w:t>3</w:t>
      </w:r>
      <w:r w:rsidRPr="00610EA7">
        <w:rPr>
          <w:rFonts w:ascii="Times New Roman" w:hAnsi="Times New Roman"/>
          <w:iCs/>
          <w:sz w:val="24"/>
          <w:szCs w:val="24"/>
        </w:rPr>
        <w:t>.</w:t>
      </w:r>
      <w:r w:rsidRPr="00610EA7">
        <w:rPr>
          <w:rFonts w:ascii="Times New Roman" w:hAnsi="Times New Roman"/>
          <w:b/>
          <w:iCs/>
          <w:sz w:val="24"/>
          <w:szCs w:val="24"/>
        </w:rPr>
        <w:tab/>
      </w:r>
      <w:r w:rsidRPr="00610EA7">
        <w:rPr>
          <w:rFonts w:ascii="Times New Roman" w:hAnsi="Times New Roman"/>
          <w:b/>
          <w:iCs/>
          <w:sz w:val="24"/>
          <w:szCs w:val="24"/>
        </w:rPr>
        <w:tab/>
      </w:r>
      <w:r w:rsidRPr="00610EA7">
        <w:rPr>
          <w:rFonts w:ascii="Times New Roman" w:hAnsi="Times New Roman"/>
          <w:b/>
          <w:iCs/>
          <w:sz w:val="24"/>
          <w:szCs w:val="24"/>
          <w:highlight w:val="yellow"/>
        </w:rPr>
        <w:t xml:space="preserve">B. </w:t>
      </w:r>
      <w:r w:rsidRPr="00610EA7">
        <w:rPr>
          <w:rFonts w:ascii="Times New Roman" w:hAnsi="Times New Roman"/>
          <w:iCs/>
          <w:sz w:val="24"/>
          <w:szCs w:val="24"/>
          <w:highlight w:val="yellow"/>
        </w:rPr>
        <w:t>CH</w:t>
      </w:r>
      <w:r w:rsidRPr="00610EA7">
        <w:rPr>
          <w:rFonts w:ascii="Times New Roman" w:hAnsi="Times New Roman"/>
          <w:iCs/>
          <w:sz w:val="24"/>
          <w:szCs w:val="24"/>
          <w:highlight w:val="yellow"/>
          <w:vertAlign w:val="subscript"/>
        </w:rPr>
        <w:t>3</w:t>
      </w:r>
      <w:r w:rsidRPr="00610EA7">
        <w:rPr>
          <w:rFonts w:ascii="Times New Roman" w:hAnsi="Times New Roman"/>
          <w:iCs/>
          <w:sz w:val="24"/>
          <w:szCs w:val="24"/>
          <w:highlight w:val="yellow"/>
        </w:rPr>
        <w:t>-C</w:t>
      </w:r>
      <w:r w:rsidRPr="00610EA7">
        <w:rPr>
          <w:rFonts w:ascii="Times New Roman" w:hAnsi="Times New Roman"/>
          <w:bCs/>
          <w:iCs/>
          <w:sz w:val="24"/>
          <w:szCs w:val="24"/>
          <w:highlight w:val="yellow"/>
        </w:rPr>
        <w:t>≡</w:t>
      </w:r>
      <w:r w:rsidRPr="00610EA7">
        <w:rPr>
          <w:rFonts w:ascii="Times New Roman" w:hAnsi="Times New Roman"/>
          <w:iCs/>
          <w:sz w:val="24"/>
          <w:szCs w:val="24"/>
          <w:highlight w:val="yellow"/>
        </w:rPr>
        <w:t>C-CH</w:t>
      </w:r>
      <w:r w:rsidRPr="00610EA7">
        <w:rPr>
          <w:rFonts w:ascii="Times New Roman" w:hAnsi="Times New Roman"/>
          <w:iCs/>
          <w:sz w:val="24"/>
          <w:szCs w:val="24"/>
          <w:highlight w:val="yellow"/>
          <w:vertAlign w:val="subscript"/>
        </w:rPr>
        <w:t>3</w:t>
      </w:r>
      <w:r w:rsidRPr="00610EA7">
        <w:rPr>
          <w:rFonts w:ascii="Times New Roman" w:hAnsi="Times New Roman"/>
          <w:iCs/>
          <w:sz w:val="24"/>
          <w:szCs w:val="24"/>
          <w:highlight w:val="yellow"/>
        </w:rPr>
        <w:t>.</w:t>
      </w:r>
      <w:r w:rsidRPr="00610EA7">
        <w:rPr>
          <w:rFonts w:ascii="Times New Roman" w:hAnsi="Times New Roman"/>
          <w:b/>
          <w:iCs/>
          <w:sz w:val="24"/>
          <w:szCs w:val="24"/>
        </w:rPr>
        <w:tab/>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610EA7">
        <w:rPr>
          <w:rFonts w:ascii="Times New Roman" w:hAnsi="Times New Roman"/>
          <w:b/>
          <w:iCs/>
          <w:sz w:val="24"/>
          <w:szCs w:val="24"/>
        </w:rPr>
        <w:tab/>
        <w:t xml:space="preserve">C. </w:t>
      </w:r>
      <w:r w:rsidRPr="00610EA7">
        <w:rPr>
          <w:rFonts w:ascii="Times New Roman" w:hAnsi="Times New Roman"/>
          <w:iCs/>
          <w:sz w:val="24"/>
          <w:szCs w:val="24"/>
        </w:rPr>
        <w:t>CH</w:t>
      </w:r>
      <w:r w:rsidRPr="00610EA7">
        <w:rPr>
          <w:rFonts w:ascii="Times New Roman" w:hAnsi="Times New Roman"/>
          <w:iCs/>
          <w:sz w:val="24"/>
          <w:szCs w:val="24"/>
          <w:vertAlign w:val="subscript"/>
        </w:rPr>
        <w:t>2</w:t>
      </w:r>
      <w:r w:rsidRPr="00610EA7">
        <w:rPr>
          <w:rFonts w:ascii="Times New Roman" w:hAnsi="Times New Roman"/>
          <w:iCs/>
          <w:sz w:val="24"/>
          <w:szCs w:val="24"/>
        </w:rPr>
        <w:t>=CH-CH</w:t>
      </w:r>
      <w:r w:rsidRPr="00610EA7">
        <w:rPr>
          <w:rFonts w:ascii="Times New Roman" w:hAnsi="Times New Roman"/>
          <w:iCs/>
          <w:sz w:val="24"/>
          <w:szCs w:val="24"/>
          <w:vertAlign w:val="subscript"/>
        </w:rPr>
        <w:t>2</w:t>
      </w:r>
      <w:r w:rsidRPr="00610EA7">
        <w:rPr>
          <w:rFonts w:ascii="Times New Roman" w:hAnsi="Times New Roman"/>
          <w:iCs/>
          <w:sz w:val="24"/>
          <w:szCs w:val="24"/>
        </w:rPr>
        <w:t>-CH</w:t>
      </w:r>
      <w:r w:rsidRPr="00610EA7">
        <w:rPr>
          <w:rFonts w:ascii="Times New Roman" w:hAnsi="Times New Roman"/>
          <w:iCs/>
          <w:sz w:val="24"/>
          <w:szCs w:val="24"/>
          <w:vertAlign w:val="subscript"/>
        </w:rPr>
        <w:t>3</w:t>
      </w:r>
      <w:r w:rsidRPr="00610EA7">
        <w:rPr>
          <w:rFonts w:ascii="Times New Roman" w:hAnsi="Times New Roman"/>
          <w:iCs/>
          <w:sz w:val="24"/>
          <w:szCs w:val="24"/>
        </w:rPr>
        <w:t>.</w:t>
      </w:r>
      <w:r w:rsidRPr="00610EA7">
        <w:rPr>
          <w:rFonts w:ascii="Times New Roman" w:hAnsi="Times New Roman"/>
          <w:b/>
          <w:iCs/>
          <w:sz w:val="24"/>
          <w:szCs w:val="24"/>
        </w:rPr>
        <w:tab/>
      </w:r>
      <w:r w:rsidRPr="00610EA7">
        <w:rPr>
          <w:rFonts w:ascii="Times New Roman" w:hAnsi="Times New Roman"/>
          <w:b/>
          <w:iCs/>
          <w:sz w:val="24"/>
          <w:szCs w:val="24"/>
        </w:rPr>
        <w:tab/>
        <w:t xml:space="preserve">D. </w:t>
      </w:r>
      <w:r w:rsidRPr="00610EA7">
        <w:rPr>
          <w:rFonts w:ascii="Times New Roman" w:hAnsi="Times New Roman"/>
          <w:iCs/>
          <w:sz w:val="24"/>
          <w:szCs w:val="24"/>
        </w:rPr>
        <w:t>CH</w:t>
      </w:r>
      <w:r w:rsidRPr="00610EA7">
        <w:rPr>
          <w:rFonts w:ascii="Times New Roman" w:hAnsi="Times New Roman"/>
          <w:iCs/>
          <w:sz w:val="24"/>
          <w:szCs w:val="24"/>
          <w:vertAlign w:val="subscript"/>
        </w:rPr>
        <w:t>2</w:t>
      </w:r>
      <w:r w:rsidRPr="00610EA7">
        <w:rPr>
          <w:rFonts w:ascii="Times New Roman" w:hAnsi="Times New Roman"/>
          <w:iCs/>
          <w:sz w:val="24"/>
          <w:szCs w:val="24"/>
        </w:rPr>
        <w:t>=CH-C</w:t>
      </w:r>
      <w:r w:rsidRPr="00610EA7">
        <w:rPr>
          <w:rFonts w:ascii="Times New Roman" w:hAnsi="Times New Roman"/>
          <w:bCs/>
          <w:iCs/>
          <w:sz w:val="24"/>
          <w:szCs w:val="24"/>
        </w:rPr>
        <w:t>≡</w:t>
      </w:r>
      <w:r w:rsidRPr="00610EA7">
        <w:rPr>
          <w:rFonts w:ascii="Times New Roman" w:hAnsi="Times New Roman"/>
          <w:iCs/>
          <w:sz w:val="24"/>
          <w:szCs w:val="24"/>
        </w:rPr>
        <w:t>CH.</w:t>
      </w:r>
    </w:p>
    <w:p w:rsidR="00567B5A" w:rsidRPr="00610EA7" w:rsidRDefault="00567B5A" w:rsidP="001E0852">
      <w:pPr>
        <w:tabs>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32</w:t>
      </w:r>
      <w:r w:rsidRPr="00610EA7">
        <w:rPr>
          <w:rFonts w:ascii="Times New Roman" w:hAnsi="Times New Roman"/>
          <w:b/>
          <w:sz w:val="24"/>
          <w:szCs w:val="24"/>
        </w:rPr>
        <w:t xml:space="preserve">. </w:t>
      </w:r>
      <w:r w:rsidRPr="00610EA7">
        <w:rPr>
          <w:rFonts w:ascii="Times New Roman" w:hAnsi="Times New Roman"/>
          <w:sz w:val="24"/>
          <w:szCs w:val="24"/>
        </w:rPr>
        <w:t>Alkene sau có tên gọi là</w:t>
      </w:r>
    </w:p>
    <w:p w:rsidR="00567B5A" w:rsidRPr="00610EA7" w:rsidRDefault="00567B5A" w:rsidP="001E0852">
      <w:pPr>
        <w:tabs>
          <w:tab w:val="left" w:pos="283"/>
          <w:tab w:val="left" w:pos="2880"/>
          <w:tab w:val="left" w:pos="5310"/>
          <w:tab w:val="left" w:pos="7830"/>
        </w:tabs>
        <w:spacing w:line="264" w:lineRule="auto"/>
        <w:jc w:val="center"/>
        <w:rPr>
          <w:rFonts w:ascii="Times New Roman" w:hAnsi="Times New Roman"/>
          <w:b/>
          <w:sz w:val="24"/>
          <w:szCs w:val="24"/>
        </w:rPr>
      </w:pPr>
      <w:r w:rsidRPr="00610EA7">
        <w:rPr>
          <w:rFonts w:ascii="Times New Roman" w:hAnsi="Times New Roman"/>
          <w:b/>
          <w:noProof/>
          <w:sz w:val="24"/>
          <w:szCs w:val="24"/>
        </w:rPr>
        <w:drawing>
          <wp:inline distT="0" distB="0" distL="0" distR="0" wp14:anchorId="4DB1F668" wp14:editId="3F46D929">
            <wp:extent cx="1447800" cy="5225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467724" cy="529742"/>
                    </a:xfrm>
                    <a:prstGeom prst="rect">
                      <a:avLst/>
                    </a:prstGeom>
                  </pic:spPr>
                </pic:pic>
              </a:graphicData>
            </a:graphic>
          </wp:inline>
        </w:drawing>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r>
      <w:r w:rsidRPr="00610EA7">
        <w:rPr>
          <w:rFonts w:ascii="Times New Roman" w:hAnsi="Times New Roman"/>
          <w:b/>
          <w:sz w:val="24"/>
          <w:szCs w:val="24"/>
          <w:highlight w:val="yellow"/>
        </w:rPr>
        <w:t xml:space="preserve">A. </w:t>
      </w:r>
      <w:r w:rsidRPr="00610EA7">
        <w:rPr>
          <w:rFonts w:ascii="Times New Roman" w:hAnsi="Times New Roman"/>
          <w:sz w:val="24"/>
          <w:szCs w:val="24"/>
          <w:highlight w:val="yellow"/>
        </w:rPr>
        <w:t>2-methylbut-2-ene.</w:t>
      </w:r>
      <w:r w:rsidRPr="00610EA7">
        <w:rPr>
          <w:rFonts w:ascii="Times New Roman" w:hAnsi="Times New Roman"/>
          <w:b/>
          <w:sz w:val="24"/>
          <w:szCs w:val="24"/>
        </w:rPr>
        <w:tab/>
      </w:r>
      <w:r w:rsidRPr="00610EA7">
        <w:rPr>
          <w:rFonts w:ascii="Times New Roman" w:hAnsi="Times New Roman"/>
          <w:b/>
          <w:sz w:val="24"/>
          <w:szCs w:val="24"/>
        </w:rPr>
        <w:tab/>
        <w:t>B.</w:t>
      </w:r>
      <w:r w:rsidRPr="00610EA7">
        <w:rPr>
          <w:rFonts w:ascii="Times New Roman" w:hAnsi="Times New Roman"/>
          <w:sz w:val="24"/>
          <w:szCs w:val="24"/>
        </w:rPr>
        <w:t xml:space="preserve"> 3-methylbut-2-ene.</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t>C.</w:t>
      </w:r>
      <w:r w:rsidRPr="00610EA7">
        <w:rPr>
          <w:rFonts w:ascii="Times New Roman" w:hAnsi="Times New Roman"/>
          <w:sz w:val="24"/>
          <w:szCs w:val="24"/>
        </w:rPr>
        <w:t xml:space="preserve"> 2-metybut-3-ene.</w:t>
      </w:r>
      <w:r w:rsidRPr="00610EA7">
        <w:rPr>
          <w:rFonts w:ascii="Times New Roman" w:hAnsi="Times New Roman"/>
          <w:b/>
          <w:sz w:val="24"/>
          <w:szCs w:val="24"/>
        </w:rPr>
        <w:tab/>
      </w:r>
      <w:r w:rsidRPr="00610EA7">
        <w:rPr>
          <w:rFonts w:ascii="Times New Roman" w:hAnsi="Times New Roman"/>
          <w:b/>
          <w:sz w:val="24"/>
          <w:szCs w:val="24"/>
        </w:rPr>
        <w:tab/>
        <w:t>D.</w:t>
      </w:r>
      <w:r w:rsidRPr="00610EA7">
        <w:rPr>
          <w:rFonts w:ascii="Times New Roman" w:hAnsi="Times New Roman"/>
          <w:sz w:val="24"/>
          <w:szCs w:val="24"/>
        </w:rPr>
        <w:t xml:space="preserve"> 3-methylbut-3-ene.</w:t>
      </w:r>
    </w:p>
    <w:p w:rsidR="00567B5A" w:rsidRPr="00610EA7" w:rsidRDefault="00567B5A" w:rsidP="001E0852">
      <w:pPr>
        <w:tabs>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33</w:t>
      </w:r>
      <w:r w:rsidRPr="00610EA7">
        <w:rPr>
          <w:rFonts w:ascii="Times New Roman" w:hAnsi="Times New Roman"/>
          <w:b/>
          <w:sz w:val="24"/>
          <w:szCs w:val="24"/>
        </w:rPr>
        <w:t xml:space="preserve">. </w:t>
      </w:r>
      <w:r w:rsidRPr="00610EA7">
        <w:rPr>
          <w:rFonts w:ascii="Times New Roman" w:hAnsi="Times New Roman"/>
          <w:sz w:val="24"/>
          <w:szCs w:val="24"/>
        </w:rPr>
        <w:t>Chất X có công thức cấu tạo: CH</w:t>
      </w:r>
      <w:r w:rsidRPr="00610EA7">
        <w:rPr>
          <w:rFonts w:ascii="Times New Roman" w:hAnsi="Times New Roman"/>
          <w:sz w:val="24"/>
          <w:szCs w:val="24"/>
          <w:vertAlign w:val="subscript"/>
        </w:rPr>
        <w:t>3</w:t>
      </w:r>
      <w:r w:rsidRPr="00610EA7">
        <w:rPr>
          <w:rFonts w:ascii="Times New Roman" w:hAnsi="Times New Roman"/>
          <w:sz w:val="24"/>
          <w:szCs w:val="24"/>
        </w:rPr>
        <w:t>-CH(CH</w:t>
      </w:r>
      <w:r w:rsidRPr="00610EA7">
        <w:rPr>
          <w:rFonts w:ascii="Times New Roman" w:hAnsi="Times New Roman"/>
          <w:sz w:val="24"/>
          <w:szCs w:val="24"/>
          <w:vertAlign w:val="subscript"/>
        </w:rPr>
        <w:t>3</w:t>
      </w:r>
      <w:r w:rsidRPr="00610EA7">
        <w:rPr>
          <w:rFonts w:ascii="Times New Roman" w:hAnsi="Times New Roman"/>
          <w:sz w:val="24"/>
          <w:szCs w:val="24"/>
        </w:rPr>
        <w:t>)-CH=CH</w:t>
      </w:r>
      <w:r w:rsidRPr="00610EA7">
        <w:rPr>
          <w:rFonts w:ascii="Times New Roman" w:hAnsi="Times New Roman"/>
          <w:sz w:val="24"/>
          <w:szCs w:val="24"/>
          <w:vertAlign w:val="subscript"/>
        </w:rPr>
        <w:t>2</w:t>
      </w:r>
      <w:r w:rsidRPr="00610EA7">
        <w:rPr>
          <w:rFonts w:ascii="Times New Roman" w:hAnsi="Times New Roman"/>
          <w:sz w:val="24"/>
          <w:szCs w:val="24"/>
        </w:rPr>
        <w:t>. Tên thay thế của X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ab/>
        <w:t xml:space="preserve">A. </w:t>
      </w:r>
      <w:r w:rsidRPr="00610EA7">
        <w:rPr>
          <w:rFonts w:ascii="Times New Roman" w:hAnsi="Times New Roman"/>
          <w:sz w:val="24"/>
          <w:szCs w:val="24"/>
        </w:rPr>
        <w:t>3-methylbut-1-yne.</w:t>
      </w:r>
      <w:r w:rsidRPr="00610EA7">
        <w:rPr>
          <w:rFonts w:ascii="Times New Roman" w:hAnsi="Times New Roman"/>
          <w:b/>
          <w:sz w:val="24"/>
          <w:szCs w:val="24"/>
        </w:rPr>
        <w:tab/>
      </w:r>
      <w:r w:rsidRPr="00610EA7">
        <w:rPr>
          <w:rFonts w:ascii="Times New Roman" w:hAnsi="Times New Roman"/>
          <w:b/>
          <w:sz w:val="24"/>
          <w:szCs w:val="24"/>
        </w:rPr>
        <w:tab/>
      </w:r>
      <w:r w:rsidRPr="00610EA7">
        <w:rPr>
          <w:rFonts w:ascii="Times New Roman" w:hAnsi="Times New Roman"/>
          <w:b/>
          <w:sz w:val="24"/>
          <w:szCs w:val="24"/>
          <w:highlight w:val="yellow"/>
        </w:rPr>
        <w:t xml:space="preserve">B. </w:t>
      </w:r>
      <w:r w:rsidRPr="00610EA7">
        <w:rPr>
          <w:rFonts w:ascii="Times New Roman" w:hAnsi="Times New Roman"/>
          <w:sz w:val="24"/>
          <w:szCs w:val="24"/>
          <w:highlight w:val="yellow"/>
        </w:rPr>
        <w:t>3-methylbut-1-ene.</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t xml:space="preserve">C. </w:t>
      </w:r>
      <w:r w:rsidRPr="00610EA7">
        <w:rPr>
          <w:rFonts w:ascii="Times New Roman" w:hAnsi="Times New Roman"/>
          <w:sz w:val="24"/>
          <w:szCs w:val="24"/>
        </w:rPr>
        <w:t>2-methylbut-3-ene.</w:t>
      </w:r>
      <w:r w:rsidRPr="00610EA7">
        <w:rPr>
          <w:rFonts w:ascii="Times New Roman" w:hAnsi="Times New Roman"/>
          <w:b/>
          <w:sz w:val="24"/>
          <w:szCs w:val="24"/>
        </w:rPr>
        <w:tab/>
      </w:r>
      <w:r w:rsidRPr="00610EA7">
        <w:rPr>
          <w:rFonts w:ascii="Times New Roman" w:hAnsi="Times New Roman"/>
          <w:b/>
          <w:sz w:val="24"/>
          <w:szCs w:val="24"/>
        </w:rPr>
        <w:tab/>
        <w:t xml:space="preserve">D. </w:t>
      </w:r>
      <w:r w:rsidRPr="00610EA7">
        <w:rPr>
          <w:rFonts w:ascii="Times New Roman" w:hAnsi="Times New Roman"/>
          <w:sz w:val="24"/>
          <w:szCs w:val="24"/>
        </w:rPr>
        <w:t>2-methylbut-3-yne.</w:t>
      </w:r>
    </w:p>
    <w:p w:rsidR="00567B5A" w:rsidRPr="00610EA7" w:rsidRDefault="00567B5A" w:rsidP="001E0852">
      <w:pPr>
        <w:tabs>
          <w:tab w:val="left" w:pos="2880"/>
          <w:tab w:val="left" w:pos="5310"/>
          <w:tab w:val="left" w:pos="7830"/>
        </w:tabs>
        <w:spacing w:line="264" w:lineRule="auto"/>
        <w:jc w:val="both"/>
        <w:rPr>
          <w:rFonts w:ascii="Times New Roman" w:hAnsi="Times New Roman"/>
          <w:b/>
          <w:sz w:val="24"/>
          <w:szCs w:val="24"/>
          <w:lang w:val="pt-BR"/>
        </w:rPr>
      </w:pPr>
      <w:r w:rsidRPr="00610EA7">
        <w:rPr>
          <w:rFonts w:ascii="Times New Roman" w:hAnsi="Times New Roman"/>
          <w:b/>
          <w:sz w:val="24"/>
          <w:szCs w:val="24"/>
        </w:rPr>
        <w:t xml:space="preserve">Câu </w:t>
      </w:r>
      <w:r w:rsidR="00EE7700">
        <w:rPr>
          <w:rFonts w:ascii="Times New Roman" w:hAnsi="Times New Roman"/>
          <w:b/>
          <w:sz w:val="24"/>
          <w:szCs w:val="24"/>
        </w:rPr>
        <w:t>34</w:t>
      </w:r>
      <w:r w:rsidRPr="00610EA7">
        <w:rPr>
          <w:rFonts w:ascii="Times New Roman" w:hAnsi="Times New Roman"/>
          <w:b/>
          <w:sz w:val="24"/>
          <w:szCs w:val="24"/>
        </w:rPr>
        <w:t xml:space="preserve">. </w:t>
      </w:r>
      <w:r w:rsidRPr="00610EA7">
        <w:rPr>
          <w:rFonts w:ascii="Times New Roman" w:hAnsi="Times New Roman"/>
          <w:sz w:val="24"/>
          <w:szCs w:val="24"/>
          <w:lang w:val="pt-BR"/>
        </w:rPr>
        <w:t>Alkene X có công thức cấu tạo: CH</w:t>
      </w:r>
      <w:r w:rsidRPr="00610EA7">
        <w:rPr>
          <w:rFonts w:ascii="Times New Roman" w:hAnsi="Times New Roman"/>
          <w:sz w:val="24"/>
          <w:szCs w:val="24"/>
          <w:vertAlign w:val="subscript"/>
          <w:lang w:val="pt-BR"/>
        </w:rPr>
        <w:t>3</w:t>
      </w:r>
      <w:r w:rsidRPr="00610EA7">
        <w:rPr>
          <w:rFonts w:ascii="Times New Roman" w:hAnsi="Times New Roman"/>
          <w:sz w:val="24"/>
          <w:szCs w:val="24"/>
          <w:lang w:val="pt-BR"/>
        </w:rPr>
        <w:t>–CH</w:t>
      </w:r>
      <w:r w:rsidRPr="00610EA7">
        <w:rPr>
          <w:rFonts w:ascii="Times New Roman" w:hAnsi="Times New Roman"/>
          <w:sz w:val="24"/>
          <w:szCs w:val="24"/>
          <w:lang w:val="pt-BR"/>
        </w:rPr>
        <w:softHyphen/>
      </w:r>
      <w:r w:rsidRPr="00610EA7">
        <w:rPr>
          <w:rFonts w:ascii="Times New Roman" w:hAnsi="Times New Roman"/>
          <w:sz w:val="24"/>
          <w:szCs w:val="24"/>
          <w:vertAlign w:val="subscript"/>
          <w:lang w:val="pt-BR"/>
        </w:rPr>
        <w:t>2</w:t>
      </w:r>
      <w:r w:rsidRPr="00610EA7">
        <w:rPr>
          <w:rFonts w:ascii="Times New Roman" w:hAnsi="Times New Roman"/>
          <w:sz w:val="24"/>
          <w:szCs w:val="24"/>
          <w:lang w:val="pt-BR"/>
        </w:rPr>
        <w:t>–C(CH</w:t>
      </w:r>
      <w:r w:rsidRPr="00610EA7">
        <w:rPr>
          <w:rFonts w:ascii="Times New Roman" w:hAnsi="Times New Roman"/>
          <w:sz w:val="24"/>
          <w:szCs w:val="24"/>
          <w:vertAlign w:val="subscript"/>
          <w:lang w:val="pt-BR"/>
        </w:rPr>
        <w:t>3</w:t>
      </w:r>
      <w:r w:rsidRPr="00610EA7">
        <w:rPr>
          <w:rFonts w:ascii="Times New Roman" w:hAnsi="Times New Roman"/>
          <w:sz w:val="24"/>
          <w:szCs w:val="24"/>
          <w:lang w:val="pt-BR"/>
        </w:rPr>
        <w:t>)=C(CH</w:t>
      </w:r>
      <w:r w:rsidRPr="00610EA7">
        <w:rPr>
          <w:rFonts w:ascii="Times New Roman" w:hAnsi="Times New Roman"/>
          <w:sz w:val="24"/>
          <w:szCs w:val="24"/>
          <w:vertAlign w:val="subscript"/>
          <w:lang w:val="pt-BR"/>
        </w:rPr>
        <w:t>3</w:t>
      </w:r>
      <w:r w:rsidRPr="00610EA7">
        <w:rPr>
          <w:rFonts w:ascii="Times New Roman" w:hAnsi="Times New Roman"/>
          <w:sz w:val="24"/>
          <w:szCs w:val="24"/>
          <w:lang w:val="pt-BR"/>
        </w:rPr>
        <w:t>)</w:t>
      </w:r>
      <w:r w:rsidRPr="00610EA7">
        <w:rPr>
          <w:rFonts w:ascii="Times New Roman" w:hAnsi="Times New Roman"/>
          <w:sz w:val="24"/>
          <w:szCs w:val="24"/>
          <w:vertAlign w:val="subscript"/>
          <w:lang w:val="pt-BR"/>
        </w:rPr>
        <w:t>2</w:t>
      </w:r>
      <w:r w:rsidRPr="00610EA7">
        <w:rPr>
          <w:rFonts w:ascii="Times New Roman" w:hAnsi="Times New Roman"/>
          <w:sz w:val="24"/>
          <w:szCs w:val="24"/>
          <w:lang w:val="pt-BR"/>
        </w:rPr>
        <w:t>.</w:t>
      </w:r>
      <w:r w:rsidRPr="00610EA7">
        <w:rPr>
          <w:rFonts w:ascii="Times New Roman" w:hAnsi="Times New Roman"/>
          <w:sz w:val="24"/>
          <w:szCs w:val="24"/>
          <w:vertAlign w:val="subscript"/>
          <w:lang w:val="pt-BR"/>
        </w:rPr>
        <w:t xml:space="preserve"> </w:t>
      </w:r>
      <w:r w:rsidRPr="00610EA7">
        <w:rPr>
          <w:rFonts w:ascii="Times New Roman" w:hAnsi="Times New Roman"/>
          <w:sz w:val="24"/>
          <w:szCs w:val="24"/>
          <w:lang w:val="pt-BR"/>
        </w:rPr>
        <w:t>Tên gọi của X theo danh pháp thay thế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sz w:val="24"/>
          <w:szCs w:val="24"/>
          <w:lang w:val="nl-NL"/>
        </w:rPr>
      </w:pPr>
      <w:r w:rsidRPr="00610EA7">
        <w:rPr>
          <w:rFonts w:ascii="Times New Roman" w:hAnsi="Times New Roman"/>
          <w:b/>
          <w:sz w:val="24"/>
          <w:szCs w:val="24"/>
          <w:lang w:val="pt-BR"/>
        </w:rPr>
        <w:tab/>
        <w:t>A.</w:t>
      </w:r>
      <w:r w:rsidRPr="00610EA7">
        <w:rPr>
          <w:rFonts w:ascii="Times New Roman" w:hAnsi="Times New Roman"/>
          <w:sz w:val="24"/>
          <w:szCs w:val="24"/>
          <w:lang w:val="pt-BR"/>
        </w:rPr>
        <w:t xml:space="preserve"> isohexane.</w:t>
      </w:r>
      <w:r w:rsidRPr="00610EA7">
        <w:rPr>
          <w:rFonts w:ascii="Times New Roman" w:hAnsi="Times New Roman"/>
          <w:b/>
          <w:sz w:val="24"/>
          <w:szCs w:val="24"/>
          <w:lang w:val="pt-BR"/>
        </w:rPr>
        <w:tab/>
      </w:r>
      <w:r w:rsidRPr="00610EA7">
        <w:rPr>
          <w:rFonts w:ascii="Times New Roman" w:hAnsi="Times New Roman"/>
          <w:b/>
          <w:sz w:val="24"/>
          <w:szCs w:val="24"/>
          <w:lang w:val="pt-BR"/>
        </w:rPr>
        <w:tab/>
      </w:r>
      <w:r w:rsidRPr="00610EA7">
        <w:rPr>
          <w:rFonts w:ascii="Times New Roman" w:hAnsi="Times New Roman"/>
          <w:b/>
          <w:sz w:val="24"/>
          <w:szCs w:val="24"/>
          <w:highlight w:val="yellow"/>
          <w:lang w:val="nl-NL"/>
        </w:rPr>
        <w:t>B.</w:t>
      </w:r>
      <w:r w:rsidRPr="00610EA7">
        <w:rPr>
          <w:rFonts w:ascii="Times New Roman" w:hAnsi="Times New Roman"/>
          <w:sz w:val="24"/>
          <w:szCs w:val="24"/>
          <w:highlight w:val="yellow"/>
          <w:lang w:val="nl-NL"/>
        </w:rPr>
        <w:t xml:space="preserve"> 2,3-dimethylpent-2-ene.</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lang w:val="nl-NL"/>
        </w:rPr>
      </w:pPr>
      <w:r w:rsidRPr="00610EA7">
        <w:rPr>
          <w:rFonts w:ascii="Times New Roman" w:hAnsi="Times New Roman"/>
          <w:b/>
          <w:sz w:val="24"/>
          <w:szCs w:val="24"/>
          <w:lang w:val="nl-NL"/>
        </w:rPr>
        <w:tab/>
        <w:t xml:space="preserve">C. </w:t>
      </w:r>
      <w:r w:rsidRPr="00610EA7">
        <w:rPr>
          <w:rFonts w:ascii="Times New Roman" w:hAnsi="Times New Roman"/>
          <w:sz w:val="24"/>
          <w:szCs w:val="24"/>
          <w:lang w:val="nl-NL"/>
        </w:rPr>
        <w:t>3-methylhex-2-ene.</w:t>
      </w:r>
      <w:r w:rsidRPr="00610EA7">
        <w:rPr>
          <w:rFonts w:ascii="Times New Roman" w:hAnsi="Times New Roman"/>
          <w:b/>
          <w:sz w:val="24"/>
          <w:szCs w:val="24"/>
          <w:lang w:val="nl-NL"/>
        </w:rPr>
        <w:tab/>
      </w:r>
      <w:r w:rsidRPr="00610EA7">
        <w:rPr>
          <w:rFonts w:ascii="Times New Roman" w:hAnsi="Times New Roman"/>
          <w:b/>
          <w:sz w:val="24"/>
          <w:szCs w:val="24"/>
          <w:lang w:val="nl-NL"/>
        </w:rPr>
        <w:tab/>
        <w:t>D.</w:t>
      </w:r>
      <w:r w:rsidRPr="00610EA7">
        <w:rPr>
          <w:rFonts w:ascii="Times New Roman" w:hAnsi="Times New Roman"/>
          <w:sz w:val="24"/>
          <w:szCs w:val="24"/>
          <w:lang w:val="nl-NL"/>
        </w:rPr>
        <w:t xml:space="preserve"> 2-ethylbut-2-ene.</w:t>
      </w:r>
    </w:p>
    <w:p w:rsidR="00567B5A" w:rsidRPr="00610EA7" w:rsidRDefault="00567B5A" w:rsidP="001E0852">
      <w:pPr>
        <w:tabs>
          <w:tab w:val="left" w:pos="2880"/>
          <w:tab w:val="left" w:pos="5310"/>
          <w:tab w:val="left" w:pos="7830"/>
        </w:tabs>
        <w:spacing w:line="264" w:lineRule="auto"/>
        <w:jc w:val="both"/>
        <w:rPr>
          <w:rFonts w:ascii="Times New Roman" w:hAnsi="Times New Roman"/>
          <w:b/>
          <w:sz w:val="24"/>
          <w:szCs w:val="24"/>
          <w:lang w:val="pt-BR"/>
        </w:rPr>
      </w:pPr>
      <w:r w:rsidRPr="00610EA7">
        <w:rPr>
          <w:rFonts w:ascii="Times New Roman" w:hAnsi="Times New Roman"/>
          <w:b/>
          <w:sz w:val="24"/>
          <w:szCs w:val="24"/>
        </w:rPr>
        <w:t xml:space="preserve">Câu </w:t>
      </w:r>
      <w:r w:rsidR="00EE7700">
        <w:rPr>
          <w:rFonts w:ascii="Times New Roman" w:hAnsi="Times New Roman"/>
          <w:b/>
          <w:sz w:val="24"/>
          <w:szCs w:val="24"/>
        </w:rPr>
        <w:t>35</w:t>
      </w:r>
      <w:r w:rsidRPr="00610EA7">
        <w:rPr>
          <w:rFonts w:ascii="Times New Roman" w:hAnsi="Times New Roman"/>
          <w:b/>
          <w:sz w:val="24"/>
          <w:szCs w:val="24"/>
        </w:rPr>
        <w:t xml:space="preserve">. </w:t>
      </w:r>
      <w:r w:rsidRPr="00610EA7">
        <w:rPr>
          <w:rFonts w:ascii="Times New Roman" w:hAnsi="Times New Roman"/>
          <w:sz w:val="24"/>
          <w:szCs w:val="24"/>
          <w:lang w:val="nl-NL"/>
        </w:rPr>
        <w:t xml:space="preserve">Chất X có công thức: </w:t>
      </w:r>
      <w:r w:rsidRPr="00610EA7">
        <w:rPr>
          <w:rFonts w:ascii="Times New Roman" w:hAnsi="Times New Roman"/>
          <w:position w:val="-10"/>
          <w:sz w:val="24"/>
          <w:szCs w:val="24"/>
        </w:rPr>
        <w:object w:dxaOrig="2640" w:dyaOrig="320" w14:anchorId="6D15B551">
          <v:shape id="_x0000_i1082" type="#_x0000_t75" style="width:153pt;height:17.25pt" o:ole="">
            <v:imagedata r:id="rId185" o:title=""/>
          </v:shape>
          <o:OLEObject Type="Embed" ProgID="Equation.DSMT4" ShapeID="_x0000_i1082" DrawAspect="Content" ObjectID="_1820048611" r:id="rId258"/>
        </w:object>
      </w:r>
      <w:r w:rsidRPr="00610EA7">
        <w:rPr>
          <w:rFonts w:ascii="Times New Roman" w:hAnsi="Times New Roman"/>
          <w:sz w:val="24"/>
          <w:szCs w:val="24"/>
          <w:lang w:val="nl-NL"/>
        </w:rPr>
        <w:t xml:space="preserve">. </w:t>
      </w:r>
      <w:r w:rsidRPr="00610EA7">
        <w:rPr>
          <w:rFonts w:ascii="Times New Roman" w:hAnsi="Times New Roman"/>
          <w:sz w:val="24"/>
          <w:szCs w:val="24"/>
          <w:lang w:val="pt-BR"/>
        </w:rPr>
        <w:t>Tên gọi của X theo danh pháp IUPAC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ab/>
        <w:t>A.</w:t>
      </w:r>
      <w:r w:rsidRPr="00610EA7">
        <w:rPr>
          <w:rFonts w:ascii="Times New Roman" w:hAnsi="Times New Roman"/>
          <w:sz w:val="24"/>
          <w:szCs w:val="24"/>
        </w:rPr>
        <w:t xml:space="preserve"> 2-methylbut-3-yne.</w:t>
      </w:r>
      <w:r w:rsidRPr="00610EA7">
        <w:rPr>
          <w:rFonts w:ascii="Times New Roman" w:hAnsi="Times New Roman"/>
          <w:b/>
          <w:sz w:val="24"/>
          <w:szCs w:val="24"/>
        </w:rPr>
        <w:tab/>
      </w:r>
      <w:r w:rsidRPr="00610EA7">
        <w:rPr>
          <w:rFonts w:ascii="Times New Roman" w:hAnsi="Times New Roman"/>
          <w:b/>
          <w:sz w:val="24"/>
          <w:szCs w:val="24"/>
        </w:rPr>
        <w:tab/>
        <w:t>B.</w:t>
      </w:r>
      <w:r w:rsidRPr="00610EA7">
        <w:rPr>
          <w:rFonts w:ascii="Times New Roman" w:hAnsi="Times New Roman"/>
          <w:sz w:val="24"/>
          <w:szCs w:val="24"/>
        </w:rPr>
        <w:t xml:space="preserve"> 2-methylbut-3-ene.</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t>C.</w:t>
      </w:r>
      <w:r w:rsidRPr="00610EA7">
        <w:rPr>
          <w:rFonts w:ascii="Times New Roman" w:hAnsi="Times New Roman"/>
          <w:sz w:val="24"/>
          <w:szCs w:val="24"/>
        </w:rPr>
        <w:t xml:space="preserve"> 3-methylbut-1-yne.</w:t>
      </w:r>
      <w:r w:rsidRPr="00610EA7">
        <w:rPr>
          <w:rFonts w:ascii="Times New Roman" w:hAnsi="Times New Roman"/>
          <w:b/>
          <w:sz w:val="24"/>
          <w:szCs w:val="24"/>
        </w:rPr>
        <w:tab/>
      </w:r>
      <w:r w:rsidRPr="00610EA7">
        <w:rPr>
          <w:rFonts w:ascii="Times New Roman" w:hAnsi="Times New Roman"/>
          <w:b/>
          <w:sz w:val="24"/>
          <w:szCs w:val="24"/>
        </w:rPr>
        <w:tab/>
      </w:r>
      <w:r w:rsidRPr="00610EA7">
        <w:rPr>
          <w:rFonts w:ascii="Times New Roman" w:hAnsi="Times New Roman"/>
          <w:b/>
          <w:sz w:val="24"/>
          <w:szCs w:val="24"/>
          <w:highlight w:val="yellow"/>
        </w:rPr>
        <w:t xml:space="preserve">D. </w:t>
      </w:r>
      <w:r w:rsidRPr="00610EA7">
        <w:rPr>
          <w:rFonts w:ascii="Times New Roman" w:hAnsi="Times New Roman"/>
          <w:sz w:val="24"/>
          <w:szCs w:val="24"/>
          <w:highlight w:val="yellow"/>
        </w:rPr>
        <w:t>3-methylbut-1-ene.</w:t>
      </w:r>
    </w:p>
    <w:p w:rsidR="00567B5A" w:rsidRPr="00610EA7" w:rsidRDefault="00567B5A" w:rsidP="001E0852">
      <w:pPr>
        <w:tabs>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36</w:t>
      </w:r>
      <w:r w:rsidRPr="00610EA7">
        <w:rPr>
          <w:rFonts w:ascii="Times New Roman" w:hAnsi="Times New Roman"/>
          <w:b/>
          <w:sz w:val="24"/>
          <w:szCs w:val="24"/>
        </w:rPr>
        <w:t xml:space="preserve">. </w:t>
      </w:r>
      <w:r w:rsidRPr="00610EA7">
        <w:rPr>
          <w:rFonts w:ascii="Times New Roman" w:hAnsi="Times New Roman"/>
          <w:sz w:val="24"/>
          <w:szCs w:val="24"/>
        </w:rPr>
        <w:t>Nhóm CH</w:t>
      </w:r>
      <w:r w:rsidRPr="00610EA7">
        <w:rPr>
          <w:rFonts w:ascii="Times New Roman" w:hAnsi="Times New Roman"/>
          <w:sz w:val="24"/>
          <w:szCs w:val="24"/>
          <w:vertAlign w:val="subscript"/>
        </w:rPr>
        <w:t>2</w:t>
      </w:r>
      <w:r w:rsidRPr="00610EA7">
        <w:rPr>
          <w:rFonts w:ascii="Times New Roman" w:hAnsi="Times New Roman"/>
          <w:sz w:val="24"/>
          <w:szCs w:val="24"/>
        </w:rPr>
        <w:t>=CH– có tên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t>A.</w:t>
      </w:r>
      <w:r w:rsidRPr="00610EA7">
        <w:rPr>
          <w:rFonts w:ascii="Times New Roman" w:hAnsi="Times New Roman"/>
          <w:sz w:val="24"/>
          <w:szCs w:val="24"/>
        </w:rPr>
        <w:t xml:space="preserve"> ethyl.</w:t>
      </w:r>
      <w:r w:rsidRPr="00610EA7">
        <w:rPr>
          <w:rFonts w:ascii="Times New Roman" w:hAnsi="Times New Roman"/>
          <w:b/>
          <w:sz w:val="24"/>
          <w:szCs w:val="24"/>
        </w:rPr>
        <w:tab/>
      </w:r>
      <w:r w:rsidRPr="00610EA7">
        <w:rPr>
          <w:rFonts w:ascii="Times New Roman" w:hAnsi="Times New Roman"/>
          <w:b/>
          <w:sz w:val="24"/>
          <w:szCs w:val="24"/>
          <w:highlight w:val="yellow"/>
        </w:rPr>
        <w:t xml:space="preserve">B. </w:t>
      </w:r>
      <w:r w:rsidRPr="00610EA7">
        <w:rPr>
          <w:rFonts w:ascii="Times New Roman" w:hAnsi="Times New Roman"/>
          <w:sz w:val="24"/>
          <w:szCs w:val="24"/>
          <w:highlight w:val="yellow"/>
        </w:rPr>
        <w:t>vinyl.</w:t>
      </w:r>
      <w:r w:rsidRPr="00610EA7">
        <w:rPr>
          <w:rFonts w:ascii="Times New Roman" w:hAnsi="Times New Roman"/>
          <w:b/>
          <w:sz w:val="24"/>
          <w:szCs w:val="24"/>
        </w:rPr>
        <w:tab/>
        <w:t>C.</w:t>
      </w:r>
      <w:r w:rsidRPr="00610EA7">
        <w:rPr>
          <w:rFonts w:ascii="Times New Roman" w:hAnsi="Times New Roman"/>
          <w:sz w:val="24"/>
          <w:szCs w:val="24"/>
        </w:rPr>
        <w:t xml:space="preserve"> allyl.</w:t>
      </w:r>
      <w:r w:rsidRPr="00610EA7">
        <w:rPr>
          <w:rFonts w:ascii="Times New Roman" w:hAnsi="Times New Roman"/>
          <w:b/>
          <w:sz w:val="24"/>
          <w:szCs w:val="24"/>
        </w:rPr>
        <w:tab/>
        <w:t>D.</w:t>
      </w:r>
      <w:r w:rsidRPr="00610EA7">
        <w:rPr>
          <w:rFonts w:ascii="Times New Roman" w:hAnsi="Times New Roman"/>
          <w:sz w:val="24"/>
          <w:szCs w:val="24"/>
        </w:rPr>
        <w:t xml:space="preserve"> phenyl.</w:t>
      </w:r>
    </w:p>
    <w:p w:rsidR="00567B5A" w:rsidRPr="00610EA7" w:rsidRDefault="00567B5A" w:rsidP="001E0852">
      <w:pPr>
        <w:tabs>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37</w:t>
      </w:r>
      <w:r w:rsidRPr="00610EA7">
        <w:rPr>
          <w:rFonts w:ascii="Times New Roman" w:hAnsi="Times New Roman"/>
          <w:b/>
          <w:sz w:val="24"/>
          <w:szCs w:val="24"/>
        </w:rPr>
        <w:t xml:space="preserve">. </w:t>
      </w:r>
      <w:r w:rsidRPr="00610EA7">
        <w:rPr>
          <w:rFonts w:ascii="Times New Roman" w:hAnsi="Times New Roman"/>
          <w:noProof/>
          <w:sz w:val="24"/>
          <w:szCs w:val="24"/>
        </w:rPr>
        <w:t xml:space="preserve">Alkyne dưới đây có tên gọi là </w:t>
      </w:r>
    </w:p>
    <w:p w:rsidR="00567B5A" w:rsidRPr="00610EA7" w:rsidRDefault="00567B5A" w:rsidP="001E0852">
      <w:pPr>
        <w:tabs>
          <w:tab w:val="left" w:pos="283"/>
          <w:tab w:val="left" w:pos="2880"/>
          <w:tab w:val="left" w:pos="5310"/>
          <w:tab w:val="left" w:pos="7830"/>
        </w:tabs>
        <w:spacing w:line="264" w:lineRule="auto"/>
        <w:jc w:val="center"/>
        <w:rPr>
          <w:rFonts w:ascii="Times New Roman" w:hAnsi="Times New Roman"/>
          <w:b/>
          <w:sz w:val="24"/>
          <w:szCs w:val="24"/>
        </w:rPr>
      </w:pPr>
      <w:r w:rsidRPr="00610EA7">
        <w:rPr>
          <w:rFonts w:ascii="Times New Roman" w:hAnsi="Times New Roman"/>
          <w:sz w:val="24"/>
          <w:szCs w:val="24"/>
        </w:rPr>
        <w:object w:dxaOrig="2950" w:dyaOrig="652" w14:anchorId="74D9CDEC">
          <v:shape id="_x0000_i1083" type="#_x0000_t75" style="width:166.5pt;height:34.5pt" o:ole="">
            <v:imagedata r:id="rId187" o:title=""/>
          </v:shape>
          <o:OLEObject Type="Embed" ProgID="ChemDraw.Document.6.0" ShapeID="_x0000_i1083" DrawAspect="Content" ObjectID="_1820048612" r:id="rId259"/>
        </w:objec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ab/>
        <w:t>A.</w:t>
      </w:r>
      <w:r w:rsidRPr="00610EA7">
        <w:rPr>
          <w:rFonts w:ascii="Times New Roman" w:hAnsi="Times New Roman"/>
          <w:sz w:val="24"/>
          <w:szCs w:val="24"/>
        </w:rPr>
        <w:t xml:space="preserve"> 3-methylpent-2-yne.</w:t>
      </w:r>
      <w:r w:rsidRPr="00610EA7">
        <w:rPr>
          <w:rFonts w:ascii="Times New Roman" w:hAnsi="Times New Roman"/>
          <w:b/>
          <w:sz w:val="24"/>
          <w:szCs w:val="24"/>
        </w:rPr>
        <w:tab/>
      </w:r>
      <w:r w:rsidRPr="00610EA7">
        <w:rPr>
          <w:rFonts w:ascii="Times New Roman" w:hAnsi="Times New Roman"/>
          <w:b/>
          <w:sz w:val="24"/>
          <w:szCs w:val="24"/>
        </w:rPr>
        <w:tab/>
        <w:t>B.</w:t>
      </w:r>
      <w:r w:rsidRPr="00610EA7">
        <w:rPr>
          <w:rFonts w:ascii="Times New Roman" w:hAnsi="Times New Roman"/>
          <w:sz w:val="24"/>
          <w:szCs w:val="24"/>
        </w:rPr>
        <w:t xml:space="preserve"> 2-methylhex-4-yne.</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b/>
          <w:sz w:val="24"/>
          <w:szCs w:val="24"/>
        </w:rPr>
        <w:tab/>
      </w:r>
      <w:r w:rsidRPr="00610EA7">
        <w:rPr>
          <w:rFonts w:ascii="Times New Roman" w:hAnsi="Times New Roman"/>
          <w:b/>
          <w:sz w:val="24"/>
          <w:szCs w:val="24"/>
          <w:highlight w:val="yellow"/>
        </w:rPr>
        <w:t xml:space="preserve">C. </w:t>
      </w:r>
      <w:r w:rsidRPr="00610EA7">
        <w:rPr>
          <w:rFonts w:ascii="Times New Roman" w:hAnsi="Times New Roman"/>
          <w:sz w:val="24"/>
          <w:szCs w:val="24"/>
          <w:highlight w:val="yellow"/>
        </w:rPr>
        <w:t>4-methylhex-2-yne.</w:t>
      </w:r>
      <w:r w:rsidRPr="00610EA7">
        <w:rPr>
          <w:rFonts w:ascii="Times New Roman" w:hAnsi="Times New Roman"/>
          <w:b/>
          <w:sz w:val="24"/>
          <w:szCs w:val="24"/>
        </w:rPr>
        <w:tab/>
      </w:r>
      <w:r w:rsidRPr="00610EA7">
        <w:rPr>
          <w:rFonts w:ascii="Times New Roman" w:hAnsi="Times New Roman"/>
          <w:b/>
          <w:sz w:val="24"/>
          <w:szCs w:val="24"/>
        </w:rPr>
        <w:tab/>
        <w:t>D.</w:t>
      </w:r>
      <w:r w:rsidRPr="00610EA7">
        <w:rPr>
          <w:rFonts w:ascii="Times New Roman" w:hAnsi="Times New Roman"/>
          <w:sz w:val="24"/>
          <w:szCs w:val="24"/>
        </w:rPr>
        <w:t xml:space="preserve"> 3-methylhex-4-yne.</w:t>
      </w:r>
    </w:p>
    <w:p w:rsidR="00567B5A" w:rsidRPr="00610EA7" w:rsidRDefault="00567B5A" w:rsidP="001E0852">
      <w:pPr>
        <w:tabs>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38</w:t>
      </w:r>
      <w:r w:rsidRPr="00610EA7">
        <w:rPr>
          <w:rFonts w:ascii="Times New Roman" w:hAnsi="Times New Roman"/>
          <w:b/>
          <w:sz w:val="24"/>
          <w:szCs w:val="24"/>
        </w:rPr>
        <w:t xml:space="preserve">. </w:t>
      </w:r>
      <w:r w:rsidRPr="00610EA7">
        <w:rPr>
          <w:rFonts w:ascii="Times New Roman" w:hAnsi="Times New Roman"/>
          <w:noProof/>
          <w:sz w:val="24"/>
          <w:szCs w:val="24"/>
        </w:rPr>
        <w:t>Alkyne dưới đây có tên gọi là</w:t>
      </w:r>
    </w:p>
    <w:p w:rsidR="00567B5A" w:rsidRPr="00610EA7" w:rsidRDefault="00567B5A" w:rsidP="001E0852">
      <w:pPr>
        <w:tabs>
          <w:tab w:val="left" w:pos="283"/>
          <w:tab w:val="left" w:pos="2880"/>
          <w:tab w:val="left" w:pos="5310"/>
          <w:tab w:val="left" w:pos="7830"/>
        </w:tabs>
        <w:spacing w:line="264" w:lineRule="auto"/>
        <w:jc w:val="center"/>
        <w:rPr>
          <w:rFonts w:ascii="Times New Roman" w:hAnsi="Times New Roman"/>
          <w:b/>
          <w:noProof/>
          <w:sz w:val="24"/>
          <w:szCs w:val="24"/>
        </w:rPr>
      </w:pPr>
      <w:r w:rsidRPr="00610EA7">
        <w:rPr>
          <w:rFonts w:ascii="Times New Roman" w:hAnsi="Times New Roman"/>
          <w:sz w:val="24"/>
          <w:szCs w:val="24"/>
        </w:rPr>
        <w:object w:dxaOrig="2553" w:dyaOrig="747" w14:anchorId="62BDCD58">
          <v:shape id="_x0000_i1084" type="#_x0000_t75" style="width:130.5pt;height:38.25pt" o:ole="">
            <v:imagedata r:id="rId189" o:title=""/>
          </v:shape>
          <o:OLEObject Type="Embed" ProgID="ChemDraw.Document.6.0" ShapeID="_x0000_i1084" DrawAspect="Content" ObjectID="_1820048613" r:id="rId260"/>
        </w:objec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610EA7">
        <w:rPr>
          <w:rFonts w:ascii="Times New Roman" w:hAnsi="Times New Roman"/>
          <w:b/>
          <w:noProof/>
          <w:sz w:val="24"/>
          <w:szCs w:val="24"/>
        </w:rPr>
        <w:tab/>
        <w:t>A.</w:t>
      </w:r>
      <w:r w:rsidRPr="00610EA7">
        <w:rPr>
          <w:rFonts w:ascii="Times New Roman" w:hAnsi="Times New Roman"/>
          <w:noProof/>
          <w:sz w:val="24"/>
          <w:szCs w:val="24"/>
        </w:rPr>
        <w:t xml:space="preserve"> 4-ethylpent-2-yne.</w:t>
      </w:r>
      <w:r w:rsidRPr="00610EA7">
        <w:rPr>
          <w:rFonts w:ascii="Times New Roman" w:hAnsi="Times New Roman"/>
          <w:b/>
          <w:noProof/>
          <w:sz w:val="24"/>
          <w:szCs w:val="24"/>
        </w:rPr>
        <w:tab/>
      </w:r>
      <w:r w:rsidRPr="00610EA7">
        <w:rPr>
          <w:rFonts w:ascii="Times New Roman" w:hAnsi="Times New Roman"/>
          <w:b/>
          <w:noProof/>
          <w:sz w:val="24"/>
          <w:szCs w:val="24"/>
        </w:rPr>
        <w:tab/>
        <w:t>B.</w:t>
      </w:r>
      <w:r w:rsidRPr="00610EA7">
        <w:rPr>
          <w:rFonts w:ascii="Times New Roman" w:hAnsi="Times New Roman"/>
          <w:noProof/>
          <w:sz w:val="24"/>
          <w:szCs w:val="24"/>
        </w:rPr>
        <w:t xml:space="preserve"> 2-ethylpent-3-yne.</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b/>
          <w:noProof/>
          <w:sz w:val="24"/>
          <w:szCs w:val="24"/>
        </w:rPr>
        <w:tab/>
      </w:r>
      <w:r w:rsidRPr="00610EA7">
        <w:rPr>
          <w:rFonts w:ascii="Times New Roman" w:hAnsi="Times New Roman"/>
          <w:b/>
          <w:noProof/>
          <w:sz w:val="24"/>
          <w:szCs w:val="24"/>
          <w:highlight w:val="yellow"/>
        </w:rPr>
        <w:t xml:space="preserve">C. </w:t>
      </w:r>
      <w:r w:rsidRPr="00610EA7">
        <w:rPr>
          <w:rFonts w:ascii="Times New Roman" w:hAnsi="Times New Roman"/>
          <w:noProof/>
          <w:sz w:val="24"/>
          <w:szCs w:val="24"/>
          <w:highlight w:val="yellow"/>
        </w:rPr>
        <w:t>4-methylhex-2-yne.</w:t>
      </w:r>
      <w:r w:rsidRPr="00610EA7">
        <w:rPr>
          <w:rFonts w:ascii="Times New Roman" w:hAnsi="Times New Roman"/>
          <w:b/>
          <w:noProof/>
          <w:sz w:val="24"/>
          <w:szCs w:val="24"/>
        </w:rPr>
        <w:tab/>
      </w:r>
      <w:r w:rsidRPr="00610EA7">
        <w:rPr>
          <w:rFonts w:ascii="Times New Roman" w:hAnsi="Times New Roman"/>
          <w:b/>
          <w:noProof/>
          <w:sz w:val="24"/>
          <w:szCs w:val="24"/>
        </w:rPr>
        <w:tab/>
        <w:t>D.</w:t>
      </w:r>
      <w:r w:rsidRPr="00610EA7">
        <w:rPr>
          <w:rFonts w:ascii="Times New Roman" w:hAnsi="Times New Roman"/>
          <w:noProof/>
          <w:sz w:val="24"/>
          <w:szCs w:val="24"/>
        </w:rPr>
        <w:t xml:space="preserve"> 3-methylhex-4-yne.</w:t>
      </w:r>
    </w:p>
    <w:p w:rsidR="00567B5A" w:rsidRPr="00610EA7" w:rsidRDefault="00567B5A" w:rsidP="001E0852">
      <w:pPr>
        <w:tabs>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b/>
          <w:sz w:val="24"/>
          <w:szCs w:val="24"/>
        </w:rPr>
        <w:lastRenderedPageBreak/>
        <w:t xml:space="preserve">Câu </w:t>
      </w:r>
      <w:r w:rsidR="00EE7700">
        <w:rPr>
          <w:rFonts w:ascii="Times New Roman" w:hAnsi="Times New Roman"/>
          <w:b/>
          <w:sz w:val="24"/>
          <w:szCs w:val="24"/>
        </w:rPr>
        <w:t>39</w:t>
      </w:r>
      <w:r w:rsidRPr="00610EA7">
        <w:rPr>
          <w:rFonts w:ascii="Times New Roman" w:hAnsi="Times New Roman"/>
          <w:b/>
          <w:sz w:val="24"/>
          <w:szCs w:val="24"/>
        </w:rPr>
        <w:t xml:space="preserve">. </w:t>
      </w:r>
      <w:r w:rsidRPr="00610EA7">
        <w:rPr>
          <w:rFonts w:ascii="Times New Roman" w:hAnsi="Times New Roman"/>
          <w:noProof/>
          <w:sz w:val="24"/>
          <w:szCs w:val="24"/>
        </w:rPr>
        <w:t>Alkyne dưới đây có tên gọi là</w:t>
      </w:r>
    </w:p>
    <w:p w:rsidR="00567B5A" w:rsidRPr="00610EA7" w:rsidRDefault="00567B5A" w:rsidP="001E0852">
      <w:pPr>
        <w:tabs>
          <w:tab w:val="left" w:pos="283"/>
          <w:tab w:val="left" w:pos="2880"/>
          <w:tab w:val="left" w:pos="5310"/>
          <w:tab w:val="left" w:pos="7830"/>
        </w:tabs>
        <w:spacing w:line="264" w:lineRule="auto"/>
        <w:jc w:val="center"/>
        <w:rPr>
          <w:rFonts w:ascii="Times New Roman" w:hAnsi="Times New Roman"/>
          <w:b/>
          <w:noProof/>
          <w:sz w:val="24"/>
          <w:szCs w:val="24"/>
        </w:rPr>
      </w:pPr>
      <w:r w:rsidRPr="00610EA7">
        <w:rPr>
          <w:rFonts w:ascii="Times New Roman" w:hAnsi="Times New Roman"/>
          <w:noProof/>
          <w:sz w:val="24"/>
          <w:szCs w:val="24"/>
        </w:rPr>
        <w:drawing>
          <wp:inline distT="0" distB="0" distL="0" distR="0" wp14:anchorId="1C05CA85" wp14:editId="253714E1">
            <wp:extent cx="1788160" cy="628015"/>
            <wp:effectExtent l="0" t="0" r="2540" b="635"/>
            <wp:docPr id="457203661" name="Picture 45720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88160" cy="628015"/>
                    </a:xfrm>
                    <a:prstGeom prst="rect">
                      <a:avLst/>
                    </a:prstGeom>
                    <a:noFill/>
                    <a:ln>
                      <a:noFill/>
                    </a:ln>
                  </pic:spPr>
                </pic:pic>
              </a:graphicData>
            </a:graphic>
          </wp:inline>
        </w:drawing>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610EA7">
        <w:rPr>
          <w:rFonts w:ascii="Times New Roman" w:hAnsi="Times New Roman"/>
          <w:b/>
          <w:noProof/>
          <w:sz w:val="24"/>
          <w:szCs w:val="24"/>
        </w:rPr>
        <w:tab/>
        <w:t>A.</w:t>
      </w:r>
      <w:r w:rsidRPr="00610EA7">
        <w:rPr>
          <w:rFonts w:ascii="Times New Roman" w:hAnsi="Times New Roman"/>
          <w:noProof/>
          <w:sz w:val="24"/>
          <w:szCs w:val="24"/>
        </w:rPr>
        <w:t xml:space="preserve"> 3,3-đimethylpent-2-yne.</w:t>
      </w:r>
      <w:r w:rsidRPr="00610EA7">
        <w:rPr>
          <w:rFonts w:ascii="Times New Roman" w:hAnsi="Times New Roman"/>
          <w:b/>
          <w:noProof/>
          <w:sz w:val="24"/>
          <w:szCs w:val="24"/>
        </w:rPr>
        <w:tab/>
        <w:t>B.</w:t>
      </w:r>
      <w:r w:rsidRPr="00610EA7">
        <w:rPr>
          <w:rFonts w:ascii="Times New Roman" w:hAnsi="Times New Roman"/>
          <w:noProof/>
          <w:sz w:val="24"/>
          <w:szCs w:val="24"/>
        </w:rPr>
        <w:t xml:space="preserve"> 4,4-đimethylpent-3-yne.</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b/>
          <w:noProof/>
          <w:sz w:val="24"/>
          <w:szCs w:val="24"/>
        </w:rPr>
        <w:tab/>
      </w:r>
      <w:r w:rsidRPr="00610EA7">
        <w:rPr>
          <w:rFonts w:ascii="Times New Roman" w:hAnsi="Times New Roman"/>
          <w:b/>
          <w:noProof/>
          <w:sz w:val="24"/>
          <w:szCs w:val="24"/>
          <w:highlight w:val="yellow"/>
        </w:rPr>
        <w:t xml:space="preserve">C. </w:t>
      </w:r>
      <w:r w:rsidRPr="00610EA7">
        <w:rPr>
          <w:rFonts w:ascii="Times New Roman" w:hAnsi="Times New Roman"/>
          <w:noProof/>
          <w:sz w:val="24"/>
          <w:szCs w:val="24"/>
          <w:highlight w:val="yellow"/>
        </w:rPr>
        <w:t>4,4-đimethylhex-2-yne.</w:t>
      </w:r>
      <w:r w:rsidRPr="00610EA7">
        <w:rPr>
          <w:rFonts w:ascii="Times New Roman" w:hAnsi="Times New Roman"/>
          <w:b/>
          <w:noProof/>
          <w:sz w:val="24"/>
          <w:szCs w:val="24"/>
        </w:rPr>
        <w:tab/>
      </w:r>
      <w:r w:rsidRPr="00610EA7">
        <w:rPr>
          <w:rFonts w:ascii="Times New Roman" w:hAnsi="Times New Roman"/>
          <w:b/>
          <w:noProof/>
          <w:sz w:val="24"/>
          <w:szCs w:val="24"/>
        </w:rPr>
        <w:tab/>
        <w:t>D.</w:t>
      </w:r>
      <w:r w:rsidRPr="00610EA7">
        <w:rPr>
          <w:rFonts w:ascii="Times New Roman" w:hAnsi="Times New Roman"/>
          <w:noProof/>
          <w:sz w:val="24"/>
          <w:szCs w:val="24"/>
        </w:rPr>
        <w:t xml:space="preserve"> 3,3-đimethylpent-4-yne.</w:t>
      </w:r>
    </w:p>
    <w:p w:rsidR="00567B5A" w:rsidRPr="00610EA7" w:rsidRDefault="00567B5A" w:rsidP="001E0852">
      <w:pPr>
        <w:tabs>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40</w:t>
      </w:r>
      <w:r w:rsidRPr="00610EA7">
        <w:rPr>
          <w:rFonts w:ascii="Times New Roman" w:hAnsi="Times New Roman"/>
          <w:b/>
          <w:sz w:val="24"/>
          <w:szCs w:val="24"/>
        </w:rPr>
        <w:t xml:space="preserve">. </w:t>
      </w:r>
      <w:r w:rsidRPr="00610EA7">
        <w:rPr>
          <w:rFonts w:ascii="Times New Roman" w:hAnsi="Times New Roman"/>
          <w:noProof/>
          <w:sz w:val="24"/>
          <w:szCs w:val="24"/>
        </w:rPr>
        <w:t>Alkyne dưới đây có tên gọi là</w:t>
      </w:r>
    </w:p>
    <w:p w:rsidR="00567B5A" w:rsidRPr="00610EA7" w:rsidRDefault="00567B5A" w:rsidP="001E0852">
      <w:pPr>
        <w:tabs>
          <w:tab w:val="left" w:pos="283"/>
          <w:tab w:val="left" w:pos="2880"/>
          <w:tab w:val="left" w:pos="5310"/>
          <w:tab w:val="left" w:pos="7830"/>
        </w:tabs>
        <w:spacing w:line="264" w:lineRule="auto"/>
        <w:jc w:val="center"/>
        <w:rPr>
          <w:rFonts w:ascii="Times New Roman" w:hAnsi="Times New Roman"/>
          <w:b/>
          <w:noProof/>
          <w:sz w:val="24"/>
          <w:szCs w:val="24"/>
        </w:rPr>
      </w:pPr>
      <w:r w:rsidRPr="00610EA7">
        <w:rPr>
          <w:rFonts w:ascii="Times New Roman" w:hAnsi="Times New Roman"/>
          <w:noProof/>
          <w:sz w:val="24"/>
          <w:szCs w:val="24"/>
        </w:rPr>
        <w:drawing>
          <wp:inline distT="0" distB="0" distL="0" distR="0" wp14:anchorId="4D28B6EE" wp14:editId="2DFEB555">
            <wp:extent cx="1856105" cy="409575"/>
            <wp:effectExtent l="0" t="0" r="0" b="9525"/>
            <wp:docPr id="457203662" name="Picture 45720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56105" cy="409575"/>
                    </a:xfrm>
                    <a:prstGeom prst="rect">
                      <a:avLst/>
                    </a:prstGeom>
                    <a:noFill/>
                    <a:ln>
                      <a:noFill/>
                    </a:ln>
                  </pic:spPr>
                </pic:pic>
              </a:graphicData>
            </a:graphic>
          </wp:inline>
        </w:drawing>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610EA7">
        <w:rPr>
          <w:rFonts w:ascii="Times New Roman" w:hAnsi="Times New Roman"/>
          <w:b/>
          <w:noProof/>
          <w:sz w:val="24"/>
          <w:szCs w:val="24"/>
        </w:rPr>
        <w:tab/>
        <w:t>A.</w:t>
      </w:r>
      <w:r w:rsidRPr="00610EA7">
        <w:rPr>
          <w:rFonts w:ascii="Times New Roman" w:hAnsi="Times New Roman"/>
          <w:noProof/>
          <w:sz w:val="24"/>
          <w:szCs w:val="24"/>
        </w:rPr>
        <w:t xml:space="preserve"> 1,4-đimethylpent-2-yne.</w:t>
      </w:r>
      <w:r w:rsidRPr="00610EA7">
        <w:rPr>
          <w:rFonts w:ascii="Times New Roman" w:hAnsi="Times New Roman"/>
          <w:b/>
          <w:noProof/>
          <w:sz w:val="24"/>
          <w:szCs w:val="24"/>
        </w:rPr>
        <w:tab/>
      </w:r>
      <w:r w:rsidRPr="00610EA7">
        <w:rPr>
          <w:rFonts w:ascii="Times New Roman" w:hAnsi="Times New Roman"/>
          <w:b/>
          <w:noProof/>
          <w:sz w:val="24"/>
          <w:szCs w:val="24"/>
          <w:highlight w:val="yellow"/>
        </w:rPr>
        <w:t xml:space="preserve">B. </w:t>
      </w:r>
      <w:r w:rsidRPr="00610EA7">
        <w:rPr>
          <w:rFonts w:ascii="Times New Roman" w:hAnsi="Times New Roman"/>
          <w:noProof/>
          <w:sz w:val="24"/>
          <w:szCs w:val="24"/>
          <w:highlight w:val="yellow"/>
        </w:rPr>
        <w:t>5-methylhept-3-yne.</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b/>
          <w:noProof/>
          <w:sz w:val="24"/>
          <w:szCs w:val="24"/>
        </w:rPr>
        <w:tab/>
        <w:t>C.</w:t>
      </w:r>
      <w:r w:rsidRPr="00610EA7">
        <w:rPr>
          <w:rFonts w:ascii="Times New Roman" w:hAnsi="Times New Roman"/>
          <w:noProof/>
          <w:sz w:val="24"/>
          <w:szCs w:val="24"/>
        </w:rPr>
        <w:t xml:space="preserve"> 1,4-đimethylhex-2-yne.</w:t>
      </w:r>
      <w:r w:rsidRPr="00610EA7">
        <w:rPr>
          <w:rFonts w:ascii="Times New Roman" w:hAnsi="Times New Roman"/>
          <w:b/>
          <w:noProof/>
          <w:sz w:val="24"/>
          <w:szCs w:val="24"/>
        </w:rPr>
        <w:tab/>
      </w:r>
      <w:r w:rsidRPr="00610EA7">
        <w:rPr>
          <w:rFonts w:ascii="Times New Roman" w:hAnsi="Times New Roman"/>
          <w:b/>
          <w:noProof/>
          <w:sz w:val="24"/>
          <w:szCs w:val="24"/>
        </w:rPr>
        <w:tab/>
        <w:t>D.</w:t>
      </w:r>
      <w:r w:rsidRPr="00610EA7">
        <w:rPr>
          <w:rFonts w:ascii="Times New Roman" w:hAnsi="Times New Roman"/>
          <w:noProof/>
          <w:sz w:val="24"/>
          <w:szCs w:val="24"/>
        </w:rPr>
        <w:t xml:space="preserve"> 4-methylhex-3-yne.</w:t>
      </w:r>
    </w:p>
    <w:p w:rsidR="00567B5A" w:rsidRPr="00610EA7" w:rsidRDefault="00567B5A" w:rsidP="001E0852">
      <w:pPr>
        <w:tabs>
          <w:tab w:val="left" w:pos="2880"/>
          <w:tab w:val="left" w:pos="5310"/>
          <w:tab w:val="left" w:pos="7830"/>
        </w:tabs>
        <w:spacing w:line="264" w:lineRule="auto"/>
        <w:jc w:val="both"/>
        <w:rPr>
          <w:rFonts w:ascii="Times New Roman" w:hAnsi="Times New Roman"/>
          <w:b/>
          <w:noProof/>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41</w:t>
      </w:r>
      <w:r w:rsidRPr="00610EA7">
        <w:rPr>
          <w:rFonts w:ascii="Times New Roman" w:hAnsi="Times New Roman"/>
          <w:b/>
          <w:sz w:val="24"/>
          <w:szCs w:val="24"/>
        </w:rPr>
        <w:t xml:space="preserve">. </w:t>
      </w:r>
      <w:r w:rsidRPr="00610EA7">
        <w:rPr>
          <w:rFonts w:ascii="Times New Roman" w:hAnsi="Times New Roman"/>
          <w:noProof/>
          <w:sz w:val="24"/>
          <w:szCs w:val="24"/>
        </w:rPr>
        <w:t>Công thức cấu tạo của 3-methylbut-1-yne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610EA7">
        <w:rPr>
          <w:rFonts w:ascii="Times New Roman" w:hAnsi="Times New Roman"/>
          <w:b/>
          <w:noProof/>
          <w:sz w:val="24"/>
          <w:szCs w:val="24"/>
        </w:rPr>
        <w:tab/>
      </w:r>
      <w:r w:rsidRPr="00610EA7">
        <w:rPr>
          <w:rFonts w:ascii="Times New Roman" w:hAnsi="Times New Roman"/>
          <w:b/>
          <w:noProof/>
          <w:sz w:val="24"/>
          <w:szCs w:val="24"/>
          <w:highlight w:val="yellow"/>
        </w:rPr>
        <w:t xml:space="preserve">A. </w:t>
      </w:r>
      <w:r w:rsidRPr="00610EA7">
        <w:rPr>
          <w:rFonts w:ascii="Times New Roman" w:hAnsi="Times New Roman"/>
          <w:noProof/>
          <w:sz w:val="24"/>
          <w:szCs w:val="24"/>
          <w:highlight w:val="yellow"/>
        </w:rPr>
        <w:t>(CH</w:t>
      </w:r>
      <w:r w:rsidRPr="00610EA7">
        <w:rPr>
          <w:rFonts w:ascii="Times New Roman" w:hAnsi="Times New Roman"/>
          <w:noProof/>
          <w:sz w:val="24"/>
          <w:szCs w:val="24"/>
          <w:highlight w:val="yellow"/>
          <w:vertAlign w:val="subscript"/>
        </w:rPr>
        <w:t>3</w:t>
      </w:r>
      <w:r w:rsidRPr="00610EA7">
        <w:rPr>
          <w:rFonts w:ascii="Times New Roman" w:hAnsi="Times New Roman"/>
          <w:noProof/>
          <w:sz w:val="24"/>
          <w:szCs w:val="24"/>
          <w:highlight w:val="yellow"/>
        </w:rPr>
        <w:t>)</w:t>
      </w:r>
      <w:r w:rsidRPr="00610EA7">
        <w:rPr>
          <w:rFonts w:ascii="Times New Roman" w:hAnsi="Times New Roman"/>
          <w:noProof/>
          <w:sz w:val="24"/>
          <w:szCs w:val="24"/>
          <w:highlight w:val="yellow"/>
          <w:vertAlign w:val="subscript"/>
        </w:rPr>
        <w:t>2</w:t>
      </w:r>
      <w:r w:rsidRPr="00610EA7">
        <w:rPr>
          <w:rFonts w:ascii="Times New Roman" w:hAnsi="Times New Roman"/>
          <w:noProof/>
          <w:sz w:val="24"/>
          <w:szCs w:val="24"/>
          <w:highlight w:val="yellow"/>
        </w:rPr>
        <w:t>CH</w:t>
      </w:r>
      <w:r w:rsidRPr="00610EA7">
        <w:rPr>
          <w:rFonts w:ascii="Times New Roman" w:hAnsi="Times New Roman"/>
          <w:noProof/>
          <w:sz w:val="24"/>
          <w:szCs w:val="24"/>
          <w:highlight w:val="yellow"/>
        </w:rPr>
        <w:sym w:font="Symbol" w:char="F02D"/>
      </w:r>
      <w:r w:rsidRPr="00610EA7">
        <w:rPr>
          <w:rFonts w:ascii="Times New Roman" w:hAnsi="Times New Roman"/>
          <w:noProof/>
          <w:sz w:val="24"/>
          <w:szCs w:val="24"/>
          <w:highlight w:val="yellow"/>
        </w:rPr>
        <w:t>C≡CH.</w:t>
      </w:r>
      <w:r w:rsidRPr="00610EA7">
        <w:rPr>
          <w:rFonts w:ascii="Times New Roman" w:hAnsi="Times New Roman"/>
          <w:b/>
          <w:noProof/>
          <w:sz w:val="24"/>
          <w:szCs w:val="24"/>
        </w:rPr>
        <w:tab/>
      </w:r>
      <w:r w:rsidRPr="00610EA7">
        <w:rPr>
          <w:rFonts w:ascii="Times New Roman" w:hAnsi="Times New Roman"/>
          <w:b/>
          <w:noProof/>
          <w:sz w:val="24"/>
          <w:szCs w:val="24"/>
        </w:rPr>
        <w:tab/>
        <w:t>B.</w:t>
      </w:r>
      <w:r w:rsidRPr="00610EA7">
        <w:rPr>
          <w:rFonts w:ascii="Times New Roman" w:hAnsi="Times New Roman"/>
          <w:noProof/>
          <w:sz w:val="24"/>
          <w:szCs w:val="24"/>
        </w:rPr>
        <w:t xml:space="preserve"> CH</w:t>
      </w:r>
      <w:r w:rsidRPr="00610EA7">
        <w:rPr>
          <w:rFonts w:ascii="Times New Roman" w:hAnsi="Times New Roman"/>
          <w:noProof/>
          <w:sz w:val="24"/>
          <w:szCs w:val="24"/>
          <w:vertAlign w:val="subscript"/>
        </w:rPr>
        <w:t>3</w:t>
      </w:r>
      <w:r w:rsidRPr="00610EA7">
        <w:rPr>
          <w:rFonts w:ascii="Times New Roman" w:hAnsi="Times New Roman"/>
          <w:noProof/>
          <w:sz w:val="24"/>
          <w:szCs w:val="24"/>
        </w:rPr>
        <w:t>CH</w:t>
      </w:r>
      <w:r w:rsidRPr="00610EA7">
        <w:rPr>
          <w:rFonts w:ascii="Times New Roman" w:hAnsi="Times New Roman"/>
          <w:noProof/>
          <w:sz w:val="24"/>
          <w:szCs w:val="24"/>
          <w:vertAlign w:val="subscript"/>
        </w:rPr>
        <w:softHyphen/>
        <w:t>2</w:t>
      </w:r>
      <w:r w:rsidRPr="00610EA7">
        <w:rPr>
          <w:rFonts w:ascii="Times New Roman" w:hAnsi="Times New Roman"/>
          <w:noProof/>
          <w:sz w:val="24"/>
          <w:szCs w:val="24"/>
        </w:rPr>
        <w:t>CH</w:t>
      </w:r>
      <w:r w:rsidRPr="00610EA7">
        <w:rPr>
          <w:rFonts w:ascii="Times New Roman" w:hAnsi="Times New Roman"/>
          <w:noProof/>
          <w:sz w:val="24"/>
          <w:szCs w:val="24"/>
          <w:vertAlign w:val="subscript"/>
        </w:rPr>
        <w:t>2</w:t>
      </w:r>
      <w:r w:rsidRPr="00610EA7">
        <w:rPr>
          <w:rFonts w:ascii="Times New Roman" w:hAnsi="Times New Roman"/>
          <w:noProof/>
          <w:sz w:val="24"/>
          <w:szCs w:val="24"/>
        </w:rPr>
        <w:sym w:font="Symbol" w:char="F02D"/>
      </w:r>
      <w:r w:rsidRPr="00610EA7">
        <w:rPr>
          <w:rFonts w:ascii="Times New Roman" w:hAnsi="Times New Roman"/>
          <w:noProof/>
          <w:sz w:val="24"/>
          <w:szCs w:val="24"/>
        </w:rPr>
        <w:t>C≡CH.</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b/>
          <w:noProof/>
          <w:sz w:val="24"/>
          <w:szCs w:val="24"/>
        </w:rPr>
        <w:tab/>
        <w:t>C.</w:t>
      </w:r>
      <w:r w:rsidRPr="00610EA7">
        <w:rPr>
          <w:rFonts w:ascii="Times New Roman" w:hAnsi="Times New Roman"/>
          <w:noProof/>
          <w:sz w:val="24"/>
          <w:szCs w:val="24"/>
        </w:rPr>
        <w:t xml:space="preserve"> CH</w:t>
      </w:r>
      <w:r w:rsidRPr="00610EA7">
        <w:rPr>
          <w:rFonts w:ascii="Times New Roman" w:hAnsi="Times New Roman"/>
          <w:noProof/>
          <w:sz w:val="24"/>
          <w:szCs w:val="24"/>
          <w:vertAlign w:val="subscript"/>
        </w:rPr>
        <w:t>3</w:t>
      </w:r>
      <w:r w:rsidRPr="00610EA7">
        <w:rPr>
          <w:rFonts w:ascii="Times New Roman" w:hAnsi="Times New Roman"/>
          <w:noProof/>
          <w:sz w:val="24"/>
          <w:szCs w:val="24"/>
        </w:rPr>
        <w:sym w:font="Symbol" w:char="F02D"/>
      </w:r>
      <w:r w:rsidRPr="00610EA7">
        <w:rPr>
          <w:rFonts w:ascii="Times New Roman" w:hAnsi="Times New Roman"/>
          <w:noProof/>
          <w:sz w:val="24"/>
          <w:szCs w:val="24"/>
        </w:rPr>
        <w:t>C≡C</w:t>
      </w:r>
      <w:r w:rsidRPr="00610EA7">
        <w:rPr>
          <w:rFonts w:ascii="Times New Roman" w:hAnsi="Times New Roman"/>
          <w:noProof/>
          <w:sz w:val="24"/>
          <w:szCs w:val="24"/>
        </w:rPr>
        <w:sym w:font="Symbol" w:char="F02D"/>
      </w:r>
      <w:r w:rsidRPr="00610EA7">
        <w:rPr>
          <w:rFonts w:ascii="Times New Roman" w:hAnsi="Times New Roman"/>
          <w:noProof/>
          <w:sz w:val="24"/>
          <w:szCs w:val="24"/>
        </w:rPr>
        <w:t>CH</w:t>
      </w:r>
      <w:r w:rsidRPr="00610EA7">
        <w:rPr>
          <w:rFonts w:ascii="Times New Roman" w:hAnsi="Times New Roman"/>
          <w:noProof/>
          <w:sz w:val="24"/>
          <w:szCs w:val="24"/>
          <w:vertAlign w:val="subscript"/>
        </w:rPr>
        <w:t>2</w:t>
      </w:r>
      <w:r w:rsidRPr="00610EA7">
        <w:rPr>
          <w:rFonts w:ascii="Times New Roman" w:hAnsi="Times New Roman"/>
          <w:noProof/>
          <w:sz w:val="24"/>
          <w:szCs w:val="24"/>
        </w:rPr>
        <w:t>CH</w:t>
      </w:r>
      <w:r w:rsidRPr="00610EA7">
        <w:rPr>
          <w:rFonts w:ascii="Times New Roman" w:hAnsi="Times New Roman"/>
          <w:noProof/>
          <w:sz w:val="24"/>
          <w:szCs w:val="24"/>
          <w:vertAlign w:val="subscript"/>
        </w:rPr>
        <w:t>3</w:t>
      </w:r>
      <w:r w:rsidRPr="00610EA7">
        <w:rPr>
          <w:rFonts w:ascii="Times New Roman" w:hAnsi="Times New Roman"/>
          <w:noProof/>
          <w:sz w:val="24"/>
          <w:szCs w:val="24"/>
        </w:rPr>
        <w:t>.</w:t>
      </w:r>
      <w:r w:rsidRPr="00610EA7">
        <w:rPr>
          <w:rFonts w:ascii="Times New Roman" w:hAnsi="Times New Roman"/>
          <w:b/>
          <w:noProof/>
          <w:sz w:val="24"/>
          <w:szCs w:val="24"/>
        </w:rPr>
        <w:tab/>
      </w:r>
      <w:r w:rsidRPr="00610EA7">
        <w:rPr>
          <w:rFonts w:ascii="Times New Roman" w:hAnsi="Times New Roman"/>
          <w:b/>
          <w:noProof/>
          <w:sz w:val="24"/>
          <w:szCs w:val="24"/>
        </w:rPr>
        <w:tab/>
        <w:t>D.</w:t>
      </w:r>
      <w:r w:rsidRPr="00610EA7">
        <w:rPr>
          <w:rFonts w:ascii="Times New Roman" w:hAnsi="Times New Roman"/>
          <w:noProof/>
          <w:sz w:val="24"/>
          <w:szCs w:val="24"/>
        </w:rPr>
        <w:t xml:space="preserve"> CH</w:t>
      </w:r>
      <w:r w:rsidRPr="00610EA7">
        <w:rPr>
          <w:rFonts w:ascii="Times New Roman" w:hAnsi="Times New Roman"/>
          <w:noProof/>
          <w:sz w:val="24"/>
          <w:szCs w:val="24"/>
          <w:vertAlign w:val="subscript"/>
        </w:rPr>
        <w:t>3</w:t>
      </w:r>
      <w:r w:rsidRPr="00610EA7">
        <w:rPr>
          <w:rFonts w:ascii="Times New Roman" w:hAnsi="Times New Roman"/>
          <w:noProof/>
          <w:sz w:val="24"/>
          <w:szCs w:val="24"/>
        </w:rPr>
        <w:t>CH</w:t>
      </w:r>
      <w:r w:rsidRPr="00610EA7">
        <w:rPr>
          <w:rFonts w:ascii="Times New Roman" w:hAnsi="Times New Roman"/>
          <w:noProof/>
          <w:sz w:val="24"/>
          <w:szCs w:val="24"/>
          <w:vertAlign w:val="subscript"/>
        </w:rPr>
        <w:t>2</w:t>
      </w:r>
      <w:r w:rsidRPr="00610EA7">
        <w:rPr>
          <w:rFonts w:ascii="Times New Roman" w:hAnsi="Times New Roman"/>
          <w:noProof/>
          <w:sz w:val="24"/>
          <w:szCs w:val="24"/>
        </w:rPr>
        <w:sym w:font="Symbol" w:char="F02D"/>
      </w:r>
      <w:r w:rsidRPr="00610EA7">
        <w:rPr>
          <w:rFonts w:ascii="Times New Roman" w:hAnsi="Times New Roman"/>
          <w:noProof/>
          <w:sz w:val="24"/>
          <w:szCs w:val="24"/>
        </w:rPr>
        <w:t xml:space="preserve"> C≡C</w:t>
      </w:r>
      <w:r w:rsidRPr="00610EA7">
        <w:rPr>
          <w:rFonts w:ascii="Times New Roman" w:hAnsi="Times New Roman"/>
          <w:noProof/>
          <w:sz w:val="24"/>
          <w:szCs w:val="24"/>
        </w:rPr>
        <w:sym w:font="Symbol" w:char="F02D"/>
      </w:r>
      <w:r w:rsidRPr="00610EA7">
        <w:rPr>
          <w:rFonts w:ascii="Times New Roman" w:hAnsi="Times New Roman"/>
          <w:noProof/>
          <w:sz w:val="24"/>
          <w:szCs w:val="24"/>
        </w:rPr>
        <w:t>CH</w:t>
      </w:r>
      <w:r w:rsidRPr="00610EA7">
        <w:rPr>
          <w:rFonts w:ascii="Times New Roman" w:hAnsi="Times New Roman"/>
          <w:noProof/>
          <w:sz w:val="24"/>
          <w:szCs w:val="24"/>
          <w:vertAlign w:val="subscript"/>
        </w:rPr>
        <w:t>3</w:t>
      </w:r>
      <w:r w:rsidRPr="00610EA7">
        <w:rPr>
          <w:rFonts w:ascii="Times New Roman" w:hAnsi="Times New Roman"/>
          <w:noProof/>
          <w:sz w:val="24"/>
          <w:szCs w:val="24"/>
        </w:rPr>
        <w:t>.</w:t>
      </w:r>
    </w:p>
    <w:p w:rsidR="00567B5A" w:rsidRPr="00610EA7" w:rsidRDefault="00567B5A" w:rsidP="001E0852">
      <w:pPr>
        <w:tabs>
          <w:tab w:val="left" w:pos="2880"/>
          <w:tab w:val="left" w:pos="5310"/>
          <w:tab w:val="left" w:pos="7830"/>
        </w:tabs>
        <w:spacing w:line="264" w:lineRule="auto"/>
        <w:jc w:val="both"/>
        <w:rPr>
          <w:rFonts w:ascii="Times New Roman" w:hAnsi="Times New Roman"/>
          <w:b/>
          <w:noProof/>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42</w:t>
      </w:r>
      <w:r w:rsidRPr="00610EA7">
        <w:rPr>
          <w:rFonts w:ascii="Times New Roman" w:hAnsi="Times New Roman"/>
          <w:b/>
          <w:sz w:val="24"/>
          <w:szCs w:val="24"/>
        </w:rPr>
        <w:t xml:space="preserve">. </w:t>
      </w:r>
      <w:r w:rsidRPr="00610EA7">
        <w:rPr>
          <w:rFonts w:ascii="Times New Roman" w:hAnsi="Times New Roman"/>
          <w:noProof/>
          <w:sz w:val="24"/>
          <w:szCs w:val="24"/>
        </w:rPr>
        <w:t>Công thức cấu tạo của 4-methylpent-2-yne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vertAlign w:val="subscript"/>
        </w:rPr>
      </w:pPr>
      <w:r w:rsidRPr="00610EA7">
        <w:rPr>
          <w:rFonts w:ascii="Times New Roman" w:hAnsi="Times New Roman"/>
          <w:b/>
          <w:noProof/>
          <w:sz w:val="24"/>
          <w:szCs w:val="24"/>
        </w:rPr>
        <w:tab/>
        <w:t>A.</w:t>
      </w:r>
      <w:r w:rsidRPr="00610EA7">
        <w:rPr>
          <w:rFonts w:ascii="Times New Roman" w:hAnsi="Times New Roman"/>
          <w:noProof/>
          <w:sz w:val="24"/>
          <w:szCs w:val="24"/>
        </w:rPr>
        <w:t xml:space="preserve"> CH</w:t>
      </w:r>
      <w:r w:rsidRPr="00610EA7">
        <w:rPr>
          <w:rFonts w:ascii="Times New Roman" w:hAnsi="Times New Roman"/>
          <w:noProof/>
          <w:sz w:val="24"/>
          <w:szCs w:val="24"/>
          <w:vertAlign w:val="subscript"/>
        </w:rPr>
        <w:t>3</w:t>
      </w:r>
      <w:r w:rsidRPr="00610EA7">
        <w:rPr>
          <w:rFonts w:ascii="Times New Roman" w:hAnsi="Times New Roman"/>
          <w:noProof/>
          <w:sz w:val="24"/>
          <w:szCs w:val="24"/>
        </w:rPr>
        <w:sym w:font="Symbol" w:char="F02D"/>
      </w:r>
      <w:r w:rsidRPr="00610EA7">
        <w:rPr>
          <w:rFonts w:ascii="Times New Roman" w:hAnsi="Times New Roman"/>
          <w:noProof/>
          <w:sz w:val="24"/>
          <w:szCs w:val="24"/>
        </w:rPr>
        <w:t>C≡C</w:t>
      </w:r>
      <w:r w:rsidRPr="00610EA7">
        <w:rPr>
          <w:rFonts w:ascii="Times New Roman" w:hAnsi="Times New Roman"/>
          <w:noProof/>
          <w:sz w:val="24"/>
          <w:szCs w:val="24"/>
        </w:rPr>
        <w:sym w:font="Symbol" w:char="F02D"/>
      </w:r>
      <w:r w:rsidRPr="00610EA7">
        <w:rPr>
          <w:rFonts w:ascii="Times New Roman" w:hAnsi="Times New Roman"/>
          <w:noProof/>
          <w:sz w:val="24"/>
          <w:szCs w:val="24"/>
        </w:rPr>
        <w:t>CH</w:t>
      </w:r>
      <w:r w:rsidRPr="00610EA7">
        <w:rPr>
          <w:rFonts w:ascii="Times New Roman" w:hAnsi="Times New Roman"/>
          <w:noProof/>
          <w:sz w:val="24"/>
          <w:szCs w:val="24"/>
          <w:vertAlign w:val="subscript"/>
        </w:rPr>
        <w:t>2</w:t>
      </w:r>
      <w:r w:rsidRPr="00610EA7">
        <w:rPr>
          <w:rFonts w:ascii="Times New Roman" w:hAnsi="Times New Roman"/>
          <w:noProof/>
          <w:sz w:val="24"/>
          <w:szCs w:val="24"/>
        </w:rPr>
        <w:t>CH</w:t>
      </w:r>
      <w:r w:rsidRPr="00610EA7">
        <w:rPr>
          <w:rFonts w:ascii="Times New Roman" w:hAnsi="Times New Roman"/>
          <w:noProof/>
          <w:sz w:val="24"/>
          <w:szCs w:val="24"/>
          <w:vertAlign w:val="subscript"/>
        </w:rPr>
        <w:t>2</w:t>
      </w:r>
      <w:r w:rsidRPr="00610EA7">
        <w:rPr>
          <w:rFonts w:ascii="Times New Roman" w:hAnsi="Times New Roman"/>
          <w:noProof/>
          <w:sz w:val="24"/>
          <w:szCs w:val="24"/>
        </w:rPr>
        <w:t>CH</w:t>
      </w:r>
      <w:r w:rsidRPr="00610EA7">
        <w:rPr>
          <w:rFonts w:ascii="Times New Roman" w:hAnsi="Times New Roman"/>
          <w:noProof/>
          <w:sz w:val="24"/>
          <w:szCs w:val="24"/>
          <w:vertAlign w:val="subscript"/>
        </w:rPr>
        <w:t>3</w:t>
      </w:r>
      <w:r w:rsidRPr="00610EA7">
        <w:rPr>
          <w:rFonts w:ascii="Times New Roman" w:hAnsi="Times New Roman"/>
          <w:noProof/>
          <w:sz w:val="24"/>
          <w:szCs w:val="24"/>
        </w:rPr>
        <w:t>.</w:t>
      </w:r>
      <w:r w:rsidRPr="00610EA7">
        <w:rPr>
          <w:rFonts w:ascii="Times New Roman" w:hAnsi="Times New Roman"/>
          <w:b/>
          <w:noProof/>
          <w:sz w:val="24"/>
          <w:szCs w:val="24"/>
        </w:rPr>
        <w:tab/>
      </w:r>
      <w:r w:rsidRPr="00610EA7">
        <w:rPr>
          <w:rFonts w:ascii="Times New Roman" w:hAnsi="Times New Roman"/>
          <w:b/>
          <w:noProof/>
          <w:sz w:val="24"/>
          <w:szCs w:val="24"/>
          <w:highlight w:val="yellow"/>
        </w:rPr>
        <w:t xml:space="preserve">B. </w:t>
      </w:r>
      <w:r w:rsidRPr="00610EA7">
        <w:rPr>
          <w:rFonts w:ascii="Times New Roman" w:hAnsi="Times New Roman"/>
          <w:noProof/>
          <w:sz w:val="24"/>
          <w:szCs w:val="24"/>
          <w:highlight w:val="yellow"/>
        </w:rPr>
        <w:t>(CH</w:t>
      </w:r>
      <w:r w:rsidRPr="00610EA7">
        <w:rPr>
          <w:rFonts w:ascii="Times New Roman" w:hAnsi="Times New Roman"/>
          <w:noProof/>
          <w:sz w:val="24"/>
          <w:szCs w:val="24"/>
          <w:highlight w:val="yellow"/>
          <w:vertAlign w:val="subscript"/>
        </w:rPr>
        <w:t>3</w:t>
      </w:r>
      <w:r w:rsidRPr="00610EA7">
        <w:rPr>
          <w:rFonts w:ascii="Times New Roman" w:hAnsi="Times New Roman"/>
          <w:noProof/>
          <w:sz w:val="24"/>
          <w:szCs w:val="24"/>
          <w:highlight w:val="yellow"/>
        </w:rPr>
        <w:t>)</w:t>
      </w:r>
      <w:r w:rsidRPr="00610EA7">
        <w:rPr>
          <w:rFonts w:ascii="Times New Roman" w:hAnsi="Times New Roman"/>
          <w:noProof/>
          <w:sz w:val="24"/>
          <w:szCs w:val="24"/>
          <w:highlight w:val="yellow"/>
          <w:vertAlign w:val="subscript"/>
        </w:rPr>
        <w:t>2</w:t>
      </w:r>
      <w:r w:rsidRPr="00610EA7">
        <w:rPr>
          <w:rFonts w:ascii="Times New Roman" w:hAnsi="Times New Roman"/>
          <w:noProof/>
          <w:sz w:val="24"/>
          <w:szCs w:val="24"/>
          <w:highlight w:val="yellow"/>
        </w:rPr>
        <w:t>CH</w:t>
      </w:r>
      <w:r w:rsidRPr="00610EA7">
        <w:rPr>
          <w:rFonts w:ascii="Times New Roman" w:hAnsi="Times New Roman"/>
          <w:noProof/>
          <w:sz w:val="24"/>
          <w:szCs w:val="24"/>
          <w:highlight w:val="yellow"/>
        </w:rPr>
        <w:sym w:font="Symbol" w:char="F02D"/>
      </w:r>
      <w:r w:rsidRPr="00610EA7">
        <w:rPr>
          <w:rFonts w:ascii="Times New Roman" w:hAnsi="Times New Roman"/>
          <w:noProof/>
          <w:sz w:val="24"/>
          <w:szCs w:val="24"/>
          <w:highlight w:val="yellow"/>
        </w:rPr>
        <w:t>C≡C</w:t>
      </w:r>
      <w:r w:rsidRPr="00610EA7">
        <w:rPr>
          <w:rFonts w:ascii="Times New Roman" w:hAnsi="Times New Roman"/>
          <w:noProof/>
          <w:sz w:val="24"/>
          <w:szCs w:val="24"/>
          <w:highlight w:val="yellow"/>
        </w:rPr>
        <w:sym w:font="Symbol" w:char="F02D"/>
      </w:r>
      <w:r w:rsidRPr="00610EA7">
        <w:rPr>
          <w:rFonts w:ascii="Times New Roman" w:hAnsi="Times New Roman"/>
          <w:noProof/>
          <w:sz w:val="24"/>
          <w:szCs w:val="24"/>
          <w:highlight w:val="yellow"/>
        </w:rPr>
        <w:t>CH</w:t>
      </w:r>
      <w:r w:rsidRPr="00610EA7">
        <w:rPr>
          <w:rFonts w:ascii="Times New Roman" w:hAnsi="Times New Roman"/>
          <w:noProof/>
          <w:sz w:val="24"/>
          <w:szCs w:val="24"/>
          <w:highlight w:val="yellow"/>
          <w:vertAlign w:val="subscript"/>
        </w:rPr>
        <w:t>3</w:t>
      </w:r>
      <w:r w:rsidRPr="00610EA7">
        <w:rPr>
          <w:rFonts w:ascii="Times New Roman" w:hAnsi="Times New Roman"/>
          <w:noProof/>
          <w:sz w:val="24"/>
          <w:szCs w:val="24"/>
          <w:highlight w:val="yellow"/>
        </w:rPr>
        <w:t>.</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10EA7">
        <w:rPr>
          <w:rFonts w:ascii="Times New Roman" w:hAnsi="Times New Roman"/>
          <w:noProof/>
          <w:sz w:val="24"/>
          <w:szCs w:val="24"/>
        </w:rPr>
        <w:softHyphen/>
      </w:r>
      <w:r w:rsidRPr="00610EA7">
        <w:rPr>
          <w:rFonts w:ascii="Times New Roman" w:hAnsi="Times New Roman"/>
          <w:noProof/>
          <w:sz w:val="24"/>
          <w:szCs w:val="24"/>
        </w:rPr>
        <w:tab/>
      </w:r>
      <w:r w:rsidRPr="00610EA7">
        <w:rPr>
          <w:rFonts w:ascii="Times New Roman" w:hAnsi="Times New Roman"/>
          <w:b/>
          <w:noProof/>
          <w:sz w:val="24"/>
          <w:szCs w:val="24"/>
        </w:rPr>
        <w:t>C.</w:t>
      </w:r>
      <w:r w:rsidRPr="00610EA7">
        <w:rPr>
          <w:rFonts w:ascii="Times New Roman" w:hAnsi="Times New Roman"/>
          <w:noProof/>
          <w:sz w:val="24"/>
          <w:szCs w:val="24"/>
        </w:rPr>
        <w:t xml:space="preserve"> CH</w:t>
      </w:r>
      <w:r w:rsidRPr="00610EA7">
        <w:rPr>
          <w:rFonts w:ascii="Times New Roman" w:hAnsi="Times New Roman"/>
          <w:noProof/>
          <w:sz w:val="24"/>
          <w:szCs w:val="24"/>
          <w:vertAlign w:val="subscript"/>
        </w:rPr>
        <w:t>3</w:t>
      </w:r>
      <w:r w:rsidRPr="00610EA7">
        <w:rPr>
          <w:rFonts w:ascii="Times New Roman" w:hAnsi="Times New Roman"/>
          <w:noProof/>
          <w:sz w:val="24"/>
          <w:szCs w:val="24"/>
        </w:rPr>
        <w:t>CH</w:t>
      </w:r>
      <w:r w:rsidRPr="00610EA7">
        <w:rPr>
          <w:rFonts w:ascii="Times New Roman" w:hAnsi="Times New Roman"/>
          <w:noProof/>
          <w:sz w:val="24"/>
          <w:szCs w:val="24"/>
          <w:vertAlign w:val="subscript"/>
        </w:rPr>
        <w:t>2</w:t>
      </w:r>
      <w:r w:rsidRPr="00610EA7">
        <w:rPr>
          <w:rFonts w:ascii="Times New Roman" w:hAnsi="Times New Roman"/>
          <w:noProof/>
          <w:sz w:val="24"/>
          <w:szCs w:val="24"/>
        </w:rPr>
        <w:sym w:font="Symbol" w:char="F02D"/>
      </w:r>
      <w:r w:rsidRPr="00610EA7">
        <w:rPr>
          <w:rFonts w:ascii="Times New Roman" w:hAnsi="Times New Roman"/>
          <w:noProof/>
          <w:sz w:val="24"/>
          <w:szCs w:val="24"/>
        </w:rPr>
        <w:t>C≡C</w:t>
      </w:r>
      <w:r w:rsidRPr="00610EA7">
        <w:rPr>
          <w:rFonts w:ascii="Times New Roman" w:hAnsi="Times New Roman"/>
          <w:noProof/>
          <w:sz w:val="24"/>
          <w:szCs w:val="24"/>
        </w:rPr>
        <w:sym w:font="Symbol" w:char="F02D"/>
      </w:r>
      <w:r w:rsidRPr="00610EA7">
        <w:rPr>
          <w:rFonts w:ascii="Times New Roman" w:hAnsi="Times New Roman"/>
          <w:noProof/>
          <w:sz w:val="24"/>
          <w:szCs w:val="24"/>
        </w:rPr>
        <w:t>CH</w:t>
      </w:r>
      <w:r w:rsidRPr="00610EA7">
        <w:rPr>
          <w:rFonts w:ascii="Times New Roman" w:hAnsi="Times New Roman"/>
          <w:noProof/>
          <w:sz w:val="24"/>
          <w:szCs w:val="24"/>
          <w:vertAlign w:val="subscript"/>
        </w:rPr>
        <w:t>2</w:t>
      </w:r>
      <w:r w:rsidRPr="00610EA7">
        <w:rPr>
          <w:rFonts w:ascii="Times New Roman" w:hAnsi="Times New Roman"/>
          <w:noProof/>
          <w:sz w:val="24"/>
          <w:szCs w:val="24"/>
        </w:rPr>
        <w:t>CH</w:t>
      </w:r>
      <w:r w:rsidRPr="00610EA7">
        <w:rPr>
          <w:rFonts w:ascii="Times New Roman" w:hAnsi="Times New Roman"/>
          <w:noProof/>
          <w:sz w:val="24"/>
          <w:szCs w:val="24"/>
          <w:vertAlign w:val="subscript"/>
        </w:rPr>
        <w:t>3</w:t>
      </w:r>
      <w:r w:rsidRPr="00610EA7">
        <w:rPr>
          <w:rFonts w:ascii="Times New Roman" w:hAnsi="Times New Roman"/>
          <w:noProof/>
          <w:sz w:val="24"/>
          <w:szCs w:val="24"/>
        </w:rPr>
        <w:t>.</w:t>
      </w:r>
      <w:r w:rsidRPr="00610EA7">
        <w:rPr>
          <w:rFonts w:ascii="Times New Roman" w:hAnsi="Times New Roman"/>
          <w:b/>
          <w:noProof/>
          <w:sz w:val="24"/>
          <w:szCs w:val="24"/>
        </w:rPr>
        <w:tab/>
        <w:t>D.</w:t>
      </w:r>
      <w:r w:rsidRPr="00610EA7">
        <w:rPr>
          <w:rFonts w:ascii="Times New Roman" w:hAnsi="Times New Roman"/>
          <w:noProof/>
          <w:sz w:val="24"/>
          <w:szCs w:val="24"/>
        </w:rPr>
        <w:t xml:space="preserve"> (CH</w:t>
      </w:r>
      <w:r w:rsidRPr="00610EA7">
        <w:rPr>
          <w:rFonts w:ascii="Times New Roman" w:hAnsi="Times New Roman"/>
          <w:noProof/>
          <w:sz w:val="24"/>
          <w:szCs w:val="24"/>
          <w:vertAlign w:val="subscript"/>
        </w:rPr>
        <w:t>3</w:t>
      </w:r>
      <w:r w:rsidRPr="00610EA7">
        <w:rPr>
          <w:rFonts w:ascii="Times New Roman" w:hAnsi="Times New Roman"/>
          <w:noProof/>
          <w:sz w:val="24"/>
          <w:szCs w:val="24"/>
        </w:rPr>
        <w:t>)</w:t>
      </w:r>
      <w:r w:rsidRPr="00610EA7">
        <w:rPr>
          <w:rFonts w:ascii="Times New Roman" w:hAnsi="Times New Roman"/>
          <w:noProof/>
          <w:sz w:val="24"/>
          <w:szCs w:val="24"/>
          <w:vertAlign w:val="subscript"/>
        </w:rPr>
        <w:t>3</w:t>
      </w:r>
      <w:r w:rsidRPr="00610EA7">
        <w:rPr>
          <w:rFonts w:ascii="Times New Roman" w:hAnsi="Times New Roman"/>
          <w:noProof/>
          <w:sz w:val="24"/>
          <w:szCs w:val="24"/>
        </w:rPr>
        <w:t>C</w:t>
      </w:r>
      <w:r w:rsidRPr="00610EA7">
        <w:rPr>
          <w:rFonts w:ascii="Times New Roman" w:hAnsi="Times New Roman"/>
          <w:noProof/>
          <w:sz w:val="24"/>
          <w:szCs w:val="24"/>
        </w:rPr>
        <w:sym w:font="Symbol" w:char="F02D"/>
      </w:r>
      <w:r w:rsidRPr="00610EA7">
        <w:rPr>
          <w:rFonts w:ascii="Times New Roman" w:hAnsi="Times New Roman"/>
          <w:noProof/>
          <w:sz w:val="24"/>
          <w:szCs w:val="24"/>
        </w:rPr>
        <w:t>C≡CH.</w:t>
      </w:r>
    </w:p>
    <w:p w:rsidR="00567B5A" w:rsidRPr="00610EA7" w:rsidRDefault="00567B5A" w:rsidP="001E0852">
      <w:pPr>
        <w:shd w:val="clear" w:color="auto" w:fill="FFFFFF" w:themeFill="background1"/>
        <w:tabs>
          <w:tab w:val="left" w:pos="2880"/>
          <w:tab w:val="left" w:pos="5310"/>
          <w:tab w:val="left" w:pos="7830"/>
        </w:tabs>
        <w:spacing w:line="264" w:lineRule="auto"/>
        <w:mirrorIndents/>
        <w:jc w:val="both"/>
        <w:rPr>
          <w:rFonts w:ascii="Times New Roman" w:hAnsi="Times New Roman"/>
          <w:b/>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43</w:t>
      </w:r>
      <w:r w:rsidRPr="00610EA7">
        <w:rPr>
          <w:rFonts w:ascii="Times New Roman" w:hAnsi="Times New Roman"/>
          <w:b/>
          <w:sz w:val="24"/>
          <w:szCs w:val="24"/>
        </w:rPr>
        <w:t xml:space="preserve">. </w:t>
      </w:r>
      <w:r w:rsidRPr="00610EA7">
        <w:rPr>
          <w:rFonts w:ascii="Times New Roman" w:hAnsi="Times New Roman"/>
          <w:sz w:val="24"/>
          <w:szCs w:val="24"/>
        </w:rPr>
        <w:t>Chất nào sau đây có một liên kết ba trong phân tử?</w:t>
      </w:r>
      <w:bookmarkStart w:id="3" w:name="c18a"/>
    </w:p>
    <w:p w:rsidR="00567B5A" w:rsidRPr="00610EA7" w:rsidRDefault="00567B5A" w:rsidP="001E0852">
      <w:pPr>
        <w:shd w:val="clear" w:color="auto" w:fill="FFFFFF" w:themeFill="background1"/>
        <w:tabs>
          <w:tab w:val="left" w:pos="283"/>
          <w:tab w:val="left" w:pos="2880"/>
          <w:tab w:val="left" w:pos="5310"/>
          <w:tab w:val="left" w:pos="7830"/>
        </w:tabs>
        <w:spacing w:line="264" w:lineRule="auto"/>
        <w:mirrorIndents/>
        <w:jc w:val="both"/>
        <w:rPr>
          <w:rFonts w:ascii="Times New Roman" w:hAnsi="Times New Roman"/>
          <w:b/>
          <w:sz w:val="24"/>
          <w:szCs w:val="24"/>
        </w:rPr>
      </w:pPr>
      <w:r w:rsidRPr="00610EA7">
        <w:rPr>
          <w:rFonts w:ascii="Times New Roman" w:hAnsi="Times New Roman"/>
          <w:b/>
          <w:sz w:val="24"/>
          <w:szCs w:val="24"/>
        </w:rPr>
        <w:tab/>
        <w:t xml:space="preserve">A. </w:t>
      </w:r>
      <w:r w:rsidRPr="00610EA7">
        <w:rPr>
          <w:rFonts w:ascii="Times New Roman" w:hAnsi="Times New Roman"/>
          <w:sz w:val="24"/>
          <w:szCs w:val="24"/>
        </w:rPr>
        <w:t>Methane.</w:t>
      </w:r>
      <w:bookmarkStart w:id="4" w:name="c18b"/>
      <w:bookmarkEnd w:id="3"/>
      <w:r w:rsidRPr="00610EA7">
        <w:rPr>
          <w:rFonts w:ascii="Times New Roman" w:hAnsi="Times New Roman"/>
          <w:b/>
          <w:sz w:val="24"/>
          <w:szCs w:val="24"/>
        </w:rPr>
        <w:tab/>
        <w:t xml:space="preserve">B. </w:t>
      </w:r>
      <w:r w:rsidRPr="00610EA7">
        <w:rPr>
          <w:rFonts w:ascii="Times New Roman" w:hAnsi="Times New Roman"/>
          <w:sz w:val="24"/>
          <w:szCs w:val="24"/>
        </w:rPr>
        <w:t>Ethylene.</w:t>
      </w:r>
      <w:bookmarkStart w:id="5" w:name="c18c"/>
      <w:bookmarkEnd w:id="4"/>
      <w:r w:rsidRPr="00610EA7">
        <w:rPr>
          <w:rFonts w:ascii="Times New Roman" w:hAnsi="Times New Roman"/>
          <w:b/>
          <w:sz w:val="24"/>
          <w:szCs w:val="24"/>
        </w:rPr>
        <w:tab/>
      </w:r>
      <w:r w:rsidRPr="00610EA7">
        <w:rPr>
          <w:rFonts w:ascii="Times New Roman" w:hAnsi="Times New Roman"/>
          <w:b/>
          <w:sz w:val="24"/>
          <w:szCs w:val="24"/>
          <w:highlight w:val="yellow"/>
        </w:rPr>
        <w:t xml:space="preserve">C. </w:t>
      </w:r>
      <w:r w:rsidRPr="00610EA7">
        <w:rPr>
          <w:rFonts w:ascii="Times New Roman" w:hAnsi="Times New Roman"/>
          <w:sz w:val="24"/>
          <w:szCs w:val="24"/>
          <w:highlight w:val="yellow"/>
        </w:rPr>
        <w:t>Acetylene.</w:t>
      </w:r>
      <w:bookmarkStart w:id="6" w:name="c18d"/>
      <w:bookmarkEnd w:id="5"/>
      <w:r w:rsidRPr="00610EA7">
        <w:rPr>
          <w:rFonts w:ascii="Times New Roman" w:hAnsi="Times New Roman"/>
          <w:b/>
          <w:sz w:val="24"/>
          <w:szCs w:val="24"/>
        </w:rPr>
        <w:tab/>
        <w:t xml:space="preserve">D. </w:t>
      </w:r>
      <w:r w:rsidRPr="00610EA7">
        <w:rPr>
          <w:rFonts w:ascii="Times New Roman" w:hAnsi="Times New Roman"/>
          <w:sz w:val="24"/>
          <w:szCs w:val="24"/>
        </w:rPr>
        <w:t>Propylene.</w:t>
      </w:r>
    </w:p>
    <w:bookmarkEnd w:id="6"/>
    <w:p w:rsidR="00567B5A" w:rsidRPr="00610EA7" w:rsidRDefault="00567B5A" w:rsidP="001E0852">
      <w:pPr>
        <w:shd w:val="clear" w:color="auto" w:fill="FFFFFF" w:themeFill="background1"/>
        <w:tabs>
          <w:tab w:val="left" w:pos="2880"/>
          <w:tab w:val="left" w:pos="5310"/>
          <w:tab w:val="left" w:pos="7830"/>
        </w:tabs>
        <w:spacing w:line="264" w:lineRule="auto"/>
        <w:mirrorIndents/>
        <w:jc w:val="both"/>
        <w:rPr>
          <w:rFonts w:ascii="Times New Roman" w:hAnsi="Times New Roman"/>
          <w:b/>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44</w:t>
      </w:r>
      <w:r w:rsidRPr="00610EA7">
        <w:rPr>
          <w:rFonts w:ascii="Times New Roman" w:hAnsi="Times New Roman"/>
          <w:b/>
          <w:sz w:val="24"/>
          <w:szCs w:val="24"/>
        </w:rPr>
        <w:t xml:space="preserve">. </w:t>
      </w:r>
      <w:r w:rsidRPr="00610EA7">
        <w:rPr>
          <w:rFonts w:ascii="Times New Roman" w:hAnsi="Times New Roman"/>
          <w:sz w:val="24"/>
          <w:szCs w:val="24"/>
        </w:rPr>
        <w:t>Chất nào sau đây có một liên kết đôi trong phân tử?</w:t>
      </w:r>
    </w:p>
    <w:p w:rsidR="00567B5A" w:rsidRPr="00610EA7" w:rsidRDefault="00567B5A" w:rsidP="001E0852">
      <w:pPr>
        <w:shd w:val="clear" w:color="auto" w:fill="FFFFFF" w:themeFill="background1"/>
        <w:tabs>
          <w:tab w:val="left" w:pos="283"/>
          <w:tab w:val="left" w:pos="2880"/>
          <w:tab w:val="left" w:pos="5310"/>
          <w:tab w:val="left" w:pos="7830"/>
        </w:tabs>
        <w:spacing w:line="264" w:lineRule="auto"/>
        <w:mirrorIndents/>
        <w:jc w:val="both"/>
        <w:rPr>
          <w:rFonts w:ascii="Times New Roman" w:hAnsi="Times New Roman"/>
          <w:sz w:val="24"/>
          <w:szCs w:val="24"/>
        </w:rPr>
      </w:pPr>
      <w:r w:rsidRPr="00610EA7">
        <w:rPr>
          <w:rFonts w:ascii="Times New Roman" w:hAnsi="Times New Roman"/>
          <w:b/>
          <w:sz w:val="24"/>
          <w:szCs w:val="24"/>
        </w:rPr>
        <w:tab/>
        <w:t xml:space="preserve">A. </w:t>
      </w:r>
      <w:r w:rsidRPr="00610EA7">
        <w:rPr>
          <w:rFonts w:ascii="Times New Roman" w:hAnsi="Times New Roman"/>
          <w:sz w:val="24"/>
          <w:szCs w:val="24"/>
        </w:rPr>
        <w:t>Methane.</w:t>
      </w:r>
      <w:r w:rsidRPr="00610EA7">
        <w:rPr>
          <w:rFonts w:ascii="Times New Roman" w:hAnsi="Times New Roman"/>
          <w:b/>
          <w:sz w:val="24"/>
          <w:szCs w:val="24"/>
        </w:rPr>
        <w:tab/>
      </w:r>
      <w:r w:rsidRPr="00610EA7">
        <w:rPr>
          <w:rFonts w:ascii="Times New Roman" w:hAnsi="Times New Roman"/>
          <w:b/>
          <w:sz w:val="24"/>
          <w:szCs w:val="24"/>
          <w:highlight w:val="yellow"/>
        </w:rPr>
        <w:t xml:space="preserve">B. </w:t>
      </w:r>
      <w:r w:rsidRPr="00610EA7">
        <w:rPr>
          <w:rFonts w:ascii="Times New Roman" w:hAnsi="Times New Roman"/>
          <w:sz w:val="24"/>
          <w:szCs w:val="24"/>
          <w:highlight w:val="yellow"/>
        </w:rPr>
        <w:t>Ethylene.</w:t>
      </w:r>
      <w:r w:rsidRPr="00610EA7">
        <w:rPr>
          <w:rFonts w:ascii="Times New Roman" w:hAnsi="Times New Roman"/>
          <w:b/>
          <w:sz w:val="24"/>
          <w:szCs w:val="24"/>
        </w:rPr>
        <w:tab/>
        <w:t xml:space="preserve">C. </w:t>
      </w:r>
      <w:r w:rsidRPr="00610EA7">
        <w:rPr>
          <w:rFonts w:ascii="Times New Roman" w:hAnsi="Times New Roman"/>
          <w:sz w:val="24"/>
          <w:szCs w:val="24"/>
        </w:rPr>
        <w:t>Acetylene.</w:t>
      </w:r>
      <w:r w:rsidRPr="00610EA7">
        <w:rPr>
          <w:rFonts w:ascii="Times New Roman" w:hAnsi="Times New Roman"/>
          <w:b/>
          <w:sz w:val="24"/>
          <w:szCs w:val="24"/>
        </w:rPr>
        <w:tab/>
        <w:t xml:space="preserve">D. </w:t>
      </w:r>
      <w:r w:rsidRPr="00610EA7">
        <w:rPr>
          <w:rFonts w:ascii="Times New Roman" w:hAnsi="Times New Roman"/>
          <w:sz w:val="24"/>
          <w:szCs w:val="24"/>
        </w:rPr>
        <w:t>Isobutane.</w:t>
      </w:r>
    </w:p>
    <w:p w:rsidR="00567B5A" w:rsidRPr="00610EA7" w:rsidRDefault="00567B5A" w:rsidP="001E0852">
      <w:pPr>
        <w:tabs>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45</w:t>
      </w:r>
      <w:r w:rsidRPr="00610EA7">
        <w:rPr>
          <w:rFonts w:ascii="Times New Roman" w:hAnsi="Times New Roman"/>
          <w:b/>
          <w:sz w:val="24"/>
          <w:szCs w:val="24"/>
        </w:rPr>
        <w:t xml:space="preserve">. </w:t>
      </w:r>
      <w:r w:rsidRPr="00610EA7">
        <w:rPr>
          <w:rFonts w:ascii="Times New Roman" w:hAnsi="Times New Roman"/>
          <w:sz w:val="24"/>
          <w:szCs w:val="24"/>
        </w:rPr>
        <w:t>Chất nào sau đây có đồng phân hình học?</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t xml:space="preserve">A. </w:t>
      </w:r>
      <w:r w:rsidRPr="00610EA7">
        <w:rPr>
          <w:rFonts w:ascii="Times New Roman" w:hAnsi="Times New Roman"/>
          <w:sz w:val="24"/>
          <w:szCs w:val="24"/>
        </w:rPr>
        <w:t>2-chloropropene.</w:t>
      </w:r>
      <w:r w:rsidRPr="00610EA7">
        <w:rPr>
          <w:rFonts w:ascii="Times New Roman" w:hAnsi="Times New Roman"/>
          <w:b/>
          <w:sz w:val="24"/>
          <w:szCs w:val="24"/>
        </w:rPr>
        <w:tab/>
      </w:r>
      <w:r w:rsidRPr="00610EA7">
        <w:rPr>
          <w:rFonts w:ascii="Times New Roman" w:hAnsi="Times New Roman"/>
          <w:b/>
          <w:sz w:val="24"/>
          <w:szCs w:val="24"/>
          <w:highlight w:val="yellow"/>
        </w:rPr>
        <w:t xml:space="preserve">B. </w:t>
      </w:r>
      <w:r w:rsidRPr="00610EA7">
        <w:rPr>
          <w:rFonts w:ascii="Times New Roman" w:hAnsi="Times New Roman"/>
          <w:sz w:val="24"/>
          <w:szCs w:val="24"/>
          <w:highlight w:val="yellow"/>
        </w:rPr>
        <w:t>But-2-ene.</w:t>
      </w:r>
      <w:r w:rsidRPr="00610EA7">
        <w:rPr>
          <w:rFonts w:ascii="Times New Roman" w:hAnsi="Times New Roman"/>
          <w:b/>
          <w:sz w:val="24"/>
          <w:szCs w:val="24"/>
        </w:rPr>
        <w:tab/>
        <w:t xml:space="preserve">C. </w:t>
      </w:r>
      <w:r w:rsidRPr="00610EA7">
        <w:rPr>
          <w:rFonts w:ascii="Times New Roman" w:hAnsi="Times New Roman"/>
          <w:sz w:val="24"/>
          <w:szCs w:val="24"/>
        </w:rPr>
        <w:t>1,2-dichloroethane.</w:t>
      </w:r>
      <w:r w:rsidRPr="00610EA7">
        <w:rPr>
          <w:rFonts w:ascii="Times New Roman" w:hAnsi="Times New Roman"/>
          <w:b/>
          <w:sz w:val="24"/>
          <w:szCs w:val="24"/>
        </w:rPr>
        <w:tab/>
        <w:t xml:space="preserve">D. </w:t>
      </w:r>
      <w:r w:rsidRPr="00610EA7">
        <w:rPr>
          <w:rFonts w:ascii="Times New Roman" w:hAnsi="Times New Roman"/>
          <w:sz w:val="24"/>
          <w:szCs w:val="24"/>
        </w:rPr>
        <w:t>But-1-ene.</w:t>
      </w:r>
    </w:p>
    <w:p w:rsidR="00567B5A" w:rsidRPr="00610EA7" w:rsidRDefault="00567B5A" w:rsidP="001E0852">
      <w:pPr>
        <w:widowControl w:val="0"/>
        <w:tabs>
          <w:tab w:val="left" w:pos="2880"/>
          <w:tab w:val="left" w:pos="5310"/>
          <w:tab w:val="left" w:pos="7830"/>
        </w:tabs>
        <w:autoSpaceDE w:val="0"/>
        <w:autoSpaceDN w:val="0"/>
        <w:adjustRightInd w:val="0"/>
        <w:spacing w:line="264" w:lineRule="auto"/>
        <w:jc w:val="both"/>
        <w:rPr>
          <w:rFonts w:ascii="Times New Roman" w:hAnsi="Times New Roman"/>
          <w:bCs/>
          <w:position w:val="-1"/>
          <w:sz w:val="24"/>
          <w:szCs w:val="24"/>
          <w:lang w:val="pt-BR"/>
        </w:rPr>
      </w:pPr>
      <w:r w:rsidRPr="00610EA7">
        <w:rPr>
          <w:rFonts w:ascii="Times New Roman" w:hAnsi="Times New Roman"/>
          <w:b/>
          <w:bCs/>
          <w:position w:val="-1"/>
          <w:sz w:val="24"/>
          <w:szCs w:val="24"/>
          <w:lang w:val="pt-BR"/>
        </w:rPr>
        <w:t xml:space="preserve">Câu </w:t>
      </w:r>
      <w:r w:rsidR="00EE7700">
        <w:rPr>
          <w:rFonts w:ascii="Times New Roman" w:hAnsi="Times New Roman"/>
          <w:b/>
          <w:bCs/>
          <w:position w:val="-1"/>
          <w:sz w:val="24"/>
          <w:szCs w:val="24"/>
          <w:lang w:val="pt-BR"/>
        </w:rPr>
        <w:t>46</w:t>
      </w:r>
      <w:r w:rsidRPr="00610EA7">
        <w:rPr>
          <w:rFonts w:ascii="Times New Roman" w:hAnsi="Times New Roman"/>
          <w:b/>
          <w:bCs/>
          <w:position w:val="-1"/>
          <w:sz w:val="24"/>
          <w:szCs w:val="24"/>
          <w:lang w:val="pt-BR"/>
        </w:rPr>
        <w:t xml:space="preserve">. </w:t>
      </w:r>
      <w:r w:rsidRPr="00610EA7">
        <w:rPr>
          <w:rFonts w:ascii="Times New Roman" w:hAnsi="Times New Roman"/>
          <w:bCs/>
          <w:sz w:val="24"/>
          <w:szCs w:val="24"/>
        </w:rPr>
        <w:t>Cho alkene có công thức:</w:t>
      </w:r>
    </w:p>
    <w:p w:rsidR="00567B5A" w:rsidRPr="00610EA7" w:rsidRDefault="00567B5A" w:rsidP="001E0852">
      <w:pPr>
        <w:tabs>
          <w:tab w:val="left" w:pos="283"/>
          <w:tab w:val="left" w:pos="2880"/>
          <w:tab w:val="left" w:pos="5310"/>
          <w:tab w:val="left" w:pos="7830"/>
        </w:tabs>
        <w:spacing w:line="264" w:lineRule="auto"/>
        <w:jc w:val="center"/>
        <w:rPr>
          <w:rFonts w:ascii="Times New Roman" w:hAnsi="Times New Roman"/>
          <w:sz w:val="24"/>
          <w:szCs w:val="24"/>
        </w:rPr>
      </w:pPr>
      <w:r w:rsidRPr="00610EA7">
        <w:rPr>
          <w:rFonts w:ascii="Times New Roman" w:hAnsi="Times New Roman"/>
          <w:noProof/>
          <w:sz w:val="24"/>
          <w:szCs w:val="24"/>
        </w:rPr>
        <w:drawing>
          <wp:inline distT="0" distB="0" distL="0" distR="0" wp14:anchorId="1F7F54CC" wp14:editId="72E4E48E">
            <wp:extent cx="1078230" cy="491490"/>
            <wp:effectExtent l="0" t="0" r="7620" b="3810"/>
            <wp:docPr id="457203657" name="Picture 4572036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78230" cy="491490"/>
                    </a:xfrm>
                    <a:prstGeom prst="rect">
                      <a:avLst/>
                    </a:prstGeom>
                    <a:noFill/>
                    <a:ln>
                      <a:noFill/>
                    </a:ln>
                  </pic:spPr>
                </pic:pic>
              </a:graphicData>
            </a:graphic>
          </wp:inline>
        </w:drawing>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610EA7">
        <w:rPr>
          <w:rFonts w:ascii="Times New Roman" w:hAnsi="Times New Roman"/>
          <w:sz w:val="24"/>
          <w:szCs w:val="24"/>
        </w:rPr>
        <w:t>Tên gọi của alkene trên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t>A.</w:t>
      </w:r>
      <w:r w:rsidRPr="00610EA7">
        <w:rPr>
          <w:rFonts w:ascii="Times New Roman" w:hAnsi="Times New Roman"/>
          <w:sz w:val="24"/>
          <w:szCs w:val="24"/>
        </w:rPr>
        <w:t xml:space="preserve"> cis-but-2-ene.</w:t>
      </w:r>
      <w:r w:rsidRPr="00610EA7">
        <w:rPr>
          <w:rFonts w:ascii="Times New Roman" w:hAnsi="Times New Roman"/>
          <w:b/>
          <w:sz w:val="24"/>
          <w:szCs w:val="24"/>
        </w:rPr>
        <w:tab/>
      </w:r>
      <w:r w:rsidRPr="00610EA7">
        <w:rPr>
          <w:rFonts w:ascii="Times New Roman" w:hAnsi="Times New Roman"/>
          <w:b/>
          <w:sz w:val="24"/>
          <w:szCs w:val="24"/>
          <w:highlight w:val="yellow"/>
        </w:rPr>
        <w:t xml:space="preserve">B. </w:t>
      </w:r>
      <w:r w:rsidRPr="00610EA7">
        <w:rPr>
          <w:rFonts w:ascii="Times New Roman" w:hAnsi="Times New Roman"/>
          <w:sz w:val="24"/>
          <w:szCs w:val="24"/>
          <w:highlight w:val="yellow"/>
        </w:rPr>
        <w:t>trans-but-2-ene.</w:t>
      </w:r>
      <w:r w:rsidRPr="00610EA7">
        <w:rPr>
          <w:rFonts w:ascii="Times New Roman" w:hAnsi="Times New Roman"/>
          <w:b/>
          <w:sz w:val="24"/>
          <w:szCs w:val="24"/>
        </w:rPr>
        <w:tab/>
        <w:t>C.</w:t>
      </w:r>
      <w:r w:rsidRPr="00610EA7">
        <w:rPr>
          <w:rFonts w:ascii="Times New Roman" w:hAnsi="Times New Roman"/>
          <w:sz w:val="24"/>
          <w:szCs w:val="24"/>
        </w:rPr>
        <w:t xml:space="preserve"> but-2-ene.</w:t>
      </w:r>
      <w:r w:rsidRPr="00610EA7">
        <w:rPr>
          <w:rFonts w:ascii="Times New Roman" w:hAnsi="Times New Roman"/>
          <w:b/>
          <w:sz w:val="24"/>
          <w:szCs w:val="24"/>
        </w:rPr>
        <w:tab/>
        <w:t>D.</w:t>
      </w:r>
      <w:r w:rsidRPr="00610EA7">
        <w:rPr>
          <w:rFonts w:ascii="Times New Roman" w:hAnsi="Times New Roman"/>
          <w:sz w:val="24"/>
          <w:szCs w:val="24"/>
        </w:rPr>
        <w:t xml:space="preserve"> cis-pent-2-ene.</w:t>
      </w:r>
    </w:p>
    <w:p w:rsidR="00567B5A" w:rsidRPr="002C4B73" w:rsidRDefault="00567B5A" w:rsidP="001E0852">
      <w:pPr>
        <w:spacing w:line="264" w:lineRule="auto"/>
        <w:jc w:val="both"/>
        <w:rPr>
          <w:rFonts w:ascii="Times New Roman" w:hAnsi="Times New Roman"/>
          <w:sz w:val="24"/>
          <w:szCs w:val="24"/>
        </w:rPr>
      </w:pPr>
      <w:r w:rsidRPr="002C4B73">
        <w:rPr>
          <w:rFonts w:ascii="Times New Roman" w:hAnsi="Times New Roman"/>
          <w:b/>
          <w:bCs/>
          <w:sz w:val="24"/>
          <w:szCs w:val="24"/>
        </w:rPr>
        <w:t xml:space="preserve">Câu </w:t>
      </w:r>
      <w:r w:rsidR="00EE7700">
        <w:rPr>
          <w:rFonts w:ascii="Times New Roman" w:hAnsi="Times New Roman"/>
          <w:b/>
          <w:bCs/>
          <w:sz w:val="24"/>
          <w:szCs w:val="24"/>
        </w:rPr>
        <w:t>47</w:t>
      </w:r>
      <w:r w:rsidRPr="002C4B73">
        <w:rPr>
          <w:rFonts w:ascii="Times New Roman" w:hAnsi="Times New Roman"/>
          <w:b/>
          <w:bCs/>
          <w:sz w:val="24"/>
          <w:szCs w:val="24"/>
        </w:rPr>
        <w:t>.</w:t>
      </w:r>
      <w:r w:rsidRPr="002C4B73">
        <w:rPr>
          <w:rFonts w:ascii="Times New Roman" w:hAnsi="Times New Roman"/>
          <w:sz w:val="24"/>
          <w:szCs w:val="24"/>
        </w:rPr>
        <w:t xml:space="preserve"> Cho các chất sau: 2-methylbut-1-ene (1), 3,3-dimethylbut-1-ene (2), 3-methylpent-1-ene (3), 3-methylpent-2-ene (4). Những chất đồng phân là  </w:t>
      </w:r>
    </w:p>
    <w:p w:rsidR="00567B5A"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2C4B73">
        <w:rPr>
          <w:rFonts w:ascii="Times New Roman" w:hAnsi="Times New Roman"/>
          <w:sz w:val="24"/>
          <w:szCs w:val="24"/>
        </w:rPr>
        <w:tab/>
      </w:r>
      <w:r w:rsidRPr="002C4B73">
        <w:rPr>
          <w:rFonts w:ascii="Times New Roman" w:hAnsi="Times New Roman"/>
          <w:b/>
          <w:sz w:val="24"/>
          <w:szCs w:val="24"/>
          <w:highlight w:val="yellow"/>
        </w:rPr>
        <w:t>A.</w:t>
      </w:r>
      <w:r w:rsidRPr="002C4B73">
        <w:rPr>
          <w:rFonts w:ascii="Times New Roman" w:hAnsi="Times New Roman"/>
          <w:sz w:val="24"/>
          <w:szCs w:val="24"/>
          <w:highlight w:val="yellow"/>
        </w:rPr>
        <w:t xml:space="preserve"> (2), (3) và (4).</w:t>
      </w:r>
      <w:r w:rsidRPr="002C4B73">
        <w:rPr>
          <w:rFonts w:ascii="Times New Roman" w:hAnsi="Times New Roman"/>
          <w:sz w:val="24"/>
          <w:szCs w:val="24"/>
        </w:rPr>
        <w:t xml:space="preserve">  </w:t>
      </w:r>
      <w:r w:rsidRPr="002C4B73">
        <w:rPr>
          <w:rFonts w:ascii="Times New Roman" w:hAnsi="Times New Roman"/>
          <w:sz w:val="24"/>
          <w:szCs w:val="24"/>
        </w:rPr>
        <w:tab/>
      </w:r>
      <w:r w:rsidRPr="002C4B73">
        <w:rPr>
          <w:rFonts w:ascii="Times New Roman" w:hAnsi="Times New Roman"/>
          <w:b/>
          <w:sz w:val="24"/>
          <w:szCs w:val="24"/>
        </w:rPr>
        <w:t>B.</w:t>
      </w:r>
      <w:r w:rsidRPr="002C4B73">
        <w:rPr>
          <w:rFonts w:ascii="Times New Roman" w:hAnsi="Times New Roman"/>
          <w:sz w:val="24"/>
          <w:szCs w:val="24"/>
        </w:rPr>
        <w:t xml:space="preserve"> (1), (2) và (3).  </w:t>
      </w:r>
      <w:r w:rsidRPr="002C4B73">
        <w:rPr>
          <w:rFonts w:ascii="Times New Roman" w:hAnsi="Times New Roman"/>
          <w:sz w:val="24"/>
          <w:szCs w:val="24"/>
        </w:rPr>
        <w:tab/>
      </w:r>
      <w:r w:rsidRPr="002C4B73">
        <w:rPr>
          <w:rFonts w:ascii="Times New Roman" w:hAnsi="Times New Roman"/>
          <w:b/>
          <w:sz w:val="24"/>
          <w:szCs w:val="24"/>
        </w:rPr>
        <w:t>C.</w:t>
      </w:r>
      <w:r w:rsidRPr="002C4B73">
        <w:rPr>
          <w:rFonts w:ascii="Times New Roman" w:hAnsi="Times New Roman"/>
          <w:sz w:val="24"/>
          <w:szCs w:val="24"/>
        </w:rPr>
        <w:t xml:space="preserve"> (1), (3) và (4).  </w:t>
      </w:r>
      <w:r w:rsidRPr="002C4B73">
        <w:rPr>
          <w:rFonts w:ascii="Times New Roman" w:hAnsi="Times New Roman"/>
          <w:sz w:val="24"/>
          <w:szCs w:val="24"/>
        </w:rPr>
        <w:tab/>
      </w:r>
      <w:r w:rsidRPr="002C4B73">
        <w:rPr>
          <w:rFonts w:ascii="Times New Roman" w:hAnsi="Times New Roman"/>
          <w:b/>
          <w:sz w:val="24"/>
          <w:szCs w:val="24"/>
        </w:rPr>
        <w:t>D.</w:t>
      </w:r>
      <w:r w:rsidRPr="002C4B73">
        <w:rPr>
          <w:rFonts w:ascii="Times New Roman" w:hAnsi="Times New Roman"/>
          <w:sz w:val="24"/>
          <w:szCs w:val="24"/>
        </w:rPr>
        <w:t xml:space="preserve"> (1) và (4). </w:t>
      </w:r>
    </w:p>
    <w:p w:rsidR="00567B5A" w:rsidRPr="00610EA7" w:rsidRDefault="00567B5A" w:rsidP="001E0852">
      <w:pPr>
        <w:tabs>
          <w:tab w:val="left" w:pos="283"/>
          <w:tab w:val="left" w:pos="2835"/>
          <w:tab w:val="left" w:pos="5386"/>
          <w:tab w:val="left" w:pos="7937"/>
        </w:tabs>
        <w:spacing w:line="264" w:lineRule="auto"/>
        <w:rPr>
          <w:rFonts w:ascii="Times New Roman" w:hAnsi="Times New Roman"/>
          <w:iCs/>
          <w:sz w:val="24"/>
          <w:szCs w:val="24"/>
        </w:rPr>
      </w:pPr>
      <w:r w:rsidRPr="00610EA7">
        <w:rPr>
          <w:rFonts w:ascii="Times New Roman" w:hAnsi="Times New Roman"/>
          <w:b/>
          <w:bCs/>
          <w:position w:val="-1"/>
          <w:sz w:val="24"/>
          <w:szCs w:val="24"/>
          <w:lang w:val="pt-BR"/>
        </w:rPr>
        <w:t xml:space="preserve">Câu </w:t>
      </w:r>
      <w:r w:rsidR="00EE7700">
        <w:rPr>
          <w:rFonts w:ascii="Times New Roman" w:hAnsi="Times New Roman"/>
          <w:b/>
          <w:bCs/>
          <w:position w:val="-1"/>
          <w:sz w:val="24"/>
          <w:szCs w:val="24"/>
          <w:lang w:val="pt-BR"/>
        </w:rPr>
        <w:t>48</w:t>
      </w:r>
      <w:r w:rsidRPr="00610EA7">
        <w:rPr>
          <w:rFonts w:ascii="Times New Roman" w:hAnsi="Times New Roman"/>
          <w:b/>
          <w:bCs/>
          <w:position w:val="-1"/>
          <w:sz w:val="24"/>
          <w:szCs w:val="24"/>
          <w:lang w:val="pt-BR"/>
        </w:rPr>
        <w:t xml:space="preserve">. </w:t>
      </w:r>
      <w:r w:rsidRPr="00610EA7">
        <w:rPr>
          <w:rFonts w:ascii="Times New Roman" w:hAnsi="Times New Roman"/>
          <w:bCs/>
          <w:iCs/>
          <w:sz w:val="24"/>
          <w:szCs w:val="24"/>
        </w:rPr>
        <w:t>Cho các chất sau:</w:t>
      </w:r>
      <w:r w:rsidRPr="00610EA7">
        <w:rPr>
          <w:rFonts w:ascii="Times New Roman" w:hAnsi="Times New Roman"/>
          <w:iCs/>
          <w:sz w:val="24"/>
          <w:szCs w:val="24"/>
        </w:rPr>
        <w:t xml:space="preserve"> </w:t>
      </w:r>
    </w:p>
    <w:p w:rsidR="00567B5A" w:rsidRPr="00610EA7" w:rsidRDefault="00567B5A" w:rsidP="001E0852">
      <w:pPr>
        <w:tabs>
          <w:tab w:val="left" w:pos="283"/>
          <w:tab w:val="left" w:pos="2835"/>
          <w:tab w:val="left" w:pos="5386"/>
          <w:tab w:val="left" w:pos="7937"/>
        </w:tabs>
        <w:spacing w:line="264" w:lineRule="auto"/>
        <w:rPr>
          <w:rFonts w:ascii="Times New Roman" w:hAnsi="Times New Roman"/>
          <w:iCs/>
          <w:sz w:val="24"/>
          <w:szCs w:val="24"/>
        </w:rPr>
      </w:pPr>
      <w:r w:rsidRPr="00610EA7">
        <w:rPr>
          <w:rFonts w:ascii="Times New Roman" w:hAnsi="Times New Roman"/>
          <w:iCs/>
          <w:noProof/>
          <w:sz w:val="24"/>
          <w:szCs w:val="24"/>
        </w:rPr>
        <w:drawing>
          <wp:inline distT="0" distB="0" distL="0" distR="0" wp14:anchorId="49AD5A58" wp14:editId="1A6FADB9">
            <wp:extent cx="1398270" cy="21796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396" cy="218136"/>
                    </a:xfrm>
                    <a:prstGeom prst="rect">
                      <a:avLst/>
                    </a:prstGeom>
                  </pic:spPr>
                </pic:pic>
              </a:graphicData>
            </a:graphic>
          </wp:inline>
        </w:drawing>
      </w:r>
      <w:r w:rsidRPr="00610EA7">
        <w:rPr>
          <w:rFonts w:ascii="Times New Roman" w:hAnsi="Times New Roman"/>
          <w:iCs/>
          <w:sz w:val="24"/>
          <w:szCs w:val="24"/>
        </w:rPr>
        <w:t xml:space="preserve">       </w:t>
      </w:r>
      <w:r w:rsidRPr="00610EA7">
        <w:rPr>
          <w:rFonts w:ascii="Times New Roman" w:hAnsi="Times New Roman"/>
          <w:iCs/>
          <w:noProof/>
          <w:sz w:val="24"/>
          <w:szCs w:val="24"/>
        </w:rPr>
        <w:drawing>
          <wp:inline distT="0" distB="0" distL="0" distR="0" wp14:anchorId="49685E2F" wp14:editId="43F211F5">
            <wp:extent cx="1021926" cy="464184"/>
            <wp:effectExtent l="0" t="0" r="698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2546" cy="464465"/>
                    </a:xfrm>
                    <a:prstGeom prst="rect">
                      <a:avLst/>
                    </a:prstGeom>
                  </pic:spPr>
                </pic:pic>
              </a:graphicData>
            </a:graphic>
          </wp:inline>
        </w:drawing>
      </w:r>
      <w:r w:rsidRPr="00610EA7">
        <w:rPr>
          <w:rFonts w:ascii="Times New Roman" w:hAnsi="Times New Roman"/>
          <w:iCs/>
          <w:sz w:val="24"/>
          <w:szCs w:val="24"/>
        </w:rPr>
        <w:t xml:space="preserve">          </w:t>
      </w:r>
      <w:r w:rsidRPr="00610EA7">
        <w:rPr>
          <w:rFonts w:ascii="Times New Roman" w:hAnsi="Times New Roman"/>
          <w:iCs/>
          <w:noProof/>
          <w:sz w:val="24"/>
          <w:szCs w:val="24"/>
        </w:rPr>
        <w:drawing>
          <wp:inline distT="0" distB="0" distL="0" distR="0" wp14:anchorId="38A7B886" wp14:editId="155EC253">
            <wp:extent cx="1530350" cy="251342"/>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0868" cy="251427"/>
                    </a:xfrm>
                    <a:prstGeom prst="rect">
                      <a:avLst/>
                    </a:prstGeom>
                  </pic:spPr>
                </pic:pic>
              </a:graphicData>
            </a:graphic>
          </wp:inline>
        </w:drawing>
      </w:r>
      <w:r w:rsidRPr="00610EA7">
        <w:rPr>
          <w:rFonts w:ascii="Times New Roman" w:hAnsi="Times New Roman"/>
          <w:iCs/>
          <w:sz w:val="24"/>
          <w:szCs w:val="24"/>
        </w:rPr>
        <w:t xml:space="preserve">        </w:t>
      </w:r>
      <w:r w:rsidRPr="00610EA7">
        <w:rPr>
          <w:rFonts w:ascii="Times New Roman" w:hAnsi="Times New Roman"/>
          <w:iCs/>
          <w:noProof/>
          <w:sz w:val="24"/>
          <w:szCs w:val="24"/>
        </w:rPr>
        <w:drawing>
          <wp:inline distT="0" distB="0" distL="0" distR="0" wp14:anchorId="6F51B53A" wp14:editId="2CA2726D">
            <wp:extent cx="1073002" cy="222360"/>
            <wp:effectExtent l="0" t="0" r="0" b="635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3305" cy="222423"/>
                    </a:xfrm>
                    <a:prstGeom prst="rect">
                      <a:avLst/>
                    </a:prstGeom>
                  </pic:spPr>
                </pic:pic>
              </a:graphicData>
            </a:graphic>
          </wp:inline>
        </w:drawing>
      </w:r>
    </w:p>
    <w:p w:rsidR="00567B5A" w:rsidRPr="00610EA7" w:rsidRDefault="00567B5A" w:rsidP="001E0852">
      <w:pPr>
        <w:tabs>
          <w:tab w:val="left" w:pos="283"/>
          <w:tab w:val="left" w:pos="2835"/>
          <w:tab w:val="left" w:pos="5386"/>
          <w:tab w:val="left" w:pos="7937"/>
        </w:tabs>
        <w:spacing w:line="264" w:lineRule="auto"/>
        <w:rPr>
          <w:rFonts w:ascii="Times New Roman" w:hAnsi="Times New Roman"/>
          <w:b/>
          <w:iCs/>
          <w:sz w:val="24"/>
          <w:szCs w:val="24"/>
        </w:rPr>
      </w:pPr>
      <w:r w:rsidRPr="00610EA7">
        <w:rPr>
          <w:rFonts w:ascii="Times New Roman" w:hAnsi="Times New Roman"/>
          <w:iCs/>
          <w:noProof/>
          <w:sz w:val="24"/>
          <w:szCs w:val="24"/>
        </w:rPr>
        <w:t xml:space="preserve">                (a)                                (b)                                          (c)                                    (d)</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610EA7">
        <w:rPr>
          <w:rFonts w:ascii="Times New Roman" w:hAnsi="Times New Roman"/>
          <w:iCs/>
          <w:sz w:val="24"/>
          <w:szCs w:val="24"/>
        </w:rPr>
        <w:t>Chất có đồng phân hình học là</w:t>
      </w:r>
    </w:p>
    <w:p w:rsidR="00567B5A" w:rsidRPr="00610EA7"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ab/>
        <w:t>A.</w:t>
      </w:r>
      <w:r w:rsidRPr="00610EA7">
        <w:rPr>
          <w:rFonts w:ascii="Times New Roman" w:hAnsi="Times New Roman"/>
          <w:sz w:val="24"/>
          <w:szCs w:val="24"/>
        </w:rPr>
        <w:t xml:space="preserve"> (a), (b).</w:t>
      </w:r>
      <w:r w:rsidRPr="00610EA7">
        <w:rPr>
          <w:rFonts w:ascii="Times New Roman" w:hAnsi="Times New Roman"/>
          <w:b/>
          <w:sz w:val="24"/>
          <w:szCs w:val="24"/>
        </w:rPr>
        <w:tab/>
        <w:t xml:space="preserve">B. </w:t>
      </w:r>
      <w:r w:rsidRPr="00610EA7">
        <w:rPr>
          <w:rFonts w:ascii="Times New Roman" w:hAnsi="Times New Roman"/>
          <w:sz w:val="24"/>
          <w:szCs w:val="24"/>
        </w:rPr>
        <w:t>(b), (c), (d).</w:t>
      </w:r>
      <w:r w:rsidRPr="00610EA7">
        <w:rPr>
          <w:rFonts w:ascii="Times New Roman" w:hAnsi="Times New Roman"/>
          <w:b/>
          <w:sz w:val="24"/>
          <w:szCs w:val="24"/>
        </w:rPr>
        <w:tab/>
      </w:r>
      <w:r w:rsidRPr="00610EA7">
        <w:rPr>
          <w:rFonts w:ascii="Times New Roman" w:hAnsi="Times New Roman"/>
          <w:b/>
          <w:sz w:val="24"/>
          <w:szCs w:val="24"/>
          <w:highlight w:val="yellow"/>
        </w:rPr>
        <w:t>C.</w:t>
      </w:r>
      <w:r w:rsidRPr="00610EA7">
        <w:rPr>
          <w:rFonts w:ascii="Times New Roman" w:hAnsi="Times New Roman"/>
          <w:sz w:val="24"/>
          <w:szCs w:val="24"/>
          <w:highlight w:val="yellow"/>
        </w:rPr>
        <w:t xml:space="preserve"> (c).</w:t>
      </w:r>
      <w:r w:rsidRPr="00610EA7">
        <w:rPr>
          <w:rFonts w:ascii="Times New Roman" w:hAnsi="Times New Roman"/>
          <w:b/>
          <w:sz w:val="24"/>
          <w:szCs w:val="24"/>
        </w:rPr>
        <w:tab/>
        <w:t>D.</w:t>
      </w:r>
      <w:r w:rsidRPr="00610EA7">
        <w:rPr>
          <w:rFonts w:ascii="Times New Roman" w:hAnsi="Times New Roman"/>
          <w:sz w:val="24"/>
          <w:szCs w:val="24"/>
        </w:rPr>
        <w:t xml:space="preserve"> (b), (c).</w:t>
      </w:r>
    </w:p>
    <w:p w:rsidR="00567B5A" w:rsidRPr="00610EA7" w:rsidRDefault="00567B5A" w:rsidP="001E0852">
      <w:pPr>
        <w:tabs>
          <w:tab w:val="left" w:pos="2880"/>
          <w:tab w:val="left" w:pos="5310"/>
          <w:tab w:val="left" w:pos="7830"/>
        </w:tabs>
        <w:spacing w:line="264" w:lineRule="auto"/>
        <w:jc w:val="both"/>
        <w:rPr>
          <w:rFonts w:ascii="Times New Roman" w:hAnsi="Times New Roman"/>
          <w:sz w:val="24"/>
          <w:szCs w:val="24"/>
        </w:rPr>
      </w:pPr>
      <w:r w:rsidRPr="00610EA7">
        <w:rPr>
          <w:rFonts w:ascii="Times New Roman" w:hAnsi="Times New Roman"/>
          <w:b/>
          <w:sz w:val="24"/>
          <w:szCs w:val="24"/>
        </w:rPr>
        <w:t xml:space="preserve">Câu </w:t>
      </w:r>
      <w:r w:rsidR="00EE7700">
        <w:rPr>
          <w:rFonts w:ascii="Times New Roman" w:hAnsi="Times New Roman"/>
          <w:b/>
          <w:sz w:val="24"/>
          <w:szCs w:val="24"/>
        </w:rPr>
        <w:t>49</w:t>
      </w:r>
      <w:r w:rsidRPr="00610EA7">
        <w:rPr>
          <w:rFonts w:ascii="Times New Roman" w:hAnsi="Times New Roman"/>
          <w:b/>
          <w:sz w:val="24"/>
          <w:szCs w:val="24"/>
        </w:rPr>
        <w:t>.</w:t>
      </w:r>
      <w:r w:rsidRPr="00610EA7">
        <w:rPr>
          <w:rFonts w:ascii="Times New Roman" w:hAnsi="Times New Roman"/>
          <w:b/>
          <w:iCs/>
          <w:sz w:val="24"/>
          <w:szCs w:val="24"/>
        </w:rPr>
        <w:t xml:space="preserve"> </w:t>
      </w:r>
      <w:r w:rsidRPr="00610EA7">
        <w:rPr>
          <w:rFonts w:ascii="Times New Roman" w:hAnsi="Times New Roman"/>
          <w:bCs/>
          <w:iCs/>
          <w:sz w:val="24"/>
          <w:szCs w:val="24"/>
        </w:rPr>
        <w:t>C</w:t>
      </w:r>
      <w:r w:rsidRPr="00610EA7">
        <w:rPr>
          <w:rFonts w:ascii="Times New Roman" w:hAnsi="Times New Roman"/>
          <w:bCs/>
          <w:sz w:val="24"/>
          <w:szCs w:val="24"/>
        </w:rPr>
        <w:t>ho các alkene X và Y có công thức như sau:</w:t>
      </w:r>
    </w:p>
    <w:p w:rsidR="00567B5A" w:rsidRPr="00610EA7" w:rsidRDefault="00567B5A" w:rsidP="001E0852">
      <w:pPr>
        <w:pStyle w:val="Vnbnnidung0"/>
        <w:tabs>
          <w:tab w:val="left" w:pos="283"/>
          <w:tab w:val="left" w:pos="2880"/>
          <w:tab w:val="left" w:pos="5310"/>
          <w:tab w:val="left" w:pos="7830"/>
        </w:tabs>
        <w:spacing w:after="0" w:line="264" w:lineRule="auto"/>
        <w:jc w:val="center"/>
        <w:rPr>
          <w:sz w:val="24"/>
          <w:szCs w:val="24"/>
        </w:rPr>
      </w:pPr>
      <w:r w:rsidRPr="00610EA7">
        <w:rPr>
          <w:noProof/>
          <w:sz w:val="24"/>
          <w:szCs w:val="24"/>
        </w:rPr>
        <w:drawing>
          <wp:inline distT="0" distB="0" distL="0" distR="0" wp14:anchorId="6F0C78EA" wp14:editId="4C87A77C">
            <wp:extent cx="1505160" cy="647790"/>
            <wp:effectExtent l="0" t="0" r="0" b="0"/>
            <wp:docPr id="1131" name="Picture 1131" descr="A molecule structur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olecule structure with letters and numbers  Description automatically generated"/>
                    <pic:cNvPicPr/>
                  </pic:nvPicPr>
                  <pic:blipFill>
                    <a:blip r:embed="rId194">
                      <a:extLst>
                        <a:ext uri="{BEBA8EAE-BF5A-486C-A8C5-ECC9F3942E4B}">
                          <a14:imgProps xmlns:a14="http://schemas.microsoft.com/office/drawing/2010/main">
                            <a14:imgLayer r:embed="rId261">
                              <a14:imgEffect>
                                <a14:sharpenSoften amount="25000"/>
                              </a14:imgEffect>
                            </a14:imgLayer>
                          </a14:imgProps>
                        </a:ext>
                      </a:extLst>
                    </a:blip>
                    <a:stretch>
                      <a:fillRect/>
                    </a:stretch>
                  </pic:blipFill>
                  <pic:spPr>
                    <a:xfrm>
                      <a:off x="0" y="0"/>
                      <a:ext cx="1505160" cy="647790"/>
                    </a:xfrm>
                    <a:prstGeom prst="rect">
                      <a:avLst/>
                    </a:prstGeom>
                  </pic:spPr>
                </pic:pic>
              </a:graphicData>
            </a:graphic>
          </wp:inline>
        </w:drawing>
      </w:r>
      <w:r w:rsidRPr="00610EA7">
        <w:rPr>
          <w:noProof/>
          <w:sz w:val="24"/>
          <w:szCs w:val="24"/>
        </w:rPr>
        <w:drawing>
          <wp:inline distT="0" distB="0" distL="0" distR="0" wp14:anchorId="0B313144" wp14:editId="793BC2C9">
            <wp:extent cx="1390844" cy="638264"/>
            <wp:effectExtent l="0" t="0" r="0" b="0"/>
            <wp:docPr id="1132" name="Picture 1132" descr="A chemical formula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emical formula with letters and numbers  Description automatically generated"/>
                    <pic:cNvPicPr/>
                  </pic:nvPicPr>
                  <pic:blipFill>
                    <a:blip r:embed="rId196">
                      <a:extLst>
                        <a:ext uri="{BEBA8EAE-BF5A-486C-A8C5-ECC9F3942E4B}">
                          <a14:imgProps xmlns:a14="http://schemas.microsoft.com/office/drawing/2010/main">
                            <a14:imgLayer r:embed="rId262">
                              <a14:imgEffect>
                                <a14:sharpenSoften amount="25000"/>
                              </a14:imgEffect>
                            </a14:imgLayer>
                          </a14:imgProps>
                        </a:ext>
                      </a:extLst>
                    </a:blip>
                    <a:stretch>
                      <a:fillRect/>
                    </a:stretch>
                  </pic:blipFill>
                  <pic:spPr>
                    <a:xfrm>
                      <a:off x="0" y="0"/>
                      <a:ext cx="1390844" cy="638264"/>
                    </a:xfrm>
                    <a:prstGeom prst="rect">
                      <a:avLst/>
                    </a:prstGeom>
                  </pic:spPr>
                </pic:pic>
              </a:graphicData>
            </a:graphic>
          </wp:inline>
        </w:drawing>
      </w:r>
    </w:p>
    <w:p w:rsidR="00567B5A" w:rsidRPr="00610EA7" w:rsidRDefault="00567B5A" w:rsidP="001E0852">
      <w:pPr>
        <w:pStyle w:val="Vnbnnidung0"/>
        <w:tabs>
          <w:tab w:val="left" w:pos="283"/>
          <w:tab w:val="left" w:pos="2880"/>
          <w:tab w:val="left" w:pos="5310"/>
          <w:tab w:val="left" w:pos="7830"/>
        </w:tabs>
        <w:spacing w:after="0" w:line="264" w:lineRule="auto"/>
        <w:jc w:val="both"/>
        <w:rPr>
          <w:b/>
          <w:sz w:val="24"/>
          <w:szCs w:val="24"/>
        </w:rPr>
      </w:pPr>
      <w:r w:rsidRPr="00610EA7">
        <w:rPr>
          <w:sz w:val="24"/>
          <w:szCs w:val="24"/>
        </w:rPr>
        <w:t>Tên gọi của X và Y tương ứng là</w:t>
      </w:r>
    </w:p>
    <w:p w:rsidR="00567B5A" w:rsidRPr="00610EA7" w:rsidRDefault="00567B5A" w:rsidP="001E0852">
      <w:pPr>
        <w:pStyle w:val="Vnbnnidung0"/>
        <w:tabs>
          <w:tab w:val="left" w:pos="283"/>
          <w:tab w:val="left" w:pos="2880"/>
          <w:tab w:val="left" w:pos="5310"/>
          <w:tab w:val="left" w:pos="7830"/>
        </w:tabs>
        <w:spacing w:after="0" w:line="264" w:lineRule="auto"/>
        <w:jc w:val="both"/>
        <w:rPr>
          <w:b/>
          <w:sz w:val="24"/>
          <w:szCs w:val="24"/>
        </w:rPr>
      </w:pPr>
      <w:r w:rsidRPr="00610EA7">
        <w:rPr>
          <w:b/>
          <w:bCs/>
          <w:sz w:val="24"/>
          <w:szCs w:val="24"/>
        </w:rPr>
        <w:tab/>
      </w:r>
      <w:r w:rsidRPr="00771373">
        <w:rPr>
          <w:b/>
          <w:bCs/>
          <w:sz w:val="24"/>
          <w:szCs w:val="24"/>
        </w:rPr>
        <w:t>A</w:t>
      </w:r>
      <w:r w:rsidRPr="00771373">
        <w:rPr>
          <w:b/>
          <w:sz w:val="24"/>
          <w:szCs w:val="24"/>
        </w:rPr>
        <w:t>.</w:t>
      </w:r>
      <w:r w:rsidRPr="00771373">
        <w:rPr>
          <w:sz w:val="24"/>
          <w:szCs w:val="24"/>
        </w:rPr>
        <w:t xml:space="preserve"> cis-3-methylpent-2-ene và trans-3-methylpent-2-ene.</w:t>
      </w:r>
    </w:p>
    <w:p w:rsidR="00567B5A" w:rsidRPr="00610EA7" w:rsidRDefault="00567B5A" w:rsidP="001E0852">
      <w:pPr>
        <w:pStyle w:val="Vnbnnidung0"/>
        <w:tabs>
          <w:tab w:val="left" w:pos="283"/>
          <w:tab w:val="left" w:pos="2880"/>
          <w:tab w:val="left" w:pos="5310"/>
          <w:tab w:val="left" w:pos="7830"/>
        </w:tabs>
        <w:spacing w:after="0" w:line="264" w:lineRule="auto"/>
        <w:jc w:val="both"/>
        <w:rPr>
          <w:b/>
          <w:sz w:val="24"/>
          <w:szCs w:val="24"/>
        </w:rPr>
      </w:pPr>
      <w:r w:rsidRPr="00610EA7">
        <w:rPr>
          <w:b/>
          <w:bCs/>
          <w:sz w:val="24"/>
          <w:szCs w:val="24"/>
        </w:rPr>
        <w:tab/>
      </w:r>
      <w:r w:rsidRPr="006D637C">
        <w:rPr>
          <w:b/>
          <w:bCs/>
          <w:sz w:val="24"/>
          <w:szCs w:val="24"/>
          <w:highlight w:val="yellow"/>
        </w:rPr>
        <w:t xml:space="preserve">B. </w:t>
      </w:r>
      <w:r w:rsidRPr="006D637C">
        <w:rPr>
          <w:sz w:val="24"/>
          <w:szCs w:val="24"/>
          <w:highlight w:val="yellow"/>
        </w:rPr>
        <w:t>trans-3-methylpent-2-ene và cis-3-methylpent-2-ene.</w:t>
      </w:r>
    </w:p>
    <w:p w:rsidR="00567B5A" w:rsidRPr="00610EA7" w:rsidRDefault="00567B5A" w:rsidP="001E0852">
      <w:pPr>
        <w:pStyle w:val="Vnbnnidung0"/>
        <w:tabs>
          <w:tab w:val="left" w:pos="283"/>
          <w:tab w:val="left" w:pos="2880"/>
          <w:tab w:val="left" w:pos="5310"/>
          <w:tab w:val="left" w:pos="7830"/>
        </w:tabs>
        <w:spacing w:after="0" w:line="264" w:lineRule="auto"/>
        <w:jc w:val="both"/>
        <w:rPr>
          <w:b/>
          <w:sz w:val="24"/>
          <w:szCs w:val="24"/>
        </w:rPr>
      </w:pPr>
      <w:r w:rsidRPr="00610EA7">
        <w:rPr>
          <w:b/>
          <w:bCs/>
          <w:sz w:val="24"/>
          <w:szCs w:val="24"/>
        </w:rPr>
        <w:tab/>
        <w:t xml:space="preserve">C. </w:t>
      </w:r>
      <w:r w:rsidRPr="00610EA7">
        <w:rPr>
          <w:sz w:val="24"/>
          <w:szCs w:val="24"/>
        </w:rPr>
        <w:t>trans-3-methylpent-3-ene và cis-3-methylpent-3-ene.</w:t>
      </w:r>
    </w:p>
    <w:p w:rsidR="00567B5A" w:rsidRPr="002D023B" w:rsidRDefault="00567B5A" w:rsidP="001E0852">
      <w:pPr>
        <w:pStyle w:val="Vnbnnidung0"/>
        <w:tabs>
          <w:tab w:val="left" w:pos="283"/>
          <w:tab w:val="left" w:pos="2880"/>
          <w:tab w:val="left" w:pos="5310"/>
          <w:tab w:val="left" w:pos="7830"/>
        </w:tabs>
        <w:spacing w:after="0" w:line="264" w:lineRule="auto"/>
        <w:jc w:val="both"/>
        <w:rPr>
          <w:sz w:val="24"/>
          <w:szCs w:val="24"/>
        </w:rPr>
      </w:pPr>
      <w:r w:rsidRPr="00671F25">
        <w:rPr>
          <w:b/>
          <w:bCs/>
          <w:sz w:val="24"/>
          <w:szCs w:val="24"/>
        </w:rPr>
        <w:tab/>
        <w:t>D</w:t>
      </w:r>
      <w:r w:rsidRPr="00671F25">
        <w:rPr>
          <w:b/>
          <w:sz w:val="24"/>
          <w:szCs w:val="24"/>
        </w:rPr>
        <w:t>.</w:t>
      </w:r>
      <w:r w:rsidRPr="00671F25">
        <w:rPr>
          <w:sz w:val="24"/>
          <w:szCs w:val="24"/>
        </w:rPr>
        <w:t xml:space="preserve"> trans-3-methylpent-3-ene và cis-3-methylpent-2-ene.</w:t>
      </w:r>
    </w:p>
    <w:p w:rsidR="00567B5A" w:rsidRPr="004418D4" w:rsidRDefault="00567B5A" w:rsidP="001E0852">
      <w:pPr>
        <w:tabs>
          <w:tab w:val="left" w:pos="2880"/>
          <w:tab w:val="left" w:pos="5310"/>
          <w:tab w:val="left" w:pos="7830"/>
        </w:tabs>
        <w:spacing w:line="264" w:lineRule="auto"/>
        <w:jc w:val="both"/>
        <w:rPr>
          <w:rFonts w:ascii="Times New Roman" w:hAnsi="Times New Roman"/>
          <w:iCs/>
          <w:sz w:val="24"/>
          <w:szCs w:val="24"/>
        </w:rPr>
      </w:pPr>
      <w:r w:rsidRPr="004418D4">
        <w:rPr>
          <w:rFonts w:ascii="Times New Roman" w:hAnsi="Times New Roman"/>
          <w:b/>
          <w:iCs/>
          <w:sz w:val="24"/>
          <w:szCs w:val="24"/>
        </w:rPr>
        <w:lastRenderedPageBreak/>
        <w:t xml:space="preserve">Câu </w:t>
      </w:r>
      <w:r w:rsidR="00EE7700">
        <w:rPr>
          <w:rFonts w:ascii="Times New Roman" w:hAnsi="Times New Roman"/>
          <w:b/>
          <w:iCs/>
          <w:sz w:val="24"/>
          <w:szCs w:val="24"/>
        </w:rPr>
        <w:t>50</w:t>
      </w:r>
      <w:r w:rsidRPr="004418D4">
        <w:rPr>
          <w:rFonts w:ascii="Times New Roman" w:hAnsi="Times New Roman"/>
          <w:b/>
          <w:iCs/>
          <w:sz w:val="24"/>
          <w:szCs w:val="24"/>
        </w:rPr>
        <w:t xml:space="preserve">. </w:t>
      </w:r>
      <w:r w:rsidRPr="004418D4">
        <w:rPr>
          <w:rFonts w:ascii="Times New Roman" w:hAnsi="Times New Roman"/>
          <w:iCs/>
          <w:sz w:val="24"/>
          <w:szCs w:val="24"/>
        </w:rPr>
        <w:t>Biểu đồ dưới đây thể hiện mối tương quan giữa nhi</w:t>
      </w:r>
      <w:r>
        <w:rPr>
          <w:rFonts w:ascii="Times New Roman" w:hAnsi="Times New Roman"/>
          <w:iCs/>
          <w:sz w:val="24"/>
          <w:szCs w:val="24"/>
        </w:rPr>
        <w:t>ệ</w:t>
      </w:r>
      <w:r w:rsidRPr="004418D4">
        <w:rPr>
          <w:rFonts w:ascii="Times New Roman" w:hAnsi="Times New Roman"/>
          <w:iCs/>
          <w:sz w:val="24"/>
          <w:szCs w:val="24"/>
        </w:rPr>
        <w:t>t độ sôi và số nguyên tử carbon trong phân tử alkene</w:t>
      </w:r>
    </w:p>
    <w:p w:rsidR="00567B5A" w:rsidRPr="004418D4" w:rsidRDefault="00567B5A" w:rsidP="001E0852">
      <w:pPr>
        <w:tabs>
          <w:tab w:val="left" w:pos="283"/>
          <w:tab w:val="left" w:pos="2880"/>
          <w:tab w:val="left" w:pos="5310"/>
          <w:tab w:val="left" w:pos="7830"/>
        </w:tabs>
        <w:spacing w:line="264" w:lineRule="auto"/>
        <w:jc w:val="center"/>
        <w:rPr>
          <w:rFonts w:ascii="Times New Roman" w:hAnsi="Times New Roman"/>
          <w:iCs/>
          <w:sz w:val="24"/>
          <w:szCs w:val="24"/>
        </w:rPr>
      </w:pPr>
      <w:r w:rsidRPr="004418D4">
        <w:rPr>
          <w:rFonts w:ascii="Times New Roman" w:hAnsi="Times New Roman"/>
          <w:iCs/>
          <w:noProof/>
          <w:sz w:val="24"/>
          <w:szCs w:val="24"/>
        </w:rPr>
        <w:drawing>
          <wp:inline distT="0" distB="0" distL="0" distR="0" wp14:anchorId="5817F217" wp14:editId="29AF4F72">
            <wp:extent cx="3119284" cy="22574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135006" cy="2268832"/>
                    </a:xfrm>
                    <a:prstGeom prst="rect">
                      <a:avLst/>
                    </a:prstGeom>
                  </pic:spPr>
                </pic:pic>
              </a:graphicData>
            </a:graphic>
          </wp:inline>
        </w:drawing>
      </w:r>
    </w:p>
    <w:p w:rsidR="00567B5A" w:rsidRPr="004418D4" w:rsidRDefault="00567B5A"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4418D4">
        <w:rPr>
          <w:rFonts w:ascii="Times New Roman" w:hAnsi="Times New Roman"/>
          <w:iCs/>
          <w:sz w:val="24"/>
          <w:szCs w:val="24"/>
        </w:rPr>
        <w:t>Có bao nhiêu alkene trong biểu đồ ở thể khí trong điều kiện thường (25</w:t>
      </w:r>
      <w:r>
        <w:rPr>
          <w:rFonts w:ascii="Times New Roman" w:hAnsi="Times New Roman"/>
          <w:iCs/>
          <w:sz w:val="24"/>
          <w:szCs w:val="24"/>
          <w:vertAlign w:val="superscript"/>
        </w:rPr>
        <w:t>o</w:t>
      </w:r>
      <w:r w:rsidRPr="004418D4">
        <w:rPr>
          <w:rFonts w:ascii="Times New Roman" w:hAnsi="Times New Roman"/>
          <w:iCs/>
          <w:sz w:val="24"/>
          <w:szCs w:val="24"/>
        </w:rPr>
        <w:t>C)</w:t>
      </w:r>
    </w:p>
    <w:p w:rsidR="00567B5A" w:rsidRDefault="00567B5A" w:rsidP="001E0852">
      <w:pPr>
        <w:tabs>
          <w:tab w:val="left" w:pos="270"/>
          <w:tab w:val="left" w:pos="2880"/>
          <w:tab w:val="left" w:pos="5310"/>
          <w:tab w:val="left" w:pos="7830"/>
        </w:tabs>
        <w:spacing w:line="264" w:lineRule="auto"/>
        <w:jc w:val="both"/>
        <w:rPr>
          <w:rFonts w:ascii="Times New Roman" w:hAnsi="Times New Roman"/>
          <w:iCs/>
          <w:sz w:val="24"/>
          <w:szCs w:val="24"/>
        </w:rPr>
      </w:pPr>
      <w:r w:rsidRPr="004418D4">
        <w:rPr>
          <w:rFonts w:ascii="Times New Roman" w:hAnsi="Times New Roman"/>
          <w:b/>
          <w:iCs/>
          <w:sz w:val="24"/>
          <w:szCs w:val="24"/>
        </w:rPr>
        <w:tab/>
        <w:t>A.</w:t>
      </w:r>
      <w:r w:rsidRPr="004418D4">
        <w:rPr>
          <w:rFonts w:ascii="Times New Roman" w:hAnsi="Times New Roman"/>
          <w:iCs/>
          <w:sz w:val="24"/>
          <w:szCs w:val="24"/>
        </w:rPr>
        <w:t xml:space="preserve"> 4.</w:t>
      </w:r>
      <w:r w:rsidRPr="004418D4">
        <w:rPr>
          <w:rFonts w:ascii="Times New Roman" w:hAnsi="Times New Roman"/>
          <w:b/>
          <w:iCs/>
          <w:sz w:val="24"/>
          <w:szCs w:val="24"/>
        </w:rPr>
        <w:tab/>
        <w:t>B.</w:t>
      </w:r>
      <w:r w:rsidRPr="004418D4">
        <w:rPr>
          <w:rFonts w:ascii="Times New Roman" w:hAnsi="Times New Roman"/>
          <w:iCs/>
          <w:sz w:val="24"/>
          <w:szCs w:val="24"/>
        </w:rPr>
        <w:t xml:space="preserve"> 2.</w:t>
      </w:r>
      <w:r w:rsidRPr="004418D4">
        <w:rPr>
          <w:rFonts w:ascii="Times New Roman" w:hAnsi="Times New Roman"/>
          <w:b/>
          <w:iCs/>
          <w:sz w:val="24"/>
          <w:szCs w:val="24"/>
        </w:rPr>
        <w:tab/>
        <w:t>C.</w:t>
      </w:r>
      <w:r w:rsidRPr="004418D4">
        <w:rPr>
          <w:rFonts w:ascii="Times New Roman" w:hAnsi="Times New Roman"/>
          <w:iCs/>
          <w:sz w:val="24"/>
          <w:szCs w:val="24"/>
        </w:rPr>
        <w:t xml:space="preserve"> 3.</w:t>
      </w:r>
      <w:r w:rsidRPr="004418D4">
        <w:rPr>
          <w:rFonts w:ascii="Times New Roman" w:hAnsi="Times New Roman"/>
          <w:b/>
          <w:iCs/>
          <w:sz w:val="24"/>
          <w:szCs w:val="24"/>
        </w:rPr>
        <w:tab/>
      </w:r>
      <w:r w:rsidRPr="004418D4">
        <w:rPr>
          <w:rFonts w:ascii="Times New Roman" w:hAnsi="Times New Roman"/>
          <w:b/>
          <w:iCs/>
          <w:sz w:val="24"/>
          <w:szCs w:val="24"/>
          <w:highlight w:val="yellow"/>
        </w:rPr>
        <w:t xml:space="preserve">D. </w:t>
      </w:r>
      <w:r w:rsidRPr="004418D4">
        <w:rPr>
          <w:rFonts w:ascii="Times New Roman" w:hAnsi="Times New Roman"/>
          <w:iCs/>
          <w:sz w:val="24"/>
          <w:szCs w:val="24"/>
          <w:highlight w:val="yellow"/>
        </w:rPr>
        <w:t>5.</w:t>
      </w:r>
    </w:p>
    <w:p w:rsidR="00567B5A" w:rsidRPr="00CD15AF" w:rsidRDefault="00567B5A" w:rsidP="001E0852">
      <w:pPr>
        <w:tabs>
          <w:tab w:val="left" w:pos="2880"/>
          <w:tab w:val="left" w:pos="5310"/>
          <w:tab w:val="left" w:pos="7830"/>
        </w:tabs>
        <w:spacing w:line="264" w:lineRule="auto"/>
        <w:jc w:val="both"/>
        <w:rPr>
          <w:rFonts w:ascii="Times New Roman" w:hAnsi="Times New Roman"/>
          <w:b/>
          <w:iCs/>
          <w:sz w:val="24"/>
          <w:szCs w:val="24"/>
        </w:rPr>
      </w:pPr>
      <w:r w:rsidRPr="00CD15AF">
        <w:rPr>
          <w:rFonts w:ascii="Times New Roman" w:hAnsi="Times New Roman"/>
          <w:b/>
          <w:sz w:val="24"/>
          <w:szCs w:val="24"/>
        </w:rPr>
        <w:t xml:space="preserve">Câu </w:t>
      </w:r>
      <w:r w:rsidR="00EE7700">
        <w:rPr>
          <w:rFonts w:ascii="Times New Roman" w:hAnsi="Times New Roman"/>
          <w:b/>
          <w:sz w:val="24"/>
          <w:szCs w:val="24"/>
        </w:rPr>
        <w:t>51</w:t>
      </w:r>
      <w:r w:rsidRPr="00CD15AF">
        <w:rPr>
          <w:rFonts w:ascii="Times New Roman" w:hAnsi="Times New Roman"/>
          <w:b/>
          <w:sz w:val="24"/>
          <w:szCs w:val="24"/>
        </w:rPr>
        <w:t>.</w:t>
      </w:r>
      <w:r w:rsidRPr="00CD15AF">
        <w:rPr>
          <w:rFonts w:ascii="Times New Roman" w:hAnsi="Times New Roman"/>
          <w:sz w:val="24"/>
          <w:szCs w:val="24"/>
        </w:rPr>
        <w:t xml:space="preserve"> </w:t>
      </w:r>
      <w:r w:rsidRPr="00CD15AF">
        <w:rPr>
          <w:rFonts w:ascii="Times New Roman" w:hAnsi="Times New Roman"/>
          <w:iCs/>
          <w:sz w:val="24"/>
          <w:szCs w:val="24"/>
        </w:rPr>
        <w:t>Cho các chất kèm theo nhiệt độ nóng chảy và nhiệt độ sôi (</w:t>
      </w:r>
      <w:r w:rsidRPr="00CD15AF">
        <w:rPr>
          <w:rFonts w:ascii="Times New Roman" w:hAnsi="Times New Roman"/>
          <w:iCs/>
          <w:sz w:val="24"/>
          <w:szCs w:val="24"/>
          <w:vertAlign w:val="superscript"/>
        </w:rPr>
        <w:t>o</w:t>
      </w:r>
      <w:r w:rsidRPr="00CD15AF">
        <w:rPr>
          <w:rFonts w:ascii="Times New Roman" w:hAnsi="Times New Roman"/>
          <w:iCs/>
          <w:sz w:val="24"/>
          <w:szCs w:val="24"/>
        </w:rPr>
        <w:t>C) sau: (X) but-1-ene (-185 và -6,3); (Y) trans-but-2-ene (-106 và 0,9); (Z) cis-but-2-ene (-139 và 3,7); (T) pent-1-ene (-165 và 30). Chất nào là chất lỏng ở điều kiện thường?</w:t>
      </w:r>
    </w:p>
    <w:p w:rsidR="00567B5A" w:rsidRDefault="00567B5A" w:rsidP="001E0852">
      <w:pPr>
        <w:tabs>
          <w:tab w:val="left" w:pos="270"/>
          <w:tab w:val="left" w:pos="2880"/>
          <w:tab w:val="left" w:pos="5310"/>
          <w:tab w:val="left" w:pos="7830"/>
        </w:tabs>
        <w:spacing w:line="264" w:lineRule="auto"/>
        <w:jc w:val="both"/>
        <w:rPr>
          <w:rFonts w:ascii="Times New Roman" w:hAnsi="Times New Roman"/>
          <w:iCs/>
          <w:sz w:val="24"/>
          <w:szCs w:val="24"/>
        </w:rPr>
      </w:pPr>
      <w:r w:rsidRPr="00CD15AF">
        <w:rPr>
          <w:rFonts w:ascii="Times New Roman" w:hAnsi="Times New Roman"/>
          <w:b/>
          <w:iCs/>
          <w:sz w:val="24"/>
          <w:szCs w:val="24"/>
        </w:rPr>
        <w:tab/>
        <w:t xml:space="preserve">A. </w:t>
      </w:r>
      <w:r w:rsidRPr="00CD15AF">
        <w:rPr>
          <w:rFonts w:ascii="Times New Roman" w:hAnsi="Times New Roman"/>
          <w:iCs/>
          <w:sz w:val="24"/>
          <w:szCs w:val="24"/>
        </w:rPr>
        <w:t>(X).</w:t>
      </w:r>
      <w:r w:rsidRPr="00CD15AF">
        <w:rPr>
          <w:rFonts w:ascii="Times New Roman" w:hAnsi="Times New Roman"/>
          <w:b/>
          <w:iCs/>
          <w:sz w:val="24"/>
          <w:szCs w:val="24"/>
        </w:rPr>
        <w:tab/>
        <w:t xml:space="preserve">B. </w:t>
      </w:r>
      <w:r w:rsidRPr="00CD15AF">
        <w:rPr>
          <w:rFonts w:ascii="Times New Roman" w:hAnsi="Times New Roman"/>
          <w:iCs/>
          <w:sz w:val="24"/>
          <w:szCs w:val="24"/>
        </w:rPr>
        <w:t>(Y).</w:t>
      </w:r>
      <w:r w:rsidRPr="00CD15AF">
        <w:rPr>
          <w:rFonts w:ascii="Times New Roman" w:hAnsi="Times New Roman"/>
          <w:b/>
          <w:iCs/>
          <w:sz w:val="24"/>
          <w:szCs w:val="24"/>
        </w:rPr>
        <w:tab/>
        <w:t xml:space="preserve">C. </w:t>
      </w:r>
      <w:r w:rsidRPr="00CD15AF">
        <w:rPr>
          <w:rFonts w:ascii="Times New Roman" w:hAnsi="Times New Roman"/>
          <w:iCs/>
          <w:sz w:val="24"/>
          <w:szCs w:val="24"/>
        </w:rPr>
        <w:t>(Z).</w:t>
      </w:r>
      <w:r w:rsidRPr="00CD15AF">
        <w:rPr>
          <w:rFonts w:ascii="Times New Roman" w:hAnsi="Times New Roman"/>
          <w:b/>
          <w:iCs/>
          <w:sz w:val="24"/>
          <w:szCs w:val="24"/>
        </w:rPr>
        <w:tab/>
      </w:r>
      <w:r w:rsidRPr="00CD15AF">
        <w:rPr>
          <w:rFonts w:ascii="Times New Roman" w:hAnsi="Times New Roman"/>
          <w:b/>
          <w:iCs/>
          <w:sz w:val="24"/>
          <w:szCs w:val="24"/>
          <w:highlight w:val="yellow"/>
        </w:rPr>
        <w:t xml:space="preserve">D. </w:t>
      </w:r>
      <w:r w:rsidRPr="00CD15AF">
        <w:rPr>
          <w:rFonts w:ascii="Times New Roman" w:hAnsi="Times New Roman"/>
          <w:iCs/>
          <w:sz w:val="24"/>
          <w:szCs w:val="24"/>
          <w:highlight w:val="yellow"/>
        </w:rPr>
        <w:t>(T).</w:t>
      </w:r>
    </w:p>
    <w:p w:rsidR="00567B5A" w:rsidRPr="00CD15AF" w:rsidRDefault="00567B5A" w:rsidP="001E0852">
      <w:pPr>
        <w:tabs>
          <w:tab w:val="left" w:pos="2880"/>
          <w:tab w:val="left" w:pos="5310"/>
          <w:tab w:val="left" w:pos="7830"/>
        </w:tabs>
        <w:spacing w:line="264" w:lineRule="auto"/>
        <w:jc w:val="both"/>
        <w:rPr>
          <w:rFonts w:ascii="Times New Roman" w:hAnsi="Times New Roman"/>
          <w:b/>
          <w:iCs/>
          <w:sz w:val="24"/>
          <w:szCs w:val="24"/>
        </w:rPr>
      </w:pPr>
      <w:r w:rsidRPr="00CD15AF">
        <w:rPr>
          <w:rFonts w:ascii="Times New Roman" w:hAnsi="Times New Roman"/>
          <w:b/>
          <w:sz w:val="24"/>
          <w:szCs w:val="24"/>
        </w:rPr>
        <w:t xml:space="preserve">Câu </w:t>
      </w:r>
      <w:r w:rsidR="00EE7700">
        <w:rPr>
          <w:rFonts w:ascii="Times New Roman" w:hAnsi="Times New Roman"/>
          <w:b/>
          <w:sz w:val="24"/>
          <w:szCs w:val="24"/>
        </w:rPr>
        <w:t>52</w:t>
      </w:r>
      <w:r w:rsidRPr="00CD15AF">
        <w:rPr>
          <w:rFonts w:ascii="Times New Roman" w:hAnsi="Times New Roman"/>
          <w:b/>
          <w:sz w:val="24"/>
          <w:szCs w:val="24"/>
        </w:rPr>
        <w:t>.</w:t>
      </w:r>
      <w:r w:rsidRPr="00CD15AF">
        <w:rPr>
          <w:rFonts w:ascii="Times New Roman" w:hAnsi="Times New Roman"/>
          <w:sz w:val="24"/>
          <w:szCs w:val="24"/>
        </w:rPr>
        <w:t xml:space="preserve"> </w:t>
      </w:r>
      <w:r w:rsidRPr="00CD15AF">
        <w:rPr>
          <w:rFonts w:ascii="Times New Roman" w:hAnsi="Times New Roman"/>
          <w:iCs/>
          <w:sz w:val="24"/>
          <w:szCs w:val="24"/>
        </w:rPr>
        <w:t xml:space="preserve">Chất nào </w:t>
      </w:r>
      <w:r>
        <w:rPr>
          <w:rFonts w:ascii="Times New Roman" w:hAnsi="Times New Roman"/>
          <w:iCs/>
          <w:sz w:val="24"/>
          <w:szCs w:val="24"/>
        </w:rPr>
        <w:t>dưới đây có nhiệt độ sôi cao nhất</w:t>
      </w:r>
      <w:r w:rsidRPr="00CD15AF">
        <w:rPr>
          <w:rFonts w:ascii="Times New Roman" w:hAnsi="Times New Roman"/>
          <w:iCs/>
          <w:sz w:val="24"/>
          <w:szCs w:val="24"/>
        </w:rPr>
        <w:t>?</w:t>
      </w:r>
    </w:p>
    <w:p w:rsidR="00567B5A" w:rsidRPr="00CD15AF" w:rsidRDefault="00567B5A" w:rsidP="001E0852">
      <w:pPr>
        <w:tabs>
          <w:tab w:val="left" w:pos="270"/>
          <w:tab w:val="left" w:pos="2880"/>
          <w:tab w:val="left" w:pos="5310"/>
          <w:tab w:val="left" w:pos="7830"/>
        </w:tabs>
        <w:spacing w:line="264" w:lineRule="auto"/>
        <w:jc w:val="both"/>
        <w:rPr>
          <w:rFonts w:ascii="Times New Roman" w:hAnsi="Times New Roman"/>
          <w:iCs/>
          <w:sz w:val="24"/>
          <w:szCs w:val="24"/>
        </w:rPr>
      </w:pPr>
      <w:r w:rsidRPr="00CD15AF">
        <w:rPr>
          <w:rFonts w:ascii="Times New Roman" w:hAnsi="Times New Roman"/>
          <w:b/>
          <w:iCs/>
          <w:sz w:val="24"/>
          <w:szCs w:val="24"/>
        </w:rPr>
        <w:tab/>
        <w:t xml:space="preserve">A. </w:t>
      </w:r>
      <w:r>
        <w:rPr>
          <w:rFonts w:ascii="Times New Roman" w:hAnsi="Times New Roman"/>
          <w:iCs/>
          <w:sz w:val="24"/>
          <w:szCs w:val="24"/>
        </w:rPr>
        <w:t>Ethene.</w:t>
      </w:r>
      <w:r w:rsidRPr="00CD15AF">
        <w:rPr>
          <w:rFonts w:ascii="Times New Roman" w:hAnsi="Times New Roman"/>
          <w:b/>
          <w:iCs/>
          <w:sz w:val="24"/>
          <w:szCs w:val="24"/>
        </w:rPr>
        <w:tab/>
        <w:t xml:space="preserve">B. </w:t>
      </w:r>
      <w:r>
        <w:rPr>
          <w:rFonts w:ascii="Times New Roman" w:hAnsi="Times New Roman"/>
          <w:iCs/>
          <w:sz w:val="24"/>
          <w:szCs w:val="24"/>
        </w:rPr>
        <w:t>Propene.</w:t>
      </w:r>
      <w:r w:rsidRPr="00CD15AF">
        <w:rPr>
          <w:rFonts w:ascii="Times New Roman" w:hAnsi="Times New Roman"/>
          <w:b/>
          <w:iCs/>
          <w:sz w:val="24"/>
          <w:szCs w:val="24"/>
        </w:rPr>
        <w:tab/>
        <w:t xml:space="preserve">C. </w:t>
      </w:r>
      <w:r>
        <w:rPr>
          <w:rFonts w:ascii="Times New Roman" w:hAnsi="Times New Roman"/>
          <w:iCs/>
          <w:sz w:val="24"/>
          <w:szCs w:val="24"/>
        </w:rPr>
        <w:t>But-2-ene.</w:t>
      </w:r>
      <w:r w:rsidRPr="00CD15AF">
        <w:rPr>
          <w:rFonts w:ascii="Times New Roman" w:hAnsi="Times New Roman"/>
          <w:b/>
          <w:iCs/>
          <w:sz w:val="24"/>
          <w:szCs w:val="24"/>
        </w:rPr>
        <w:tab/>
      </w:r>
      <w:r w:rsidRPr="00056FE9">
        <w:rPr>
          <w:rFonts w:ascii="Times New Roman" w:hAnsi="Times New Roman"/>
          <w:b/>
          <w:iCs/>
          <w:sz w:val="24"/>
          <w:szCs w:val="24"/>
          <w:highlight w:val="yellow"/>
        </w:rPr>
        <w:t xml:space="preserve">D. </w:t>
      </w:r>
      <w:r w:rsidRPr="00056FE9">
        <w:rPr>
          <w:rFonts w:ascii="Times New Roman" w:hAnsi="Times New Roman"/>
          <w:iCs/>
          <w:sz w:val="24"/>
          <w:szCs w:val="24"/>
          <w:highlight w:val="yellow"/>
        </w:rPr>
        <w:t>Pent-2-ene.</w:t>
      </w:r>
    </w:p>
    <w:p w:rsidR="00567B5A" w:rsidRPr="001162DD" w:rsidRDefault="00567B5A" w:rsidP="001E0852">
      <w:pPr>
        <w:pStyle w:val="Vnbnnidung0"/>
        <w:tabs>
          <w:tab w:val="left" w:pos="2880"/>
          <w:tab w:val="left" w:pos="5310"/>
          <w:tab w:val="left" w:pos="7830"/>
        </w:tabs>
        <w:spacing w:after="0" w:line="264" w:lineRule="auto"/>
        <w:jc w:val="both"/>
        <w:rPr>
          <w:b/>
          <w:sz w:val="24"/>
          <w:szCs w:val="24"/>
        </w:rPr>
      </w:pPr>
      <w:r w:rsidRPr="001162DD">
        <w:rPr>
          <w:b/>
          <w:bCs/>
          <w:sz w:val="24"/>
          <w:szCs w:val="24"/>
          <w:shd w:val="clear" w:color="auto" w:fill="FFFFFF"/>
        </w:rPr>
        <w:t xml:space="preserve">Câu </w:t>
      </w:r>
      <w:r w:rsidR="00EE7700">
        <w:rPr>
          <w:b/>
          <w:bCs/>
          <w:sz w:val="24"/>
          <w:szCs w:val="24"/>
          <w:shd w:val="clear" w:color="auto" w:fill="FFFFFF"/>
        </w:rPr>
        <w:t>53</w:t>
      </w:r>
      <w:r w:rsidRPr="001162DD">
        <w:rPr>
          <w:b/>
          <w:bCs/>
          <w:sz w:val="24"/>
          <w:szCs w:val="24"/>
          <w:shd w:val="clear" w:color="auto" w:fill="FFFFFF"/>
        </w:rPr>
        <w:t xml:space="preserve">. </w:t>
      </w:r>
      <w:r w:rsidRPr="001162DD">
        <w:rPr>
          <w:sz w:val="24"/>
          <w:szCs w:val="24"/>
        </w:rPr>
        <w:t xml:space="preserve">Các alkene </w:t>
      </w:r>
      <w:r w:rsidRPr="001162DD">
        <w:rPr>
          <w:b/>
          <w:bCs/>
          <w:sz w:val="24"/>
          <w:szCs w:val="24"/>
        </w:rPr>
        <w:t xml:space="preserve">không </w:t>
      </w:r>
      <w:r w:rsidRPr="001162DD">
        <w:rPr>
          <w:sz w:val="24"/>
          <w:szCs w:val="24"/>
        </w:rPr>
        <w:t>có các tính chất vật lí đặc trưng nào sau đây?</w:t>
      </w:r>
    </w:p>
    <w:p w:rsidR="00567B5A" w:rsidRPr="001162DD" w:rsidRDefault="00567B5A" w:rsidP="001E0852">
      <w:pPr>
        <w:pStyle w:val="Vnbnnidung0"/>
        <w:tabs>
          <w:tab w:val="left" w:pos="283"/>
          <w:tab w:val="left" w:pos="2880"/>
          <w:tab w:val="left" w:pos="5310"/>
          <w:tab w:val="left" w:pos="7830"/>
        </w:tabs>
        <w:spacing w:after="0" w:line="264" w:lineRule="auto"/>
        <w:jc w:val="both"/>
        <w:rPr>
          <w:b/>
          <w:sz w:val="24"/>
          <w:szCs w:val="24"/>
        </w:rPr>
      </w:pPr>
      <w:r w:rsidRPr="001162DD">
        <w:rPr>
          <w:b/>
          <w:bCs/>
          <w:sz w:val="24"/>
          <w:szCs w:val="24"/>
        </w:rPr>
        <w:tab/>
      </w:r>
      <w:r w:rsidRPr="001162DD">
        <w:rPr>
          <w:b/>
          <w:bCs/>
          <w:sz w:val="24"/>
          <w:szCs w:val="24"/>
          <w:highlight w:val="yellow"/>
        </w:rPr>
        <w:t xml:space="preserve">A. </w:t>
      </w:r>
      <w:r w:rsidRPr="001162DD">
        <w:rPr>
          <w:sz w:val="24"/>
          <w:szCs w:val="24"/>
          <w:highlight w:val="yellow"/>
        </w:rPr>
        <w:t>Tan tốt trong nước và các dung môi hữu cơ.</w:t>
      </w:r>
    </w:p>
    <w:p w:rsidR="00567B5A" w:rsidRPr="001162DD" w:rsidRDefault="00567B5A" w:rsidP="001E0852">
      <w:pPr>
        <w:pStyle w:val="Vnbnnidung0"/>
        <w:tabs>
          <w:tab w:val="left" w:pos="283"/>
          <w:tab w:val="left" w:pos="2880"/>
          <w:tab w:val="left" w:pos="5310"/>
          <w:tab w:val="left" w:pos="7830"/>
        </w:tabs>
        <w:spacing w:after="0" w:line="264" w:lineRule="auto"/>
        <w:jc w:val="both"/>
        <w:rPr>
          <w:b/>
          <w:sz w:val="24"/>
          <w:szCs w:val="24"/>
        </w:rPr>
      </w:pPr>
      <w:r w:rsidRPr="001162DD">
        <w:rPr>
          <w:b/>
          <w:bCs/>
          <w:sz w:val="24"/>
          <w:szCs w:val="24"/>
        </w:rPr>
        <w:tab/>
        <w:t>B</w:t>
      </w:r>
      <w:r w:rsidRPr="001162DD">
        <w:rPr>
          <w:b/>
          <w:sz w:val="24"/>
          <w:szCs w:val="24"/>
        </w:rPr>
        <w:t>.</w:t>
      </w:r>
      <w:r w:rsidRPr="001162DD">
        <w:rPr>
          <w:sz w:val="24"/>
          <w:szCs w:val="24"/>
        </w:rPr>
        <w:t xml:space="preserve"> Có khối lượng riêng nhỏ hơn khối lượng riêng của nước.</w:t>
      </w:r>
    </w:p>
    <w:p w:rsidR="00567B5A" w:rsidRPr="001162DD" w:rsidRDefault="00567B5A" w:rsidP="001E0852">
      <w:pPr>
        <w:pStyle w:val="Vnbnnidung0"/>
        <w:tabs>
          <w:tab w:val="left" w:pos="283"/>
          <w:tab w:val="left" w:pos="2880"/>
          <w:tab w:val="left" w:pos="5310"/>
          <w:tab w:val="left" w:pos="7830"/>
        </w:tabs>
        <w:spacing w:after="0" w:line="264" w:lineRule="auto"/>
        <w:jc w:val="both"/>
        <w:rPr>
          <w:b/>
          <w:sz w:val="24"/>
          <w:szCs w:val="24"/>
        </w:rPr>
      </w:pPr>
      <w:r w:rsidRPr="001162DD">
        <w:rPr>
          <w:b/>
          <w:bCs/>
          <w:sz w:val="24"/>
          <w:szCs w:val="24"/>
        </w:rPr>
        <w:tab/>
        <w:t>C</w:t>
      </w:r>
      <w:r w:rsidRPr="001162DD">
        <w:rPr>
          <w:b/>
          <w:sz w:val="24"/>
          <w:szCs w:val="24"/>
        </w:rPr>
        <w:t>.</w:t>
      </w:r>
      <w:r w:rsidRPr="001162DD">
        <w:rPr>
          <w:sz w:val="24"/>
          <w:szCs w:val="24"/>
        </w:rPr>
        <w:t xml:space="preserve"> Có nhiệt độ sôi thấp hơn alkane phân tử có cùng số nguyên tử carbon.</w:t>
      </w:r>
    </w:p>
    <w:p w:rsidR="00567B5A" w:rsidRDefault="00567B5A" w:rsidP="001E0852">
      <w:pPr>
        <w:pStyle w:val="Vnbnnidung0"/>
        <w:tabs>
          <w:tab w:val="left" w:pos="283"/>
          <w:tab w:val="left" w:pos="2880"/>
          <w:tab w:val="left" w:pos="5310"/>
          <w:tab w:val="left" w:pos="7830"/>
        </w:tabs>
        <w:spacing w:after="0" w:line="264" w:lineRule="auto"/>
        <w:jc w:val="both"/>
        <w:rPr>
          <w:sz w:val="24"/>
          <w:szCs w:val="24"/>
        </w:rPr>
      </w:pPr>
      <w:r w:rsidRPr="001162DD">
        <w:rPr>
          <w:b/>
          <w:bCs/>
          <w:sz w:val="24"/>
          <w:szCs w:val="24"/>
        </w:rPr>
        <w:tab/>
        <w:t>D</w:t>
      </w:r>
      <w:r w:rsidRPr="001162DD">
        <w:rPr>
          <w:b/>
          <w:sz w:val="24"/>
          <w:szCs w:val="24"/>
        </w:rPr>
        <w:t>.</w:t>
      </w:r>
      <w:r w:rsidRPr="001162DD">
        <w:rPr>
          <w:sz w:val="24"/>
          <w:szCs w:val="24"/>
        </w:rPr>
        <w:t xml:space="preserve"> Không dẫn điện.</w:t>
      </w:r>
    </w:p>
    <w:p w:rsidR="00567B5A" w:rsidRPr="00CD15AF" w:rsidRDefault="00567B5A" w:rsidP="001E0852">
      <w:pPr>
        <w:tabs>
          <w:tab w:val="left" w:pos="2880"/>
          <w:tab w:val="left" w:pos="5310"/>
          <w:tab w:val="left" w:pos="7830"/>
        </w:tabs>
        <w:spacing w:line="264" w:lineRule="auto"/>
        <w:jc w:val="both"/>
        <w:rPr>
          <w:rFonts w:ascii="Times New Roman" w:hAnsi="Times New Roman"/>
          <w:b/>
          <w:noProof/>
          <w:sz w:val="24"/>
          <w:szCs w:val="24"/>
        </w:rPr>
      </w:pPr>
      <w:r w:rsidRPr="00CD15AF">
        <w:rPr>
          <w:rFonts w:ascii="Times New Roman" w:hAnsi="Times New Roman"/>
          <w:b/>
          <w:noProof/>
          <w:sz w:val="24"/>
          <w:szCs w:val="24"/>
        </w:rPr>
        <w:t xml:space="preserve">Câu </w:t>
      </w:r>
      <w:r w:rsidR="00EE7700">
        <w:rPr>
          <w:rFonts w:ascii="Times New Roman" w:hAnsi="Times New Roman"/>
          <w:b/>
          <w:noProof/>
          <w:sz w:val="24"/>
          <w:szCs w:val="24"/>
        </w:rPr>
        <w:t>54</w:t>
      </w:r>
      <w:r w:rsidRPr="00CD15AF">
        <w:rPr>
          <w:rFonts w:ascii="Times New Roman" w:hAnsi="Times New Roman"/>
          <w:b/>
          <w:noProof/>
          <w:sz w:val="24"/>
          <w:szCs w:val="24"/>
        </w:rPr>
        <w:t xml:space="preserve">. </w:t>
      </w:r>
      <w:bookmarkStart w:id="7" w:name="_Hlk159250312"/>
      <w:r w:rsidRPr="00CD15AF">
        <w:rPr>
          <w:rFonts w:ascii="Times New Roman" w:hAnsi="Times New Roman"/>
          <w:noProof/>
          <w:sz w:val="24"/>
          <w:szCs w:val="24"/>
        </w:rPr>
        <w:t>Phát biểu nào sau đây là đúng?</w:t>
      </w:r>
    </w:p>
    <w:p w:rsidR="00567B5A" w:rsidRPr="00CD15AF" w:rsidRDefault="00567B5A"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CD15AF">
        <w:rPr>
          <w:rFonts w:ascii="Times New Roman" w:hAnsi="Times New Roman"/>
          <w:b/>
          <w:noProof/>
          <w:sz w:val="24"/>
          <w:szCs w:val="24"/>
        </w:rPr>
        <w:tab/>
        <w:t>A.</w:t>
      </w:r>
      <w:r w:rsidRPr="00CD15AF">
        <w:rPr>
          <w:rFonts w:ascii="Times New Roman" w:hAnsi="Times New Roman"/>
          <w:noProof/>
          <w:sz w:val="24"/>
          <w:szCs w:val="24"/>
        </w:rPr>
        <w:t xml:space="preserve"> Alkene là chất kị nước.</w:t>
      </w:r>
      <w:r w:rsidRPr="00CD15AF">
        <w:rPr>
          <w:rFonts w:ascii="Times New Roman" w:hAnsi="Times New Roman"/>
          <w:b/>
          <w:noProof/>
          <w:sz w:val="24"/>
          <w:szCs w:val="24"/>
        </w:rPr>
        <w:tab/>
      </w:r>
      <w:r w:rsidRPr="00CD15AF">
        <w:rPr>
          <w:rFonts w:ascii="Times New Roman" w:hAnsi="Times New Roman"/>
          <w:b/>
          <w:noProof/>
          <w:sz w:val="24"/>
          <w:szCs w:val="24"/>
        </w:rPr>
        <w:tab/>
        <w:t>B.</w:t>
      </w:r>
      <w:r w:rsidRPr="00CD15AF">
        <w:rPr>
          <w:rFonts w:ascii="Times New Roman" w:hAnsi="Times New Roman"/>
          <w:noProof/>
          <w:sz w:val="24"/>
          <w:szCs w:val="24"/>
        </w:rPr>
        <w:t xml:space="preserve"> Alkene là chất dễ tan trong dầu mỡ.</w:t>
      </w:r>
    </w:p>
    <w:p w:rsidR="00567B5A" w:rsidRPr="00CD15AF"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CD15AF">
        <w:rPr>
          <w:rFonts w:ascii="Times New Roman" w:hAnsi="Times New Roman"/>
          <w:b/>
          <w:noProof/>
          <w:sz w:val="24"/>
          <w:szCs w:val="24"/>
        </w:rPr>
        <w:tab/>
      </w:r>
      <w:r w:rsidRPr="003712F5">
        <w:rPr>
          <w:rFonts w:ascii="Times New Roman" w:hAnsi="Times New Roman"/>
          <w:b/>
          <w:noProof/>
          <w:sz w:val="24"/>
          <w:szCs w:val="24"/>
        </w:rPr>
        <w:t xml:space="preserve">C. </w:t>
      </w:r>
      <w:r w:rsidRPr="003712F5">
        <w:rPr>
          <w:rFonts w:ascii="Times New Roman" w:hAnsi="Times New Roman"/>
          <w:noProof/>
          <w:sz w:val="24"/>
          <w:szCs w:val="24"/>
        </w:rPr>
        <w:t>Liên kết đôi kém bền hơn liên kết đơn.</w:t>
      </w:r>
      <w:r w:rsidRPr="00CD15AF">
        <w:rPr>
          <w:rFonts w:ascii="Times New Roman" w:hAnsi="Times New Roman"/>
          <w:b/>
          <w:noProof/>
          <w:sz w:val="24"/>
          <w:szCs w:val="24"/>
        </w:rPr>
        <w:tab/>
      </w:r>
      <w:r w:rsidRPr="003712F5">
        <w:rPr>
          <w:rFonts w:ascii="Times New Roman" w:hAnsi="Times New Roman"/>
          <w:b/>
          <w:noProof/>
          <w:sz w:val="24"/>
          <w:szCs w:val="24"/>
          <w:highlight w:val="yellow"/>
        </w:rPr>
        <w:t>D.</w:t>
      </w:r>
      <w:r w:rsidRPr="003712F5">
        <w:rPr>
          <w:rFonts w:ascii="Times New Roman" w:hAnsi="Times New Roman"/>
          <w:noProof/>
          <w:sz w:val="24"/>
          <w:szCs w:val="24"/>
          <w:highlight w:val="yellow"/>
        </w:rPr>
        <w:t xml:space="preserve"> Liên kết </w:t>
      </w:r>
      <w:r w:rsidRPr="003712F5">
        <w:rPr>
          <w:rFonts w:ascii="Times New Roman" w:hAnsi="Times New Roman"/>
          <w:noProof/>
          <w:sz w:val="24"/>
          <w:szCs w:val="24"/>
          <w:highlight w:val="yellow"/>
        </w:rPr>
        <w:sym w:font="Symbol" w:char="F070"/>
      </w:r>
      <w:r w:rsidRPr="003712F5">
        <w:rPr>
          <w:rFonts w:ascii="Times New Roman" w:hAnsi="Times New Roman"/>
          <w:noProof/>
          <w:sz w:val="24"/>
          <w:szCs w:val="24"/>
          <w:highlight w:val="yellow"/>
        </w:rPr>
        <w:t xml:space="preserve"> kém bền hơn liên kết </w:t>
      </w:r>
      <w:r w:rsidRPr="003712F5">
        <w:rPr>
          <w:rFonts w:ascii="Times New Roman" w:hAnsi="Times New Roman"/>
          <w:noProof/>
          <w:sz w:val="24"/>
          <w:szCs w:val="24"/>
          <w:highlight w:val="yellow"/>
        </w:rPr>
        <w:sym w:font="Symbol" w:char="F073"/>
      </w:r>
      <w:r w:rsidRPr="003712F5">
        <w:rPr>
          <w:rFonts w:ascii="Times New Roman" w:hAnsi="Times New Roman"/>
          <w:noProof/>
          <w:sz w:val="24"/>
          <w:szCs w:val="24"/>
          <w:highlight w:val="yellow"/>
        </w:rPr>
        <w:t>.</w:t>
      </w:r>
    </w:p>
    <w:bookmarkEnd w:id="7"/>
    <w:p w:rsidR="00567B5A" w:rsidRPr="001162DD" w:rsidRDefault="00567B5A" w:rsidP="001E0852">
      <w:pPr>
        <w:tabs>
          <w:tab w:val="left" w:pos="2880"/>
          <w:tab w:val="left" w:pos="5310"/>
          <w:tab w:val="left" w:pos="7830"/>
        </w:tabs>
        <w:spacing w:line="264" w:lineRule="auto"/>
        <w:jc w:val="both"/>
        <w:rPr>
          <w:rFonts w:ascii="Times New Roman" w:hAnsi="Times New Roman"/>
          <w:b/>
          <w:iCs/>
          <w:sz w:val="24"/>
          <w:szCs w:val="24"/>
        </w:rPr>
      </w:pPr>
      <w:r w:rsidRPr="001162DD">
        <w:rPr>
          <w:rFonts w:ascii="Times New Roman" w:hAnsi="Times New Roman"/>
          <w:b/>
          <w:iCs/>
          <w:sz w:val="24"/>
          <w:szCs w:val="24"/>
        </w:rPr>
        <w:t xml:space="preserve">Câu </w:t>
      </w:r>
      <w:r w:rsidR="00EE7700">
        <w:rPr>
          <w:rFonts w:ascii="Times New Roman" w:hAnsi="Times New Roman"/>
          <w:b/>
          <w:iCs/>
          <w:sz w:val="24"/>
          <w:szCs w:val="24"/>
        </w:rPr>
        <w:t>55</w:t>
      </w:r>
      <w:r w:rsidRPr="001162DD">
        <w:rPr>
          <w:rFonts w:ascii="Times New Roman" w:hAnsi="Times New Roman"/>
          <w:b/>
          <w:iCs/>
          <w:sz w:val="24"/>
          <w:szCs w:val="24"/>
        </w:rPr>
        <w:t>.</w:t>
      </w:r>
      <w:r w:rsidRPr="001162DD">
        <w:rPr>
          <w:rFonts w:ascii="Times New Roman" w:hAnsi="Times New Roman"/>
          <w:iCs/>
          <w:sz w:val="24"/>
          <w:szCs w:val="24"/>
        </w:rPr>
        <w:t xml:space="preserve"> Phản ứng nào sau đây </w:t>
      </w:r>
      <w:r w:rsidRPr="001162DD">
        <w:rPr>
          <w:rFonts w:ascii="Times New Roman" w:hAnsi="Times New Roman"/>
          <w:b/>
          <w:iCs/>
          <w:sz w:val="24"/>
          <w:szCs w:val="24"/>
        </w:rPr>
        <w:t>không</w:t>
      </w:r>
      <w:r w:rsidRPr="001162DD">
        <w:rPr>
          <w:rFonts w:ascii="Times New Roman" w:hAnsi="Times New Roman"/>
          <w:iCs/>
          <w:sz w:val="24"/>
          <w:szCs w:val="24"/>
        </w:rPr>
        <w:t xml:space="preserve"> phải là phản ứng đặc trưng của </w:t>
      </w:r>
      <w:r w:rsidRPr="0038177A">
        <w:rPr>
          <w:rFonts w:ascii="Times New Roman" w:hAnsi="Times New Roman"/>
          <w:iCs/>
          <w:sz w:val="24"/>
          <w:szCs w:val="24"/>
        </w:rPr>
        <w:t>h</w:t>
      </w:r>
      <w:r>
        <w:rPr>
          <w:rFonts w:ascii="Times New Roman" w:hAnsi="Times New Roman"/>
          <w:iCs/>
          <w:sz w:val="24"/>
          <w:szCs w:val="24"/>
        </w:rPr>
        <w:t>y</w:t>
      </w:r>
      <w:r w:rsidRPr="0038177A">
        <w:rPr>
          <w:rFonts w:ascii="Times New Roman" w:hAnsi="Times New Roman"/>
          <w:iCs/>
          <w:sz w:val="24"/>
          <w:szCs w:val="24"/>
        </w:rPr>
        <w:t>drocarbon</w:t>
      </w:r>
      <w:r w:rsidRPr="001162DD">
        <w:rPr>
          <w:rFonts w:ascii="Times New Roman" w:hAnsi="Times New Roman"/>
          <w:iCs/>
          <w:sz w:val="24"/>
          <w:szCs w:val="24"/>
        </w:rPr>
        <w:t xml:space="preserve"> không no?</w:t>
      </w:r>
    </w:p>
    <w:p w:rsidR="00567B5A" w:rsidRPr="001162DD" w:rsidRDefault="00567B5A"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1162DD">
        <w:rPr>
          <w:rFonts w:ascii="Times New Roman" w:hAnsi="Times New Roman"/>
          <w:b/>
          <w:iCs/>
          <w:sz w:val="24"/>
          <w:szCs w:val="24"/>
        </w:rPr>
        <w:tab/>
        <w:t xml:space="preserve">A. </w:t>
      </w:r>
      <w:r w:rsidRPr="001162DD">
        <w:rPr>
          <w:rFonts w:ascii="Times New Roman" w:hAnsi="Times New Roman"/>
          <w:iCs/>
          <w:sz w:val="24"/>
          <w:szCs w:val="24"/>
        </w:rPr>
        <w:t>Phản ứng cộng.</w:t>
      </w:r>
      <w:r w:rsidRPr="001162DD">
        <w:rPr>
          <w:rFonts w:ascii="Times New Roman" w:hAnsi="Times New Roman"/>
          <w:b/>
          <w:iCs/>
          <w:sz w:val="24"/>
          <w:szCs w:val="24"/>
        </w:rPr>
        <w:tab/>
      </w:r>
      <w:r w:rsidRPr="001162DD">
        <w:rPr>
          <w:rFonts w:ascii="Times New Roman" w:hAnsi="Times New Roman"/>
          <w:b/>
          <w:iCs/>
          <w:sz w:val="24"/>
          <w:szCs w:val="24"/>
        </w:rPr>
        <w:tab/>
        <w:t xml:space="preserve">B. </w:t>
      </w:r>
      <w:r w:rsidRPr="001162DD">
        <w:rPr>
          <w:rFonts w:ascii="Times New Roman" w:hAnsi="Times New Roman"/>
          <w:iCs/>
          <w:sz w:val="24"/>
          <w:szCs w:val="24"/>
        </w:rPr>
        <w:t>Phản ứng trùng hợp.</w:t>
      </w:r>
    </w:p>
    <w:p w:rsidR="00567B5A" w:rsidRPr="001162DD"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1162DD">
        <w:rPr>
          <w:rFonts w:ascii="Times New Roman" w:hAnsi="Times New Roman"/>
          <w:b/>
          <w:iCs/>
          <w:sz w:val="24"/>
          <w:szCs w:val="24"/>
        </w:rPr>
        <w:tab/>
        <w:t xml:space="preserve">C. </w:t>
      </w:r>
      <w:r w:rsidRPr="001162DD">
        <w:rPr>
          <w:rFonts w:ascii="Times New Roman" w:hAnsi="Times New Roman"/>
          <w:iCs/>
          <w:sz w:val="24"/>
          <w:szCs w:val="24"/>
        </w:rPr>
        <w:t>Phản ứng oxi hóa – khử.</w:t>
      </w:r>
      <w:r w:rsidRPr="001162DD">
        <w:rPr>
          <w:rFonts w:ascii="Times New Roman" w:hAnsi="Times New Roman"/>
          <w:b/>
          <w:iCs/>
          <w:sz w:val="24"/>
          <w:szCs w:val="24"/>
        </w:rPr>
        <w:tab/>
      </w:r>
      <w:r w:rsidRPr="001162DD">
        <w:rPr>
          <w:rFonts w:ascii="Times New Roman" w:hAnsi="Times New Roman"/>
          <w:b/>
          <w:iCs/>
          <w:sz w:val="24"/>
          <w:szCs w:val="24"/>
          <w:highlight w:val="yellow"/>
        </w:rPr>
        <w:t xml:space="preserve">D. </w:t>
      </w:r>
      <w:r w:rsidRPr="001162DD">
        <w:rPr>
          <w:rFonts w:ascii="Times New Roman" w:hAnsi="Times New Roman"/>
          <w:iCs/>
          <w:sz w:val="24"/>
          <w:szCs w:val="24"/>
          <w:highlight w:val="yellow"/>
        </w:rPr>
        <w:t>Phản ứng thế.</w:t>
      </w:r>
    </w:p>
    <w:p w:rsidR="00567B5A" w:rsidRPr="002D023B" w:rsidRDefault="00567B5A" w:rsidP="001E0852">
      <w:pPr>
        <w:tabs>
          <w:tab w:val="left" w:pos="2880"/>
          <w:tab w:val="left" w:pos="5310"/>
          <w:tab w:val="left" w:pos="7830"/>
        </w:tabs>
        <w:spacing w:line="264" w:lineRule="auto"/>
        <w:jc w:val="both"/>
        <w:rPr>
          <w:rFonts w:ascii="Times New Roman" w:hAnsi="Times New Roman"/>
          <w:b/>
          <w:sz w:val="24"/>
          <w:szCs w:val="24"/>
        </w:rPr>
      </w:pPr>
      <w:r w:rsidRPr="002D023B">
        <w:rPr>
          <w:rFonts w:ascii="Times New Roman" w:hAnsi="Times New Roman"/>
          <w:b/>
          <w:sz w:val="24"/>
          <w:szCs w:val="24"/>
        </w:rPr>
        <w:t xml:space="preserve">Câu </w:t>
      </w:r>
      <w:r w:rsidR="00EE7700">
        <w:rPr>
          <w:rFonts w:ascii="Times New Roman" w:hAnsi="Times New Roman"/>
          <w:b/>
          <w:sz w:val="24"/>
          <w:szCs w:val="24"/>
        </w:rPr>
        <w:t>56</w:t>
      </w:r>
      <w:r w:rsidRPr="002D023B">
        <w:rPr>
          <w:rFonts w:ascii="Times New Roman" w:hAnsi="Times New Roman"/>
          <w:b/>
          <w:sz w:val="24"/>
          <w:szCs w:val="24"/>
        </w:rPr>
        <w:t xml:space="preserve">. </w:t>
      </w:r>
      <w:r w:rsidRPr="002D023B">
        <w:rPr>
          <w:rFonts w:ascii="Times New Roman" w:hAnsi="Times New Roman"/>
          <w:sz w:val="24"/>
          <w:szCs w:val="24"/>
        </w:rPr>
        <w:t>Khi có mặt chất xúc tác Ni ở nhiệt độ thích hợp, alkene cộng hydrogen vào liên kết đôi tạo thành hợp chất nào dưới đây?</w:t>
      </w:r>
    </w:p>
    <w:p w:rsidR="00567B5A" w:rsidRPr="002D023B"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2D023B">
        <w:rPr>
          <w:rFonts w:ascii="Times New Roman" w:hAnsi="Times New Roman"/>
          <w:b/>
          <w:sz w:val="24"/>
          <w:szCs w:val="24"/>
        </w:rPr>
        <w:tab/>
      </w:r>
      <w:r w:rsidRPr="002D023B">
        <w:rPr>
          <w:rFonts w:ascii="Times New Roman" w:hAnsi="Times New Roman"/>
          <w:b/>
          <w:sz w:val="24"/>
          <w:szCs w:val="24"/>
          <w:highlight w:val="yellow"/>
        </w:rPr>
        <w:t xml:space="preserve">A. </w:t>
      </w:r>
      <w:r w:rsidRPr="002D023B">
        <w:rPr>
          <w:rFonts w:ascii="Times New Roman" w:hAnsi="Times New Roman"/>
          <w:sz w:val="24"/>
          <w:szCs w:val="24"/>
          <w:highlight w:val="yellow"/>
        </w:rPr>
        <w:t>alkane.</w:t>
      </w:r>
      <w:r w:rsidRPr="002D023B">
        <w:rPr>
          <w:rFonts w:ascii="Times New Roman" w:hAnsi="Times New Roman"/>
          <w:b/>
          <w:sz w:val="24"/>
          <w:szCs w:val="24"/>
        </w:rPr>
        <w:tab/>
        <w:t>B.</w:t>
      </w:r>
      <w:r w:rsidRPr="002D023B">
        <w:rPr>
          <w:rFonts w:ascii="Times New Roman" w:hAnsi="Times New Roman"/>
          <w:sz w:val="24"/>
          <w:szCs w:val="24"/>
        </w:rPr>
        <w:t xml:space="preserve"> xycloalkane.</w:t>
      </w:r>
      <w:r w:rsidRPr="002D023B">
        <w:rPr>
          <w:rFonts w:ascii="Times New Roman" w:hAnsi="Times New Roman"/>
          <w:sz w:val="24"/>
          <w:szCs w:val="24"/>
        </w:rPr>
        <w:tab/>
      </w:r>
      <w:r w:rsidRPr="002D023B">
        <w:rPr>
          <w:rFonts w:ascii="Times New Roman" w:hAnsi="Times New Roman"/>
          <w:b/>
          <w:sz w:val="24"/>
          <w:szCs w:val="24"/>
        </w:rPr>
        <w:t>C.</w:t>
      </w:r>
      <w:r w:rsidRPr="002D023B">
        <w:rPr>
          <w:rFonts w:ascii="Times New Roman" w:hAnsi="Times New Roman"/>
          <w:sz w:val="24"/>
          <w:szCs w:val="24"/>
        </w:rPr>
        <w:t xml:space="preserve"> alkyne.</w:t>
      </w:r>
      <w:r w:rsidRPr="002D023B">
        <w:rPr>
          <w:rFonts w:ascii="Times New Roman" w:hAnsi="Times New Roman"/>
          <w:b/>
          <w:sz w:val="24"/>
          <w:szCs w:val="24"/>
        </w:rPr>
        <w:tab/>
        <w:t>D.</w:t>
      </w:r>
      <w:r w:rsidRPr="002D023B">
        <w:rPr>
          <w:rFonts w:ascii="Times New Roman" w:hAnsi="Times New Roman"/>
          <w:sz w:val="24"/>
          <w:szCs w:val="24"/>
        </w:rPr>
        <w:t xml:space="preserve"> alkene lớn hơn.</w:t>
      </w:r>
    </w:p>
    <w:p w:rsidR="00567B5A" w:rsidRPr="002D023B" w:rsidRDefault="00567B5A" w:rsidP="001E0852">
      <w:pPr>
        <w:tabs>
          <w:tab w:val="left" w:pos="2880"/>
          <w:tab w:val="left" w:pos="5310"/>
          <w:tab w:val="left" w:pos="7830"/>
        </w:tabs>
        <w:spacing w:line="264" w:lineRule="auto"/>
        <w:jc w:val="both"/>
        <w:rPr>
          <w:rFonts w:ascii="Times New Roman" w:hAnsi="Times New Roman"/>
          <w:b/>
          <w:sz w:val="24"/>
          <w:szCs w:val="24"/>
        </w:rPr>
      </w:pPr>
      <w:r w:rsidRPr="002D023B">
        <w:rPr>
          <w:rFonts w:ascii="Times New Roman" w:hAnsi="Times New Roman"/>
          <w:b/>
          <w:sz w:val="24"/>
          <w:szCs w:val="24"/>
        </w:rPr>
        <w:t xml:space="preserve">Câu </w:t>
      </w:r>
      <w:r w:rsidR="00EE7700">
        <w:rPr>
          <w:rFonts w:ascii="Times New Roman" w:hAnsi="Times New Roman"/>
          <w:b/>
          <w:sz w:val="24"/>
          <w:szCs w:val="24"/>
        </w:rPr>
        <w:t>57</w:t>
      </w:r>
      <w:r w:rsidRPr="002D023B">
        <w:rPr>
          <w:rFonts w:ascii="Times New Roman" w:hAnsi="Times New Roman"/>
          <w:b/>
          <w:sz w:val="24"/>
          <w:szCs w:val="24"/>
        </w:rPr>
        <w:t xml:space="preserve">. </w:t>
      </w:r>
      <w:bookmarkStart w:id="8" w:name="_Hlk159250325"/>
      <w:r w:rsidRPr="002D023B">
        <w:rPr>
          <w:rFonts w:ascii="Times New Roman" w:hAnsi="Times New Roman"/>
          <w:sz w:val="24"/>
          <w:szCs w:val="24"/>
        </w:rPr>
        <w:t>Phản ứng hydrogen hóa alkene thuộc loại phản ứng nào dưới đây?</w:t>
      </w:r>
    </w:p>
    <w:p w:rsidR="00567B5A" w:rsidRPr="002D023B"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2D023B">
        <w:rPr>
          <w:rFonts w:ascii="Times New Roman" w:hAnsi="Times New Roman"/>
          <w:b/>
          <w:sz w:val="24"/>
          <w:szCs w:val="24"/>
        </w:rPr>
        <w:tab/>
        <w:t>A.</w:t>
      </w:r>
      <w:r w:rsidRPr="002D023B">
        <w:rPr>
          <w:rFonts w:ascii="Times New Roman" w:hAnsi="Times New Roman"/>
          <w:sz w:val="24"/>
          <w:szCs w:val="24"/>
        </w:rPr>
        <w:t xml:space="preserve"> Phản ứng thế.</w:t>
      </w:r>
      <w:r w:rsidRPr="002D023B">
        <w:rPr>
          <w:rFonts w:ascii="Times New Roman" w:hAnsi="Times New Roman"/>
          <w:b/>
          <w:sz w:val="24"/>
          <w:szCs w:val="24"/>
        </w:rPr>
        <w:tab/>
        <w:t>B.</w:t>
      </w:r>
      <w:r w:rsidRPr="002D023B">
        <w:rPr>
          <w:rFonts w:ascii="Times New Roman" w:hAnsi="Times New Roman"/>
          <w:sz w:val="24"/>
          <w:szCs w:val="24"/>
        </w:rPr>
        <w:t xml:space="preserve"> Phản ứng tách.</w:t>
      </w:r>
      <w:r w:rsidRPr="002D023B">
        <w:rPr>
          <w:rFonts w:ascii="Times New Roman" w:hAnsi="Times New Roman"/>
          <w:b/>
          <w:sz w:val="24"/>
          <w:szCs w:val="24"/>
        </w:rPr>
        <w:tab/>
      </w:r>
      <w:r w:rsidRPr="002D023B">
        <w:rPr>
          <w:rFonts w:ascii="Times New Roman" w:hAnsi="Times New Roman"/>
          <w:b/>
          <w:sz w:val="24"/>
          <w:szCs w:val="24"/>
          <w:highlight w:val="yellow"/>
        </w:rPr>
        <w:t xml:space="preserve">C. </w:t>
      </w:r>
      <w:r w:rsidRPr="002D023B">
        <w:rPr>
          <w:rFonts w:ascii="Times New Roman" w:hAnsi="Times New Roman"/>
          <w:sz w:val="24"/>
          <w:szCs w:val="24"/>
          <w:highlight w:val="yellow"/>
        </w:rPr>
        <w:t>Phản ứng cộng.</w:t>
      </w:r>
      <w:r w:rsidRPr="002D023B">
        <w:rPr>
          <w:rFonts w:ascii="Times New Roman" w:hAnsi="Times New Roman"/>
          <w:b/>
          <w:sz w:val="24"/>
          <w:szCs w:val="24"/>
        </w:rPr>
        <w:tab/>
        <w:t>D.</w:t>
      </w:r>
      <w:r w:rsidRPr="002D023B">
        <w:rPr>
          <w:rFonts w:ascii="Times New Roman" w:hAnsi="Times New Roman"/>
          <w:sz w:val="24"/>
          <w:szCs w:val="24"/>
        </w:rPr>
        <w:t xml:space="preserve"> Phản ứng phân hủy.</w:t>
      </w:r>
    </w:p>
    <w:bookmarkEnd w:id="8"/>
    <w:p w:rsidR="00567B5A" w:rsidRPr="002D023B" w:rsidRDefault="00567B5A" w:rsidP="001E0852">
      <w:pPr>
        <w:tabs>
          <w:tab w:val="left" w:pos="2880"/>
          <w:tab w:val="left" w:pos="5310"/>
          <w:tab w:val="left" w:pos="7830"/>
        </w:tabs>
        <w:spacing w:line="264" w:lineRule="auto"/>
        <w:jc w:val="both"/>
        <w:rPr>
          <w:rFonts w:ascii="Times New Roman" w:hAnsi="Times New Roman"/>
          <w:b/>
          <w:sz w:val="24"/>
          <w:szCs w:val="24"/>
          <w:lang w:val="nl-NL"/>
        </w:rPr>
      </w:pPr>
      <w:r w:rsidRPr="002D023B">
        <w:rPr>
          <w:rFonts w:ascii="Times New Roman" w:hAnsi="Times New Roman"/>
          <w:b/>
          <w:sz w:val="24"/>
          <w:szCs w:val="24"/>
          <w:lang w:val="nl-NL"/>
        </w:rPr>
        <w:t xml:space="preserve">Câu </w:t>
      </w:r>
      <w:r w:rsidR="00EE7700">
        <w:rPr>
          <w:rFonts w:ascii="Times New Roman" w:hAnsi="Times New Roman"/>
          <w:b/>
          <w:sz w:val="24"/>
          <w:szCs w:val="24"/>
          <w:lang w:val="nl-NL"/>
        </w:rPr>
        <w:t>58</w:t>
      </w:r>
      <w:r w:rsidRPr="002D023B">
        <w:rPr>
          <w:rFonts w:ascii="Times New Roman" w:hAnsi="Times New Roman"/>
          <w:b/>
          <w:sz w:val="24"/>
          <w:szCs w:val="24"/>
          <w:lang w:val="nl-NL"/>
        </w:rPr>
        <w:t xml:space="preserve">. </w:t>
      </w:r>
      <w:r w:rsidRPr="002D023B">
        <w:rPr>
          <w:rFonts w:ascii="Times New Roman" w:hAnsi="Times New Roman"/>
          <w:sz w:val="24"/>
          <w:szCs w:val="24"/>
          <w:lang w:val="nl-NL"/>
        </w:rPr>
        <w:t>Sản phẩm tạo thành khi cho propene tác dụng với H</w:t>
      </w:r>
      <w:r w:rsidRPr="002D023B">
        <w:rPr>
          <w:rFonts w:ascii="Times New Roman" w:hAnsi="Times New Roman"/>
          <w:sz w:val="24"/>
          <w:szCs w:val="24"/>
          <w:vertAlign w:val="subscript"/>
          <w:lang w:val="nl-NL"/>
        </w:rPr>
        <w:t>2</w:t>
      </w:r>
      <w:r w:rsidRPr="002D023B">
        <w:rPr>
          <w:rFonts w:ascii="Times New Roman" w:hAnsi="Times New Roman"/>
          <w:sz w:val="24"/>
          <w:szCs w:val="24"/>
          <w:lang w:val="nl-NL"/>
        </w:rPr>
        <w:t xml:space="preserve"> (Ni, t</w:t>
      </w:r>
      <w:r w:rsidRPr="002D023B">
        <w:rPr>
          <w:rFonts w:ascii="Times New Roman" w:hAnsi="Times New Roman"/>
          <w:sz w:val="24"/>
          <w:szCs w:val="24"/>
          <w:vertAlign w:val="superscript"/>
          <w:lang w:val="nl-NL"/>
        </w:rPr>
        <w:t>o</w:t>
      </w:r>
      <w:r w:rsidRPr="002D023B">
        <w:rPr>
          <w:rFonts w:ascii="Times New Roman" w:hAnsi="Times New Roman"/>
          <w:sz w:val="24"/>
          <w:szCs w:val="24"/>
          <w:lang w:val="nl-NL"/>
        </w:rPr>
        <w:t xml:space="preserve">) là </w:t>
      </w:r>
    </w:p>
    <w:p w:rsidR="00567B5A" w:rsidRPr="002D023B" w:rsidRDefault="00567B5A" w:rsidP="001E0852">
      <w:pPr>
        <w:tabs>
          <w:tab w:val="left" w:pos="283"/>
          <w:tab w:val="left" w:pos="2880"/>
          <w:tab w:val="left" w:pos="5310"/>
          <w:tab w:val="left" w:pos="7830"/>
        </w:tabs>
        <w:spacing w:line="264" w:lineRule="auto"/>
        <w:jc w:val="both"/>
        <w:rPr>
          <w:rFonts w:ascii="Times New Roman" w:hAnsi="Times New Roman"/>
          <w:sz w:val="24"/>
          <w:szCs w:val="24"/>
          <w:lang w:val="nl-NL"/>
        </w:rPr>
      </w:pPr>
      <w:r w:rsidRPr="002D023B">
        <w:rPr>
          <w:rFonts w:ascii="Times New Roman" w:hAnsi="Times New Roman"/>
          <w:b/>
          <w:sz w:val="24"/>
          <w:szCs w:val="24"/>
          <w:lang w:val="nl-NL"/>
        </w:rPr>
        <w:tab/>
        <w:t>A.</w:t>
      </w:r>
      <w:r w:rsidRPr="002D023B">
        <w:rPr>
          <w:rFonts w:ascii="Times New Roman" w:hAnsi="Times New Roman"/>
          <w:sz w:val="24"/>
          <w:szCs w:val="24"/>
          <w:lang w:val="nl-NL"/>
        </w:rPr>
        <w:t xml:space="preserve"> propyl.</w:t>
      </w:r>
      <w:r w:rsidRPr="002D023B">
        <w:rPr>
          <w:rFonts w:ascii="Times New Roman" w:hAnsi="Times New Roman"/>
          <w:b/>
          <w:sz w:val="24"/>
          <w:szCs w:val="24"/>
          <w:lang w:val="nl-NL"/>
        </w:rPr>
        <w:tab/>
      </w:r>
      <w:r w:rsidRPr="002D023B">
        <w:rPr>
          <w:rFonts w:ascii="Times New Roman" w:hAnsi="Times New Roman"/>
          <w:b/>
          <w:sz w:val="24"/>
          <w:szCs w:val="24"/>
          <w:highlight w:val="yellow"/>
          <w:lang w:val="nl-NL"/>
        </w:rPr>
        <w:t xml:space="preserve">B. </w:t>
      </w:r>
      <w:r w:rsidRPr="002D023B">
        <w:rPr>
          <w:rFonts w:ascii="Times New Roman" w:hAnsi="Times New Roman"/>
          <w:sz w:val="24"/>
          <w:szCs w:val="24"/>
          <w:highlight w:val="yellow"/>
          <w:lang w:val="nl-NL"/>
        </w:rPr>
        <w:t>propane.</w:t>
      </w:r>
      <w:r w:rsidRPr="002D023B">
        <w:rPr>
          <w:rFonts w:ascii="Times New Roman" w:hAnsi="Times New Roman"/>
          <w:b/>
          <w:sz w:val="24"/>
          <w:szCs w:val="24"/>
          <w:lang w:val="nl-NL"/>
        </w:rPr>
        <w:tab/>
        <w:t>C.</w:t>
      </w:r>
      <w:r w:rsidRPr="002D023B">
        <w:rPr>
          <w:rFonts w:ascii="Times New Roman" w:hAnsi="Times New Roman"/>
          <w:sz w:val="24"/>
          <w:szCs w:val="24"/>
          <w:lang w:val="nl-NL"/>
        </w:rPr>
        <w:t xml:space="preserve"> pentane.</w:t>
      </w:r>
      <w:r w:rsidRPr="002D023B">
        <w:rPr>
          <w:rFonts w:ascii="Times New Roman" w:hAnsi="Times New Roman"/>
          <w:b/>
          <w:sz w:val="24"/>
          <w:szCs w:val="24"/>
          <w:lang w:val="nl-NL"/>
        </w:rPr>
        <w:tab/>
        <w:t>D.</w:t>
      </w:r>
      <w:r w:rsidRPr="002D023B">
        <w:rPr>
          <w:rFonts w:ascii="Times New Roman" w:hAnsi="Times New Roman"/>
          <w:sz w:val="24"/>
          <w:szCs w:val="24"/>
          <w:lang w:val="nl-NL"/>
        </w:rPr>
        <w:t xml:space="preserve"> butane.</w:t>
      </w:r>
    </w:p>
    <w:p w:rsidR="00567B5A" w:rsidRPr="002D023B" w:rsidRDefault="00567B5A" w:rsidP="001E0852">
      <w:pPr>
        <w:tabs>
          <w:tab w:val="left" w:pos="2880"/>
          <w:tab w:val="left" w:pos="5310"/>
          <w:tab w:val="left" w:pos="7830"/>
        </w:tabs>
        <w:spacing w:line="264" w:lineRule="auto"/>
        <w:jc w:val="both"/>
        <w:rPr>
          <w:rFonts w:ascii="Times New Roman" w:hAnsi="Times New Roman"/>
          <w:b/>
          <w:iCs/>
          <w:sz w:val="24"/>
          <w:szCs w:val="24"/>
        </w:rPr>
      </w:pPr>
      <w:r w:rsidRPr="002D023B">
        <w:rPr>
          <w:rFonts w:ascii="Times New Roman" w:hAnsi="Times New Roman"/>
          <w:b/>
          <w:sz w:val="24"/>
          <w:szCs w:val="24"/>
          <w:lang w:val="nl-NL"/>
        </w:rPr>
        <w:t xml:space="preserve">Câu </w:t>
      </w:r>
      <w:r w:rsidR="00EE7700">
        <w:rPr>
          <w:rFonts w:ascii="Times New Roman" w:hAnsi="Times New Roman"/>
          <w:b/>
          <w:sz w:val="24"/>
          <w:szCs w:val="24"/>
          <w:lang w:val="nl-NL"/>
        </w:rPr>
        <w:t>59</w:t>
      </w:r>
      <w:r w:rsidRPr="002D023B">
        <w:rPr>
          <w:rFonts w:ascii="Times New Roman" w:hAnsi="Times New Roman"/>
          <w:b/>
          <w:sz w:val="24"/>
          <w:szCs w:val="24"/>
          <w:lang w:val="nl-NL"/>
        </w:rPr>
        <w:t xml:space="preserve">. </w:t>
      </w:r>
      <w:r w:rsidRPr="002D023B">
        <w:rPr>
          <w:rFonts w:ascii="Times New Roman" w:hAnsi="Times New Roman"/>
          <w:iCs/>
          <w:sz w:val="24"/>
          <w:szCs w:val="24"/>
        </w:rPr>
        <w:t>Chất nào sau đây cộng H</w:t>
      </w:r>
      <w:r w:rsidRPr="002D023B">
        <w:rPr>
          <w:rFonts w:ascii="Times New Roman" w:hAnsi="Times New Roman"/>
          <w:iCs/>
          <w:sz w:val="24"/>
          <w:szCs w:val="24"/>
          <w:vertAlign w:val="subscript"/>
        </w:rPr>
        <w:t xml:space="preserve">2 </w:t>
      </w:r>
      <w:r w:rsidRPr="002D023B">
        <w:rPr>
          <w:rFonts w:ascii="Times New Roman" w:hAnsi="Times New Roman"/>
          <w:iCs/>
          <w:sz w:val="24"/>
          <w:szCs w:val="24"/>
        </w:rPr>
        <w:t>dư (Ni, t</w:t>
      </w:r>
      <w:r w:rsidRPr="002D023B">
        <w:rPr>
          <w:rFonts w:ascii="Times New Roman" w:hAnsi="Times New Roman"/>
          <w:iCs/>
          <w:sz w:val="24"/>
          <w:szCs w:val="24"/>
          <w:vertAlign w:val="superscript"/>
        </w:rPr>
        <w:t>o</w:t>
      </w:r>
      <w:r w:rsidRPr="002D023B">
        <w:rPr>
          <w:rFonts w:ascii="Times New Roman" w:hAnsi="Times New Roman"/>
          <w:iCs/>
          <w:sz w:val="24"/>
          <w:szCs w:val="24"/>
        </w:rPr>
        <w:t>) tạo thành butane?</w:t>
      </w:r>
    </w:p>
    <w:p w:rsidR="00567B5A" w:rsidRPr="002D023B"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2D023B">
        <w:rPr>
          <w:rFonts w:ascii="Times New Roman" w:hAnsi="Times New Roman"/>
          <w:b/>
          <w:iCs/>
          <w:sz w:val="24"/>
          <w:szCs w:val="24"/>
        </w:rPr>
        <w:tab/>
        <w:t xml:space="preserve">A. </w:t>
      </w:r>
      <w:r w:rsidRPr="002D023B">
        <w:rPr>
          <w:rFonts w:ascii="Times New Roman" w:hAnsi="Times New Roman"/>
          <w:iCs/>
          <w:sz w:val="24"/>
          <w:szCs w:val="24"/>
        </w:rPr>
        <w:t>CH</w:t>
      </w:r>
      <w:r w:rsidRPr="002D023B">
        <w:rPr>
          <w:rFonts w:ascii="Times New Roman" w:hAnsi="Times New Roman"/>
          <w:iCs/>
          <w:sz w:val="24"/>
          <w:szCs w:val="24"/>
          <w:vertAlign w:val="subscript"/>
        </w:rPr>
        <w:t>3</w:t>
      </w:r>
      <w:r w:rsidRPr="002D023B">
        <w:rPr>
          <w:rFonts w:ascii="Times New Roman" w:hAnsi="Times New Roman"/>
          <w:bCs/>
          <w:iCs/>
          <w:sz w:val="24"/>
          <w:szCs w:val="24"/>
        </w:rPr>
        <w:t>-</w:t>
      </w:r>
      <w:r w:rsidRPr="002D023B">
        <w:rPr>
          <w:rFonts w:ascii="Times New Roman" w:hAnsi="Times New Roman"/>
          <w:iCs/>
          <w:sz w:val="24"/>
          <w:szCs w:val="24"/>
        </w:rPr>
        <w:t>CH=CH</w:t>
      </w:r>
      <w:r w:rsidRPr="002D023B">
        <w:rPr>
          <w:rFonts w:ascii="Times New Roman" w:hAnsi="Times New Roman"/>
          <w:iCs/>
          <w:sz w:val="24"/>
          <w:szCs w:val="24"/>
          <w:vertAlign w:val="subscript"/>
        </w:rPr>
        <w:t>2</w:t>
      </w:r>
      <w:r w:rsidRPr="002D023B">
        <w:rPr>
          <w:rFonts w:ascii="Times New Roman" w:hAnsi="Times New Roman"/>
          <w:iCs/>
          <w:sz w:val="24"/>
          <w:szCs w:val="24"/>
        </w:rPr>
        <w:t>.</w:t>
      </w:r>
      <w:r w:rsidRPr="002D023B">
        <w:rPr>
          <w:rFonts w:ascii="Times New Roman" w:hAnsi="Times New Roman"/>
          <w:b/>
          <w:iCs/>
          <w:sz w:val="24"/>
          <w:szCs w:val="24"/>
        </w:rPr>
        <w:tab/>
      </w:r>
      <w:r w:rsidRPr="002D023B">
        <w:rPr>
          <w:rFonts w:ascii="Times New Roman" w:hAnsi="Times New Roman"/>
          <w:b/>
          <w:iCs/>
          <w:sz w:val="24"/>
          <w:szCs w:val="24"/>
        </w:rPr>
        <w:tab/>
        <w:t xml:space="preserve">B. </w:t>
      </w:r>
      <w:r w:rsidRPr="002D023B">
        <w:rPr>
          <w:rFonts w:ascii="Times New Roman" w:hAnsi="Times New Roman"/>
          <w:iCs/>
          <w:sz w:val="24"/>
          <w:szCs w:val="24"/>
        </w:rPr>
        <w:t>CH</w:t>
      </w:r>
      <w:r w:rsidRPr="002D023B">
        <w:rPr>
          <w:rFonts w:ascii="Times New Roman" w:hAnsi="Times New Roman"/>
          <w:iCs/>
          <w:sz w:val="24"/>
          <w:szCs w:val="24"/>
          <w:vertAlign w:val="subscript"/>
        </w:rPr>
        <w:t>3</w:t>
      </w:r>
      <w:r w:rsidRPr="002D023B">
        <w:rPr>
          <w:rFonts w:ascii="Times New Roman" w:hAnsi="Times New Roman"/>
          <w:iCs/>
          <w:sz w:val="24"/>
          <w:szCs w:val="24"/>
        </w:rPr>
        <w:t>-C</w:t>
      </w:r>
      <w:r w:rsidRPr="002D023B">
        <w:rPr>
          <w:rFonts w:ascii="Times New Roman" w:hAnsi="Times New Roman"/>
          <w:bCs/>
          <w:iCs/>
          <w:sz w:val="24"/>
          <w:szCs w:val="24"/>
        </w:rPr>
        <w:t>≡</w:t>
      </w:r>
      <w:r w:rsidRPr="002D023B">
        <w:rPr>
          <w:rFonts w:ascii="Times New Roman" w:hAnsi="Times New Roman"/>
          <w:iCs/>
          <w:sz w:val="24"/>
          <w:szCs w:val="24"/>
        </w:rPr>
        <w:t>C-CH</w:t>
      </w:r>
      <w:r w:rsidRPr="002D023B">
        <w:rPr>
          <w:rFonts w:ascii="Times New Roman" w:hAnsi="Times New Roman"/>
          <w:iCs/>
          <w:sz w:val="24"/>
          <w:szCs w:val="24"/>
          <w:vertAlign w:val="subscript"/>
        </w:rPr>
        <w:t>2</w:t>
      </w:r>
      <w:r w:rsidRPr="002D023B">
        <w:rPr>
          <w:rFonts w:ascii="Times New Roman" w:hAnsi="Times New Roman"/>
          <w:iCs/>
          <w:sz w:val="24"/>
          <w:szCs w:val="24"/>
        </w:rPr>
        <w:t>-CH</w:t>
      </w:r>
      <w:r w:rsidRPr="002D023B">
        <w:rPr>
          <w:rFonts w:ascii="Times New Roman" w:hAnsi="Times New Roman"/>
          <w:iCs/>
          <w:sz w:val="24"/>
          <w:szCs w:val="24"/>
          <w:vertAlign w:val="subscript"/>
        </w:rPr>
        <w:t>3</w:t>
      </w:r>
      <w:r w:rsidRPr="002D023B">
        <w:rPr>
          <w:rFonts w:ascii="Times New Roman" w:hAnsi="Times New Roman"/>
          <w:iCs/>
          <w:sz w:val="24"/>
          <w:szCs w:val="24"/>
        </w:rPr>
        <w:t>.</w:t>
      </w:r>
      <w:r w:rsidRPr="002D023B">
        <w:rPr>
          <w:rFonts w:ascii="Times New Roman" w:hAnsi="Times New Roman"/>
          <w:iCs/>
          <w:sz w:val="24"/>
          <w:szCs w:val="24"/>
        </w:rPr>
        <w:tab/>
      </w:r>
    </w:p>
    <w:p w:rsidR="00567B5A" w:rsidRPr="00B25A8A"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B25A8A">
        <w:rPr>
          <w:rFonts w:ascii="Times New Roman" w:hAnsi="Times New Roman"/>
          <w:iCs/>
          <w:sz w:val="24"/>
          <w:szCs w:val="24"/>
        </w:rPr>
        <w:tab/>
      </w:r>
      <w:r w:rsidRPr="00B25A8A">
        <w:rPr>
          <w:rFonts w:ascii="Times New Roman" w:hAnsi="Times New Roman"/>
          <w:b/>
          <w:iCs/>
          <w:sz w:val="24"/>
          <w:szCs w:val="24"/>
          <w:highlight w:val="yellow"/>
        </w:rPr>
        <w:t xml:space="preserve">C. </w:t>
      </w:r>
      <w:r w:rsidRPr="00B25A8A">
        <w:rPr>
          <w:rFonts w:ascii="Times New Roman" w:hAnsi="Times New Roman"/>
          <w:iCs/>
          <w:sz w:val="24"/>
          <w:szCs w:val="24"/>
          <w:highlight w:val="yellow"/>
        </w:rPr>
        <w:t>CH</w:t>
      </w:r>
      <w:r w:rsidRPr="00B25A8A">
        <w:rPr>
          <w:rFonts w:ascii="Times New Roman" w:hAnsi="Times New Roman"/>
          <w:iCs/>
          <w:sz w:val="24"/>
          <w:szCs w:val="24"/>
          <w:highlight w:val="yellow"/>
          <w:vertAlign w:val="subscript"/>
        </w:rPr>
        <w:t>3</w:t>
      </w:r>
      <w:r w:rsidRPr="00B25A8A">
        <w:rPr>
          <w:rFonts w:ascii="Times New Roman" w:hAnsi="Times New Roman"/>
          <w:iCs/>
          <w:sz w:val="24"/>
          <w:szCs w:val="24"/>
          <w:highlight w:val="yellow"/>
        </w:rPr>
        <w:t>-CH</w:t>
      </w:r>
      <w:r w:rsidRPr="00B25A8A">
        <w:rPr>
          <w:rFonts w:ascii="Times New Roman" w:hAnsi="Times New Roman"/>
          <w:iCs/>
          <w:sz w:val="24"/>
          <w:szCs w:val="24"/>
          <w:highlight w:val="yellow"/>
          <w:vertAlign w:val="subscript"/>
        </w:rPr>
        <w:t>2</w:t>
      </w:r>
      <w:r w:rsidRPr="00B25A8A">
        <w:rPr>
          <w:rFonts w:ascii="Times New Roman" w:hAnsi="Times New Roman"/>
          <w:iCs/>
          <w:sz w:val="24"/>
          <w:szCs w:val="24"/>
          <w:highlight w:val="yellow"/>
        </w:rPr>
        <w:t>-C</w:t>
      </w:r>
      <w:r w:rsidRPr="00B25A8A">
        <w:rPr>
          <w:rFonts w:ascii="Times New Roman" w:hAnsi="Times New Roman"/>
          <w:iCs/>
          <w:sz w:val="24"/>
          <w:szCs w:val="24"/>
          <w:highlight w:val="yellow"/>
        </w:rPr>
        <w:sym w:font="Symbol" w:char="F0BA"/>
      </w:r>
      <w:r w:rsidRPr="00B25A8A">
        <w:rPr>
          <w:rFonts w:ascii="Times New Roman" w:hAnsi="Times New Roman"/>
          <w:iCs/>
          <w:sz w:val="24"/>
          <w:szCs w:val="24"/>
          <w:highlight w:val="yellow"/>
        </w:rPr>
        <w:t>CH.</w:t>
      </w:r>
      <w:r w:rsidRPr="00B25A8A">
        <w:rPr>
          <w:rFonts w:ascii="Times New Roman" w:hAnsi="Times New Roman"/>
          <w:b/>
          <w:iCs/>
          <w:sz w:val="24"/>
          <w:szCs w:val="24"/>
        </w:rPr>
        <w:tab/>
      </w:r>
      <w:r w:rsidRPr="00B25A8A">
        <w:rPr>
          <w:rFonts w:ascii="Times New Roman" w:hAnsi="Times New Roman"/>
          <w:b/>
          <w:iCs/>
          <w:sz w:val="24"/>
          <w:szCs w:val="24"/>
        </w:rPr>
        <w:tab/>
        <w:t xml:space="preserve">D. </w:t>
      </w:r>
      <w:r w:rsidRPr="00B25A8A">
        <w:rPr>
          <w:rFonts w:ascii="Times New Roman" w:hAnsi="Times New Roman"/>
          <w:iCs/>
          <w:sz w:val="24"/>
          <w:szCs w:val="24"/>
        </w:rPr>
        <w:t>(CH</w:t>
      </w:r>
      <w:r w:rsidRPr="00B25A8A">
        <w:rPr>
          <w:rFonts w:ascii="Times New Roman" w:hAnsi="Times New Roman"/>
          <w:iCs/>
          <w:sz w:val="24"/>
          <w:szCs w:val="24"/>
          <w:vertAlign w:val="subscript"/>
        </w:rPr>
        <w:t>3</w:t>
      </w:r>
      <w:r w:rsidRPr="00B25A8A">
        <w:rPr>
          <w:rFonts w:ascii="Times New Roman" w:hAnsi="Times New Roman"/>
          <w:iCs/>
          <w:sz w:val="24"/>
          <w:szCs w:val="24"/>
        </w:rPr>
        <w:t>)</w:t>
      </w:r>
      <w:r w:rsidRPr="00B25A8A">
        <w:rPr>
          <w:rFonts w:ascii="Times New Roman" w:hAnsi="Times New Roman"/>
          <w:iCs/>
          <w:sz w:val="24"/>
          <w:szCs w:val="24"/>
          <w:vertAlign w:val="subscript"/>
        </w:rPr>
        <w:t>2</w:t>
      </w:r>
      <w:r w:rsidRPr="00B25A8A">
        <w:rPr>
          <w:rFonts w:ascii="Times New Roman" w:hAnsi="Times New Roman"/>
          <w:iCs/>
          <w:sz w:val="24"/>
          <w:szCs w:val="24"/>
        </w:rPr>
        <w:t>C=CH</w:t>
      </w:r>
      <w:r w:rsidRPr="00B25A8A">
        <w:rPr>
          <w:rFonts w:ascii="Times New Roman" w:hAnsi="Times New Roman"/>
          <w:iCs/>
          <w:sz w:val="24"/>
          <w:szCs w:val="24"/>
          <w:vertAlign w:val="subscript"/>
        </w:rPr>
        <w:t>2</w:t>
      </w:r>
      <w:r w:rsidRPr="00B25A8A">
        <w:rPr>
          <w:rFonts w:ascii="Times New Roman" w:hAnsi="Times New Roman"/>
          <w:iCs/>
          <w:sz w:val="24"/>
          <w:szCs w:val="24"/>
        </w:rPr>
        <w:t>.</w:t>
      </w:r>
    </w:p>
    <w:p w:rsidR="00567B5A" w:rsidRPr="00B25A8A" w:rsidRDefault="00567B5A" w:rsidP="001E0852">
      <w:pPr>
        <w:tabs>
          <w:tab w:val="left" w:pos="2880"/>
          <w:tab w:val="left" w:pos="5310"/>
          <w:tab w:val="left" w:pos="7830"/>
        </w:tabs>
        <w:spacing w:line="264" w:lineRule="auto"/>
        <w:jc w:val="both"/>
        <w:rPr>
          <w:rFonts w:ascii="Times New Roman" w:hAnsi="Times New Roman"/>
          <w:b/>
          <w:noProof/>
          <w:sz w:val="24"/>
          <w:szCs w:val="24"/>
        </w:rPr>
      </w:pPr>
      <w:r w:rsidRPr="00B25A8A">
        <w:rPr>
          <w:rFonts w:ascii="Times New Roman" w:hAnsi="Times New Roman"/>
          <w:b/>
          <w:noProof/>
          <w:sz w:val="24"/>
          <w:szCs w:val="24"/>
        </w:rPr>
        <w:t xml:space="preserve">Câu </w:t>
      </w:r>
      <w:r w:rsidR="00EE7700">
        <w:rPr>
          <w:rFonts w:ascii="Times New Roman" w:hAnsi="Times New Roman"/>
          <w:b/>
          <w:noProof/>
          <w:sz w:val="24"/>
          <w:szCs w:val="24"/>
        </w:rPr>
        <w:t>60</w:t>
      </w:r>
      <w:r w:rsidRPr="00B25A8A">
        <w:rPr>
          <w:rFonts w:ascii="Times New Roman" w:hAnsi="Times New Roman"/>
          <w:b/>
          <w:noProof/>
          <w:sz w:val="24"/>
          <w:szCs w:val="24"/>
        </w:rPr>
        <w:t xml:space="preserve">. </w:t>
      </w:r>
      <w:r w:rsidRPr="00B25A8A">
        <w:rPr>
          <w:rFonts w:ascii="Times New Roman" w:hAnsi="Times New Roman"/>
          <w:noProof/>
          <w:sz w:val="24"/>
          <w:szCs w:val="24"/>
        </w:rPr>
        <w:t>Nếu muốn phản ứng</w:t>
      </w:r>
      <w:r>
        <w:rPr>
          <w:rFonts w:ascii="Times New Roman" w:hAnsi="Times New Roman"/>
          <w:noProof/>
          <w:sz w:val="24"/>
          <w:szCs w:val="24"/>
        </w:rPr>
        <w:t xml:space="preserve"> giữa acetylene</w:t>
      </w:r>
      <w:r w:rsidRPr="00B25A8A">
        <w:rPr>
          <w:rFonts w:ascii="Times New Roman" w:hAnsi="Times New Roman"/>
          <w:noProof/>
          <w:sz w:val="24"/>
          <w:szCs w:val="24"/>
        </w:rPr>
        <w:t xml:space="preserve"> </w:t>
      </w:r>
      <w:r>
        <w:rPr>
          <w:rFonts w:ascii="Times New Roman" w:hAnsi="Times New Roman"/>
          <w:noProof/>
          <w:sz w:val="24"/>
          <w:szCs w:val="24"/>
        </w:rPr>
        <w:t>và</w:t>
      </w:r>
      <w:r w:rsidRPr="00B25A8A">
        <w:rPr>
          <w:rFonts w:ascii="Times New Roman" w:hAnsi="Times New Roman"/>
          <w:noProof/>
          <w:sz w:val="24"/>
          <w:szCs w:val="24"/>
        </w:rPr>
        <w:t xml:space="preserve"> </w:t>
      </w:r>
      <w:r>
        <w:rPr>
          <w:rFonts w:ascii="Times New Roman" w:hAnsi="Times New Roman"/>
          <w:noProof/>
          <w:sz w:val="24"/>
          <w:szCs w:val="24"/>
        </w:rPr>
        <w:t>hydrogen</w:t>
      </w:r>
      <w:r w:rsidRPr="00B25A8A">
        <w:rPr>
          <w:rFonts w:ascii="Times New Roman" w:hAnsi="Times New Roman"/>
          <w:noProof/>
          <w:sz w:val="24"/>
          <w:szCs w:val="24"/>
        </w:rPr>
        <w:t xml:space="preserve"> dừng lại ở giai đoạn tạo thành ethylene thì cần sử dụng xúc tác nào dưới đây?</w:t>
      </w:r>
    </w:p>
    <w:p w:rsidR="00567B5A" w:rsidRPr="00B25A8A"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B25A8A">
        <w:rPr>
          <w:rFonts w:ascii="Times New Roman" w:hAnsi="Times New Roman"/>
          <w:b/>
          <w:noProof/>
          <w:sz w:val="24"/>
          <w:szCs w:val="24"/>
        </w:rPr>
        <w:tab/>
        <w:t>A.</w:t>
      </w:r>
      <w:r w:rsidRPr="00B25A8A">
        <w:rPr>
          <w:rFonts w:ascii="Times New Roman" w:hAnsi="Times New Roman"/>
          <w:noProof/>
          <w:sz w:val="24"/>
          <w:szCs w:val="24"/>
        </w:rPr>
        <w:t xml:space="preserve"> H</w:t>
      </w:r>
      <w:r w:rsidRPr="00B25A8A">
        <w:rPr>
          <w:rFonts w:ascii="Times New Roman" w:hAnsi="Times New Roman"/>
          <w:noProof/>
          <w:sz w:val="24"/>
          <w:szCs w:val="24"/>
          <w:vertAlign w:val="subscript"/>
        </w:rPr>
        <w:t>2</w:t>
      </w:r>
      <w:r w:rsidRPr="00B25A8A">
        <w:rPr>
          <w:rFonts w:ascii="Times New Roman" w:hAnsi="Times New Roman"/>
          <w:noProof/>
          <w:sz w:val="24"/>
          <w:szCs w:val="24"/>
        </w:rPr>
        <w:t>SO</w:t>
      </w:r>
      <w:r w:rsidRPr="00B25A8A">
        <w:rPr>
          <w:rFonts w:ascii="Times New Roman" w:hAnsi="Times New Roman"/>
          <w:noProof/>
          <w:sz w:val="24"/>
          <w:szCs w:val="24"/>
          <w:vertAlign w:val="subscript"/>
        </w:rPr>
        <w:t>4</w:t>
      </w:r>
      <w:r w:rsidRPr="00B25A8A">
        <w:rPr>
          <w:rFonts w:ascii="Times New Roman" w:hAnsi="Times New Roman"/>
          <w:noProof/>
          <w:sz w:val="24"/>
          <w:szCs w:val="24"/>
        </w:rPr>
        <w:t xml:space="preserve"> đặc.</w:t>
      </w:r>
      <w:r w:rsidRPr="00B25A8A">
        <w:rPr>
          <w:rFonts w:ascii="Times New Roman" w:hAnsi="Times New Roman"/>
          <w:b/>
          <w:noProof/>
          <w:sz w:val="24"/>
          <w:szCs w:val="24"/>
        </w:rPr>
        <w:tab/>
      </w:r>
      <w:r w:rsidRPr="00B25A8A">
        <w:rPr>
          <w:rFonts w:ascii="Times New Roman" w:hAnsi="Times New Roman"/>
          <w:b/>
          <w:noProof/>
          <w:sz w:val="24"/>
          <w:szCs w:val="24"/>
          <w:highlight w:val="yellow"/>
        </w:rPr>
        <w:t xml:space="preserve">B. </w:t>
      </w:r>
      <w:r>
        <w:rPr>
          <w:rFonts w:ascii="Times New Roman" w:hAnsi="Times New Roman"/>
          <w:noProof/>
          <w:sz w:val="24"/>
          <w:szCs w:val="24"/>
          <w:highlight w:val="yellow"/>
        </w:rPr>
        <w:t>Pd/PbCO</w:t>
      </w:r>
      <w:r w:rsidRPr="00691A50">
        <w:rPr>
          <w:rFonts w:ascii="Times New Roman" w:hAnsi="Times New Roman"/>
          <w:noProof/>
          <w:sz w:val="24"/>
          <w:szCs w:val="24"/>
          <w:highlight w:val="yellow"/>
          <w:vertAlign w:val="subscript"/>
        </w:rPr>
        <w:t>3</w:t>
      </w:r>
      <w:r>
        <w:rPr>
          <w:rFonts w:ascii="Times New Roman" w:hAnsi="Times New Roman"/>
          <w:noProof/>
          <w:sz w:val="24"/>
          <w:szCs w:val="24"/>
          <w:highlight w:val="yellow"/>
        </w:rPr>
        <w:t>, t</w:t>
      </w:r>
      <w:r w:rsidRPr="00691A50">
        <w:rPr>
          <w:rFonts w:ascii="Times New Roman" w:hAnsi="Times New Roman"/>
          <w:noProof/>
          <w:sz w:val="24"/>
          <w:szCs w:val="24"/>
          <w:highlight w:val="yellow"/>
          <w:vertAlign w:val="superscript"/>
        </w:rPr>
        <w:t>o</w:t>
      </w:r>
      <w:r w:rsidRPr="00B25A8A">
        <w:rPr>
          <w:rFonts w:ascii="Times New Roman" w:hAnsi="Times New Roman"/>
          <w:noProof/>
          <w:sz w:val="24"/>
          <w:szCs w:val="24"/>
          <w:highlight w:val="yellow"/>
        </w:rPr>
        <w:t>.</w:t>
      </w:r>
      <w:r w:rsidRPr="00B25A8A">
        <w:rPr>
          <w:rFonts w:ascii="Times New Roman" w:hAnsi="Times New Roman"/>
          <w:b/>
          <w:noProof/>
          <w:sz w:val="24"/>
          <w:szCs w:val="24"/>
        </w:rPr>
        <w:tab/>
        <w:t>C.</w:t>
      </w:r>
      <w:r w:rsidRPr="00B25A8A">
        <w:rPr>
          <w:rFonts w:ascii="Times New Roman" w:hAnsi="Times New Roman"/>
          <w:noProof/>
          <w:sz w:val="24"/>
          <w:szCs w:val="24"/>
        </w:rPr>
        <w:t xml:space="preserve"> Ni/t</w:t>
      </w:r>
      <w:r w:rsidRPr="00B25A8A">
        <w:rPr>
          <w:rFonts w:ascii="Times New Roman" w:hAnsi="Times New Roman"/>
          <w:noProof/>
          <w:sz w:val="24"/>
          <w:szCs w:val="24"/>
          <w:vertAlign w:val="superscript"/>
        </w:rPr>
        <w:t>o</w:t>
      </w:r>
      <w:r w:rsidRPr="00B25A8A">
        <w:rPr>
          <w:rFonts w:ascii="Times New Roman" w:hAnsi="Times New Roman"/>
          <w:noProof/>
          <w:sz w:val="24"/>
          <w:szCs w:val="24"/>
        </w:rPr>
        <w:t>.</w:t>
      </w:r>
      <w:r w:rsidRPr="00B25A8A">
        <w:rPr>
          <w:rFonts w:ascii="Times New Roman" w:hAnsi="Times New Roman"/>
          <w:b/>
          <w:noProof/>
          <w:sz w:val="24"/>
          <w:szCs w:val="24"/>
        </w:rPr>
        <w:tab/>
        <w:t>D.</w:t>
      </w:r>
      <w:r w:rsidRPr="00B25A8A">
        <w:rPr>
          <w:rFonts w:ascii="Times New Roman" w:hAnsi="Times New Roman"/>
          <w:noProof/>
          <w:sz w:val="24"/>
          <w:szCs w:val="24"/>
        </w:rPr>
        <w:t xml:space="preserve"> HCl loãng.</w:t>
      </w:r>
    </w:p>
    <w:p w:rsidR="00567B5A" w:rsidRPr="00B25A8A" w:rsidRDefault="00567B5A" w:rsidP="001E0852">
      <w:pPr>
        <w:tabs>
          <w:tab w:val="left" w:pos="2880"/>
          <w:tab w:val="left" w:pos="5310"/>
          <w:tab w:val="left" w:pos="7830"/>
        </w:tabs>
        <w:spacing w:line="264" w:lineRule="auto"/>
        <w:jc w:val="both"/>
        <w:rPr>
          <w:rFonts w:ascii="Times New Roman" w:hAnsi="Times New Roman"/>
          <w:b/>
          <w:sz w:val="24"/>
          <w:szCs w:val="24"/>
          <w:lang w:val="nl-NL"/>
        </w:rPr>
      </w:pPr>
      <w:r w:rsidRPr="00B25A8A">
        <w:rPr>
          <w:rFonts w:ascii="Times New Roman" w:hAnsi="Times New Roman"/>
          <w:b/>
          <w:noProof/>
          <w:sz w:val="24"/>
          <w:szCs w:val="24"/>
        </w:rPr>
        <w:t xml:space="preserve">Câu </w:t>
      </w:r>
      <w:r w:rsidR="00EE7700">
        <w:rPr>
          <w:rFonts w:ascii="Times New Roman" w:hAnsi="Times New Roman"/>
          <w:b/>
          <w:noProof/>
          <w:sz w:val="24"/>
          <w:szCs w:val="24"/>
        </w:rPr>
        <w:t>61</w:t>
      </w:r>
      <w:r w:rsidRPr="00B25A8A">
        <w:rPr>
          <w:rFonts w:ascii="Times New Roman" w:hAnsi="Times New Roman"/>
          <w:b/>
          <w:noProof/>
          <w:sz w:val="24"/>
          <w:szCs w:val="24"/>
        </w:rPr>
        <w:t xml:space="preserve">. </w:t>
      </w:r>
      <w:r w:rsidRPr="00B25A8A">
        <w:rPr>
          <w:rFonts w:ascii="Times New Roman" w:hAnsi="Times New Roman"/>
          <w:sz w:val="24"/>
          <w:szCs w:val="24"/>
          <w:lang w:val="nl-NL"/>
        </w:rPr>
        <w:t xml:space="preserve">Chất nào sau đây có khả năng làm mất màu dung dịch bromine? </w:t>
      </w:r>
    </w:p>
    <w:p w:rsidR="00567B5A" w:rsidRPr="00B25A8A" w:rsidRDefault="00567B5A" w:rsidP="001E0852">
      <w:pPr>
        <w:tabs>
          <w:tab w:val="left" w:pos="283"/>
          <w:tab w:val="left" w:pos="2880"/>
          <w:tab w:val="left" w:pos="5310"/>
          <w:tab w:val="left" w:pos="7830"/>
        </w:tabs>
        <w:spacing w:line="264" w:lineRule="auto"/>
        <w:jc w:val="both"/>
        <w:rPr>
          <w:rFonts w:ascii="Times New Roman" w:hAnsi="Times New Roman"/>
          <w:sz w:val="24"/>
          <w:szCs w:val="24"/>
          <w:lang w:val="nl-NL"/>
        </w:rPr>
      </w:pPr>
      <w:r w:rsidRPr="00B25A8A">
        <w:rPr>
          <w:rFonts w:ascii="Times New Roman" w:hAnsi="Times New Roman"/>
          <w:b/>
          <w:sz w:val="24"/>
          <w:szCs w:val="24"/>
          <w:lang w:val="nl-NL"/>
        </w:rPr>
        <w:tab/>
        <w:t>A.</w:t>
      </w:r>
      <w:r w:rsidRPr="00B25A8A">
        <w:rPr>
          <w:rFonts w:ascii="Times New Roman" w:hAnsi="Times New Roman"/>
          <w:sz w:val="24"/>
          <w:szCs w:val="24"/>
          <w:lang w:val="nl-NL"/>
        </w:rPr>
        <w:t xml:space="preserve"> ethane.</w:t>
      </w:r>
      <w:r w:rsidRPr="00B25A8A">
        <w:rPr>
          <w:rFonts w:ascii="Times New Roman" w:hAnsi="Times New Roman"/>
          <w:b/>
          <w:sz w:val="24"/>
          <w:szCs w:val="24"/>
          <w:lang w:val="nl-NL"/>
        </w:rPr>
        <w:tab/>
        <w:t>B.</w:t>
      </w:r>
      <w:r w:rsidRPr="00B25A8A">
        <w:rPr>
          <w:rFonts w:ascii="Times New Roman" w:hAnsi="Times New Roman"/>
          <w:sz w:val="24"/>
          <w:szCs w:val="24"/>
          <w:lang w:val="nl-NL"/>
        </w:rPr>
        <w:t xml:space="preserve"> propane.</w:t>
      </w:r>
      <w:r w:rsidRPr="00B25A8A">
        <w:rPr>
          <w:rFonts w:ascii="Times New Roman" w:hAnsi="Times New Roman"/>
          <w:b/>
          <w:sz w:val="24"/>
          <w:szCs w:val="24"/>
          <w:lang w:val="nl-NL"/>
        </w:rPr>
        <w:tab/>
        <w:t>C.</w:t>
      </w:r>
      <w:r w:rsidRPr="00B25A8A">
        <w:rPr>
          <w:rFonts w:ascii="Times New Roman" w:hAnsi="Times New Roman"/>
          <w:sz w:val="24"/>
          <w:szCs w:val="24"/>
          <w:lang w:val="nl-NL"/>
        </w:rPr>
        <w:t xml:space="preserve"> butane.</w:t>
      </w:r>
      <w:r w:rsidRPr="00B25A8A">
        <w:rPr>
          <w:rFonts w:ascii="Times New Roman" w:hAnsi="Times New Roman"/>
          <w:b/>
          <w:sz w:val="24"/>
          <w:szCs w:val="24"/>
          <w:lang w:val="nl-NL"/>
        </w:rPr>
        <w:tab/>
      </w:r>
      <w:r w:rsidRPr="00B25A8A">
        <w:rPr>
          <w:rFonts w:ascii="Times New Roman" w:hAnsi="Times New Roman"/>
          <w:b/>
          <w:sz w:val="24"/>
          <w:szCs w:val="24"/>
          <w:highlight w:val="yellow"/>
          <w:lang w:val="nl-NL"/>
        </w:rPr>
        <w:t xml:space="preserve">D. </w:t>
      </w:r>
      <w:r w:rsidRPr="00B25A8A">
        <w:rPr>
          <w:rFonts w:ascii="Times New Roman" w:hAnsi="Times New Roman"/>
          <w:sz w:val="24"/>
          <w:szCs w:val="24"/>
          <w:highlight w:val="yellow"/>
          <w:lang w:val="nl-NL"/>
        </w:rPr>
        <w:t>ethylene.</w:t>
      </w:r>
    </w:p>
    <w:p w:rsidR="00567B5A" w:rsidRPr="00B25A8A" w:rsidRDefault="00567B5A" w:rsidP="001E0852">
      <w:pPr>
        <w:pStyle w:val="BodyText"/>
        <w:tabs>
          <w:tab w:val="left" w:pos="2880"/>
          <w:tab w:val="left" w:pos="5310"/>
          <w:tab w:val="left" w:pos="7830"/>
        </w:tabs>
        <w:spacing w:line="264" w:lineRule="auto"/>
        <w:ind w:left="0"/>
        <w:jc w:val="both"/>
        <w:rPr>
          <w:rFonts w:cs="Times New Roman"/>
          <w:b/>
        </w:rPr>
      </w:pPr>
      <w:r w:rsidRPr="00B25A8A">
        <w:rPr>
          <w:b/>
          <w:noProof/>
        </w:rPr>
        <w:t xml:space="preserve">Câu </w:t>
      </w:r>
      <w:r w:rsidR="00EE7700">
        <w:rPr>
          <w:b/>
          <w:noProof/>
        </w:rPr>
        <w:t>62</w:t>
      </w:r>
      <w:r w:rsidRPr="00B25A8A">
        <w:rPr>
          <w:b/>
          <w:noProof/>
        </w:rPr>
        <w:t xml:space="preserve">. </w:t>
      </w:r>
      <w:r w:rsidRPr="00B25A8A">
        <w:rPr>
          <w:rFonts w:cs="Times New Roman"/>
        </w:rPr>
        <w:t>Ở điều kiện thường, chất nào sau đây làm mất màu dung dịch Br</w:t>
      </w:r>
      <w:r w:rsidRPr="00B25A8A">
        <w:rPr>
          <w:rFonts w:cs="Times New Roman"/>
          <w:vertAlign w:val="subscript"/>
        </w:rPr>
        <w:t>2</w:t>
      </w:r>
      <w:r w:rsidRPr="00B25A8A">
        <w:rPr>
          <w:rFonts w:cs="Times New Roman"/>
        </w:rPr>
        <w:t>?</w:t>
      </w:r>
    </w:p>
    <w:p w:rsidR="00567B5A" w:rsidRDefault="00567B5A" w:rsidP="001E0852">
      <w:pPr>
        <w:pStyle w:val="BodyText"/>
        <w:tabs>
          <w:tab w:val="left" w:pos="283"/>
          <w:tab w:val="left" w:pos="2880"/>
          <w:tab w:val="left" w:pos="5310"/>
          <w:tab w:val="left" w:pos="7830"/>
        </w:tabs>
        <w:spacing w:line="264" w:lineRule="auto"/>
        <w:ind w:left="0"/>
        <w:jc w:val="both"/>
        <w:rPr>
          <w:rFonts w:cs="Times New Roman"/>
        </w:rPr>
      </w:pPr>
      <w:r w:rsidRPr="00B25A8A">
        <w:rPr>
          <w:rFonts w:cs="Times New Roman"/>
          <w:b/>
          <w:bCs/>
        </w:rPr>
        <w:tab/>
        <w:t>A.</w:t>
      </w:r>
      <w:r w:rsidRPr="00B25A8A">
        <w:rPr>
          <w:rFonts w:cs="Times New Roman"/>
          <w:b/>
        </w:rPr>
        <w:t xml:space="preserve"> </w:t>
      </w:r>
      <w:r w:rsidRPr="00B25A8A">
        <w:rPr>
          <w:rFonts w:cs="Times New Roman"/>
        </w:rPr>
        <w:t xml:space="preserve">Methane. </w:t>
      </w:r>
      <w:r w:rsidRPr="00B25A8A">
        <w:rPr>
          <w:rFonts w:cs="Times New Roman"/>
          <w:b/>
        </w:rPr>
        <w:tab/>
      </w:r>
      <w:r w:rsidRPr="00B25A8A">
        <w:rPr>
          <w:rFonts w:cs="Times New Roman"/>
          <w:b/>
          <w:bCs/>
        </w:rPr>
        <w:t>B.</w:t>
      </w:r>
      <w:r w:rsidRPr="00B25A8A">
        <w:rPr>
          <w:rFonts w:cs="Times New Roman"/>
          <w:b/>
        </w:rPr>
        <w:t xml:space="preserve"> </w:t>
      </w:r>
      <w:r w:rsidRPr="00B25A8A">
        <w:rPr>
          <w:rFonts w:cs="Times New Roman"/>
        </w:rPr>
        <w:t xml:space="preserve">Butane. </w:t>
      </w:r>
      <w:r w:rsidRPr="00B25A8A">
        <w:rPr>
          <w:rFonts w:cs="Times New Roman"/>
          <w:b/>
        </w:rPr>
        <w:tab/>
      </w:r>
      <w:r w:rsidRPr="00B25A8A">
        <w:rPr>
          <w:rFonts w:cs="Times New Roman"/>
          <w:b/>
          <w:bCs/>
          <w:highlight w:val="yellow"/>
        </w:rPr>
        <w:t xml:space="preserve">C. </w:t>
      </w:r>
      <w:r w:rsidRPr="00B25A8A">
        <w:rPr>
          <w:rFonts w:cs="Times New Roman"/>
          <w:highlight w:val="yellow"/>
        </w:rPr>
        <w:t>Propyne.</w:t>
      </w:r>
      <w:r w:rsidRPr="00B25A8A">
        <w:rPr>
          <w:rFonts w:cs="Times New Roman"/>
        </w:rPr>
        <w:t xml:space="preserve"> </w:t>
      </w:r>
      <w:r w:rsidRPr="00B25A8A">
        <w:rPr>
          <w:rFonts w:cs="Times New Roman"/>
          <w:b/>
        </w:rPr>
        <w:tab/>
      </w:r>
      <w:r w:rsidRPr="00B25A8A">
        <w:rPr>
          <w:rFonts w:cs="Times New Roman"/>
          <w:b/>
          <w:bCs/>
        </w:rPr>
        <w:t>D.</w:t>
      </w:r>
      <w:r w:rsidRPr="00B25A8A">
        <w:rPr>
          <w:rFonts w:cs="Times New Roman"/>
          <w:b/>
        </w:rPr>
        <w:t xml:space="preserve"> </w:t>
      </w:r>
      <w:r w:rsidRPr="00B25A8A">
        <w:rPr>
          <w:rFonts w:cs="Times New Roman"/>
        </w:rPr>
        <w:t>Ethane.</w:t>
      </w:r>
    </w:p>
    <w:p w:rsidR="00567B5A" w:rsidRPr="00671F25" w:rsidRDefault="00567B5A" w:rsidP="001E0852">
      <w:pPr>
        <w:tabs>
          <w:tab w:val="left" w:pos="2880"/>
          <w:tab w:val="left" w:pos="5310"/>
          <w:tab w:val="left" w:pos="7830"/>
        </w:tabs>
        <w:spacing w:line="264" w:lineRule="auto"/>
        <w:jc w:val="both"/>
        <w:rPr>
          <w:rFonts w:ascii="Times New Roman" w:hAnsi="Times New Roman"/>
          <w:b/>
          <w:sz w:val="24"/>
          <w:szCs w:val="24"/>
        </w:rPr>
      </w:pPr>
      <w:r w:rsidRPr="00671F25">
        <w:rPr>
          <w:rFonts w:ascii="Times New Roman" w:hAnsi="Times New Roman"/>
          <w:b/>
          <w:sz w:val="24"/>
          <w:szCs w:val="24"/>
        </w:rPr>
        <w:lastRenderedPageBreak/>
        <w:t xml:space="preserve">Câu </w:t>
      </w:r>
      <w:r w:rsidR="00EE7700">
        <w:rPr>
          <w:rFonts w:ascii="Times New Roman" w:hAnsi="Times New Roman"/>
          <w:b/>
          <w:sz w:val="24"/>
          <w:szCs w:val="24"/>
        </w:rPr>
        <w:t>63</w:t>
      </w:r>
      <w:r w:rsidRPr="00671F25">
        <w:rPr>
          <w:rFonts w:ascii="Times New Roman" w:hAnsi="Times New Roman"/>
          <w:b/>
          <w:sz w:val="24"/>
          <w:szCs w:val="24"/>
        </w:rPr>
        <w:t>.</w:t>
      </w:r>
      <w:r w:rsidRPr="00671F25">
        <w:rPr>
          <w:rFonts w:ascii="Times New Roman" w:hAnsi="Times New Roman"/>
          <w:sz w:val="24"/>
          <w:szCs w:val="24"/>
        </w:rPr>
        <w:t xml:space="preserve"> Hydrocarbon nào sau đây khi phản ứng với dung dịch bromine thu được 1,2-dibromobutane?</w:t>
      </w:r>
    </w:p>
    <w:p w:rsidR="00567B5A"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671F25">
        <w:rPr>
          <w:rFonts w:ascii="Times New Roman" w:hAnsi="Times New Roman"/>
          <w:b/>
          <w:sz w:val="24"/>
          <w:szCs w:val="24"/>
        </w:rPr>
        <w:tab/>
      </w:r>
      <w:r w:rsidRPr="00671F25">
        <w:rPr>
          <w:rFonts w:ascii="Times New Roman" w:hAnsi="Times New Roman"/>
          <w:b/>
          <w:sz w:val="24"/>
          <w:szCs w:val="24"/>
          <w:highlight w:val="yellow"/>
        </w:rPr>
        <w:t xml:space="preserve">A. </w:t>
      </w:r>
      <w:r w:rsidRPr="00671F25">
        <w:rPr>
          <w:rFonts w:ascii="Times New Roman" w:hAnsi="Times New Roman"/>
          <w:sz w:val="24"/>
          <w:szCs w:val="24"/>
          <w:highlight w:val="yellow"/>
        </w:rPr>
        <w:t>But-1-ene.</w:t>
      </w:r>
      <w:r w:rsidRPr="00671F25">
        <w:rPr>
          <w:rFonts w:ascii="Times New Roman" w:hAnsi="Times New Roman"/>
          <w:b/>
          <w:sz w:val="24"/>
          <w:szCs w:val="24"/>
        </w:rPr>
        <w:tab/>
        <w:t>B.</w:t>
      </w:r>
      <w:r w:rsidRPr="00671F25">
        <w:rPr>
          <w:rFonts w:ascii="Times New Roman" w:hAnsi="Times New Roman"/>
          <w:sz w:val="24"/>
          <w:szCs w:val="24"/>
        </w:rPr>
        <w:t xml:space="preserve"> Butane.</w:t>
      </w:r>
      <w:r w:rsidRPr="00671F25">
        <w:rPr>
          <w:rFonts w:ascii="Times New Roman" w:hAnsi="Times New Roman"/>
          <w:b/>
          <w:sz w:val="24"/>
          <w:szCs w:val="24"/>
        </w:rPr>
        <w:tab/>
        <w:t>C.</w:t>
      </w:r>
      <w:r w:rsidRPr="00671F25">
        <w:rPr>
          <w:rFonts w:ascii="Times New Roman" w:hAnsi="Times New Roman"/>
          <w:sz w:val="24"/>
          <w:szCs w:val="24"/>
        </w:rPr>
        <w:t xml:space="preserve"> Buta-1,3-đien.</w:t>
      </w:r>
      <w:r w:rsidRPr="00671F25">
        <w:rPr>
          <w:rFonts w:ascii="Times New Roman" w:hAnsi="Times New Roman"/>
          <w:b/>
          <w:sz w:val="24"/>
          <w:szCs w:val="24"/>
        </w:rPr>
        <w:tab/>
        <w:t>D.</w:t>
      </w:r>
      <w:r w:rsidRPr="00671F25">
        <w:rPr>
          <w:rFonts w:ascii="Times New Roman" w:hAnsi="Times New Roman"/>
          <w:sz w:val="24"/>
          <w:szCs w:val="24"/>
        </w:rPr>
        <w:t xml:space="preserve"> But-1-yne.</w:t>
      </w:r>
    </w:p>
    <w:p w:rsidR="00567B5A" w:rsidRPr="004418D4" w:rsidRDefault="00567B5A" w:rsidP="001E0852">
      <w:pPr>
        <w:tabs>
          <w:tab w:val="left" w:pos="2880"/>
          <w:tab w:val="left" w:pos="5310"/>
          <w:tab w:val="left" w:pos="7830"/>
        </w:tabs>
        <w:spacing w:line="264" w:lineRule="auto"/>
        <w:jc w:val="both"/>
        <w:rPr>
          <w:rFonts w:ascii="Times New Roman" w:hAnsi="Times New Roman"/>
          <w:b/>
          <w:sz w:val="24"/>
          <w:szCs w:val="24"/>
        </w:rPr>
      </w:pPr>
      <w:r w:rsidRPr="004418D4">
        <w:rPr>
          <w:rFonts w:ascii="Times New Roman" w:hAnsi="Times New Roman"/>
          <w:b/>
          <w:sz w:val="24"/>
          <w:szCs w:val="24"/>
        </w:rPr>
        <w:t xml:space="preserve">Câu </w:t>
      </w:r>
      <w:r w:rsidR="00EE7700">
        <w:rPr>
          <w:rFonts w:ascii="Times New Roman" w:hAnsi="Times New Roman"/>
          <w:b/>
          <w:sz w:val="24"/>
          <w:szCs w:val="24"/>
        </w:rPr>
        <w:t>64</w:t>
      </w:r>
      <w:r w:rsidRPr="004418D4">
        <w:rPr>
          <w:rFonts w:ascii="Times New Roman" w:hAnsi="Times New Roman"/>
          <w:b/>
          <w:sz w:val="24"/>
          <w:szCs w:val="24"/>
        </w:rPr>
        <w:t>.</w:t>
      </w:r>
      <w:r w:rsidRPr="004418D4">
        <w:rPr>
          <w:rFonts w:ascii="Times New Roman" w:hAnsi="Times New Roman"/>
          <w:sz w:val="24"/>
          <w:szCs w:val="24"/>
        </w:rPr>
        <w:t xml:space="preserve"> Sản phẩm tạo thành từ phản ứng giữa 2-methylpropene và </w:t>
      </w:r>
      <w:r>
        <w:rPr>
          <w:rFonts w:ascii="Times New Roman" w:hAnsi="Times New Roman"/>
          <w:sz w:val="24"/>
          <w:szCs w:val="24"/>
        </w:rPr>
        <w:t>dung dịch bromine</w:t>
      </w:r>
      <w:r w:rsidRPr="004418D4">
        <w:rPr>
          <w:rFonts w:ascii="Times New Roman" w:hAnsi="Times New Roman"/>
          <w:sz w:val="24"/>
          <w:szCs w:val="24"/>
          <w:vertAlign w:val="subscript"/>
        </w:rPr>
        <w:t xml:space="preserve"> </w:t>
      </w:r>
      <w:r w:rsidRPr="004418D4">
        <w:rPr>
          <w:rFonts w:ascii="Times New Roman" w:hAnsi="Times New Roman"/>
          <w:sz w:val="24"/>
          <w:szCs w:val="24"/>
        </w:rPr>
        <w:t>là</w:t>
      </w:r>
    </w:p>
    <w:p w:rsidR="00567B5A" w:rsidRPr="004418D4"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4418D4">
        <w:rPr>
          <w:rFonts w:ascii="Times New Roman" w:hAnsi="Times New Roman"/>
          <w:b/>
          <w:sz w:val="24"/>
          <w:szCs w:val="24"/>
        </w:rPr>
        <w:tab/>
      </w:r>
      <w:r w:rsidRPr="004418D4">
        <w:rPr>
          <w:rFonts w:ascii="Times New Roman" w:hAnsi="Times New Roman"/>
          <w:b/>
          <w:sz w:val="24"/>
          <w:szCs w:val="24"/>
          <w:highlight w:val="yellow"/>
        </w:rPr>
        <w:t xml:space="preserve">A. </w:t>
      </w:r>
      <w:r w:rsidRPr="004418D4">
        <w:rPr>
          <w:rFonts w:ascii="Times New Roman" w:hAnsi="Times New Roman"/>
          <w:sz w:val="24"/>
          <w:szCs w:val="24"/>
          <w:highlight w:val="yellow"/>
        </w:rPr>
        <w:t>CH</w:t>
      </w:r>
      <w:r w:rsidRPr="004418D4">
        <w:rPr>
          <w:rFonts w:ascii="Times New Roman" w:hAnsi="Times New Roman"/>
          <w:sz w:val="24"/>
          <w:szCs w:val="24"/>
          <w:highlight w:val="yellow"/>
        </w:rPr>
        <w:softHyphen/>
      </w:r>
      <w:r w:rsidRPr="004418D4">
        <w:rPr>
          <w:rFonts w:ascii="Times New Roman" w:hAnsi="Times New Roman"/>
          <w:sz w:val="24"/>
          <w:szCs w:val="24"/>
          <w:highlight w:val="yellow"/>
          <w:vertAlign w:val="subscript"/>
        </w:rPr>
        <w:t>2</w:t>
      </w:r>
      <w:r w:rsidRPr="004418D4">
        <w:rPr>
          <w:rFonts w:ascii="Times New Roman" w:hAnsi="Times New Roman"/>
          <w:sz w:val="24"/>
          <w:szCs w:val="24"/>
          <w:highlight w:val="yellow"/>
        </w:rPr>
        <w:t>Br</w:t>
      </w:r>
      <w:r w:rsidRPr="004418D4">
        <w:rPr>
          <w:rFonts w:ascii="Times New Roman" w:hAnsi="Times New Roman"/>
          <w:sz w:val="24"/>
          <w:szCs w:val="24"/>
          <w:highlight w:val="yellow"/>
        </w:rPr>
        <w:sym w:font="Symbol" w:char="F02D"/>
      </w:r>
      <w:r w:rsidRPr="004418D4">
        <w:rPr>
          <w:rFonts w:ascii="Times New Roman" w:hAnsi="Times New Roman"/>
          <w:sz w:val="24"/>
          <w:szCs w:val="24"/>
          <w:highlight w:val="yellow"/>
        </w:rPr>
        <w:t>CHBr(CH</w:t>
      </w:r>
      <w:r w:rsidRPr="004418D4">
        <w:rPr>
          <w:rFonts w:ascii="Times New Roman" w:hAnsi="Times New Roman"/>
          <w:sz w:val="24"/>
          <w:szCs w:val="24"/>
          <w:highlight w:val="yellow"/>
          <w:vertAlign w:val="subscript"/>
        </w:rPr>
        <w:t>3</w:t>
      </w:r>
      <w:r w:rsidRPr="004418D4">
        <w:rPr>
          <w:rFonts w:ascii="Times New Roman" w:hAnsi="Times New Roman"/>
          <w:sz w:val="24"/>
          <w:szCs w:val="24"/>
          <w:highlight w:val="yellow"/>
        </w:rPr>
        <w:t>)</w:t>
      </w:r>
      <w:r w:rsidRPr="004418D4">
        <w:rPr>
          <w:rFonts w:ascii="Times New Roman" w:hAnsi="Times New Roman"/>
          <w:sz w:val="24"/>
          <w:szCs w:val="24"/>
          <w:highlight w:val="yellow"/>
          <w:vertAlign w:val="subscript"/>
        </w:rPr>
        <w:t>2</w:t>
      </w:r>
      <w:r w:rsidRPr="004418D4">
        <w:rPr>
          <w:rFonts w:ascii="Times New Roman" w:hAnsi="Times New Roman"/>
          <w:sz w:val="24"/>
          <w:szCs w:val="24"/>
          <w:highlight w:val="yellow"/>
        </w:rPr>
        <w:t>.</w:t>
      </w:r>
      <w:r w:rsidRPr="004418D4">
        <w:rPr>
          <w:rFonts w:ascii="Times New Roman" w:hAnsi="Times New Roman"/>
          <w:b/>
          <w:sz w:val="24"/>
          <w:szCs w:val="24"/>
        </w:rPr>
        <w:tab/>
      </w:r>
      <w:r w:rsidRPr="004418D4">
        <w:rPr>
          <w:rFonts w:ascii="Times New Roman" w:hAnsi="Times New Roman"/>
          <w:b/>
          <w:sz w:val="24"/>
          <w:szCs w:val="24"/>
        </w:rPr>
        <w:tab/>
        <w:t>B.</w:t>
      </w:r>
      <w:r w:rsidRPr="004418D4">
        <w:rPr>
          <w:rFonts w:ascii="Times New Roman" w:hAnsi="Times New Roman"/>
          <w:sz w:val="24"/>
          <w:szCs w:val="24"/>
        </w:rPr>
        <w:t xml:space="preserve"> CH</w:t>
      </w:r>
      <w:r w:rsidRPr="004418D4">
        <w:rPr>
          <w:rFonts w:ascii="Times New Roman" w:hAnsi="Times New Roman"/>
          <w:sz w:val="24"/>
          <w:szCs w:val="24"/>
          <w:vertAlign w:val="subscript"/>
        </w:rPr>
        <w:t>2</w:t>
      </w:r>
      <w:r w:rsidRPr="004418D4">
        <w:rPr>
          <w:rFonts w:ascii="Times New Roman" w:hAnsi="Times New Roman"/>
          <w:sz w:val="24"/>
          <w:szCs w:val="24"/>
        </w:rPr>
        <w:t>Br</w:t>
      </w:r>
      <w:r w:rsidRPr="004418D4">
        <w:rPr>
          <w:rFonts w:ascii="Times New Roman" w:hAnsi="Times New Roman"/>
          <w:sz w:val="24"/>
          <w:szCs w:val="24"/>
        </w:rPr>
        <w:sym w:font="Symbol" w:char="F02D"/>
      </w:r>
      <w:r w:rsidRPr="004418D4">
        <w:rPr>
          <w:rFonts w:ascii="Times New Roman" w:hAnsi="Times New Roman"/>
          <w:sz w:val="24"/>
          <w:szCs w:val="24"/>
        </w:rPr>
        <w:t>CH(CH</w:t>
      </w:r>
      <w:r w:rsidRPr="004418D4">
        <w:rPr>
          <w:rFonts w:ascii="Times New Roman" w:hAnsi="Times New Roman"/>
          <w:sz w:val="24"/>
          <w:szCs w:val="24"/>
          <w:vertAlign w:val="subscript"/>
        </w:rPr>
        <w:t>3</w:t>
      </w:r>
      <w:r w:rsidRPr="004418D4">
        <w:rPr>
          <w:rFonts w:ascii="Times New Roman" w:hAnsi="Times New Roman"/>
          <w:sz w:val="24"/>
          <w:szCs w:val="24"/>
        </w:rPr>
        <w:t>)</w:t>
      </w:r>
      <w:r w:rsidRPr="004418D4">
        <w:rPr>
          <w:rFonts w:ascii="Times New Roman" w:hAnsi="Times New Roman"/>
          <w:sz w:val="24"/>
          <w:szCs w:val="24"/>
        </w:rPr>
        <w:sym w:font="Symbol" w:char="F02D"/>
      </w:r>
      <w:r w:rsidRPr="004418D4">
        <w:rPr>
          <w:rFonts w:ascii="Times New Roman" w:hAnsi="Times New Roman"/>
          <w:sz w:val="24"/>
          <w:szCs w:val="24"/>
        </w:rPr>
        <w:t>CH</w:t>
      </w:r>
      <w:r w:rsidRPr="004418D4">
        <w:rPr>
          <w:rFonts w:ascii="Times New Roman" w:hAnsi="Times New Roman"/>
          <w:sz w:val="24"/>
          <w:szCs w:val="24"/>
          <w:vertAlign w:val="subscript"/>
        </w:rPr>
        <w:t>2</w:t>
      </w:r>
      <w:r w:rsidRPr="004418D4">
        <w:rPr>
          <w:rFonts w:ascii="Times New Roman" w:hAnsi="Times New Roman"/>
          <w:sz w:val="24"/>
          <w:szCs w:val="24"/>
        </w:rPr>
        <w:t>Br.</w:t>
      </w:r>
    </w:p>
    <w:p w:rsidR="00567B5A"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4418D4">
        <w:rPr>
          <w:rFonts w:ascii="Times New Roman" w:hAnsi="Times New Roman"/>
          <w:b/>
          <w:sz w:val="24"/>
          <w:szCs w:val="24"/>
        </w:rPr>
        <w:tab/>
        <w:t>C.</w:t>
      </w:r>
      <w:r w:rsidRPr="004418D4">
        <w:rPr>
          <w:rFonts w:ascii="Times New Roman" w:hAnsi="Times New Roman"/>
          <w:sz w:val="24"/>
          <w:szCs w:val="24"/>
        </w:rPr>
        <w:t xml:space="preserve"> CH</w:t>
      </w:r>
      <w:r w:rsidRPr="004418D4">
        <w:rPr>
          <w:rFonts w:ascii="Times New Roman" w:hAnsi="Times New Roman"/>
          <w:sz w:val="24"/>
          <w:szCs w:val="24"/>
          <w:vertAlign w:val="subscript"/>
        </w:rPr>
        <w:t>3</w:t>
      </w:r>
      <w:r w:rsidRPr="004418D4">
        <w:rPr>
          <w:rFonts w:ascii="Times New Roman" w:hAnsi="Times New Roman"/>
          <w:sz w:val="24"/>
          <w:szCs w:val="24"/>
        </w:rPr>
        <w:sym w:font="Symbol" w:char="F02D"/>
      </w:r>
      <w:r w:rsidRPr="004418D4">
        <w:rPr>
          <w:rFonts w:ascii="Times New Roman" w:hAnsi="Times New Roman"/>
          <w:sz w:val="24"/>
          <w:szCs w:val="24"/>
        </w:rPr>
        <w:t>CH(CH</w:t>
      </w:r>
      <w:r w:rsidRPr="004418D4">
        <w:rPr>
          <w:rFonts w:ascii="Times New Roman" w:hAnsi="Times New Roman"/>
          <w:sz w:val="24"/>
          <w:szCs w:val="24"/>
          <w:vertAlign w:val="subscript"/>
        </w:rPr>
        <w:t>3</w:t>
      </w:r>
      <w:r w:rsidRPr="004418D4">
        <w:rPr>
          <w:rFonts w:ascii="Times New Roman" w:hAnsi="Times New Roman"/>
          <w:sz w:val="24"/>
          <w:szCs w:val="24"/>
        </w:rPr>
        <w:t>)</w:t>
      </w:r>
      <w:r w:rsidRPr="004418D4">
        <w:rPr>
          <w:rFonts w:ascii="Times New Roman" w:hAnsi="Times New Roman"/>
          <w:sz w:val="24"/>
          <w:szCs w:val="24"/>
          <w:vertAlign w:val="subscript"/>
        </w:rPr>
        <w:t>2</w:t>
      </w:r>
      <w:r w:rsidRPr="004418D4">
        <w:rPr>
          <w:rFonts w:ascii="Times New Roman" w:hAnsi="Times New Roman"/>
          <w:sz w:val="24"/>
          <w:szCs w:val="24"/>
        </w:rPr>
        <w:sym w:font="Symbol" w:char="F02D"/>
      </w:r>
      <w:r w:rsidRPr="004418D4">
        <w:rPr>
          <w:rFonts w:ascii="Times New Roman" w:hAnsi="Times New Roman"/>
          <w:sz w:val="24"/>
          <w:szCs w:val="24"/>
          <w:vertAlign w:val="subscript"/>
        </w:rPr>
        <w:softHyphen/>
      </w:r>
      <w:r w:rsidRPr="004418D4">
        <w:rPr>
          <w:rFonts w:ascii="Times New Roman" w:hAnsi="Times New Roman"/>
          <w:sz w:val="24"/>
          <w:szCs w:val="24"/>
        </w:rPr>
        <w:t>CHBr</w:t>
      </w:r>
      <w:r w:rsidRPr="004418D4">
        <w:rPr>
          <w:rFonts w:ascii="Times New Roman" w:hAnsi="Times New Roman"/>
          <w:sz w:val="24"/>
          <w:szCs w:val="24"/>
          <w:vertAlign w:val="subscript"/>
        </w:rPr>
        <w:t>2</w:t>
      </w:r>
      <w:r w:rsidRPr="004418D4">
        <w:rPr>
          <w:rFonts w:ascii="Times New Roman" w:hAnsi="Times New Roman"/>
          <w:sz w:val="24"/>
          <w:szCs w:val="24"/>
        </w:rPr>
        <w:t>.</w:t>
      </w:r>
      <w:r w:rsidRPr="004418D4">
        <w:rPr>
          <w:rFonts w:ascii="Times New Roman" w:hAnsi="Times New Roman"/>
          <w:b/>
          <w:sz w:val="24"/>
          <w:szCs w:val="24"/>
        </w:rPr>
        <w:tab/>
        <w:t>D.</w:t>
      </w:r>
      <w:r w:rsidRPr="004418D4">
        <w:rPr>
          <w:rFonts w:ascii="Times New Roman" w:hAnsi="Times New Roman"/>
          <w:sz w:val="24"/>
          <w:szCs w:val="24"/>
        </w:rPr>
        <w:t xml:space="preserve"> CH</w:t>
      </w:r>
      <w:r w:rsidRPr="004418D4">
        <w:rPr>
          <w:rFonts w:ascii="Times New Roman" w:hAnsi="Times New Roman"/>
          <w:sz w:val="24"/>
          <w:szCs w:val="24"/>
          <w:vertAlign w:val="subscript"/>
        </w:rPr>
        <w:t>3</w:t>
      </w:r>
      <w:r w:rsidRPr="004418D4">
        <w:rPr>
          <w:rFonts w:ascii="Times New Roman" w:hAnsi="Times New Roman"/>
          <w:sz w:val="24"/>
          <w:szCs w:val="24"/>
        </w:rPr>
        <w:sym w:font="Symbol" w:char="F02D"/>
      </w:r>
      <w:r w:rsidRPr="004418D4">
        <w:rPr>
          <w:rFonts w:ascii="Times New Roman" w:hAnsi="Times New Roman"/>
          <w:sz w:val="24"/>
          <w:szCs w:val="24"/>
        </w:rPr>
        <w:t>CBr</w:t>
      </w:r>
      <w:r w:rsidRPr="004418D4">
        <w:rPr>
          <w:rFonts w:ascii="Times New Roman" w:hAnsi="Times New Roman"/>
          <w:sz w:val="24"/>
          <w:szCs w:val="24"/>
          <w:vertAlign w:val="subscript"/>
        </w:rPr>
        <w:t>2</w:t>
      </w:r>
      <w:r w:rsidRPr="004418D4">
        <w:rPr>
          <w:rFonts w:ascii="Times New Roman" w:hAnsi="Times New Roman"/>
          <w:sz w:val="24"/>
          <w:szCs w:val="24"/>
        </w:rPr>
        <w:sym w:font="Symbol" w:char="F02D"/>
      </w:r>
      <w:r w:rsidRPr="004418D4">
        <w:rPr>
          <w:rFonts w:ascii="Times New Roman" w:hAnsi="Times New Roman"/>
          <w:sz w:val="24"/>
          <w:szCs w:val="24"/>
        </w:rPr>
        <w:t>CH</w:t>
      </w:r>
      <w:r w:rsidRPr="004418D4">
        <w:rPr>
          <w:rFonts w:ascii="Times New Roman" w:hAnsi="Times New Roman"/>
          <w:sz w:val="24"/>
          <w:szCs w:val="24"/>
          <w:vertAlign w:val="subscript"/>
        </w:rPr>
        <w:t>2</w:t>
      </w:r>
      <w:r w:rsidRPr="004418D4">
        <w:rPr>
          <w:rFonts w:ascii="Times New Roman" w:hAnsi="Times New Roman"/>
          <w:sz w:val="24"/>
          <w:szCs w:val="24"/>
        </w:rPr>
        <w:t>CH</w:t>
      </w:r>
      <w:r w:rsidRPr="004418D4">
        <w:rPr>
          <w:rFonts w:ascii="Times New Roman" w:hAnsi="Times New Roman"/>
          <w:sz w:val="24"/>
          <w:szCs w:val="24"/>
          <w:vertAlign w:val="subscript"/>
        </w:rPr>
        <w:softHyphen/>
        <w:t>3</w:t>
      </w:r>
      <w:r w:rsidRPr="004418D4">
        <w:rPr>
          <w:rFonts w:ascii="Times New Roman" w:hAnsi="Times New Roman"/>
          <w:sz w:val="24"/>
          <w:szCs w:val="24"/>
        </w:rPr>
        <w:t>.</w:t>
      </w:r>
    </w:p>
    <w:p w:rsidR="00567B5A" w:rsidRPr="004418D4" w:rsidRDefault="00567B5A" w:rsidP="001E0852">
      <w:pPr>
        <w:tabs>
          <w:tab w:val="left" w:pos="2880"/>
          <w:tab w:val="left" w:pos="5310"/>
          <w:tab w:val="left" w:pos="7830"/>
        </w:tabs>
        <w:spacing w:line="264" w:lineRule="auto"/>
        <w:jc w:val="both"/>
        <w:rPr>
          <w:rFonts w:ascii="Times New Roman" w:hAnsi="Times New Roman"/>
          <w:b/>
          <w:sz w:val="24"/>
          <w:szCs w:val="24"/>
        </w:rPr>
      </w:pPr>
      <w:r w:rsidRPr="004418D4">
        <w:rPr>
          <w:rFonts w:ascii="Times New Roman" w:hAnsi="Times New Roman"/>
          <w:b/>
          <w:sz w:val="24"/>
          <w:szCs w:val="24"/>
        </w:rPr>
        <w:t xml:space="preserve">Câu </w:t>
      </w:r>
      <w:r w:rsidR="00EE7700">
        <w:rPr>
          <w:rFonts w:ascii="Times New Roman" w:hAnsi="Times New Roman"/>
          <w:b/>
          <w:sz w:val="24"/>
          <w:szCs w:val="24"/>
        </w:rPr>
        <w:t>65</w:t>
      </w:r>
      <w:r w:rsidRPr="004418D4">
        <w:rPr>
          <w:rFonts w:ascii="Times New Roman" w:hAnsi="Times New Roman"/>
          <w:b/>
          <w:sz w:val="24"/>
          <w:szCs w:val="24"/>
        </w:rPr>
        <w:t xml:space="preserve">. </w:t>
      </w:r>
      <w:r>
        <w:rPr>
          <w:rFonts w:ascii="Times New Roman" w:hAnsi="Times New Roman"/>
          <w:sz w:val="24"/>
          <w:szCs w:val="24"/>
        </w:rPr>
        <w:t>Cho phản ứng sau</w:t>
      </w:r>
      <w:r w:rsidRPr="004418D4">
        <w:rPr>
          <w:rFonts w:ascii="Times New Roman" w:hAnsi="Times New Roman"/>
          <w:sz w:val="24"/>
          <w:szCs w:val="24"/>
        </w:rPr>
        <w:t>: 2-methylpropene + H</w:t>
      </w:r>
      <w:r w:rsidRPr="004418D4">
        <w:rPr>
          <w:rFonts w:ascii="Times New Roman" w:hAnsi="Times New Roman"/>
          <w:sz w:val="24"/>
          <w:szCs w:val="24"/>
          <w:vertAlign w:val="subscript"/>
        </w:rPr>
        <w:t>2</w:t>
      </w:r>
      <w:r w:rsidRPr="004418D4">
        <w:rPr>
          <w:rFonts w:ascii="Times New Roman" w:hAnsi="Times New Roman"/>
          <w:sz w:val="24"/>
          <w:szCs w:val="24"/>
        </w:rPr>
        <w:t xml:space="preserve"> </w:t>
      </w:r>
      <w:r w:rsidRPr="004418D4">
        <w:rPr>
          <w:rFonts w:ascii="Times New Roman" w:hAnsi="Times New Roman"/>
          <w:position w:val="-6"/>
          <w:sz w:val="24"/>
          <w:szCs w:val="24"/>
        </w:rPr>
        <w:object w:dxaOrig="900" w:dyaOrig="380" w14:anchorId="02A95037">
          <v:shape id="_x0000_i1085" type="#_x0000_t75" style="width:46.5pt;height:18.75pt" o:ole="">
            <v:imagedata r:id="rId199" o:title=""/>
          </v:shape>
          <o:OLEObject Type="Embed" ProgID="Equation.DSMT4" ShapeID="_x0000_i1085" DrawAspect="Content" ObjectID="_1820048614" r:id="rId263"/>
        </w:object>
      </w:r>
      <w:r w:rsidRPr="004418D4">
        <w:rPr>
          <w:rFonts w:ascii="Times New Roman" w:hAnsi="Times New Roman"/>
          <w:sz w:val="24"/>
          <w:szCs w:val="24"/>
        </w:rPr>
        <w:t xml:space="preserve"> </w:t>
      </w:r>
      <w:r>
        <w:rPr>
          <w:rFonts w:ascii="Times New Roman" w:hAnsi="Times New Roman"/>
          <w:sz w:val="24"/>
          <w:szCs w:val="24"/>
        </w:rPr>
        <w:t>X. Tên gọi của X là</w:t>
      </w:r>
    </w:p>
    <w:p w:rsidR="00567B5A" w:rsidRPr="004418D4" w:rsidRDefault="00567B5A" w:rsidP="001E0852">
      <w:pPr>
        <w:tabs>
          <w:tab w:val="left" w:pos="270"/>
          <w:tab w:val="left" w:pos="2880"/>
          <w:tab w:val="left" w:pos="5310"/>
          <w:tab w:val="left" w:pos="7830"/>
        </w:tabs>
        <w:spacing w:line="264" w:lineRule="auto"/>
        <w:jc w:val="both"/>
        <w:rPr>
          <w:rFonts w:ascii="Times New Roman" w:hAnsi="Times New Roman"/>
          <w:b/>
          <w:sz w:val="24"/>
          <w:szCs w:val="24"/>
        </w:rPr>
      </w:pPr>
      <w:r w:rsidRPr="004418D4">
        <w:rPr>
          <w:rFonts w:ascii="Times New Roman" w:hAnsi="Times New Roman"/>
          <w:b/>
          <w:sz w:val="24"/>
          <w:szCs w:val="24"/>
        </w:rPr>
        <w:tab/>
      </w:r>
      <w:r w:rsidRPr="004418D4">
        <w:rPr>
          <w:rFonts w:ascii="Times New Roman" w:hAnsi="Times New Roman"/>
          <w:b/>
          <w:sz w:val="24"/>
          <w:szCs w:val="24"/>
          <w:highlight w:val="yellow"/>
        </w:rPr>
        <w:t xml:space="preserve">A. </w:t>
      </w:r>
      <w:r w:rsidRPr="004418D4">
        <w:rPr>
          <w:rFonts w:ascii="Times New Roman" w:hAnsi="Times New Roman"/>
          <w:sz w:val="24"/>
          <w:szCs w:val="24"/>
          <w:highlight w:val="yellow"/>
        </w:rPr>
        <w:t>isobutane.</w:t>
      </w:r>
      <w:r w:rsidRPr="004418D4">
        <w:rPr>
          <w:rFonts w:ascii="Times New Roman" w:hAnsi="Times New Roman"/>
          <w:b/>
          <w:sz w:val="24"/>
          <w:szCs w:val="24"/>
        </w:rPr>
        <w:tab/>
        <w:t>B.</w:t>
      </w:r>
      <w:r w:rsidRPr="004418D4">
        <w:rPr>
          <w:rFonts w:ascii="Times New Roman" w:hAnsi="Times New Roman"/>
          <w:sz w:val="24"/>
          <w:szCs w:val="24"/>
        </w:rPr>
        <w:t xml:space="preserve"> butane.</w:t>
      </w:r>
      <w:r w:rsidRPr="004418D4">
        <w:rPr>
          <w:rFonts w:ascii="Times New Roman" w:hAnsi="Times New Roman"/>
          <w:b/>
          <w:sz w:val="24"/>
          <w:szCs w:val="24"/>
        </w:rPr>
        <w:tab/>
        <w:t>C.</w:t>
      </w:r>
      <w:r w:rsidRPr="004418D4">
        <w:rPr>
          <w:rFonts w:ascii="Times New Roman" w:hAnsi="Times New Roman"/>
          <w:sz w:val="24"/>
          <w:szCs w:val="24"/>
        </w:rPr>
        <w:t xml:space="preserve"> xyclobutane.</w:t>
      </w:r>
      <w:r w:rsidRPr="004418D4">
        <w:rPr>
          <w:rFonts w:ascii="Times New Roman" w:hAnsi="Times New Roman"/>
          <w:b/>
          <w:sz w:val="24"/>
          <w:szCs w:val="24"/>
        </w:rPr>
        <w:tab/>
        <w:t>D.</w:t>
      </w:r>
      <w:r w:rsidRPr="004418D4">
        <w:rPr>
          <w:rFonts w:ascii="Times New Roman" w:hAnsi="Times New Roman"/>
          <w:sz w:val="24"/>
          <w:szCs w:val="24"/>
        </w:rPr>
        <w:t xml:space="preserve"> 2-methylbutane.</w:t>
      </w:r>
    </w:p>
    <w:p w:rsidR="00567B5A" w:rsidRPr="004418D4" w:rsidRDefault="00567B5A" w:rsidP="001E0852">
      <w:pPr>
        <w:tabs>
          <w:tab w:val="left" w:pos="2880"/>
          <w:tab w:val="left" w:pos="5310"/>
          <w:tab w:val="left" w:pos="7830"/>
        </w:tabs>
        <w:spacing w:line="264" w:lineRule="auto"/>
        <w:jc w:val="both"/>
        <w:rPr>
          <w:rFonts w:ascii="Times New Roman" w:hAnsi="Times New Roman"/>
          <w:b/>
          <w:noProof/>
          <w:sz w:val="24"/>
          <w:szCs w:val="24"/>
        </w:rPr>
      </w:pPr>
      <w:r w:rsidRPr="004418D4">
        <w:rPr>
          <w:rFonts w:ascii="Times New Roman" w:hAnsi="Times New Roman"/>
          <w:b/>
          <w:bCs/>
          <w:sz w:val="24"/>
          <w:szCs w:val="24"/>
        </w:rPr>
        <w:t xml:space="preserve">Câu </w:t>
      </w:r>
      <w:r w:rsidR="00EE7700">
        <w:rPr>
          <w:rFonts w:ascii="Times New Roman" w:hAnsi="Times New Roman"/>
          <w:b/>
          <w:bCs/>
          <w:sz w:val="24"/>
          <w:szCs w:val="24"/>
        </w:rPr>
        <w:t>66</w:t>
      </w:r>
      <w:r w:rsidRPr="004418D4">
        <w:rPr>
          <w:rFonts w:ascii="Times New Roman" w:hAnsi="Times New Roman"/>
          <w:b/>
          <w:bCs/>
          <w:sz w:val="24"/>
          <w:szCs w:val="24"/>
        </w:rPr>
        <w:t>.</w:t>
      </w:r>
      <w:r w:rsidRPr="004418D4">
        <w:rPr>
          <w:rFonts w:ascii="Times New Roman" w:hAnsi="Times New Roman"/>
          <w:sz w:val="24"/>
          <w:szCs w:val="24"/>
        </w:rPr>
        <w:t xml:space="preserve"> </w:t>
      </w:r>
      <w:r w:rsidRPr="004418D4">
        <w:rPr>
          <w:rFonts w:ascii="Times New Roman" w:hAnsi="Times New Roman"/>
          <w:noProof/>
          <w:color w:val="000000"/>
          <w:sz w:val="24"/>
          <w:szCs w:val="24"/>
        </w:rPr>
        <w:t>Cho alkyne X tác dụng với H</w:t>
      </w:r>
      <w:r w:rsidRPr="004418D4">
        <w:rPr>
          <w:rFonts w:ascii="Times New Roman" w:hAnsi="Times New Roman"/>
          <w:noProof/>
          <w:color w:val="000000"/>
          <w:sz w:val="24"/>
          <w:szCs w:val="24"/>
          <w:vertAlign w:val="subscript"/>
        </w:rPr>
        <w:t>2</w:t>
      </w:r>
      <w:r w:rsidRPr="004418D4">
        <w:rPr>
          <w:rFonts w:ascii="Times New Roman" w:hAnsi="Times New Roman"/>
          <w:noProof/>
          <w:color w:val="000000"/>
          <w:sz w:val="24"/>
          <w:szCs w:val="24"/>
        </w:rPr>
        <w:t xml:space="preserve"> dư (xúc tác Ni/t</w:t>
      </w:r>
      <w:r w:rsidRPr="004418D4">
        <w:rPr>
          <w:rFonts w:ascii="Times New Roman" w:hAnsi="Times New Roman"/>
          <w:noProof/>
          <w:color w:val="000000"/>
          <w:sz w:val="24"/>
          <w:szCs w:val="24"/>
          <w:vertAlign w:val="superscript"/>
        </w:rPr>
        <w:t>o</w:t>
      </w:r>
      <w:r w:rsidRPr="004418D4">
        <w:rPr>
          <w:rFonts w:ascii="Times New Roman" w:hAnsi="Times New Roman"/>
          <w:noProof/>
          <w:color w:val="000000"/>
          <w:sz w:val="24"/>
          <w:szCs w:val="24"/>
        </w:rPr>
        <w:t xml:space="preserve">). Sau khi phản ứng xảy ra hoàn toàn, thu được một </w:t>
      </w:r>
      <w:r w:rsidRPr="004418D4">
        <w:rPr>
          <w:rFonts w:ascii="Times New Roman" w:hAnsi="Times New Roman"/>
          <w:noProof/>
          <w:sz w:val="24"/>
          <w:szCs w:val="24"/>
        </w:rPr>
        <w:t>sản phẩm hữu cơ duy nhất là 2-methylbutane. Tên gọi của X là</w:t>
      </w:r>
    </w:p>
    <w:p w:rsidR="00567B5A" w:rsidRPr="004418D4" w:rsidRDefault="00567B5A"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4418D4">
        <w:rPr>
          <w:rFonts w:ascii="Times New Roman" w:hAnsi="Times New Roman"/>
          <w:b/>
          <w:noProof/>
          <w:sz w:val="24"/>
          <w:szCs w:val="24"/>
        </w:rPr>
        <w:tab/>
        <w:t>A.</w:t>
      </w:r>
      <w:r w:rsidRPr="004418D4">
        <w:rPr>
          <w:rFonts w:ascii="Times New Roman" w:hAnsi="Times New Roman"/>
          <w:noProof/>
          <w:sz w:val="24"/>
          <w:szCs w:val="24"/>
        </w:rPr>
        <w:t xml:space="preserve"> 2-methylbut-1-yne.</w:t>
      </w:r>
      <w:r w:rsidRPr="004418D4">
        <w:rPr>
          <w:rFonts w:ascii="Times New Roman" w:hAnsi="Times New Roman"/>
          <w:b/>
          <w:noProof/>
          <w:sz w:val="24"/>
          <w:szCs w:val="24"/>
        </w:rPr>
        <w:tab/>
      </w:r>
      <w:r w:rsidRPr="004418D4">
        <w:rPr>
          <w:rFonts w:ascii="Times New Roman" w:hAnsi="Times New Roman"/>
          <w:b/>
          <w:noProof/>
          <w:sz w:val="24"/>
          <w:szCs w:val="24"/>
        </w:rPr>
        <w:tab/>
        <w:t>B.</w:t>
      </w:r>
      <w:r w:rsidRPr="004418D4">
        <w:rPr>
          <w:rFonts w:ascii="Times New Roman" w:hAnsi="Times New Roman"/>
          <w:noProof/>
          <w:sz w:val="24"/>
          <w:szCs w:val="24"/>
        </w:rPr>
        <w:t xml:space="preserve"> 2-methylbut-2-yne.</w:t>
      </w:r>
    </w:p>
    <w:p w:rsidR="00567B5A" w:rsidRPr="004418D4"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highlight w:val="yellow"/>
        </w:rPr>
      </w:pPr>
      <w:r w:rsidRPr="004418D4">
        <w:rPr>
          <w:rFonts w:ascii="Times New Roman" w:hAnsi="Times New Roman"/>
          <w:b/>
          <w:noProof/>
          <w:sz w:val="24"/>
          <w:szCs w:val="24"/>
        </w:rPr>
        <w:tab/>
        <w:t>C.</w:t>
      </w:r>
      <w:r w:rsidRPr="004418D4">
        <w:rPr>
          <w:rFonts w:ascii="Times New Roman" w:hAnsi="Times New Roman"/>
          <w:noProof/>
          <w:sz w:val="24"/>
          <w:szCs w:val="24"/>
        </w:rPr>
        <w:t xml:space="preserve"> 3-methylbut-2-yne.</w:t>
      </w:r>
      <w:r w:rsidRPr="004418D4">
        <w:rPr>
          <w:rFonts w:ascii="Times New Roman" w:hAnsi="Times New Roman"/>
          <w:b/>
          <w:noProof/>
          <w:sz w:val="24"/>
          <w:szCs w:val="24"/>
        </w:rPr>
        <w:tab/>
      </w:r>
      <w:r w:rsidRPr="004418D4">
        <w:rPr>
          <w:rFonts w:ascii="Times New Roman" w:hAnsi="Times New Roman"/>
          <w:b/>
          <w:noProof/>
          <w:sz w:val="24"/>
          <w:szCs w:val="24"/>
        </w:rPr>
        <w:tab/>
      </w:r>
      <w:r w:rsidRPr="004418D4">
        <w:rPr>
          <w:rFonts w:ascii="Times New Roman" w:hAnsi="Times New Roman"/>
          <w:b/>
          <w:noProof/>
          <w:sz w:val="24"/>
          <w:szCs w:val="24"/>
          <w:highlight w:val="yellow"/>
        </w:rPr>
        <w:t xml:space="preserve">D. </w:t>
      </w:r>
      <w:r w:rsidRPr="004418D4">
        <w:rPr>
          <w:rFonts w:ascii="Times New Roman" w:hAnsi="Times New Roman"/>
          <w:noProof/>
          <w:sz w:val="24"/>
          <w:szCs w:val="24"/>
          <w:highlight w:val="yellow"/>
        </w:rPr>
        <w:t>3-methylbut-1-yne.</w:t>
      </w:r>
    </w:p>
    <w:p w:rsidR="00567B5A" w:rsidRPr="004418D4" w:rsidRDefault="00567B5A" w:rsidP="001E0852">
      <w:pPr>
        <w:tabs>
          <w:tab w:val="left" w:pos="2880"/>
          <w:tab w:val="left" w:pos="5310"/>
          <w:tab w:val="left" w:pos="7830"/>
        </w:tabs>
        <w:spacing w:line="264" w:lineRule="auto"/>
        <w:jc w:val="both"/>
        <w:rPr>
          <w:rFonts w:ascii="Times New Roman" w:hAnsi="Times New Roman"/>
          <w:b/>
          <w:iCs/>
          <w:sz w:val="24"/>
          <w:szCs w:val="24"/>
        </w:rPr>
      </w:pPr>
      <w:r w:rsidRPr="004418D4">
        <w:rPr>
          <w:rFonts w:ascii="Times New Roman" w:hAnsi="Times New Roman"/>
          <w:b/>
          <w:bCs/>
          <w:sz w:val="24"/>
          <w:szCs w:val="24"/>
        </w:rPr>
        <w:t xml:space="preserve">Câu </w:t>
      </w:r>
      <w:r w:rsidR="00EE7700">
        <w:rPr>
          <w:rFonts w:ascii="Times New Roman" w:hAnsi="Times New Roman"/>
          <w:b/>
          <w:bCs/>
          <w:sz w:val="24"/>
          <w:szCs w:val="24"/>
        </w:rPr>
        <w:t>67</w:t>
      </w:r>
      <w:r w:rsidRPr="004418D4">
        <w:rPr>
          <w:rFonts w:ascii="Times New Roman" w:hAnsi="Times New Roman"/>
          <w:b/>
          <w:bCs/>
          <w:sz w:val="24"/>
          <w:szCs w:val="24"/>
        </w:rPr>
        <w:t>.</w:t>
      </w:r>
      <w:r w:rsidRPr="004418D4">
        <w:rPr>
          <w:rFonts w:ascii="Times New Roman" w:hAnsi="Times New Roman"/>
          <w:sz w:val="24"/>
          <w:szCs w:val="24"/>
        </w:rPr>
        <w:t xml:space="preserve"> </w:t>
      </w:r>
      <w:r w:rsidRPr="004418D4">
        <w:rPr>
          <w:rFonts w:ascii="Times New Roman" w:hAnsi="Times New Roman"/>
          <w:iCs/>
          <w:sz w:val="24"/>
          <w:szCs w:val="24"/>
        </w:rPr>
        <w:t>Sản phẩm tạo thành 2-methylpent-2-ene tác dụng với Br</w:t>
      </w:r>
      <w:r w:rsidRPr="004418D4">
        <w:rPr>
          <w:rFonts w:ascii="Times New Roman" w:hAnsi="Times New Roman"/>
          <w:iCs/>
          <w:sz w:val="24"/>
          <w:szCs w:val="24"/>
          <w:vertAlign w:val="subscript"/>
        </w:rPr>
        <w:t>2</w:t>
      </w:r>
      <w:r w:rsidRPr="004418D4">
        <w:rPr>
          <w:rFonts w:ascii="Times New Roman" w:hAnsi="Times New Roman"/>
          <w:iCs/>
          <w:sz w:val="24"/>
          <w:szCs w:val="24"/>
        </w:rPr>
        <w:t xml:space="preserve"> có tên gọi là</w:t>
      </w:r>
    </w:p>
    <w:p w:rsidR="00567B5A" w:rsidRPr="004418D4" w:rsidRDefault="00567B5A"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4418D4">
        <w:rPr>
          <w:rFonts w:ascii="Times New Roman" w:hAnsi="Times New Roman"/>
          <w:b/>
          <w:iCs/>
          <w:sz w:val="24"/>
          <w:szCs w:val="24"/>
        </w:rPr>
        <w:tab/>
        <w:t xml:space="preserve">A. </w:t>
      </w:r>
      <w:r w:rsidRPr="004418D4">
        <w:rPr>
          <w:rFonts w:ascii="Times New Roman" w:hAnsi="Times New Roman"/>
          <w:iCs/>
          <w:sz w:val="24"/>
          <w:szCs w:val="24"/>
        </w:rPr>
        <w:t>2,3-dibromo-2-methylpent-2-ene.</w:t>
      </w:r>
      <w:r w:rsidRPr="004418D4">
        <w:rPr>
          <w:rFonts w:ascii="Times New Roman" w:hAnsi="Times New Roman"/>
          <w:b/>
          <w:iCs/>
          <w:sz w:val="24"/>
          <w:szCs w:val="24"/>
        </w:rPr>
        <w:tab/>
        <w:t xml:space="preserve">B. </w:t>
      </w:r>
      <w:r w:rsidRPr="004418D4">
        <w:rPr>
          <w:rFonts w:ascii="Times New Roman" w:hAnsi="Times New Roman"/>
          <w:iCs/>
          <w:sz w:val="24"/>
          <w:szCs w:val="24"/>
        </w:rPr>
        <w:t>3,4-dibromo-4-methylpentane.</w:t>
      </w:r>
    </w:p>
    <w:p w:rsidR="00567B5A" w:rsidRPr="00567B5A"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4418D4">
        <w:rPr>
          <w:rFonts w:ascii="Times New Roman" w:hAnsi="Times New Roman"/>
          <w:b/>
          <w:iCs/>
          <w:sz w:val="24"/>
          <w:szCs w:val="24"/>
        </w:rPr>
        <w:tab/>
      </w:r>
      <w:r w:rsidRPr="004418D4">
        <w:rPr>
          <w:rFonts w:ascii="Times New Roman" w:hAnsi="Times New Roman"/>
          <w:b/>
          <w:iCs/>
          <w:sz w:val="24"/>
          <w:szCs w:val="24"/>
          <w:highlight w:val="yellow"/>
        </w:rPr>
        <w:t xml:space="preserve">C. </w:t>
      </w:r>
      <w:r w:rsidRPr="004418D4">
        <w:rPr>
          <w:rFonts w:ascii="Times New Roman" w:hAnsi="Times New Roman"/>
          <w:iCs/>
          <w:sz w:val="24"/>
          <w:szCs w:val="24"/>
          <w:highlight w:val="yellow"/>
        </w:rPr>
        <w:t>2,3-dibromo-2-methylpentane.</w:t>
      </w:r>
      <w:r w:rsidRPr="004418D4">
        <w:rPr>
          <w:rFonts w:ascii="Times New Roman" w:hAnsi="Times New Roman"/>
          <w:b/>
          <w:iCs/>
          <w:sz w:val="24"/>
          <w:szCs w:val="24"/>
        </w:rPr>
        <w:tab/>
        <w:t xml:space="preserve">D. </w:t>
      </w:r>
      <w:r w:rsidRPr="004418D4">
        <w:rPr>
          <w:rFonts w:ascii="Times New Roman" w:hAnsi="Times New Roman"/>
          <w:iCs/>
          <w:sz w:val="24"/>
          <w:szCs w:val="24"/>
        </w:rPr>
        <w:t>4-dibromo-2-methylpent-2-ene.</w:t>
      </w:r>
    </w:p>
    <w:p w:rsidR="00567B5A" w:rsidRPr="003605D0"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3605D0">
        <w:rPr>
          <w:rFonts w:ascii="Times New Roman" w:hAnsi="Times New Roman"/>
          <w:b/>
          <w:sz w:val="24"/>
          <w:szCs w:val="24"/>
        </w:rPr>
        <w:t xml:space="preserve">Câu </w:t>
      </w:r>
      <w:r w:rsidR="00EE7700">
        <w:rPr>
          <w:rFonts w:ascii="Times New Roman" w:hAnsi="Times New Roman"/>
          <w:b/>
          <w:sz w:val="24"/>
          <w:szCs w:val="24"/>
        </w:rPr>
        <w:t>68</w:t>
      </w:r>
      <w:r w:rsidRPr="003605D0">
        <w:rPr>
          <w:rFonts w:ascii="Times New Roman" w:hAnsi="Times New Roman"/>
          <w:b/>
          <w:sz w:val="24"/>
          <w:szCs w:val="24"/>
        </w:rPr>
        <w:t>.</w:t>
      </w:r>
      <w:r w:rsidRPr="003605D0">
        <w:rPr>
          <w:rFonts w:ascii="Times New Roman" w:hAnsi="Times New Roman"/>
          <w:sz w:val="24"/>
          <w:szCs w:val="24"/>
        </w:rPr>
        <w:t xml:space="preserve"> </w:t>
      </w:r>
      <w:r w:rsidRPr="003605D0">
        <w:rPr>
          <w:rFonts w:ascii="Times New Roman" w:hAnsi="Times New Roman"/>
          <w:bCs/>
          <w:sz w:val="24"/>
          <w:szCs w:val="24"/>
        </w:rPr>
        <w:t>Áp dụng quy tắc Ma</w:t>
      </w:r>
      <w:r>
        <w:rPr>
          <w:rFonts w:ascii="Times New Roman" w:hAnsi="Times New Roman"/>
          <w:bCs/>
          <w:sz w:val="24"/>
          <w:szCs w:val="24"/>
        </w:rPr>
        <w:t>rk</w:t>
      </w:r>
      <w:r w:rsidRPr="003605D0">
        <w:rPr>
          <w:rFonts w:ascii="Times New Roman" w:hAnsi="Times New Roman"/>
          <w:bCs/>
          <w:sz w:val="24"/>
          <w:szCs w:val="24"/>
        </w:rPr>
        <w:t>o</w:t>
      </w:r>
      <w:r>
        <w:rPr>
          <w:rFonts w:ascii="Times New Roman" w:hAnsi="Times New Roman"/>
          <w:bCs/>
          <w:sz w:val="24"/>
          <w:szCs w:val="24"/>
        </w:rPr>
        <w:t>vnicov (Mác-cốp-nhi-cốp) v</w:t>
      </w:r>
      <w:r w:rsidRPr="003605D0">
        <w:rPr>
          <w:rFonts w:ascii="Times New Roman" w:hAnsi="Times New Roman"/>
          <w:bCs/>
          <w:sz w:val="24"/>
          <w:szCs w:val="24"/>
        </w:rPr>
        <w:t>ào trường hợp nào sau đây?</w:t>
      </w:r>
    </w:p>
    <w:p w:rsidR="00567B5A" w:rsidRPr="003605D0"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3605D0">
        <w:rPr>
          <w:rFonts w:ascii="Times New Roman" w:hAnsi="Times New Roman"/>
          <w:b/>
          <w:sz w:val="24"/>
          <w:szCs w:val="24"/>
        </w:rPr>
        <w:tab/>
        <w:t>A.</w:t>
      </w:r>
      <w:r w:rsidRPr="003605D0">
        <w:rPr>
          <w:rFonts w:ascii="Times New Roman" w:hAnsi="Times New Roman"/>
          <w:sz w:val="24"/>
          <w:szCs w:val="24"/>
        </w:rPr>
        <w:t xml:space="preserve"> Phản ứng cộng của Br</w:t>
      </w:r>
      <w:r w:rsidRPr="003605D0">
        <w:rPr>
          <w:rFonts w:ascii="Times New Roman" w:hAnsi="Times New Roman"/>
          <w:sz w:val="24"/>
          <w:szCs w:val="24"/>
          <w:vertAlign w:val="subscript"/>
        </w:rPr>
        <w:t xml:space="preserve">2 </w:t>
      </w:r>
      <w:r w:rsidRPr="003605D0">
        <w:rPr>
          <w:rFonts w:ascii="Times New Roman" w:hAnsi="Times New Roman"/>
          <w:sz w:val="24"/>
          <w:szCs w:val="24"/>
        </w:rPr>
        <w:t>với a</w:t>
      </w:r>
      <w:r>
        <w:rPr>
          <w:rFonts w:ascii="Times New Roman" w:hAnsi="Times New Roman"/>
          <w:sz w:val="24"/>
          <w:szCs w:val="24"/>
        </w:rPr>
        <w:t>l</w:t>
      </w:r>
      <w:r w:rsidRPr="003605D0">
        <w:rPr>
          <w:rFonts w:ascii="Times New Roman" w:hAnsi="Times New Roman"/>
          <w:sz w:val="24"/>
          <w:szCs w:val="24"/>
        </w:rPr>
        <w:t>k</w:t>
      </w:r>
      <w:r>
        <w:rPr>
          <w:rFonts w:ascii="Times New Roman" w:hAnsi="Times New Roman"/>
          <w:sz w:val="24"/>
          <w:szCs w:val="24"/>
        </w:rPr>
        <w:t>e</w:t>
      </w:r>
      <w:r w:rsidRPr="003605D0">
        <w:rPr>
          <w:rFonts w:ascii="Times New Roman" w:hAnsi="Times New Roman"/>
          <w:sz w:val="24"/>
          <w:szCs w:val="24"/>
        </w:rPr>
        <w:t>n</w:t>
      </w:r>
      <w:r>
        <w:rPr>
          <w:rFonts w:ascii="Times New Roman" w:hAnsi="Times New Roman"/>
          <w:sz w:val="24"/>
          <w:szCs w:val="24"/>
        </w:rPr>
        <w:t>e</w:t>
      </w:r>
      <w:r w:rsidRPr="003605D0">
        <w:rPr>
          <w:rFonts w:ascii="Times New Roman" w:hAnsi="Times New Roman"/>
          <w:sz w:val="24"/>
          <w:szCs w:val="24"/>
        </w:rPr>
        <w:t xml:space="preserve"> đối xứng.</w:t>
      </w:r>
      <w:r w:rsidRPr="003605D0">
        <w:rPr>
          <w:rFonts w:ascii="Times New Roman" w:hAnsi="Times New Roman"/>
          <w:sz w:val="24"/>
          <w:szCs w:val="24"/>
        </w:rPr>
        <w:tab/>
      </w:r>
    </w:p>
    <w:p w:rsidR="00567B5A" w:rsidRPr="003605D0"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3605D0">
        <w:rPr>
          <w:rFonts w:ascii="Times New Roman" w:hAnsi="Times New Roman"/>
          <w:b/>
          <w:sz w:val="24"/>
          <w:szCs w:val="24"/>
        </w:rPr>
        <w:tab/>
        <w:t>B.</w:t>
      </w:r>
      <w:r w:rsidRPr="003605D0">
        <w:rPr>
          <w:rFonts w:ascii="Times New Roman" w:hAnsi="Times New Roman"/>
          <w:sz w:val="24"/>
          <w:szCs w:val="24"/>
        </w:rPr>
        <w:t xml:space="preserve"> Phản ứng cộng của HX vào a</w:t>
      </w:r>
      <w:r>
        <w:rPr>
          <w:rFonts w:ascii="Times New Roman" w:hAnsi="Times New Roman"/>
          <w:sz w:val="24"/>
          <w:szCs w:val="24"/>
        </w:rPr>
        <w:t>l</w:t>
      </w:r>
      <w:r w:rsidRPr="003605D0">
        <w:rPr>
          <w:rFonts w:ascii="Times New Roman" w:hAnsi="Times New Roman"/>
          <w:sz w:val="24"/>
          <w:szCs w:val="24"/>
        </w:rPr>
        <w:t>k</w:t>
      </w:r>
      <w:r>
        <w:rPr>
          <w:rFonts w:ascii="Times New Roman" w:hAnsi="Times New Roman"/>
          <w:sz w:val="24"/>
          <w:szCs w:val="24"/>
        </w:rPr>
        <w:t>e</w:t>
      </w:r>
      <w:r w:rsidRPr="003605D0">
        <w:rPr>
          <w:rFonts w:ascii="Times New Roman" w:hAnsi="Times New Roman"/>
          <w:sz w:val="24"/>
          <w:szCs w:val="24"/>
        </w:rPr>
        <w:t>n</w:t>
      </w:r>
      <w:r>
        <w:rPr>
          <w:rFonts w:ascii="Times New Roman" w:hAnsi="Times New Roman"/>
          <w:sz w:val="24"/>
          <w:szCs w:val="24"/>
        </w:rPr>
        <w:t>e</w:t>
      </w:r>
      <w:r w:rsidRPr="003605D0">
        <w:rPr>
          <w:rFonts w:ascii="Times New Roman" w:hAnsi="Times New Roman"/>
          <w:sz w:val="24"/>
          <w:szCs w:val="24"/>
        </w:rPr>
        <w:t xml:space="preserve"> đối xứng.</w:t>
      </w:r>
    </w:p>
    <w:p w:rsidR="00567B5A" w:rsidRPr="003605D0"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3605D0">
        <w:rPr>
          <w:rFonts w:ascii="Times New Roman" w:hAnsi="Times New Roman"/>
          <w:b/>
          <w:sz w:val="24"/>
          <w:szCs w:val="24"/>
        </w:rPr>
        <w:tab/>
        <w:t>C.</w:t>
      </w:r>
      <w:r w:rsidRPr="003605D0">
        <w:rPr>
          <w:rFonts w:ascii="Times New Roman" w:hAnsi="Times New Roman"/>
          <w:sz w:val="24"/>
          <w:szCs w:val="24"/>
        </w:rPr>
        <w:t xml:space="preserve"> Phản ứng trùng hợp của a</w:t>
      </w:r>
      <w:r>
        <w:rPr>
          <w:rFonts w:ascii="Times New Roman" w:hAnsi="Times New Roman"/>
          <w:sz w:val="24"/>
          <w:szCs w:val="24"/>
        </w:rPr>
        <w:t>l</w:t>
      </w:r>
      <w:r w:rsidRPr="003605D0">
        <w:rPr>
          <w:rFonts w:ascii="Times New Roman" w:hAnsi="Times New Roman"/>
          <w:sz w:val="24"/>
          <w:szCs w:val="24"/>
        </w:rPr>
        <w:t>k</w:t>
      </w:r>
      <w:r>
        <w:rPr>
          <w:rFonts w:ascii="Times New Roman" w:hAnsi="Times New Roman"/>
          <w:sz w:val="24"/>
          <w:szCs w:val="24"/>
        </w:rPr>
        <w:t>e</w:t>
      </w:r>
      <w:r w:rsidRPr="003605D0">
        <w:rPr>
          <w:rFonts w:ascii="Times New Roman" w:hAnsi="Times New Roman"/>
          <w:sz w:val="24"/>
          <w:szCs w:val="24"/>
        </w:rPr>
        <w:t>n</w:t>
      </w:r>
      <w:r>
        <w:rPr>
          <w:rFonts w:ascii="Times New Roman" w:hAnsi="Times New Roman"/>
          <w:sz w:val="24"/>
          <w:szCs w:val="24"/>
        </w:rPr>
        <w:t>e</w:t>
      </w:r>
      <w:r w:rsidRPr="003605D0">
        <w:rPr>
          <w:rFonts w:ascii="Times New Roman" w:hAnsi="Times New Roman"/>
          <w:sz w:val="24"/>
          <w:szCs w:val="24"/>
        </w:rPr>
        <w:t>.</w:t>
      </w:r>
    </w:p>
    <w:p w:rsidR="00567B5A"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40398D">
        <w:rPr>
          <w:rFonts w:ascii="Times New Roman" w:hAnsi="Times New Roman"/>
          <w:b/>
          <w:sz w:val="24"/>
          <w:szCs w:val="24"/>
        </w:rPr>
        <w:tab/>
      </w:r>
      <w:r w:rsidRPr="00B10608">
        <w:rPr>
          <w:rFonts w:ascii="Times New Roman" w:hAnsi="Times New Roman"/>
          <w:b/>
          <w:sz w:val="24"/>
          <w:szCs w:val="24"/>
          <w:highlight w:val="yellow"/>
        </w:rPr>
        <w:t>D.</w:t>
      </w:r>
      <w:r w:rsidRPr="00B10608">
        <w:rPr>
          <w:rFonts w:ascii="Times New Roman" w:hAnsi="Times New Roman"/>
          <w:sz w:val="24"/>
          <w:szCs w:val="24"/>
          <w:highlight w:val="yellow"/>
        </w:rPr>
        <w:t xml:space="preserve"> Phản ứng cộng của HX vào alkene bất đối xứng.</w:t>
      </w:r>
    </w:p>
    <w:p w:rsidR="00567B5A" w:rsidRPr="001162DD" w:rsidRDefault="00567B5A" w:rsidP="001E0852">
      <w:pPr>
        <w:tabs>
          <w:tab w:val="left" w:pos="2880"/>
          <w:tab w:val="left" w:pos="5310"/>
          <w:tab w:val="left" w:pos="7830"/>
        </w:tabs>
        <w:spacing w:line="264" w:lineRule="auto"/>
        <w:jc w:val="both"/>
        <w:rPr>
          <w:rFonts w:ascii="Times New Roman" w:hAnsi="Times New Roman"/>
          <w:b/>
          <w:sz w:val="24"/>
          <w:szCs w:val="24"/>
        </w:rPr>
      </w:pPr>
      <w:r w:rsidRPr="001162DD">
        <w:rPr>
          <w:rFonts w:ascii="Times New Roman" w:hAnsi="Times New Roman"/>
          <w:b/>
          <w:sz w:val="24"/>
          <w:szCs w:val="24"/>
        </w:rPr>
        <w:t xml:space="preserve">Câu </w:t>
      </w:r>
      <w:r w:rsidR="00EE7700">
        <w:rPr>
          <w:rFonts w:ascii="Times New Roman" w:hAnsi="Times New Roman"/>
          <w:b/>
          <w:sz w:val="24"/>
          <w:szCs w:val="24"/>
        </w:rPr>
        <w:t>69</w:t>
      </w:r>
      <w:r w:rsidRPr="001162DD">
        <w:rPr>
          <w:rFonts w:ascii="Times New Roman" w:hAnsi="Times New Roman"/>
          <w:b/>
          <w:sz w:val="24"/>
          <w:szCs w:val="24"/>
        </w:rPr>
        <w:t xml:space="preserve">. </w:t>
      </w:r>
      <w:r w:rsidRPr="001162DD">
        <w:rPr>
          <w:rFonts w:ascii="Times New Roman" w:hAnsi="Times New Roman"/>
          <w:sz w:val="24"/>
          <w:szCs w:val="24"/>
        </w:rPr>
        <w:t xml:space="preserve">Theo quy tắc </w:t>
      </w:r>
      <w:r w:rsidRPr="001162DD">
        <w:rPr>
          <w:rFonts w:ascii="Times New Roman" w:hAnsi="Times New Roman"/>
          <w:bCs/>
          <w:sz w:val="24"/>
          <w:szCs w:val="24"/>
        </w:rPr>
        <w:t>Markovnikov</w:t>
      </w:r>
      <w:r w:rsidRPr="001162DD">
        <w:rPr>
          <w:rFonts w:ascii="Times New Roman" w:hAnsi="Times New Roman"/>
          <w:sz w:val="24"/>
          <w:szCs w:val="24"/>
        </w:rPr>
        <w:t>, trong phản ứng cộng nước hoặc acid (kí hiệu chung là HA) vào liên kết C=C của alkene thì H sẽ ưu tiên cộng vào nguyên tử carbon liên kết với</w:t>
      </w:r>
    </w:p>
    <w:p w:rsidR="00567B5A" w:rsidRPr="001162DD"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1162DD">
        <w:rPr>
          <w:rFonts w:ascii="Times New Roman" w:hAnsi="Times New Roman"/>
          <w:b/>
          <w:sz w:val="24"/>
          <w:szCs w:val="24"/>
        </w:rPr>
        <w:tab/>
        <w:t>A.</w:t>
      </w:r>
      <w:r w:rsidRPr="001162DD">
        <w:rPr>
          <w:rFonts w:ascii="Times New Roman" w:hAnsi="Times New Roman"/>
          <w:sz w:val="24"/>
          <w:szCs w:val="24"/>
        </w:rPr>
        <w:t xml:space="preserve"> nhóm methyl. </w:t>
      </w:r>
      <w:r>
        <w:rPr>
          <w:rFonts w:ascii="Times New Roman" w:hAnsi="Times New Roman"/>
          <w:b/>
          <w:sz w:val="24"/>
          <w:szCs w:val="24"/>
        </w:rPr>
        <w:tab/>
      </w:r>
      <w:r>
        <w:rPr>
          <w:rFonts w:ascii="Times New Roman" w:hAnsi="Times New Roman"/>
          <w:b/>
          <w:sz w:val="24"/>
          <w:szCs w:val="24"/>
        </w:rPr>
        <w:tab/>
      </w:r>
      <w:r w:rsidRPr="001162DD">
        <w:rPr>
          <w:rFonts w:ascii="Times New Roman" w:hAnsi="Times New Roman"/>
          <w:b/>
          <w:sz w:val="24"/>
          <w:szCs w:val="24"/>
          <w:highlight w:val="yellow"/>
        </w:rPr>
        <w:t xml:space="preserve">B. </w:t>
      </w:r>
      <w:r w:rsidRPr="001162DD">
        <w:rPr>
          <w:rFonts w:ascii="Times New Roman" w:hAnsi="Times New Roman"/>
          <w:sz w:val="24"/>
          <w:szCs w:val="24"/>
          <w:highlight w:val="yellow"/>
        </w:rPr>
        <w:t>nhiều nguyên tử hydrogen hơn.</w:t>
      </w:r>
    </w:p>
    <w:p w:rsidR="00567B5A" w:rsidRPr="00CD15AF"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1162DD">
        <w:rPr>
          <w:rFonts w:ascii="Times New Roman" w:hAnsi="Times New Roman"/>
          <w:b/>
          <w:sz w:val="24"/>
          <w:szCs w:val="24"/>
        </w:rPr>
        <w:tab/>
        <w:t>C.</w:t>
      </w:r>
      <w:r w:rsidRPr="001162DD">
        <w:rPr>
          <w:rFonts w:ascii="Times New Roman" w:hAnsi="Times New Roman"/>
          <w:sz w:val="24"/>
          <w:szCs w:val="24"/>
        </w:rPr>
        <w:t xml:space="preserve"> ít nguyên tử hydrogen hơn.</w:t>
      </w:r>
      <w:r>
        <w:rPr>
          <w:rFonts w:ascii="Times New Roman" w:hAnsi="Times New Roman"/>
          <w:b/>
          <w:sz w:val="24"/>
          <w:szCs w:val="24"/>
        </w:rPr>
        <w:tab/>
      </w:r>
      <w:r w:rsidRPr="001162DD">
        <w:rPr>
          <w:rFonts w:ascii="Times New Roman" w:hAnsi="Times New Roman"/>
          <w:b/>
          <w:sz w:val="24"/>
          <w:szCs w:val="24"/>
        </w:rPr>
        <w:t>D.</w:t>
      </w:r>
      <w:r w:rsidRPr="001162DD">
        <w:rPr>
          <w:rFonts w:ascii="Times New Roman" w:hAnsi="Times New Roman"/>
          <w:sz w:val="24"/>
          <w:szCs w:val="24"/>
        </w:rPr>
        <w:t xml:space="preserve"> nhiều nguyên tử carbon khác hơn.</w:t>
      </w:r>
    </w:p>
    <w:p w:rsidR="00567B5A" w:rsidRPr="00B25A8A"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B25A8A">
        <w:rPr>
          <w:rFonts w:ascii="Times New Roman" w:hAnsi="Times New Roman"/>
          <w:b/>
          <w:sz w:val="24"/>
          <w:szCs w:val="24"/>
        </w:rPr>
        <w:t xml:space="preserve">Câu </w:t>
      </w:r>
      <w:r w:rsidR="00EE7700">
        <w:rPr>
          <w:rFonts w:ascii="Times New Roman" w:hAnsi="Times New Roman"/>
          <w:b/>
          <w:sz w:val="24"/>
          <w:szCs w:val="24"/>
        </w:rPr>
        <w:t>70</w:t>
      </w:r>
      <w:r w:rsidRPr="00B25A8A">
        <w:rPr>
          <w:rFonts w:ascii="Times New Roman" w:hAnsi="Times New Roman"/>
          <w:b/>
          <w:sz w:val="24"/>
          <w:szCs w:val="24"/>
        </w:rPr>
        <w:t>.</w:t>
      </w:r>
      <w:r w:rsidRPr="00B25A8A">
        <w:rPr>
          <w:rFonts w:ascii="Times New Roman" w:hAnsi="Times New Roman"/>
          <w:sz w:val="24"/>
          <w:szCs w:val="24"/>
        </w:rPr>
        <w:t xml:space="preserve"> Khi cho but-1-ene tác dụng với dung dịch HBr, theo quy tắc </w:t>
      </w:r>
      <w:r w:rsidRPr="003605D0">
        <w:rPr>
          <w:rFonts w:ascii="Times New Roman" w:hAnsi="Times New Roman"/>
          <w:bCs/>
          <w:sz w:val="24"/>
          <w:szCs w:val="24"/>
        </w:rPr>
        <w:t>Ma</w:t>
      </w:r>
      <w:r>
        <w:rPr>
          <w:rFonts w:ascii="Times New Roman" w:hAnsi="Times New Roman"/>
          <w:bCs/>
          <w:sz w:val="24"/>
          <w:szCs w:val="24"/>
        </w:rPr>
        <w:t>rk</w:t>
      </w:r>
      <w:r w:rsidRPr="003605D0">
        <w:rPr>
          <w:rFonts w:ascii="Times New Roman" w:hAnsi="Times New Roman"/>
          <w:bCs/>
          <w:sz w:val="24"/>
          <w:szCs w:val="24"/>
        </w:rPr>
        <w:t>o</w:t>
      </w:r>
      <w:r>
        <w:rPr>
          <w:rFonts w:ascii="Times New Roman" w:hAnsi="Times New Roman"/>
          <w:bCs/>
          <w:sz w:val="24"/>
          <w:szCs w:val="24"/>
        </w:rPr>
        <w:t>vnicov</w:t>
      </w:r>
      <w:r w:rsidRPr="00B25A8A">
        <w:rPr>
          <w:rFonts w:ascii="Times New Roman" w:hAnsi="Times New Roman"/>
          <w:sz w:val="24"/>
          <w:szCs w:val="24"/>
        </w:rPr>
        <w:t xml:space="preserve"> sản phẩm nào sau đây là sản phẩm chính?</w:t>
      </w:r>
    </w:p>
    <w:p w:rsidR="00567B5A" w:rsidRPr="00B25A8A" w:rsidRDefault="00567B5A" w:rsidP="001E0852">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B25A8A">
        <w:rPr>
          <w:rFonts w:ascii="Times New Roman" w:hAnsi="Times New Roman"/>
          <w:b/>
          <w:sz w:val="24"/>
          <w:szCs w:val="24"/>
        </w:rPr>
        <w:tab/>
        <w:t xml:space="preserve">A. </w:t>
      </w:r>
      <w:r w:rsidRPr="00B25A8A">
        <w:rPr>
          <w:rFonts w:ascii="Times New Roman" w:hAnsi="Times New Roman"/>
          <w:sz w:val="24"/>
          <w:szCs w:val="24"/>
        </w:rPr>
        <w:t>CH</w:t>
      </w:r>
      <w:r w:rsidRPr="00B25A8A">
        <w:rPr>
          <w:rFonts w:ascii="Times New Roman" w:hAnsi="Times New Roman"/>
          <w:sz w:val="24"/>
          <w:szCs w:val="24"/>
          <w:vertAlign w:val="subscript"/>
        </w:rPr>
        <w:t>3</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–CHBr–CH</w:t>
      </w:r>
      <w:r w:rsidRPr="00B25A8A">
        <w:rPr>
          <w:rFonts w:ascii="Times New Roman" w:hAnsi="Times New Roman"/>
          <w:sz w:val="24"/>
          <w:szCs w:val="24"/>
          <w:vertAlign w:val="subscript"/>
        </w:rPr>
        <w:t>2</w:t>
      </w:r>
      <w:r w:rsidRPr="00B25A8A">
        <w:rPr>
          <w:rFonts w:ascii="Times New Roman" w:hAnsi="Times New Roman"/>
          <w:sz w:val="24"/>
          <w:szCs w:val="24"/>
        </w:rPr>
        <w:t>Br.</w:t>
      </w:r>
      <w:r w:rsidRPr="00B25A8A">
        <w:rPr>
          <w:rFonts w:ascii="Times New Roman" w:hAnsi="Times New Roman"/>
          <w:sz w:val="24"/>
          <w:szCs w:val="24"/>
        </w:rPr>
        <w:tab/>
      </w:r>
      <w:r w:rsidRPr="00B25A8A">
        <w:rPr>
          <w:rFonts w:ascii="Times New Roman" w:hAnsi="Times New Roman"/>
          <w:b/>
          <w:sz w:val="24"/>
          <w:szCs w:val="24"/>
          <w:highlight w:val="yellow"/>
        </w:rPr>
        <w:t>B.</w:t>
      </w:r>
      <w:r w:rsidRPr="00B25A8A">
        <w:rPr>
          <w:rFonts w:ascii="Times New Roman" w:hAnsi="Times New Roman"/>
          <w:sz w:val="24"/>
          <w:szCs w:val="24"/>
          <w:highlight w:val="yellow"/>
        </w:rPr>
        <w:t xml:space="preserve"> CH</w:t>
      </w:r>
      <w:r w:rsidRPr="00B25A8A">
        <w:rPr>
          <w:rFonts w:ascii="Times New Roman" w:hAnsi="Times New Roman"/>
          <w:sz w:val="24"/>
          <w:szCs w:val="24"/>
          <w:highlight w:val="yellow"/>
          <w:vertAlign w:val="subscript"/>
        </w:rPr>
        <w:t>3</w:t>
      </w:r>
      <w:r w:rsidRPr="00B25A8A">
        <w:rPr>
          <w:rFonts w:ascii="Times New Roman" w:hAnsi="Times New Roman"/>
          <w:sz w:val="24"/>
          <w:szCs w:val="24"/>
          <w:highlight w:val="yellow"/>
        </w:rPr>
        <w:t>–CH</w:t>
      </w:r>
      <w:r w:rsidRPr="00B25A8A">
        <w:rPr>
          <w:rFonts w:ascii="Times New Roman" w:hAnsi="Times New Roman"/>
          <w:sz w:val="24"/>
          <w:szCs w:val="24"/>
          <w:highlight w:val="yellow"/>
          <w:vertAlign w:val="subscript"/>
        </w:rPr>
        <w:t>2</w:t>
      </w:r>
      <w:r w:rsidRPr="00B25A8A">
        <w:rPr>
          <w:rFonts w:ascii="Times New Roman" w:hAnsi="Times New Roman"/>
          <w:sz w:val="24"/>
          <w:szCs w:val="24"/>
          <w:highlight w:val="yellow"/>
        </w:rPr>
        <w:t>–CHBr–CH</w:t>
      </w:r>
      <w:r w:rsidRPr="00B25A8A">
        <w:rPr>
          <w:rFonts w:ascii="Times New Roman" w:hAnsi="Times New Roman"/>
          <w:sz w:val="24"/>
          <w:szCs w:val="24"/>
          <w:highlight w:val="yellow"/>
          <w:vertAlign w:val="subscript"/>
        </w:rPr>
        <w:t>3</w:t>
      </w:r>
      <w:r w:rsidRPr="00B25A8A">
        <w:rPr>
          <w:rFonts w:ascii="Times New Roman" w:hAnsi="Times New Roman"/>
          <w:sz w:val="24"/>
          <w:szCs w:val="24"/>
          <w:highlight w:val="yellow"/>
        </w:rPr>
        <w:t>.</w:t>
      </w:r>
    </w:p>
    <w:p w:rsidR="00567B5A" w:rsidRPr="00B25A8A"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B25A8A">
        <w:rPr>
          <w:rFonts w:ascii="Times New Roman" w:hAnsi="Times New Roman"/>
          <w:b/>
          <w:sz w:val="24"/>
          <w:szCs w:val="24"/>
        </w:rPr>
        <w:tab/>
        <w:t>C.</w:t>
      </w:r>
      <w:r w:rsidRPr="00B25A8A">
        <w:rPr>
          <w:rFonts w:ascii="Times New Roman" w:hAnsi="Times New Roman"/>
          <w:sz w:val="24"/>
          <w:szCs w:val="24"/>
        </w:rPr>
        <w:t xml:space="preserve"> CH</w:t>
      </w:r>
      <w:r w:rsidRPr="00B25A8A">
        <w:rPr>
          <w:rFonts w:ascii="Times New Roman" w:hAnsi="Times New Roman"/>
          <w:sz w:val="24"/>
          <w:szCs w:val="24"/>
          <w:vertAlign w:val="subscript"/>
        </w:rPr>
        <w:t>2</w:t>
      </w:r>
      <w:r w:rsidRPr="00B25A8A">
        <w:rPr>
          <w:rFonts w:ascii="Times New Roman" w:hAnsi="Times New Roman"/>
          <w:sz w:val="24"/>
          <w:szCs w:val="24"/>
        </w:rPr>
        <w:t>Br–CH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Br.</w:t>
      </w:r>
      <w:r w:rsidRPr="00B25A8A">
        <w:rPr>
          <w:rFonts w:ascii="Times New Roman" w:hAnsi="Times New Roman"/>
          <w:sz w:val="24"/>
          <w:szCs w:val="24"/>
        </w:rPr>
        <w:tab/>
      </w:r>
      <w:r w:rsidRPr="00B25A8A">
        <w:rPr>
          <w:rFonts w:ascii="Times New Roman" w:hAnsi="Times New Roman"/>
          <w:b/>
          <w:sz w:val="24"/>
          <w:szCs w:val="24"/>
        </w:rPr>
        <w:t>D.</w:t>
      </w:r>
      <w:r w:rsidRPr="00B25A8A">
        <w:rPr>
          <w:rFonts w:ascii="Times New Roman" w:hAnsi="Times New Roman"/>
          <w:sz w:val="24"/>
          <w:szCs w:val="24"/>
        </w:rPr>
        <w:t xml:space="preserve"> CH</w:t>
      </w:r>
      <w:r w:rsidRPr="00B25A8A">
        <w:rPr>
          <w:rFonts w:ascii="Times New Roman" w:hAnsi="Times New Roman"/>
          <w:sz w:val="24"/>
          <w:szCs w:val="24"/>
          <w:vertAlign w:val="subscript"/>
        </w:rPr>
        <w:t>3</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Br.</w:t>
      </w:r>
    </w:p>
    <w:p w:rsidR="00567B5A" w:rsidRPr="00B25A8A"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B25A8A">
        <w:rPr>
          <w:rFonts w:ascii="Times New Roman" w:hAnsi="Times New Roman"/>
          <w:b/>
          <w:bCs/>
          <w:sz w:val="24"/>
          <w:szCs w:val="24"/>
        </w:rPr>
        <w:t xml:space="preserve">Câu </w:t>
      </w:r>
      <w:r w:rsidR="00EE7700">
        <w:rPr>
          <w:rFonts w:ascii="Times New Roman" w:hAnsi="Times New Roman"/>
          <w:b/>
          <w:bCs/>
          <w:sz w:val="24"/>
          <w:szCs w:val="24"/>
        </w:rPr>
        <w:t>71</w:t>
      </w:r>
      <w:r w:rsidRPr="00B25A8A">
        <w:rPr>
          <w:rFonts w:ascii="Times New Roman" w:hAnsi="Times New Roman"/>
          <w:b/>
          <w:bCs/>
          <w:sz w:val="24"/>
          <w:szCs w:val="24"/>
        </w:rPr>
        <w:t>.</w:t>
      </w:r>
      <w:r w:rsidRPr="00B25A8A">
        <w:rPr>
          <w:rFonts w:ascii="Times New Roman" w:hAnsi="Times New Roman"/>
          <w:sz w:val="24"/>
          <w:szCs w:val="24"/>
        </w:rPr>
        <w:t xml:space="preserve"> Chất nào sau đây là sản phẩm chính khi h</w:t>
      </w:r>
      <w:r>
        <w:rPr>
          <w:rFonts w:ascii="Times New Roman" w:hAnsi="Times New Roman"/>
          <w:sz w:val="24"/>
          <w:szCs w:val="24"/>
        </w:rPr>
        <w:t>yd</w:t>
      </w:r>
      <w:r w:rsidRPr="00B25A8A">
        <w:rPr>
          <w:rFonts w:ascii="Times New Roman" w:hAnsi="Times New Roman"/>
          <w:sz w:val="24"/>
          <w:szCs w:val="24"/>
        </w:rPr>
        <w:t>ra</w:t>
      </w:r>
      <w:r>
        <w:rPr>
          <w:rFonts w:ascii="Times New Roman" w:hAnsi="Times New Roman"/>
          <w:sz w:val="24"/>
          <w:szCs w:val="24"/>
        </w:rPr>
        <w:t>te</w:t>
      </w:r>
      <w:r w:rsidRPr="00B25A8A">
        <w:rPr>
          <w:rFonts w:ascii="Times New Roman" w:hAnsi="Times New Roman"/>
          <w:sz w:val="24"/>
          <w:szCs w:val="24"/>
        </w:rPr>
        <w:t xml:space="preserve"> hóa but–1–ene?</w:t>
      </w:r>
    </w:p>
    <w:p w:rsidR="00567B5A" w:rsidRPr="00B25A8A"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B25A8A">
        <w:rPr>
          <w:rFonts w:ascii="Times New Roman" w:hAnsi="Times New Roman"/>
          <w:b/>
          <w:bCs/>
          <w:sz w:val="24"/>
          <w:szCs w:val="24"/>
        </w:rPr>
        <w:tab/>
      </w:r>
      <w:r w:rsidRPr="00B25A8A">
        <w:rPr>
          <w:rFonts w:ascii="Times New Roman" w:hAnsi="Times New Roman"/>
          <w:b/>
          <w:bCs/>
          <w:sz w:val="24"/>
          <w:szCs w:val="24"/>
          <w:highlight w:val="yellow"/>
        </w:rPr>
        <w:t>A.</w:t>
      </w:r>
      <w:r w:rsidRPr="00B25A8A">
        <w:rPr>
          <w:rFonts w:ascii="Times New Roman" w:hAnsi="Times New Roman"/>
          <w:sz w:val="24"/>
          <w:szCs w:val="24"/>
          <w:highlight w:val="yellow"/>
        </w:rPr>
        <w:t xml:space="preserve"> CH</w:t>
      </w:r>
      <w:r w:rsidRPr="00B25A8A">
        <w:rPr>
          <w:rFonts w:ascii="Times New Roman" w:hAnsi="Times New Roman"/>
          <w:sz w:val="24"/>
          <w:szCs w:val="24"/>
          <w:highlight w:val="yellow"/>
          <w:vertAlign w:val="subscript"/>
        </w:rPr>
        <w:t>3</w:t>
      </w:r>
      <w:r w:rsidRPr="00B25A8A">
        <w:rPr>
          <w:rFonts w:ascii="Times New Roman" w:hAnsi="Times New Roman"/>
          <w:sz w:val="24"/>
          <w:szCs w:val="24"/>
          <w:highlight w:val="yellow"/>
        </w:rPr>
        <w:t>CH</w:t>
      </w:r>
      <w:r w:rsidRPr="00B25A8A">
        <w:rPr>
          <w:rFonts w:ascii="Times New Roman" w:hAnsi="Times New Roman"/>
          <w:sz w:val="24"/>
          <w:szCs w:val="24"/>
          <w:highlight w:val="yellow"/>
          <w:vertAlign w:val="subscript"/>
        </w:rPr>
        <w:t>2</w:t>
      </w:r>
      <w:r w:rsidRPr="00B25A8A">
        <w:rPr>
          <w:rFonts w:ascii="Times New Roman" w:hAnsi="Times New Roman"/>
          <w:sz w:val="24"/>
          <w:szCs w:val="24"/>
          <w:highlight w:val="yellow"/>
        </w:rPr>
        <w:t>CH(OH)CH</w:t>
      </w:r>
      <w:r w:rsidRPr="00B25A8A">
        <w:rPr>
          <w:rFonts w:ascii="Times New Roman" w:hAnsi="Times New Roman"/>
          <w:sz w:val="24"/>
          <w:szCs w:val="24"/>
          <w:highlight w:val="yellow"/>
          <w:vertAlign w:val="subscript"/>
        </w:rPr>
        <w:t>3</w:t>
      </w:r>
      <w:r w:rsidRPr="00B25A8A">
        <w:rPr>
          <w:rFonts w:ascii="Times New Roman" w:hAnsi="Times New Roman"/>
          <w:sz w:val="24"/>
          <w:szCs w:val="24"/>
          <w:highlight w:val="yellow"/>
        </w:rPr>
        <w:t>.</w:t>
      </w:r>
      <w:r w:rsidRPr="00B25A8A">
        <w:rPr>
          <w:rFonts w:ascii="Times New Roman" w:hAnsi="Times New Roman"/>
          <w:sz w:val="24"/>
          <w:szCs w:val="24"/>
        </w:rPr>
        <w:tab/>
      </w:r>
      <w:r w:rsidRPr="00B25A8A">
        <w:rPr>
          <w:rFonts w:ascii="Times New Roman" w:hAnsi="Times New Roman"/>
          <w:sz w:val="24"/>
          <w:szCs w:val="24"/>
        </w:rPr>
        <w:tab/>
      </w:r>
      <w:r w:rsidRPr="00B25A8A">
        <w:rPr>
          <w:rFonts w:ascii="Times New Roman" w:hAnsi="Times New Roman"/>
          <w:b/>
          <w:bCs/>
          <w:sz w:val="24"/>
          <w:szCs w:val="24"/>
        </w:rPr>
        <w:t>B.</w:t>
      </w:r>
      <w:r w:rsidRPr="00B25A8A">
        <w:rPr>
          <w:rFonts w:ascii="Times New Roman" w:hAnsi="Times New Roman"/>
          <w:sz w:val="24"/>
          <w:szCs w:val="24"/>
        </w:rPr>
        <w:t xml:space="preserve"> CH</w:t>
      </w:r>
      <w:r w:rsidRPr="00B25A8A">
        <w:rPr>
          <w:rFonts w:ascii="Times New Roman" w:hAnsi="Times New Roman"/>
          <w:sz w:val="24"/>
          <w:szCs w:val="24"/>
          <w:vertAlign w:val="subscript"/>
        </w:rPr>
        <w:t>3</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OH.</w:t>
      </w:r>
    </w:p>
    <w:p w:rsidR="00567B5A" w:rsidRPr="00B25A8A" w:rsidRDefault="00567B5A" w:rsidP="001E0852">
      <w:pPr>
        <w:tabs>
          <w:tab w:val="left" w:pos="283"/>
          <w:tab w:val="left" w:pos="2880"/>
          <w:tab w:val="left" w:pos="5310"/>
          <w:tab w:val="left" w:pos="7830"/>
        </w:tabs>
        <w:spacing w:line="264" w:lineRule="auto"/>
        <w:jc w:val="both"/>
        <w:rPr>
          <w:rFonts w:ascii="Times New Roman" w:hAnsi="Times New Roman"/>
          <w:sz w:val="24"/>
          <w:szCs w:val="24"/>
        </w:rPr>
      </w:pPr>
      <w:r w:rsidRPr="00B25A8A">
        <w:rPr>
          <w:rFonts w:ascii="Times New Roman" w:hAnsi="Times New Roman"/>
          <w:b/>
          <w:bCs/>
          <w:sz w:val="24"/>
          <w:szCs w:val="24"/>
        </w:rPr>
        <w:tab/>
        <w:t>C.</w:t>
      </w:r>
      <w:r w:rsidRPr="00B25A8A">
        <w:rPr>
          <w:rFonts w:ascii="Times New Roman" w:hAnsi="Times New Roman"/>
          <w:sz w:val="24"/>
          <w:szCs w:val="24"/>
        </w:rPr>
        <w:t xml:space="preserve"> CH</w:t>
      </w:r>
      <w:r w:rsidRPr="00B25A8A">
        <w:rPr>
          <w:rFonts w:ascii="Times New Roman" w:hAnsi="Times New Roman"/>
          <w:sz w:val="24"/>
          <w:szCs w:val="24"/>
          <w:vertAlign w:val="subscript"/>
        </w:rPr>
        <w:t>3</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3</w:t>
      </w:r>
      <w:r w:rsidRPr="00B25A8A">
        <w:rPr>
          <w:rFonts w:ascii="Times New Roman" w:hAnsi="Times New Roman"/>
          <w:sz w:val="24"/>
          <w:szCs w:val="24"/>
        </w:rPr>
        <w:t>.</w:t>
      </w:r>
      <w:r w:rsidRPr="00B25A8A">
        <w:rPr>
          <w:rFonts w:ascii="Times New Roman" w:hAnsi="Times New Roman"/>
          <w:sz w:val="24"/>
          <w:szCs w:val="24"/>
        </w:rPr>
        <w:tab/>
      </w:r>
      <w:r w:rsidRPr="00B25A8A">
        <w:rPr>
          <w:rFonts w:ascii="Times New Roman" w:hAnsi="Times New Roman"/>
          <w:sz w:val="24"/>
          <w:szCs w:val="24"/>
        </w:rPr>
        <w:tab/>
      </w:r>
      <w:r w:rsidRPr="00B25A8A">
        <w:rPr>
          <w:rFonts w:ascii="Times New Roman" w:hAnsi="Times New Roman"/>
          <w:b/>
          <w:bCs/>
          <w:sz w:val="24"/>
          <w:szCs w:val="24"/>
        </w:rPr>
        <w:t>D.</w:t>
      </w:r>
      <w:r w:rsidRPr="00B25A8A">
        <w:rPr>
          <w:rFonts w:ascii="Times New Roman" w:hAnsi="Times New Roman"/>
          <w:sz w:val="24"/>
          <w:szCs w:val="24"/>
        </w:rPr>
        <w:t xml:space="preserve"> CH</w:t>
      </w:r>
      <w:r w:rsidRPr="00B25A8A">
        <w:rPr>
          <w:rFonts w:ascii="Times New Roman" w:hAnsi="Times New Roman"/>
          <w:sz w:val="24"/>
          <w:szCs w:val="24"/>
          <w:vertAlign w:val="subscript"/>
        </w:rPr>
        <w:t>3</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CH</w:t>
      </w:r>
      <w:r w:rsidRPr="00B25A8A">
        <w:rPr>
          <w:rFonts w:ascii="Times New Roman" w:hAnsi="Times New Roman"/>
          <w:sz w:val="24"/>
          <w:szCs w:val="24"/>
          <w:vertAlign w:val="subscript"/>
        </w:rPr>
        <w:t>2</w:t>
      </w:r>
      <w:r w:rsidRPr="00B25A8A">
        <w:rPr>
          <w:rFonts w:ascii="Times New Roman" w:hAnsi="Times New Roman"/>
          <w:sz w:val="24"/>
          <w:szCs w:val="24"/>
        </w:rPr>
        <w:t>Cl.</w:t>
      </w:r>
    </w:p>
    <w:p w:rsidR="00567B5A" w:rsidRPr="00B25A8A" w:rsidRDefault="00567B5A" w:rsidP="001E0852">
      <w:pPr>
        <w:pStyle w:val="ArtisticBody"/>
        <w:tabs>
          <w:tab w:val="left" w:pos="2880"/>
          <w:tab w:val="left" w:pos="5310"/>
          <w:tab w:val="left" w:pos="7830"/>
        </w:tabs>
        <w:spacing w:line="264" w:lineRule="auto"/>
        <w:jc w:val="both"/>
        <w:rPr>
          <w:rFonts w:ascii="Times New Roman" w:hAnsi="Times New Roman" w:cs="Times New Roman"/>
          <w:noProof/>
        </w:rPr>
      </w:pPr>
      <w:r w:rsidRPr="00B25A8A">
        <w:rPr>
          <w:rFonts w:ascii="Times New Roman" w:hAnsi="Times New Roman" w:cs="Times New Roman"/>
          <w:b/>
          <w:noProof/>
        </w:rPr>
        <w:t xml:space="preserve">Câu </w:t>
      </w:r>
      <w:r w:rsidR="00EE7700">
        <w:rPr>
          <w:rFonts w:ascii="Times New Roman" w:hAnsi="Times New Roman" w:cs="Times New Roman"/>
          <w:b/>
          <w:noProof/>
        </w:rPr>
        <w:t>72</w:t>
      </w:r>
      <w:r w:rsidRPr="00B25A8A">
        <w:rPr>
          <w:rFonts w:ascii="Times New Roman" w:hAnsi="Times New Roman" w:cs="Times New Roman"/>
          <w:b/>
          <w:noProof/>
        </w:rPr>
        <w:t xml:space="preserve">. </w:t>
      </w:r>
      <w:r w:rsidRPr="00B25A8A">
        <w:rPr>
          <w:rFonts w:ascii="Times New Roman" w:hAnsi="Times New Roman" w:cs="Times New Roman"/>
          <w:noProof/>
        </w:rPr>
        <w:t xml:space="preserve">Cho phản ứng: HC≡CH + 2HBr </w:t>
      </w:r>
      <w:r w:rsidRPr="00B25A8A">
        <w:rPr>
          <w:rFonts w:ascii="Times New Roman" w:hAnsi="Times New Roman" w:cs="Times New Roman"/>
          <w:noProof/>
          <w:position w:val="-6"/>
        </w:rPr>
        <w:object w:dxaOrig="620" w:dyaOrig="340" w14:anchorId="0FC82B5C">
          <v:shape id="_x0000_i1086" type="#_x0000_t75" style="width:31.5pt;height:16.5pt" o:ole="">
            <v:imagedata r:id="rId201" o:title=""/>
          </v:shape>
          <o:OLEObject Type="Embed" ProgID="Equation.DSMT4" ShapeID="_x0000_i1086" DrawAspect="Content" ObjectID="_1820048615" r:id="rId264"/>
        </w:object>
      </w:r>
      <w:r w:rsidRPr="00B25A8A">
        <w:rPr>
          <w:rFonts w:ascii="Times New Roman" w:hAnsi="Times New Roman" w:cs="Times New Roman"/>
          <w:noProof/>
        </w:rPr>
        <w:t xml:space="preserve"> X.  Công thức cấu tạo của X là</w:t>
      </w:r>
    </w:p>
    <w:p w:rsidR="00567B5A" w:rsidRPr="00B25A8A" w:rsidRDefault="00567B5A" w:rsidP="001E0852">
      <w:pPr>
        <w:pStyle w:val="ArtisticBody"/>
        <w:tabs>
          <w:tab w:val="left" w:pos="283"/>
          <w:tab w:val="left" w:pos="2880"/>
          <w:tab w:val="left" w:pos="5310"/>
          <w:tab w:val="left" w:pos="7830"/>
        </w:tabs>
        <w:spacing w:line="264" w:lineRule="auto"/>
        <w:jc w:val="both"/>
        <w:rPr>
          <w:rFonts w:ascii="Times New Roman" w:hAnsi="Times New Roman" w:cs="Times New Roman"/>
          <w:noProof/>
        </w:rPr>
      </w:pPr>
      <w:r w:rsidRPr="00B25A8A">
        <w:rPr>
          <w:rFonts w:ascii="Times New Roman" w:hAnsi="Times New Roman" w:cs="Times New Roman"/>
          <w:b/>
          <w:noProof/>
        </w:rPr>
        <w:tab/>
      </w:r>
      <w:r w:rsidRPr="00B25A8A">
        <w:rPr>
          <w:rFonts w:ascii="Times New Roman" w:hAnsi="Times New Roman" w:cs="Times New Roman"/>
          <w:b/>
          <w:noProof/>
          <w:highlight w:val="yellow"/>
        </w:rPr>
        <w:t xml:space="preserve">A. </w:t>
      </w:r>
      <w:r w:rsidRPr="00B25A8A">
        <w:rPr>
          <w:rFonts w:ascii="Times New Roman" w:hAnsi="Times New Roman" w:cs="Times New Roman"/>
          <w:noProof/>
          <w:highlight w:val="yellow"/>
        </w:rPr>
        <w:t>CH</w:t>
      </w:r>
      <w:r w:rsidRPr="00B25A8A">
        <w:rPr>
          <w:rFonts w:ascii="Times New Roman" w:hAnsi="Times New Roman" w:cs="Times New Roman"/>
          <w:noProof/>
          <w:highlight w:val="yellow"/>
          <w:vertAlign w:val="subscript"/>
        </w:rPr>
        <w:t>3</w:t>
      </w:r>
      <w:r w:rsidRPr="00B25A8A">
        <w:rPr>
          <w:rFonts w:ascii="Times New Roman" w:hAnsi="Times New Roman" w:cs="Times New Roman"/>
          <w:noProof/>
          <w:highlight w:val="yellow"/>
        </w:rPr>
        <w:sym w:font="Symbol" w:char="F02D"/>
      </w:r>
      <w:r w:rsidRPr="00B25A8A">
        <w:rPr>
          <w:rFonts w:ascii="Times New Roman" w:hAnsi="Times New Roman" w:cs="Times New Roman"/>
          <w:noProof/>
          <w:highlight w:val="yellow"/>
        </w:rPr>
        <w:t>CHBr</w:t>
      </w:r>
      <w:r w:rsidRPr="00B25A8A">
        <w:rPr>
          <w:rFonts w:ascii="Times New Roman" w:hAnsi="Times New Roman" w:cs="Times New Roman"/>
          <w:noProof/>
          <w:highlight w:val="yellow"/>
          <w:vertAlign w:val="subscript"/>
        </w:rPr>
        <w:t>2</w:t>
      </w:r>
      <w:r w:rsidRPr="00B25A8A">
        <w:rPr>
          <w:rFonts w:ascii="Times New Roman" w:hAnsi="Times New Roman" w:cs="Times New Roman"/>
          <w:noProof/>
          <w:highlight w:val="yellow"/>
        </w:rPr>
        <w:t>.</w:t>
      </w:r>
      <w:r w:rsidRPr="00B25A8A">
        <w:rPr>
          <w:rFonts w:ascii="Times New Roman" w:hAnsi="Times New Roman" w:cs="Times New Roman"/>
          <w:b/>
          <w:noProof/>
        </w:rPr>
        <w:tab/>
        <w:t>B.</w:t>
      </w:r>
      <w:r w:rsidRPr="00B25A8A">
        <w:rPr>
          <w:rFonts w:ascii="Times New Roman" w:hAnsi="Times New Roman" w:cs="Times New Roman"/>
          <w:noProof/>
        </w:rPr>
        <w:t xml:space="preserve"> CH</w:t>
      </w:r>
      <w:r w:rsidRPr="00B25A8A">
        <w:rPr>
          <w:rFonts w:ascii="Times New Roman" w:hAnsi="Times New Roman" w:cs="Times New Roman"/>
          <w:noProof/>
          <w:vertAlign w:val="subscript"/>
        </w:rPr>
        <w:t>2</w:t>
      </w:r>
      <w:r w:rsidRPr="00B25A8A">
        <w:rPr>
          <w:rFonts w:ascii="Times New Roman" w:hAnsi="Times New Roman" w:cs="Times New Roman"/>
          <w:noProof/>
        </w:rPr>
        <w:t>Br</w:t>
      </w:r>
      <w:r w:rsidRPr="00B25A8A">
        <w:rPr>
          <w:rFonts w:ascii="Times New Roman" w:hAnsi="Times New Roman" w:cs="Times New Roman"/>
          <w:noProof/>
        </w:rPr>
        <w:sym w:font="Symbol" w:char="F02D"/>
      </w:r>
      <w:r w:rsidRPr="00B25A8A">
        <w:rPr>
          <w:rFonts w:ascii="Times New Roman" w:hAnsi="Times New Roman" w:cs="Times New Roman"/>
          <w:noProof/>
        </w:rPr>
        <w:t>CH</w:t>
      </w:r>
      <w:r w:rsidRPr="00B25A8A">
        <w:rPr>
          <w:rFonts w:ascii="Times New Roman" w:hAnsi="Times New Roman" w:cs="Times New Roman"/>
          <w:noProof/>
          <w:vertAlign w:val="subscript"/>
        </w:rPr>
        <w:t>2</w:t>
      </w:r>
      <w:r w:rsidRPr="00B25A8A">
        <w:rPr>
          <w:rFonts w:ascii="Times New Roman" w:hAnsi="Times New Roman" w:cs="Times New Roman"/>
          <w:noProof/>
        </w:rPr>
        <w:t>Br.</w:t>
      </w:r>
      <w:r w:rsidRPr="00B25A8A">
        <w:rPr>
          <w:rFonts w:ascii="Times New Roman" w:hAnsi="Times New Roman" w:cs="Times New Roman"/>
          <w:b/>
          <w:noProof/>
        </w:rPr>
        <w:tab/>
        <w:t>C.</w:t>
      </w:r>
      <w:r w:rsidRPr="00B25A8A">
        <w:rPr>
          <w:rFonts w:ascii="Times New Roman" w:hAnsi="Times New Roman" w:cs="Times New Roman"/>
          <w:noProof/>
        </w:rPr>
        <w:t xml:space="preserve"> CHBr</w:t>
      </w:r>
      <w:r w:rsidRPr="00B25A8A">
        <w:rPr>
          <w:rFonts w:ascii="Times New Roman" w:hAnsi="Times New Roman" w:cs="Times New Roman"/>
          <w:noProof/>
          <w:vertAlign w:val="subscript"/>
        </w:rPr>
        <w:t>2</w:t>
      </w:r>
      <w:r w:rsidRPr="00B25A8A">
        <w:rPr>
          <w:rFonts w:ascii="Times New Roman" w:hAnsi="Times New Roman" w:cs="Times New Roman"/>
          <w:noProof/>
        </w:rPr>
        <w:sym w:font="Symbol" w:char="F02D"/>
      </w:r>
      <w:r w:rsidRPr="00B25A8A">
        <w:rPr>
          <w:rFonts w:ascii="Times New Roman" w:hAnsi="Times New Roman" w:cs="Times New Roman"/>
          <w:noProof/>
        </w:rPr>
        <w:t>CHBr</w:t>
      </w:r>
      <w:r w:rsidRPr="00B25A8A">
        <w:rPr>
          <w:rFonts w:ascii="Times New Roman" w:hAnsi="Times New Roman" w:cs="Times New Roman"/>
          <w:noProof/>
          <w:vertAlign w:val="subscript"/>
        </w:rPr>
        <w:t>2</w:t>
      </w:r>
      <w:r w:rsidRPr="00B25A8A">
        <w:rPr>
          <w:rFonts w:ascii="Times New Roman" w:hAnsi="Times New Roman" w:cs="Times New Roman"/>
          <w:noProof/>
        </w:rPr>
        <w:t>.</w:t>
      </w:r>
      <w:r w:rsidRPr="00B25A8A">
        <w:rPr>
          <w:rFonts w:ascii="Times New Roman" w:hAnsi="Times New Roman" w:cs="Times New Roman"/>
          <w:b/>
          <w:noProof/>
        </w:rPr>
        <w:tab/>
        <w:t>D.</w:t>
      </w:r>
      <w:r w:rsidRPr="00B25A8A">
        <w:rPr>
          <w:rFonts w:ascii="Times New Roman" w:hAnsi="Times New Roman" w:cs="Times New Roman"/>
          <w:noProof/>
        </w:rPr>
        <w:t xml:space="preserve"> CH</w:t>
      </w:r>
      <w:r w:rsidRPr="00B25A8A">
        <w:rPr>
          <w:rFonts w:ascii="Times New Roman" w:hAnsi="Times New Roman" w:cs="Times New Roman"/>
          <w:noProof/>
          <w:vertAlign w:val="subscript"/>
        </w:rPr>
        <w:t>2</w:t>
      </w:r>
      <w:r w:rsidRPr="00B25A8A">
        <w:rPr>
          <w:rFonts w:ascii="Times New Roman" w:hAnsi="Times New Roman" w:cs="Times New Roman"/>
          <w:noProof/>
        </w:rPr>
        <w:t>=CH</w:t>
      </w:r>
      <w:r w:rsidRPr="00B25A8A">
        <w:rPr>
          <w:rFonts w:ascii="Times New Roman" w:hAnsi="Times New Roman" w:cs="Times New Roman"/>
          <w:noProof/>
        </w:rPr>
        <w:sym w:font="Symbol" w:char="F02D"/>
      </w:r>
      <w:r w:rsidRPr="00B25A8A">
        <w:rPr>
          <w:rFonts w:ascii="Times New Roman" w:hAnsi="Times New Roman" w:cs="Times New Roman"/>
          <w:noProof/>
        </w:rPr>
        <w:t>Br.</w:t>
      </w:r>
    </w:p>
    <w:p w:rsidR="00567B5A" w:rsidRPr="00B25A8A" w:rsidRDefault="00567B5A" w:rsidP="001E0852">
      <w:pPr>
        <w:pStyle w:val="ArtisticBody"/>
        <w:tabs>
          <w:tab w:val="left" w:pos="2880"/>
          <w:tab w:val="left" w:pos="5310"/>
          <w:tab w:val="left" w:pos="7830"/>
        </w:tabs>
        <w:spacing w:line="264" w:lineRule="auto"/>
        <w:jc w:val="both"/>
        <w:rPr>
          <w:rFonts w:ascii="Times New Roman" w:hAnsi="Times New Roman" w:cs="Times New Roman"/>
          <w:noProof/>
        </w:rPr>
      </w:pPr>
      <w:r w:rsidRPr="00B25A8A">
        <w:rPr>
          <w:rFonts w:ascii="Times New Roman" w:hAnsi="Times New Roman" w:cs="Times New Roman"/>
          <w:b/>
          <w:noProof/>
        </w:rPr>
        <w:t xml:space="preserve">Câu </w:t>
      </w:r>
      <w:r w:rsidR="00EE7700">
        <w:rPr>
          <w:rFonts w:ascii="Times New Roman" w:hAnsi="Times New Roman" w:cs="Times New Roman"/>
          <w:b/>
          <w:noProof/>
        </w:rPr>
        <w:t>73</w:t>
      </w:r>
      <w:r w:rsidRPr="00B25A8A">
        <w:rPr>
          <w:rFonts w:ascii="Times New Roman" w:hAnsi="Times New Roman" w:cs="Times New Roman"/>
          <w:b/>
          <w:noProof/>
        </w:rPr>
        <w:t xml:space="preserve">. </w:t>
      </w:r>
      <w:r w:rsidRPr="00B25A8A">
        <w:rPr>
          <w:rFonts w:ascii="Times New Roman" w:hAnsi="Times New Roman" w:cs="Times New Roman"/>
          <w:noProof/>
        </w:rPr>
        <w:t>Cho phản ứng: HC≡CH + H</w:t>
      </w:r>
      <w:r w:rsidRPr="00B25A8A">
        <w:rPr>
          <w:rFonts w:ascii="Times New Roman" w:hAnsi="Times New Roman" w:cs="Times New Roman"/>
          <w:noProof/>
          <w:vertAlign w:val="subscript"/>
        </w:rPr>
        <w:t>2</w:t>
      </w:r>
      <w:r w:rsidRPr="00B25A8A">
        <w:rPr>
          <w:rFonts w:ascii="Times New Roman" w:hAnsi="Times New Roman" w:cs="Times New Roman"/>
          <w:noProof/>
        </w:rPr>
        <w:t xml:space="preserve">O </w:t>
      </w:r>
      <w:r w:rsidRPr="00B25A8A">
        <w:rPr>
          <w:rFonts w:ascii="Times New Roman" w:hAnsi="Times New Roman" w:cs="Times New Roman"/>
          <w:noProof/>
          <w:position w:val="-20"/>
        </w:rPr>
        <w:object w:dxaOrig="1440" w:dyaOrig="480" w14:anchorId="0D341F46">
          <v:shape id="_x0000_i1087" type="#_x0000_t75" style="width:1in;height:24.75pt" o:ole="">
            <v:imagedata r:id="rId203" o:title=""/>
          </v:shape>
          <o:OLEObject Type="Embed" ProgID="Equation.DSMT4" ShapeID="_x0000_i1087" DrawAspect="Content" ObjectID="_1820048616" r:id="rId265"/>
        </w:object>
      </w:r>
      <w:r w:rsidRPr="00B25A8A">
        <w:rPr>
          <w:rFonts w:ascii="Times New Roman" w:hAnsi="Times New Roman" w:cs="Times New Roman"/>
          <w:noProof/>
        </w:rPr>
        <w:t xml:space="preserve"> X.  Công thức cấu tạo của X là</w:t>
      </w:r>
    </w:p>
    <w:p w:rsidR="00567B5A" w:rsidRPr="00B25A8A" w:rsidRDefault="00567B5A" w:rsidP="001E0852">
      <w:pPr>
        <w:pStyle w:val="ArtisticBody"/>
        <w:tabs>
          <w:tab w:val="left" w:pos="283"/>
          <w:tab w:val="left" w:pos="2880"/>
          <w:tab w:val="left" w:pos="5310"/>
          <w:tab w:val="left" w:pos="7830"/>
        </w:tabs>
        <w:spacing w:line="264" w:lineRule="auto"/>
        <w:jc w:val="both"/>
        <w:rPr>
          <w:rFonts w:ascii="Times New Roman" w:hAnsi="Times New Roman" w:cs="Times New Roman"/>
          <w:noProof/>
        </w:rPr>
      </w:pPr>
      <w:r w:rsidRPr="00B25A8A">
        <w:rPr>
          <w:rFonts w:ascii="Times New Roman" w:hAnsi="Times New Roman" w:cs="Times New Roman"/>
          <w:b/>
          <w:noProof/>
        </w:rPr>
        <w:tab/>
        <w:t>A.</w:t>
      </w:r>
      <w:r w:rsidRPr="00B25A8A">
        <w:rPr>
          <w:rFonts w:ascii="Times New Roman" w:hAnsi="Times New Roman" w:cs="Times New Roman"/>
          <w:noProof/>
        </w:rPr>
        <w:t xml:space="preserve"> CH</w:t>
      </w:r>
      <w:r w:rsidRPr="00B25A8A">
        <w:rPr>
          <w:rFonts w:ascii="Times New Roman" w:hAnsi="Times New Roman" w:cs="Times New Roman"/>
          <w:noProof/>
          <w:vertAlign w:val="subscript"/>
        </w:rPr>
        <w:t>2</w:t>
      </w:r>
      <w:r w:rsidRPr="00B25A8A">
        <w:rPr>
          <w:rFonts w:ascii="Times New Roman" w:hAnsi="Times New Roman" w:cs="Times New Roman"/>
          <w:noProof/>
        </w:rPr>
        <w:t>=CH</w:t>
      </w:r>
      <w:r w:rsidRPr="00B25A8A">
        <w:rPr>
          <w:rFonts w:ascii="Times New Roman" w:hAnsi="Times New Roman" w:cs="Times New Roman"/>
          <w:noProof/>
        </w:rPr>
        <w:sym w:font="Symbol" w:char="F02D"/>
      </w:r>
      <w:r w:rsidRPr="00B25A8A">
        <w:rPr>
          <w:rFonts w:ascii="Times New Roman" w:hAnsi="Times New Roman" w:cs="Times New Roman"/>
          <w:noProof/>
        </w:rPr>
        <w:t>OH.</w:t>
      </w:r>
      <w:r w:rsidRPr="00B25A8A">
        <w:rPr>
          <w:rFonts w:ascii="Times New Roman" w:hAnsi="Times New Roman" w:cs="Times New Roman"/>
          <w:b/>
          <w:noProof/>
        </w:rPr>
        <w:tab/>
      </w:r>
      <w:r w:rsidRPr="00B25A8A">
        <w:rPr>
          <w:rFonts w:ascii="Times New Roman" w:hAnsi="Times New Roman" w:cs="Times New Roman"/>
          <w:b/>
          <w:noProof/>
          <w:highlight w:val="yellow"/>
        </w:rPr>
        <w:t xml:space="preserve">B. </w:t>
      </w:r>
      <w:r w:rsidRPr="00B25A8A">
        <w:rPr>
          <w:rFonts w:ascii="Times New Roman" w:hAnsi="Times New Roman" w:cs="Times New Roman"/>
          <w:noProof/>
          <w:highlight w:val="yellow"/>
        </w:rPr>
        <w:t>CH</w:t>
      </w:r>
      <w:r w:rsidRPr="00B25A8A">
        <w:rPr>
          <w:rFonts w:ascii="Times New Roman" w:hAnsi="Times New Roman" w:cs="Times New Roman"/>
          <w:noProof/>
          <w:highlight w:val="yellow"/>
          <w:vertAlign w:val="subscript"/>
        </w:rPr>
        <w:t>3</w:t>
      </w:r>
      <w:r w:rsidRPr="00B25A8A">
        <w:rPr>
          <w:rFonts w:ascii="Times New Roman" w:hAnsi="Times New Roman" w:cs="Times New Roman"/>
          <w:noProof/>
          <w:highlight w:val="yellow"/>
        </w:rPr>
        <w:sym w:font="Symbol" w:char="F02D"/>
      </w:r>
      <w:r w:rsidRPr="00B25A8A">
        <w:rPr>
          <w:rFonts w:ascii="Times New Roman" w:hAnsi="Times New Roman" w:cs="Times New Roman"/>
          <w:noProof/>
          <w:highlight w:val="yellow"/>
        </w:rPr>
        <w:t>CH=O.</w:t>
      </w:r>
      <w:r w:rsidRPr="00B25A8A">
        <w:rPr>
          <w:rFonts w:ascii="Times New Roman" w:hAnsi="Times New Roman" w:cs="Times New Roman"/>
          <w:b/>
          <w:noProof/>
        </w:rPr>
        <w:tab/>
        <w:t>C.</w:t>
      </w:r>
      <w:r w:rsidRPr="00B25A8A">
        <w:rPr>
          <w:rFonts w:ascii="Times New Roman" w:hAnsi="Times New Roman" w:cs="Times New Roman"/>
          <w:noProof/>
        </w:rPr>
        <w:t xml:space="preserve"> CH</w:t>
      </w:r>
      <w:r w:rsidRPr="00B25A8A">
        <w:rPr>
          <w:rFonts w:ascii="Times New Roman" w:hAnsi="Times New Roman" w:cs="Times New Roman"/>
          <w:noProof/>
          <w:vertAlign w:val="subscript"/>
        </w:rPr>
        <w:t>2</w:t>
      </w:r>
      <w:r w:rsidRPr="00B25A8A">
        <w:rPr>
          <w:rFonts w:ascii="Times New Roman" w:hAnsi="Times New Roman" w:cs="Times New Roman"/>
          <w:noProof/>
        </w:rPr>
        <w:t>=CH</w:t>
      </w:r>
      <w:r w:rsidRPr="00B25A8A">
        <w:rPr>
          <w:rFonts w:ascii="Times New Roman" w:hAnsi="Times New Roman" w:cs="Times New Roman"/>
          <w:noProof/>
          <w:vertAlign w:val="subscript"/>
        </w:rPr>
        <w:t>2</w:t>
      </w:r>
      <w:r w:rsidRPr="00B25A8A">
        <w:rPr>
          <w:rFonts w:ascii="Times New Roman" w:hAnsi="Times New Roman" w:cs="Times New Roman"/>
          <w:noProof/>
        </w:rPr>
        <w:t>.</w:t>
      </w:r>
      <w:r w:rsidRPr="00B25A8A">
        <w:rPr>
          <w:rFonts w:ascii="Times New Roman" w:hAnsi="Times New Roman" w:cs="Times New Roman"/>
          <w:b/>
          <w:noProof/>
        </w:rPr>
        <w:tab/>
        <w:t>D.</w:t>
      </w:r>
      <w:r w:rsidRPr="00B25A8A">
        <w:rPr>
          <w:rFonts w:ascii="Times New Roman" w:hAnsi="Times New Roman" w:cs="Times New Roman"/>
          <w:noProof/>
        </w:rPr>
        <w:t xml:space="preserve"> CH</w:t>
      </w:r>
      <w:r w:rsidRPr="00B25A8A">
        <w:rPr>
          <w:rFonts w:ascii="Times New Roman" w:hAnsi="Times New Roman" w:cs="Times New Roman"/>
          <w:noProof/>
          <w:vertAlign w:val="subscript"/>
        </w:rPr>
        <w:t>3</w:t>
      </w:r>
      <w:r w:rsidRPr="00B25A8A">
        <w:rPr>
          <w:rFonts w:ascii="Times New Roman" w:hAnsi="Times New Roman" w:cs="Times New Roman"/>
          <w:noProof/>
        </w:rPr>
        <w:sym w:font="Symbol" w:char="F02D"/>
      </w:r>
      <w:r w:rsidRPr="00B25A8A">
        <w:rPr>
          <w:rFonts w:ascii="Times New Roman" w:hAnsi="Times New Roman" w:cs="Times New Roman"/>
          <w:noProof/>
        </w:rPr>
        <w:t>O</w:t>
      </w:r>
      <w:r w:rsidRPr="00B25A8A">
        <w:rPr>
          <w:rFonts w:ascii="Times New Roman" w:hAnsi="Times New Roman" w:cs="Times New Roman"/>
          <w:noProof/>
        </w:rPr>
        <w:sym w:font="Symbol" w:char="F02D"/>
      </w:r>
      <w:r w:rsidRPr="00B25A8A">
        <w:rPr>
          <w:rFonts w:ascii="Times New Roman" w:hAnsi="Times New Roman" w:cs="Times New Roman"/>
          <w:noProof/>
        </w:rPr>
        <w:t>CH</w:t>
      </w:r>
      <w:r w:rsidRPr="00B25A8A">
        <w:rPr>
          <w:rFonts w:ascii="Times New Roman" w:hAnsi="Times New Roman" w:cs="Times New Roman"/>
          <w:noProof/>
          <w:vertAlign w:val="subscript"/>
        </w:rPr>
        <w:t>3</w:t>
      </w:r>
      <w:r w:rsidRPr="00B25A8A">
        <w:rPr>
          <w:rFonts w:ascii="Times New Roman" w:hAnsi="Times New Roman" w:cs="Times New Roman"/>
          <w:noProof/>
        </w:rPr>
        <w:t>.</w:t>
      </w:r>
    </w:p>
    <w:p w:rsidR="00567B5A" w:rsidRPr="00B25A8A" w:rsidRDefault="00567B5A" w:rsidP="001E0852">
      <w:pPr>
        <w:pStyle w:val="ArtisticBody"/>
        <w:tabs>
          <w:tab w:val="left" w:pos="2880"/>
          <w:tab w:val="left" w:pos="5310"/>
          <w:tab w:val="left" w:pos="7830"/>
        </w:tabs>
        <w:spacing w:line="264" w:lineRule="auto"/>
        <w:jc w:val="both"/>
        <w:rPr>
          <w:rFonts w:ascii="Times New Roman" w:hAnsi="Times New Roman" w:cs="Times New Roman"/>
          <w:noProof/>
        </w:rPr>
      </w:pPr>
      <w:r w:rsidRPr="00B25A8A">
        <w:rPr>
          <w:rFonts w:ascii="Times New Roman" w:hAnsi="Times New Roman" w:cs="Times New Roman"/>
          <w:b/>
          <w:noProof/>
        </w:rPr>
        <w:t xml:space="preserve">Câu </w:t>
      </w:r>
      <w:r w:rsidR="00EE7700">
        <w:rPr>
          <w:rFonts w:ascii="Times New Roman" w:hAnsi="Times New Roman" w:cs="Times New Roman"/>
          <w:b/>
          <w:noProof/>
        </w:rPr>
        <w:t>74</w:t>
      </w:r>
      <w:r w:rsidRPr="00B25A8A">
        <w:rPr>
          <w:rFonts w:ascii="Times New Roman" w:hAnsi="Times New Roman" w:cs="Times New Roman"/>
          <w:b/>
          <w:noProof/>
        </w:rPr>
        <w:t xml:space="preserve">. </w:t>
      </w:r>
      <w:r w:rsidRPr="00B25A8A">
        <w:rPr>
          <w:rFonts w:ascii="Times New Roman" w:hAnsi="Times New Roman" w:cs="Times New Roman"/>
          <w:noProof/>
        </w:rPr>
        <w:t>Cho phản ứng: CH</w:t>
      </w:r>
      <w:r w:rsidRPr="00B25A8A">
        <w:rPr>
          <w:rFonts w:ascii="Times New Roman" w:hAnsi="Times New Roman" w:cs="Times New Roman"/>
          <w:noProof/>
          <w:vertAlign w:val="subscript"/>
        </w:rPr>
        <w:t>3</w:t>
      </w:r>
      <w:r w:rsidRPr="00B25A8A">
        <w:rPr>
          <w:rFonts w:ascii="Times New Roman" w:hAnsi="Times New Roman" w:cs="Times New Roman"/>
          <w:noProof/>
        </w:rPr>
        <w:sym w:font="Symbol" w:char="F02D"/>
      </w:r>
      <w:r w:rsidRPr="00B25A8A">
        <w:rPr>
          <w:rFonts w:ascii="Times New Roman" w:hAnsi="Times New Roman" w:cs="Times New Roman"/>
          <w:noProof/>
        </w:rPr>
        <w:t>C≡CH + H</w:t>
      </w:r>
      <w:r w:rsidRPr="00B25A8A">
        <w:rPr>
          <w:rFonts w:ascii="Times New Roman" w:hAnsi="Times New Roman" w:cs="Times New Roman"/>
          <w:noProof/>
          <w:vertAlign w:val="subscript"/>
        </w:rPr>
        <w:t>2</w:t>
      </w:r>
      <w:r w:rsidRPr="00B25A8A">
        <w:rPr>
          <w:rFonts w:ascii="Times New Roman" w:hAnsi="Times New Roman" w:cs="Times New Roman"/>
          <w:noProof/>
        </w:rPr>
        <w:t xml:space="preserve">O </w:t>
      </w:r>
      <w:r w:rsidRPr="00B25A8A">
        <w:rPr>
          <w:rFonts w:ascii="Times New Roman" w:hAnsi="Times New Roman" w:cs="Times New Roman"/>
          <w:noProof/>
          <w:position w:val="-20"/>
        </w:rPr>
        <w:object w:dxaOrig="1440" w:dyaOrig="480" w14:anchorId="23A07269">
          <v:shape id="_x0000_i1088" type="#_x0000_t75" style="width:1in;height:24.75pt" o:ole="">
            <v:imagedata r:id="rId205" o:title=""/>
          </v:shape>
          <o:OLEObject Type="Embed" ProgID="Equation.DSMT4" ShapeID="_x0000_i1088" DrawAspect="Content" ObjectID="_1820048617" r:id="rId266"/>
        </w:object>
      </w:r>
      <w:r w:rsidRPr="00B25A8A">
        <w:rPr>
          <w:rFonts w:ascii="Times New Roman" w:hAnsi="Times New Roman" w:cs="Times New Roman"/>
          <w:noProof/>
        </w:rPr>
        <w:t xml:space="preserve"> X (sản phẩm chính). Công thức cấu tạo của X là</w:t>
      </w:r>
    </w:p>
    <w:p w:rsidR="00567B5A" w:rsidRPr="00B25A8A" w:rsidRDefault="00567B5A" w:rsidP="001E0852">
      <w:pPr>
        <w:pStyle w:val="ArtisticBody"/>
        <w:tabs>
          <w:tab w:val="left" w:pos="283"/>
          <w:tab w:val="left" w:pos="2880"/>
          <w:tab w:val="left" w:pos="5310"/>
          <w:tab w:val="left" w:pos="7830"/>
        </w:tabs>
        <w:spacing w:line="264" w:lineRule="auto"/>
        <w:jc w:val="both"/>
        <w:rPr>
          <w:rFonts w:ascii="Times New Roman" w:hAnsi="Times New Roman" w:cs="Times New Roman"/>
          <w:noProof/>
        </w:rPr>
      </w:pPr>
      <w:r w:rsidRPr="00B25A8A">
        <w:rPr>
          <w:rFonts w:ascii="Times New Roman" w:hAnsi="Times New Roman" w:cs="Times New Roman"/>
          <w:b/>
        </w:rPr>
        <w:tab/>
        <w:t>A.</w:t>
      </w:r>
      <w:r w:rsidRPr="00B25A8A">
        <w:rPr>
          <w:rFonts w:ascii="Times New Roman" w:hAnsi="Times New Roman" w:cs="Times New Roman"/>
        </w:rPr>
        <w:t xml:space="preserve"> CH</w:t>
      </w:r>
      <w:r w:rsidRPr="00B25A8A">
        <w:rPr>
          <w:rFonts w:ascii="Times New Roman" w:hAnsi="Times New Roman" w:cs="Times New Roman"/>
          <w:vertAlign w:val="subscript"/>
        </w:rPr>
        <w:t>3</w:t>
      </w:r>
      <w:r w:rsidRPr="00B25A8A">
        <w:rPr>
          <w:rFonts w:ascii="Times New Roman" w:hAnsi="Times New Roman" w:cs="Times New Roman"/>
          <w:noProof/>
        </w:rPr>
        <w:t>CH</w:t>
      </w:r>
      <w:r w:rsidRPr="00B25A8A">
        <w:rPr>
          <w:rFonts w:ascii="Times New Roman" w:hAnsi="Times New Roman" w:cs="Times New Roman"/>
          <w:noProof/>
          <w:vertAlign w:val="subscript"/>
        </w:rPr>
        <w:t>2</w:t>
      </w:r>
      <w:r w:rsidRPr="00B25A8A">
        <w:rPr>
          <w:rFonts w:ascii="Times New Roman" w:hAnsi="Times New Roman" w:cs="Times New Roman"/>
          <w:noProof/>
        </w:rPr>
        <w:sym w:font="Symbol" w:char="F02D"/>
      </w:r>
      <w:r w:rsidRPr="00B25A8A">
        <w:rPr>
          <w:rFonts w:ascii="Times New Roman" w:hAnsi="Times New Roman" w:cs="Times New Roman"/>
          <w:noProof/>
        </w:rPr>
        <w:t>CH=O.</w:t>
      </w:r>
      <w:r w:rsidRPr="00B25A8A">
        <w:rPr>
          <w:rFonts w:ascii="Times New Roman" w:hAnsi="Times New Roman" w:cs="Times New Roman"/>
          <w:b/>
          <w:noProof/>
        </w:rPr>
        <w:tab/>
      </w:r>
      <w:r w:rsidRPr="00B25A8A">
        <w:rPr>
          <w:rFonts w:ascii="Times New Roman" w:hAnsi="Times New Roman" w:cs="Times New Roman"/>
          <w:b/>
          <w:noProof/>
          <w:highlight w:val="yellow"/>
        </w:rPr>
        <w:t xml:space="preserve">B. </w:t>
      </w:r>
      <w:r w:rsidRPr="00B25A8A">
        <w:rPr>
          <w:rFonts w:ascii="Times New Roman" w:hAnsi="Times New Roman" w:cs="Times New Roman"/>
          <w:noProof/>
          <w:highlight w:val="yellow"/>
        </w:rPr>
        <w:t>CH</w:t>
      </w:r>
      <w:r w:rsidRPr="00B25A8A">
        <w:rPr>
          <w:rFonts w:ascii="Times New Roman" w:hAnsi="Times New Roman" w:cs="Times New Roman"/>
          <w:noProof/>
          <w:highlight w:val="yellow"/>
          <w:vertAlign w:val="subscript"/>
        </w:rPr>
        <w:t>3</w:t>
      </w:r>
      <w:r w:rsidRPr="00B25A8A">
        <w:rPr>
          <w:rFonts w:ascii="Times New Roman" w:hAnsi="Times New Roman" w:cs="Times New Roman"/>
          <w:noProof/>
          <w:highlight w:val="yellow"/>
        </w:rPr>
        <w:sym w:font="Symbol" w:char="F02D"/>
      </w:r>
      <w:r w:rsidRPr="00B25A8A">
        <w:rPr>
          <w:rFonts w:ascii="Times New Roman" w:hAnsi="Times New Roman" w:cs="Times New Roman"/>
          <w:noProof/>
          <w:highlight w:val="yellow"/>
        </w:rPr>
        <w:t>CO</w:t>
      </w:r>
      <w:r w:rsidRPr="00B25A8A">
        <w:rPr>
          <w:rFonts w:ascii="Times New Roman" w:hAnsi="Times New Roman" w:cs="Times New Roman"/>
          <w:noProof/>
          <w:highlight w:val="yellow"/>
        </w:rPr>
        <w:sym w:font="Symbol" w:char="F02D"/>
      </w:r>
      <w:r w:rsidRPr="00B25A8A">
        <w:rPr>
          <w:rFonts w:ascii="Times New Roman" w:hAnsi="Times New Roman" w:cs="Times New Roman"/>
          <w:noProof/>
          <w:highlight w:val="yellow"/>
        </w:rPr>
        <w:t>CH</w:t>
      </w:r>
      <w:r w:rsidRPr="00B25A8A">
        <w:rPr>
          <w:rFonts w:ascii="Times New Roman" w:hAnsi="Times New Roman" w:cs="Times New Roman"/>
          <w:noProof/>
          <w:highlight w:val="yellow"/>
          <w:vertAlign w:val="subscript"/>
        </w:rPr>
        <w:t>3</w:t>
      </w:r>
      <w:r w:rsidRPr="00B25A8A">
        <w:rPr>
          <w:rFonts w:ascii="Times New Roman" w:hAnsi="Times New Roman" w:cs="Times New Roman"/>
          <w:noProof/>
          <w:highlight w:val="yellow"/>
        </w:rPr>
        <w:t>.</w:t>
      </w:r>
      <w:r w:rsidRPr="00B25A8A">
        <w:rPr>
          <w:rFonts w:ascii="Times New Roman" w:hAnsi="Times New Roman" w:cs="Times New Roman"/>
          <w:b/>
          <w:noProof/>
        </w:rPr>
        <w:tab/>
        <w:t>C.</w:t>
      </w:r>
      <w:r w:rsidRPr="00B25A8A">
        <w:rPr>
          <w:rFonts w:ascii="Times New Roman" w:hAnsi="Times New Roman" w:cs="Times New Roman"/>
          <w:noProof/>
        </w:rPr>
        <w:t xml:space="preserve"> CH</w:t>
      </w:r>
      <w:r w:rsidRPr="00B25A8A">
        <w:rPr>
          <w:rFonts w:ascii="Times New Roman" w:hAnsi="Times New Roman" w:cs="Times New Roman"/>
          <w:noProof/>
          <w:vertAlign w:val="subscript"/>
        </w:rPr>
        <w:t>2</w:t>
      </w:r>
      <w:r w:rsidRPr="00B25A8A">
        <w:rPr>
          <w:rFonts w:ascii="Times New Roman" w:hAnsi="Times New Roman" w:cs="Times New Roman"/>
          <w:noProof/>
        </w:rPr>
        <w:t>=C(CH</w:t>
      </w:r>
      <w:r w:rsidRPr="00B25A8A">
        <w:rPr>
          <w:rFonts w:ascii="Times New Roman" w:hAnsi="Times New Roman" w:cs="Times New Roman"/>
          <w:noProof/>
          <w:vertAlign w:val="subscript"/>
        </w:rPr>
        <w:t>3</w:t>
      </w:r>
      <w:r w:rsidRPr="00B25A8A">
        <w:rPr>
          <w:rFonts w:ascii="Times New Roman" w:hAnsi="Times New Roman" w:cs="Times New Roman"/>
          <w:noProof/>
        </w:rPr>
        <w:t>)</w:t>
      </w:r>
      <w:r w:rsidRPr="00B25A8A">
        <w:rPr>
          <w:rFonts w:ascii="Times New Roman" w:hAnsi="Times New Roman" w:cs="Times New Roman"/>
          <w:noProof/>
        </w:rPr>
        <w:sym w:font="Symbol" w:char="F02D"/>
      </w:r>
      <w:r w:rsidRPr="00B25A8A">
        <w:rPr>
          <w:rFonts w:ascii="Times New Roman" w:hAnsi="Times New Roman" w:cs="Times New Roman"/>
          <w:noProof/>
        </w:rPr>
        <w:t>OH.</w:t>
      </w:r>
      <w:r w:rsidRPr="00B25A8A">
        <w:rPr>
          <w:rFonts w:ascii="Times New Roman" w:hAnsi="Times New Roman" w:cs="Times New Roman"/>
          <w:b/>
          <w:noProof/>
        </w:rPr>
        <w:tab/>
        <w:t>D.</w:t>
      </w:r>
      <w:r w:rsidRPr="00B25A8A">
        <w:rPr>
          <w:rFonts w:ascii="Times New Roman" w:hAnsi="Times New Roman" w:cs="Times New Roman"/>
          <w:noProof/>
        </w:rPr>
        <w:t xml:space="preserve"> HO</w:t>
      </w:r>
      <w:r w:rsidRPr="00B25A8A">
        <w:rPr>
          <w:rFonts w:ascii="Times New Roman" w:hAnsi="Times New Roman" w:cs="Times New Roman"/>
          <w:noProof/>
        </w:rPr>
        <w:sym w:font="Symbol" w:char="F02D"/>
      </w:r>
      <w:r w:rsidRPr="00B25A8A">
        <w:rPr>
          <w:rFonts w:ascii="Times New Roman" w:hAnsi="Times New Roman" w:cs="Times New Roman"/>
          <w:noProof/>
        </w:rPr>
        <w:t>CH=CH</w:t>
      </w:r>
      <w:r w:rsidRPr="00B25A8A">
        <w:rPr>
          <w:rFonts w:ascii="Times New Roman" w:hAnsi="Times New Roman" w:cs="Times New Roman"/>
          <w:noProof/>
        </w:rPr>
        <w:sym w:font="Symbol" w:char="F02D"/>
      </w:r>
      <w:r w:rsidRPr="00B25A8A">
        <w:rPr>
          <w:rFonts w:ascii="Times New Roman" w:hAnsi="Times New Roman" w:cs="Times New Roman"/>
          <w:noProof/>
        </w:rPr>
        <w:t>CH</w:t>
      </w:r>
      <w:r w:rsidRPr="00B25A8A">
        <w:rPr>
          <w:rFonts w:ascii="Times New Roman" w:hAnsi="Times New Roman" w:cs="Times New Roman"/>
          <w:noProof/>
          <w:vertAlign w:val="subscript"/>
        </w:rPr>
        <w:t>3</w:t>
      </w:r>
      <w:r w:rsidRPr="00B25A8A">
        <w:rPr>
          <w:rFonts w:ascii="Times New Roman" w:hAnsi="Times New Roman" w:cs="Times New Roman"/>
          <w:noProof/>
        </w:rPr>
        <w:t>.</w:t>
      </w:r>
    </w:p>
    <w:p w:rsidR="00567B5A" w:rsidRPr="00B25A8A" w:rsidRDefault="00567B5A" w:rsidP="001E0852">
      <w:pPr>
        <w:tabs>
          <w:tab w:val="left" w:pos="2880"/>
          <w:tab w:val="left" w:pos="5310"/>
          <w:tab w:val="left" w:pos="7830"/>
        </w:tabs>
        <w:spacing w:line="264" w:lineRule="auto"/>
        <w:jc w:val="both"/>
        <w:rPr>
          <w:rFonts w:ascii="Times New Roman" w:hAnsi="Times New Roman"/>
          <w:b/>
          <w:noProof/>
          <w:sz w:val="24"/>
          <w:szCs w:val="24"/>
        </w:rPr>
      </w:pPr>
      <w:r w:rsidRPr="00B25A8A">
        <w:rPr>
          <w:rFonts w:ascii="Times New Roman" w:hAnsi="Times New Roman"/>
          <w:b/>
          <w:noProof/>
          <w:sz w:val="24"/>
          <w:szCs w:val="24"/>
        </w:rPr>
        <w:t xml:space="preserve">Câu </w:t>
      </w:r>
      <w:r w:rsidR="00EE7700">
        <w:rPr>
          <w:rFonts w:ascii="Times New Roman" w:hAnsi="Times New Roman"/>
          <w:b/>
          <w:noProof/>
          <w:sz w:val="24"/>
          <w:szCs w:val="24"/>
        </w:rPr>
        <w:t>75</w:t>
      </w:r>
      <w:r w:rsidRPr="00B25A8A">
        <w:rPr>
          <w:rFonts w:ascii="Times New Roman" w:hAnsi="Times New Roman"/>
          <w:b/>
          <w:noProof/>
          <w:sz w:val="24"/>
          <w:szCs w:val="24"/>
        </w:rPr>
        <w:t xml:space="preserve">. </w:t>
      </w:r>
      <w:r w:rsidRPr="00B25A8A">
        <w:rPr>
          <w:rFonts w:ascii="Times New Roman" w:hAnsi="Times New Roman"/>
          <w:noProof/>
          <w:sz w:val="24"/>
          <w:szCs w:val="24"/>
        </w:rPr>
        <w:t>Khi cho but-2-yne phản ứng với bromine dư, tới khi phản ứng xảy ra hoàn toàn thu được sản phẩm hữu cơ là</w:t>
      </w:r>
    </w:p>
    <w:p w:rsidR="00567B5A" w:rsidRPr="00B25A8A" w:rsidRDefault="00567B5A"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B25A8A">
        <w:rPr>
          <w:rFonts w:ascii="Times New Roman" w:hAnsi="Times New Roman"/>
          <w:b/>
          <w:noProof/>
          <w:sz w:val="24"/>
          <w:szCs w:val="24"/>
        </w:rPr>
        <w:tab/>
      </w:r>
      <w:r w:rsidRPr="00B25A8A">
        <w:rPr>
          <w:rFonts w:ascii="Times New Roman" w:hAnsi="Times New Roman"/>
          <w:b/>
          <w:noProof/>
          <w:sz w:val="24"/>
          <w:szCs w:val="24"/>
          <w:highlight w:val="yellow"/>
        </w:rPr>
        <w:t xml:space="preserve">A. </w:t>
      </w:r>
      <w:r w:rsidRPr="00B25A8A">
        <w:rPr>
          <w:rFonts w:ascii="Times New Roman" w:hAnsi="Times New Roman"/>
          <w:noProof/>
          <w:sz w:val="24"/>
          <w:szCs w:val="24"/>
          <w:highlight w:val="yellow"/>
        </w:rPr>
        <w:t>CH</w:t>
      </w:r>
      <w:r w:rsidRPr="00B25A8A">
        <w:rPr>
          <w:rFonts w:ascii="Times New Roman" w:hAnsi="Times New Roman"/>
          <w:noProof/>
          <w:sz w:val="24"/>
          <w:szCs w:val="24"/>
          <w:highlight w:val="yellow"/>
          <w:vertAlign w:val="subscript"/>
        </w:rPr>
        <w:t>3</w:t>
      </w:r>
      <w:r w:rsidRPr="00B25A8A">
        <w:rPr>
          <w:rFonts w:ascii="Times New Roman" w:hAnsi="Times New Roman"/>
          <w:noProof/>
          <w:sz w:val="24"/>
          <w:szCs w:val="24"/>
          <w:highlight w:val="yellow"/>
        </w:rPr>
        <w:t>CBr</w:t>
      </w:r>
      <w:r w:rsidRPr="00B25A8A">
        <w:rPr>
          <w:rFonts w:ascii="Times New Roman" w:hAnsi="Times New Roman"/>
          <w:noProof/>
          <w:sz w:val="24"/>
          <w:szCs w:val="24"/>
          <w:highlight w:val="yellow"/>
          <w:vertAlign w:val="subscript"/>
        </w:rPr>
        <w:t>2</w:t>
      </w:r>
      <w:r w:rsidRPr="00B25A8A">
        <w:rPr>
          <w:rFonts w:ascii="Times New Roman" w:hAnsi="Times New Roman"/>
          <w:noProof/>
          <w:sz w:val="24"/>
          <w:szCs w:val="24"/>
          <w:highlight w:val="yellow"/>
        </w:rPr>
        <w:sym w:font="Symbol" w:char="F02D"/>
      </w:r>
      <w:r w:rsidRPr="00B25A8A">
        <w:rPr>
          <w:rFonts w:ascii="Times New Roman" w:hAnsi="Times New Roman"/>
          <w:noProof/>
          <w:sz w:val="24"/>
          <w:szCs w:val="24"/>
          <w:highlight w:val="yellow"/>
        </w:rPr>
        <w:t>CBr</w:t>
      </w:r>
      <w:r w:rsidRPr="00B25A8A">
        <w:rPr>
          <w:rFonts w:ascii="Times New Roman" w:hAnsi="Times New Roman"/>
          <w:noProof/>
          <w:sz w:val="24"/>
          <w:szCs w:val="24"/>
          <w:highlight w:val="yellow"/>
          <w:vertAlign w:val="subscript"/>
        </w:rPr>
        <w:t>2</w:t>
      </w:r>
      <w:r w:rsidRPr="00B25A8A">
        <w:rPr>
          <w:rFonts w:ascii="Times New Roman" w:hAnsi="Times New Roman"/>
          <w:noProof/>
          <w:sz w:val="24"/>
          <w:szCs w:val="24"/>
          <w:highlight w:val="yellow"/>
        </w:rPr>
        <w:t>CH</w:t>
      </w:r>
      <w:r w:rsidRPr="00B25A8A">
        <w:rPr>
          <w:rFonts w:ascii="Times New Roman" w:hAnsi="Times New Roman"/>
          <w:noProof/>
          <w:sz w:val="24"/>
          <w:szCs w:val="24"/>
          <w:highlight w:val="yellow"/>
          <w:vertAlign w:val="subscript"/>
        </w:rPr>
        <w:t>3</w:t>
      </w:r>
      <w:r w:rsidRPr="00B25A8A">
        <w:rPr>
          <w:rFonts w:ascii="Times New Roman" w:hAnsi="Times New Roman"/>
          <w:noProof/>
          <w:sz w:val="24"/>
          <w:szCs w:val="24"/>
          <w:highlight w:val="yellow"/>
        </w:rPr>
        <w:t>.</w:t>
      </w:r>
      <w:r w:rsidRPr="00B25A8A">
        <w:rPr>
          <w:rFonts w:ascii="Times New Roman" w:hAnsi="Times New Roman"/>
          <w:b/>
          <w:noProof/>
          <w:sz w:val="24"/>
          <w:szCs w:val="24"/>
        </w:rPr>
        <w:tab/>
      </w:r>
      <w:r w:rsidRPr="00B25A8A">
        <w:rPr>
          <w:rFonts w:ascii="Times New Roman" w:hAnsi="Times New Roman"/>
          <w:b/>
          <w:noProof/>
          <w:sz w:val="24"/>
          <w:szCs w:val="24"/>
        </w:rPr>
        <w:tab/>
        <w:t>B.</w:t>
      </w:r>
      <w:r w:rsidRPr="00B25A8A">
        <w:rPr>
          <w:rFonts w:ascii="Times New Roman" w:hAnsi="Times New Roman"/>
          <w:noProof/>
          <w:sz w:val="24"/>
          <w:szCs w:val="24"/>
        </w:rPr>
        <w:t xml:space="preserve"> CH</w:t>
      </w:r>
      <w:r w:rsidRPr="00B25A8A">
        <w:rPr>
          <w:rFonts w:ascii="Times New Roman" w:hAnsi="Times New Roman"/>
          <w:noProof/>
          <w:sz w:val="24"/>
          <w:szCs w:val="24"/>
          <w:vertAlign w:val="subscript"/>
        </w:rPr>
        <w:t>3</w:t>
      </w:r>
      <w:r w:rsidRPr="00B25A8A">
        <w:rPr>
          <w:rFonts w:ascii="Times New Roman" w:hAnsi="Times New Roman"/>
          <w:noProof/>
          <w:sz w:val="24"/>
          <w:szCs w:val="24"/>
        </w:rPr>
        <w:t>CHBr</w:t>
      </w:r>
      <w:r w:rsidRPr="00B25A8A">
        <w:rPr>
          <w:rFonts w:ascii="Times New Roman" w:hAnsi="Times New Roman"/>
          <w:noProof/>
          <w:sz w:val="24"/>
          <w:szCs w:val="24"/>
        </w:rPr>
        <w:sym w:font="Symbol" w:char="F02D"/>
      </w:r>
      <w:r w:rsidRPr="00B25A8A">
        <w:rPr>
          <w:rFonts w:ascii="Times New Roman" w:hAnsi="Times New Roman"/>
          <w:noProof/>
          <w:sz w:val="24"/>
          <w:szCs w:val="24"/>
        </w:rPr>
        <w:t>CHBrCH</w:t>
      </w:r>
      <w:r w:rsidRPr="00B25A8A">
        <w:rPr>
          <w:rFonts w:ascii="Times New Roman" w:hAnsi="Times New Roman"/>
          <w:noProof/>
          <w:sz w:val="24"/>
          <w:szCs w:val="24"/>
          <w:vertAlign w:val="subscript"/>
        </w:rPr>
        <w:t>3</w:t>
      </w:r>
      <w:r w:rsidRPr="00B25A8A">
        <w:rPr>
          <w:rFonts w:ascii="Times New Roman" w:hAnsi="Times New Roman"/>
          <w:noProof/>
          <w:sz w:val="24"/>
          <w:szCs w:val="24"/>
        </w:rPr>
        <w:t>.</w:t>
      </w:r>
    </w:p>
    <w:p w:rsidR="00567B5A"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B25A8A">
        <w:rPr>
          <w:rFonts w:ascii="Times New Roman" w:hAnsi="Times New Roman"/>
          <w:b/>
          <w:noProof/>
          <w:sz w:val="24"/>
          <w:szCs w:val="24"/>
        </w:rPr>
        <w:tab/>
        <w:t>C.</w:t>
      </w:r>
      <w:r w:rsidRPr="00B25A8A">
        <w:rPr>
          <w:rFonts w:ascii="Times New Roman" w:hAnsi="Times New Roman"/>
          <w:noProof/>
          <w:sz w:val="24"/>
          <w:szCs w:val="24"/>
        </w:rPr>
        <w:t xml:space="preserve"> CH</w:t>
      </w:r>
      <w:r w:rsidRPr="00B25A8A">
        <w:rPr>
          <w:rFonts w:ascii="Times New Roman" w:hAnsi="Times New Roman"/>
          <w:noProof/>
          <w:sz w:val="24"/>
          <w:szCs w:val="24"/>
          <w:vertAlign w:val="subscript"/>
        </w:rPr>
        <w:t>3</w:t>
      </w:r>
      <w:r w:rsidRPr="00B25A8A">
        <w:rPr>
          <w:rFonts w:ascii="Times New Roman" w:hAnsi="Times New Roman"/>
          <w:noProof/>
          <w:sz w:val="24"/>
          <w:szCs w:val="24"/>
        </w:rPr>
        <w:t>CH</w:t>
      </w:r>
      <w:r w:rsidRPr="00B25A8A">
        <w:rPr>
          <w:rFonts w:ascii="Times New Roman" w:hAnsi="Times New Roman"/>
          <w:noProof/>
          <w:sz w:val="24"/>
          <w:szCs w:val="24"/>
          <w:vertAlign w:val="subscript"/>
        </w:rPr>
        <w:t>2</w:t>
      </w:r>
      <w:r w:rsidRPr="00B25A8A">
        <w:rPr>
          <w:rFonts w:ascii="Times New Roman" w:hAnsi="Times New Roman"/>
          <w:noProof/>
          <w:sz w:val="24"/>
          <w:szCs w:val="24"/>
        </w:rPr>
        <w:t>CHBr</w:t>
      </w:r>
      <w:r w:rsidRPr="00B25A8A">
        <w:rPr>
          <w:rFonts w:ascii="Times New Roman" w:hAnsi="Times New Roman"/>
          <w:noProof/>
          <w:sz w:val="24"/>
          <w:szCs w:val="24"/>
        </w:rPr>
        <w:sym w:font="Symbol" w:char="F02D"/>
      </w:r>
      <w:r w:rsidRPr="00B25A8A">
        <w:rPr>
          <w:rFonts w:ascii="Times New Roman" w:hAnsi="Times New Roman"/>
          <w:noProof/>
          <w:sz w:val="24"/>
          <w:szCs w:val="24"/>
        </w:rPr>
        <w:t>CBr</w:t>
      </w:r>
      <w:r w:rsidRPr="00B25A8A">
        <w:rPr>
          <w:rFonts w:ascii="Times New Roman" w:hAnsi="Times New Roman"/>
          <w:noProof/>
          <w:sz w:val="24"/>
          <w:szCs w:val="24"/>
          <w:vertAlign w:val="subscript"/>
        </w:rPr>
        <w:t>3</w:t>
      </w:r>
      <w:r w:rsidRPr="00B25A8A">
        <w:rPr>
          <w:rFonts w:ascii="Times New Roman" w:hAnsi="Times New Roman"/>
          <w:noProof/>
          <w:sz w:val="24"/>
          <w:szCs w:val="24"/>
        </w:rPr>
        <w:t>.</w:t>
      </w:r>
      <w:r w:rsidRPr="00B25A8A">
        <w:rPr>
          <w:rFonts w:ascii="Times New Roman" w:hAnsi="Times New Roman"/>
          <w:b/>
          <w:noProof/>
          <w:sz w:val="24"/>
          <w:szCs w:val="24"/>
        </w:rPr>
        <w:tab/>
      </w:r>
      <w:r w:rsidRPr="00B25A8A">
        <w:rPr>
          <w:rFonts w:ascii="Times New Roman" w:hAnsi="Times New Roman"/>
          <w:b/>
          <w:noProof/>
          <w:sz w:val="24"/>
          <w:szCs w:val="24"/>
        </w:rPr>
        <w:tab/>
        <w:t>D.</w:t>
      </w:r>
      <w:r w:rsidRPr="00B25A8A">
        <w:rPr>
          <w:rFonts w:ascii="Times New Roman" w:hAnsi="Times New Roman"/>
          <w:noProof/>
          <w:sz w:val="24"/>
          <w:szCs w:val="24"/>
        </w:rPr>
        <w:t xml:space="preserve"> CHBr</w:t>
      </w:r>
      <w:r w:rsidRPr="00B25A8A">
        <w:rPr>
          <w:rFonts w:ascii="Times New Roman" w:hAnsi="Times New Roman"/>
          <w:noProof/>
          <w:sz w:val="24"/>
          <w:szCs w:val="24"/>
          <w:vertAlign w:val="subscript"/>
        </w:rPr>
        <w:t>2</w:t>
      </w:r>
      <w:r w:rsidRPr="00B25A8A">
        <w:rPr>
          <w:rFonts w:ascii="Times New Roman" w:hAnsi="Times New Roman"/>
          <w:noProof/>
          <w:sz w:val="24"/>
          <w:szCs w:val="24"/>
        </w:rPr>
        <w:sym w:font="Symbol" w:char="F02D"/>
      </w:r>
      <w:r w:rsidRPr="00B25A8A">
        <w:rPr>
          <w:rFonts w:ascii="Times New Roman" w:hAnsi="Times New Roman"/>
          <w:noProof/>
          <w:sz w:val="24"/>
          <w:szCs w:val="24"/>
        </w:rPr>
        <w:t>CBr</w:t>
      </w:r>
      <w:r w:rsidRPr="00B25A8A">
        <w:rPr>
          <w:rFonts w:ascii="Times New Roman" w:hAnsi="Times New Roman"/>
          <w:noProof/>
          <w:sz w:val="24"/>
          <w:szCs w:val="24"/>
          <w:vertAlign w:val="subscript"/>
        </w:rPr>
        <w:softHyphen/>
        <w:t>2</w:t>
      </w:r>
      <w:r w:rsidRPr="00B25A8A">
        <w:rPr>
          <w:rFonts w:ascii="Times New Roman" w:hAnsi="Times New Roman"/>
          <w:noProof/>
          <w:sz w:val="24"/>
          <w:szCs w:val="24"/>
        </w:rPr>
        <w:t>CH</w:t>
      </w:r>
      <w:r w:rsidRPr="00B25A8A">
        <w:rPr>
          <w:rFonts w:ascii="Times New Roman" w:hAnsi="Times New Roman"/>
          <w:noProof/>
          <w:sz w:val="24"/>
          <w:szCs w:val="24"/>
          <w:vertAlign w:val="subscript"/>
        </w:rPr>
        <w:t>2</w:t>
      </w:r>
      <w:r w:rsidRPr="00B25A8A">
        <w:rPr>
          <w:rFonts w:ascii="Times New Roman" w:hAnsi="Times New Roman"/>
          <w:noProof/>
          <w:sz w:val="24"/>
          <w:szCs w:val="24"/>
        </w:rPr>
        <w:t>CH</w:t>
      </w:r>
      <w:r w:rsidRPr="00B25A8A">
        <w:rPr>
          <w:rFonts w:ascii="Times New Roman" w:hAnsi="Times New Roman"/>
          <w:noProof/>
          <w:sz w:val="24"/>
          <w:szCs w:val="24"/>
          <w:vertAlign w:val="subscript"/>
        </w:rPr>
        <w:t>3</w:t>
      </w:r>
      <w:r w:rsidRPr="00B25A8A">
        <w:rPr>
          <w:rFonts w:ascii="Times New Roman" w:hAnsi="Times New Roman"/>
          <w:noProof/>
          <w:sz w:val="24"/>
          <w:szCs w:val="24"/>
        </w:rPr>
        <w:t>.</w:t>
      </w:r>
    </w:p>
    <w:p w:rsidR="00567B5A" w:rsidRPr="004418D4" w:rsidRDefault="00567B5A" w:rsidP="001E0852">
      <w:pPr>
        <w:tabs>
          <w:tab w:val="left" w:pos="284"/>
          <w:tab w:val="left" w:pos="2880"/>
          <w:tab w:val="left" w:pos="5310"/>
          <w:tab w:val="left" w:pos="7830"/>
        </w:tabs>
        <w:spacing w:line="264" w:lineRule="auto"/>
        <w:jc w:val="both"/>
        <w:rPr>
          <w:rFonts w:ascii="Times New Roman" w:hAnsi="Times New Roman"/>
          <w:sz w:val="24"/>
          <w:szCs w:val="24"/>
        </w:rPr>
      </w:pPr>
      <w:r w:rsidRPr="004418D4">
        <w:rPr>
          <w:rFonts w:ascii="Times New Roman" w:hAnsi="Times New Roman"/>
          <w:b/>
          <w:bCs/>
          <w:sz w:val="24"/>
          <w:szCs w:val="24"/>
        </w:rPr>
        <w:t xml:space="preserve">Câu </w:t>
      </w:r>
      <w:r w:rsidR="00EE7700">
        <w:rPr>
          <w:rFonts w:ascii="Times New Roman" w:hAnsi="Times New Roman"/>
          <w:b/>
          <w:bCs/>
          <w:sz w:val="24"/>
          <w:szCs w:val="24"/>
        </w:rPr>
        <w:t>76</w:t>
      </w:r>
      <w:r w:rsidRPr="004418D4">
        <w:rPr>
          <w:rFonts w:ascii="Times New Roman" w:hAnsi="Times New Roman"/>
          <w:b/>
          <w:bCs/>
          <w:sz w:val="24"/>
          <w:szCs w:val="24"/>
        </w:rPr>
        <w:t>.</w:t>
      </w:r>
      <w:r w:rsidRPr="004418D4">
        <w:rPr>
          <w:rFonts w:ascii="Times New Roman" w:hAnsi="Times New Roman"/>
          <w:sz w:val="24"/>
          <w:szCs w:val="24"/>
        </w:rPr>
        <w:t xml:space="preserve"> Khi cho 2-methylbut-2-ene tác dụng với dung dịch HBr thì thu được sản phẩm chính là </w:t>
      </w:r>
    </w:p>
    <w:p w:rsidR="00567B5A" w:rsidRPr="004418D4" w:rsidRDefault="00567B5A" w:rsidP="001E0852">
      <w:pPr>
        <w:tabs>
          <w:tab w:val="left" w:pos="284"/>
          <w:tab w:val="left" w:pos="2880"/>
          <w:tab w:val="left" w:pos="5310"/>
          <w:tab w:val="left" w:pos="7830"/>
        </w:tabs>
        <w:spacing w:line="264" w:lineRule="auto"/>
        <w:jc w:val="both"/>
        <w:rPr>
          <w:rFonts w:ascii="Times New Roman" w:hAnsi="Times New Roman"/>
          <w:sz w:val="24"/>
          <w:szCs w:val="24"/>
        </w:rPr>
      </w:pPr>
      <w:r w:rsidRPr="004418D4">
        <w:rPr>
          <w:rFonts w:ascii="Times New Roman" w:hAnsi="Times New Roman"/>
          <w:sz w:val="24"/>
          <w:szCs w:val="24"/>
        </w:rPr>
        <w:tab/>
      </w:r>
      <w:r w:rsidRPr="004418D4">
        <w:rPr>
          <w:rFonts w:ascii="Times New Roman" w:hAnsi="Times New Roman"/>
          <w:b/>
          <w:sz w:val="24"/>
          <w:szCs w:val="24"/>
        </w:rPr>
        <w:t>A.</w:t>
      </w:r>
      <w:r w:rsidRPr="004418D4">
        <w:rPr>
          <w:rFonts w:ascii="Times New Roman" w:hAnsi="Times New Roman"/>
          <w:sz w:val="24"/>
          <w:szCs w:val="24"/>
        </w:rPr>
        <w:t xml:space="preserve"> 3-bromo-3-methylbutane.  </w:t>
      </w:r>
      <w:r w:rsidRPr="004418D4">
        <w:rPr>
          <w:rFonts w:ascii="Times New Roman" w:hAnsi="Times New Roman"/>
          <w:sz w:val="24"/>
          <w:szCs w:val="24"/>
        </w:rPr>
        <w:tab/>
      </w:r>
      <w:r w:rsidRPr="004418D4">
        <w:rPr>
          <w:rFonts w:ascii="Times New Roman" w:hAnsi="Times New Roman"/>
          <w:b/>
          <w:sz w:val="24"/>
          <w:szCs w:val="24"/>
          <w:highlight w:val="yellow"/>
        </w:rPr>
        <w:t>B.</w:t>
      </w:r>
      <w:r w:rsidRPr="004418D4">
        <w:rPr>
          <w:rFonts w:ascii="Times New Roman" w:hAnsi="Times New Roman"/>
          <w:sz w:val="24"/>
          <w:szCs w:val="24"/>
          <w:highlight w:val="yellow"/>
        </w:rPr>
        <w:t xml:space="preserve"> 2-bromo-2-methylbutane.</w:t>
      </w:r>
      <w:r w:rsidRPr="004418D4">
        <w:rPr>
          <w:rFonts w:ascii="Times New Roman" w:hAnsi="Times New Roman"/>
          <w:sz w:val="24"/>
          <w:szCs w:val="24"/>
        </w:rPr>
        <w:t xml:space="preserve">       </w:t>
      </w:r>
    </w:p>
    <w:p w:rsidR="00567B5A" w:rsidRPr="004418D4" w:rsidRDefault="00567B5A" w:rsidP="001E0852">
      <w:pPr>
        <w:tabs>
          <w:tab w:val="left" w:pos="284"/>
          <w:tab w:val="left" w:pos="2880"/>
          <w:tab w:val="left" w:pos="5310"/>
          <w:tab w:val="left" w:pos="7830"/>
        </w:tabs>
        <w:spacing w:line="264" w:lineRule="auto"/>
        <w:jc w:val="both"/>
        <w:rPr>
          <w:rFonts w:ascii="Times New Roman" w:hAnsi="Times New Roman"/>
          <w:sz w:val="24"/>
          <w:szCs w:val="24"/>
        </w:rPr>
      </w:pPr>
      <w:r w:rsidRPr="004418D4">
        <w:rPr>
          <w:rFonts w:ascii="Times New Roman" w:hAnsi="Times New Roman"/>
          <w:sz w:val="24"/>
          <w:szCs w:val="24"/>
        </w:rPr>
        <w:tab/>
      </w:r>
      <w:r w:rsidRPr="004418D4">
        <w:rPr>
          <w:rFonts w:ascii="Times New Roman" w:hAnsi="Times New Roman"/>
          <w:b/>
          <w:sz w:val="24"/>
          <w:szCs w:val="24"/>
        </w:rPr>
        <w:t>C.</w:t>
      </w:r>
      <w:r w:rsidRPr="004418D4">
        <w:rPr>
          <w:rFonts w:ascii="Times New Roman" w:hAnsi="Times New Roman"/>
          <w:sz w:val="24"/>
          <w:szCs w:val="24"/>
        </w:rPr>
        <w:t xml:space="preserve"> 2-bromo-3-methylbutane.  </w:t>
      </w:r>
      <w:r w:rsidRPr="004418D4">
        <w:rPr>
          <w:rFonts w:ascii="Times New Roman" w:hAnsi="Times New Roman"/>
          <w:sz w:val="24"/>
          <w:szCs w:val="24"/>
        </w:rPr>
        <w:tab/>
      </w:r>
      <w:r w:rsidRPr="004418D4">
        <w:rPr>
          <w:rFonts w:ascii="Times New Roman" w:hAnsi="Times New Roman"/>
          <w:b/>
          <w:sz w:val="24"/>
          <w:szCs w:val="24"/>
        </w:rPr>
        <w:t>D.</w:t>
      </w:r>
      <w:r w:rsidRPr="004418D4">
        <w:rPr>
          <w:rFonts w:ascii="Times New Roman" w:hAnsi="Times New Roman"/>
          <w:sz w:val="24"/>
          <w:szCs w:val="24"/>
        </w:rPr>
        <w:t xml:space="preserve"> 3-bromo-2-methylbutane.</w:t>
      </w:r>
    </w:p>
    <w:p w:rsidR="00567B5A" w:rsidRPr="002C4B73" w:rsidRDefault="00567B5A" w:rsidP="001E0852">
      <w:pPr>
        <w:tabs>
          <w:tab w:val="left" w:pos="2880"/>
          <w:tab w:val="left" w:pos="5310"/>
          <w:tab w:val="left" w:pos="7830"/>
        </w:tabs>
        <w:spacing w:line="264" w:lineRule="auto"/>
        <w:jc w:val="both"/>
        <w:rPr>
          <w:rFonts w:ascii="Times New Roman" w:hAnsi="Times New Roman"/>
          <w:b/>
          <w:iCs/>
          <w:sz w:val="24"/>
          <w:szCs w:val="24"/>
        </w:rPr>
      </w:pPr>
      <w:r w:rsidRPr="002C4B73">
        <w:rPr>
          <w:rFonts w:ascii="Times New Roman" w:hAnsi="Times New Roman"/>
          <w:b/>
          <w:bCs/>
          <w:sz w:val="24"/>
          <w:szCs w:val="24"/>
        </w:rPr>
        <w:t xml:space="preserve">Câu </w:t>
      </w:r>
      <w:r w:rsidR="00EE7700">
        <w:rPr>
          <w:rFonts w:ascii="Times New Roman" w:hAnsi="Times New Roman"/>
          <w:b/>
          <w:bCs/>
          <w:sz w:val="24"/>
          <w:szCs w:val="24"/>
        </w:rPr>
        <w:t>77</w:t>
      </w:r>
      <w:r w:rsidRPr="002C4B73">
        <w:rPr>
          <w:rFonts w:ascii="Times New Roman" w:hAnsi="Times New Roman"/>
          <w:b/>
          <w:bCs/>
          <w:sz w:val="24"/>
          <w:szCs w:val="24"/>
        </w:rPr>
        <w:t>.</w:t>
      </w:r>
      <w:r w:rsidRPr="002C4B73">
        <w:rPr>
          <w:rFonts w:ascii="Times New Roman" w:hAnsi="Times New Roman"/>
          <w:sz w:val="24"/>
          <w:szCs w:val="24"/>
        </w:rPr>
        <w:t xml:space="preserve"> </w:t>
      </w:r>
      <w:r w:rsidRPr="002C4B73">
        <w:rPr>
          <w:rFonts w:ascii="Times New Roman" w:hAnsi="Times New Roman"/>
          <w:iCs/>
          <w:sz w:val="24"/>
          <w:szCs w:val="24"/>
        </w:rPr>
        <w:t>Phản ứng nào sau đây đã tạo thành sản phẩm không tuân theo đúng quy tắc Markovnikov?</w:t>
      </w:r>
    </w:p>
    <w:p w:rsidR="00567B5A" w:rsidRPr="002C4B73" w:rsidRDefault="00567B5A"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2C4B73">
        <w:rPr>
          <w:rFonts w:ascii="Times New Roman" w:hAnsi="Times New Roman"/>
          <w:b/>
          <w:iCs/>
          <w:sz w:val="24"/>
          <w:szCs w:val="24"/>
        </w:rPr>
        <w:tab/>
        <w:t xml:space="preserve">A. </w:t>
      </w:r>
      <w:r w:rsidRPr="002C4B73">
        <w:rPr>
          <w:rFonts w:ascii="Times New Roman" w:hAnsi="Times New Roman"/>
          <w:iCs/>
          <w:sz w:val="24"/>
          <w:szCs w:val="24"/>
        </w:rPr>
        <w:t>CH</w:t>
      </w:r>
      <w:r w:rsidRPr="002C4B73">
        <w:rPr>
          <w:rFonts w:ascii="Times New Roman" w:hAnsi="Times New Roman"/>
          <w:iCs/>
          <w:sz w:val="24"/>
          <w:szCs w:val="24"/>
          <w:vertAlign w:val="subscript"/>
        </w:rPr>
        <w:t>3</w:t>
      </w:r>
      <w:r w:rsidRPr="002C4B73">
        <w:rPr>
          <w:rFonts w:ascii="Times New Roman" w:hAnsi="Times New Roman"/>
          <w:iCs/>
          <w:sz w:val="24"/>
          <w:szCs w:val="24"/>
        </w:rPr>
        <w:t>CH=CH</w:t>
      </w:r>
      <w:r w:rsidRPr="002C4B73">
        <w:rPr>
          <w:rFonts w:ascii="Times New Roman" w:hAnsi="Times New Roman"/>
          <w:iCs/>
          <w:sz w:val="24"/>
          <w:szCs w:val="24"/>
          <w:vertAlign w:val="subscript"/>
        </w:rPr>
        <w:t xml:space="preserve">2 </w:t>
      </w:r>
      <w:r w:rsidRPr="002C4B73">
        <w:rPr>
          <w:rFonts w:ascii="Times New Roman" w:hAnsi="Times New Roman"/>
          <w:iCs/>
          <w:sz w:val="24"/>
          <w:szCs w:val="24"/>
        </w:rPr>
        <w:t>+ HCl → CH</w:t>
      </w:r>
      <w:r w:rsidRPr="002C4B73">
        <w:rPr>
          <w:rFonts w:ascii="Times New Roman" w:hAnsi="Times New Roman"/>
          <w:iCs/>
          <w:sz w:val="24"/>
          <w:szCs w:val="24"/>
          <w:vertAlign w:val="subscript"/>
        </w:rPr>
        <w:t>3</w:t>
      </w:r>
      <w:r w:rsidRPr="002C4B73">
        <w:rPr>
          <w:rFonts w:ascii="Times New Roman" w:hAnsi="Times New Roman"/>
          <w:iCs/>
          <w:sz w:val="24"/>
          <w:szCs w:val="24"/>
        </w:rPr>
        <w:t>CHClCH</w:t>
      </w:r>
      <w:r w:rsidRPr="002C4B73">
        <w:rPr>
          <w:rFonts w:ascii="Times New Roman" w:hAnsi="Times New Roman"/>
          <w:iCs/>
          <w:sz w:val="24"/>
          <w:szCs w:val="24"/>
          <w:vertAlign w:val="subscript"/>
        </w:rPr>
        <w:t>3</w:t>
      </w:r>
      <w:r w:rsidRPr="002C4B73">
        <w:rPr>
          <w:rFonts w:ascii="Times New Roman" w:hAnsi="Times New Roman"/>
          <w:iCs/>
          <w:sz w:val="24"/>
          <w:szCs w:val="24"/>
        </w:rPr>
        <w:t>.</w:t>
      </w:r>
    </w:p>
    <w:p w:rsidR="00567B5A" w:rsidRPr="002C4B73" w:rsidRDefault="00567B5A"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2C4B73">
        <w:rPr>
          <w:rFonts w:ascii="Times New Roman" w:hAnsi="Times New Roman"/>
          <w:b/>
          <w:iCs/>
          <w:sz w:val="24"/>
          <w:szCs w:val="24"/>
        </w:rPr>
        <w:tab/>
      </w:r>
      <w:r w:rsidRPr="002C4B73">
        <w:rPr>
          <w:rFonts w:ascii="Times New Roman" w:hAnsi="Times New Roman"/>
          <w:b/>
          <w:iCs/>
          <w:sz w:val="24"/>
          <w:szCs w:val="24"/>
          <w:highlight w:val="yellow"/>
        </w:rPr>
        <w:t xml:space="preserve">B. </w:t>
      </w:r>
      <w:r w:rsidRPr="002C4B73">
        <w:rPr>
          <w:rFonts w:ascii="Times New Roman" w:hAnsi="Times New Roman"/>
          <w:iCs/>
          <w:sz w:val="24"/>
          <w:szCs w:val="24"/>
          <w:highlight w:val="yellow"/>
        </w:rPr>
        <w:t>(CH</w:t>
      </w:r>
      <w:r w:rsidRPr="002C4B73">
        <w:rPr>
          <w:rFonts w:ascii="Times New Roman" w:hAnsi="Times New Roman"/>
          <w:iCs/>
          <w:sz w:val="24"/>
          <w:szCs w:val="24"/>
          <w:highlight w:val="yellow"/>
          <w:vertAlign w:val="subscript"/>
        </w:rPr>
        <w:t>3</w:t>
      </w:r>
      <w:r w:rsidRPr="002C4B73">
        <w:rPr>
          <w:rFonts w:ascii="Times New Roman" w:hAnsi="Times New Roman"/>
          <w:iCs/>
          <w:sz w:val="24"/>
          <w:szCs w:val="24"/>
          <w:highlight w:val="yellow"/>
        </w:rPr>
        <w:t>)</w:t>
      </w:r>
      <w:r w:rsidRPr="002C4B73">
        <w:rPr>
          <w:rFonts w:ascii="Times New Roman" w:hAnsi="Times New Roman"/>
          <w:iCs/>
          <w:sz w:val="24"/>
          <w:szCs w:val="24"/>
          <w:highlight w:val="yellow"/>
          <w:vertAlign w:val="subscript"/>
        </w:rPr>
        <w:t>2</w:t>
      </w:r>
      <w:r w:rsidRPr="002C4B73">
        <w:rPr>
          <w:rFonts w:ascii="Times New Roman" w:hAnsi="Times New Roman"/>
          <w:iCs/>
          <w:sz w:val="24"/>
          <w:szCs w:val="24"/>
          <w:highlight w:val="yellow"/>
        </w:rPr>
        <w:t>C=CH</w:t>
      </w:r>
      <w:r w:rsidRPr="002C4B73">
        <w:rPr>
          <w:rFonts w:ascii="Times New Roman" w:hAnsi="Times New Roman"/>
          <w:iCs/>
          <w:sz w:val="24"/>
          <w:szCs w:val="24"/>
          <w:highlight w:val="yellow"/>
          <w:vertAlign w:val="subscript"/>
        </w:rPr>
        <w:t>2</w:t>
      </w:r>
      <w:r w:rsidRPr="002C4B73">
        <w:rPr>
          <w:rFonts w:ascii="Times New Roman" w:hAnsi="Times New Roman"/>
          <w:iCs/>
          <w:sz w:val="24"/>
          <w:szCs w:val="24"/>
          <w:highlight w:val="yellow"/>
        </w:rPr>
        <w:t xml:space="preserve"> + HBr → (CH</w:t>
      </w:r>
      <w:r w:rsidRPr="002C4B73">
        <w:rPr>
          <w:rFonts w:ascii="Times New Roman" w:hAnsi="Times New Roman"/>
          <w:iCs/>
          <w:sz w:val="24"/>
          <w:szCs w:val="24"/>
          <w:highlight w:val="yellow"/>
          <w:vertAlign w:val="subscript"/>
        </w:rPr>
        <w:t>3</w:t>
      </w:r>
      <w:r w:rsidRPr="002C4B73">
        <w:rPr>
          <w:rFonts w:ascii="Times New Roman" w:hAnsi="Times New Roman"/>
          <w:iCs/>
          <w:sz w:val="24"/>
          <w:szCs w:val="24"/>
          <w:highlight w:val="yellow"/>
        </w:rPr>
        <w:t>)</w:t>
      </w:r>
      <w:r w:rsidRPr="002C4B73">
        <w:rPr>
          <w:rFonts w:ascii="Times New Roman" w:hAnsi="Times New Roman"/>
          <w:iCs/>
          <w:sz w:val="24"/>
          <w:szCs w:val="24"/>
          <w:highlight w:val="yellow"/>
          <w:vertAlign w:val="subscript"/>
        </w:rPr>
        <w:t>2</w:t>
      </w:r>
      <w:r w:rsidRPr="002C4B73">
        <w:rPr>
          <w:rFonts w:ascii="Times New Roman" w:hAnsi="Times New Roman"/>
          <w:iCs/>
          <w:sz w:val="24"/>
          <w:szCs w:val="24"/>
          <w:highlight w:val="yellow"/>
        </w:rPr>
        <w:t>CHCH</w:t>
      </w:r>
      <w:r w:rsidRPr="002C4B73">
        <w:rPr>
          <w:rFonts w:ascii="Times New Roman" w:hAnsi="Times New Roman"/>
          <w:iCs/>
          <w:sz w:val="24"/>
          <w:szCs w:val="24"/>
          <w:highlight w:val="yellow"/>
          <w:vertAlign w:val="subscript"/>
        </w:rPr>
        <w:t>2</w:t>
      </w:r>
      <w:r w:rsidRPr="002C4B73">
        <w:rPr>
          <w:rFonts w:ascii="Times New Roman" w:hAnsi="Times New Roman"/>
          <w:iCs/>
          <w:sz w:val="24"/>
          <w:szCs w:val="24"/>
          <w:highlight w:val="yellow"/>
        </w:rPr>
        <w:t>Br.</w:t>
      </w:r>
    </w:p>
    <w:p w:rsidR="00567B5A" w:rsidRPr="002C4B73" w:rsidRDefault="00567B5A"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2C4B73">
        <w:rPr>
          <w:rFonts w:ascii="Times New Roman" w:hAnsi="Times New Roman"/>
          <w:b/>
          <w:iCs/>
          <w:sz w:val="24"/>
          <w:szCs w:val="24"/>
        </w:rPr>
        <w:lastRenderedPageBreak/>
        <w:tab/>
        <w:t xml:space="preserve">C. </w:t>
      </w:r>
      <w:r w:rsidRPr="002C4B73">
        <w:rPr>
          <w:rFonts w:ascii="Times New Roman" w:hAnsi="Times New Roman"/>
          <w:iCs/>
          <w:sz w:val="24"/>
          <w:szCs w:val="24"/>
        </w:rPr>
        <w:t>CH</w:t>
      </w:r>
      <w:r w:rsidRPr="002C4B73">
        <w:rPr>
          <w:rFonts w:ascii="Times New Roman" w:hAnsi="Times New Roman"/>
          <w:iCs/>
          <w:sz w:val="24"/>
          <w:szCs w:val="24"/>
          <w:vertAlign w:val="subscript"/>
        </w:rPr>
        <w:t>3</w:t>
      </w:r>
      <w:r w:rsidRPr="002C4B73">
        <w:rPr>
          <w:rFonts w:ascii="Times New Roman" w:hAnsi="Times New Roman"/>
          <w:iCs/>
          <w:sz w:val="24"/>
          <w:szCs w:val="24"/>
        </w:rPr>
        <w:t>CH</w:t>
      </w:r>
      <w:r w:rsidRPr="002C4B73">
        <w:rPr>
          <w:rFonts w:ascii="Times New Roman" w:hAnsi="Times New Roman"/>
          <w:iCs/>
          <w:sz w:val="24"/>
          <w:szCs w:val="24"/>
          <w:vertAlign w:val="subscript"/>
        </w:rPr>
        <w:t>2</w:t>
      </w:r>
      <w:r w:rsidRPr="002C4B73">
        <w:rPr>
          <w:rFonts w:ascii="Times New Roman" w:hAnsi="Times New Roman"/>
          <w:iCs/>
          <w:sz w:val="24"/>
          <w:szCs w:val="24"/>
        </w:rPr>
        <w:t>CH=CH</w:t>
      </w:r>
      <w:r w:rsidRPr="002C4B73">
        <w:rPr>
          <w:rFonts w:ascii="Times New Roman" w:hAnsi="Times New Roman"/>
          <w:iCs/>
          <w:sz w:val="24"/>
          <w:szCs w:val="24"/>
          <w:vertAlign w:val="subscript"/>
        </w:rPr>
        <w:t>2</w:t>
      </w:r>
      <w:r w:rsidRPr="002C4B73">
        <w:rPr>
          <w:rFonts w:ascii="Times New Roman" w:hAnsi="Times New Roman"/>
          <w:iCs/>
          <w:sz w:val="24"/>
          <w:szCs w:val="24"/>
        </w:rPr>
        <w:t xml:space="preserve"> + H</w:t>
      </w:r>
      <w:r w:rsidRPr="002C4B73">
        <w:rPr>
          <w:rFonts w:ascii="Times New Roman" w:hAnsi="Times New Roman"/>
          <w:iCs/>
          <w:sz w:val="24"/>
          <w:szCs w:val="24"/>
          <w:vertAlign w:val="subscript"/>
        </w:rPr>
        <w:t>2</w:t>
      </w:r>
      <w:r w:rsidRPr="002C4B73">
        <w:rPr>
          <w:rFonts w:ascii="Times New Roman" w:hAnsi="Times New Roman"/>
          <w:iCs/>
          <w:sz w:val="24"/>
          <w:szCs w:val="24"/>
        </w:rPr>
        <w:t xml:space="preserve">O </w:t>
      </w:r>
      <w:r w:rsidRPr="002C4B73">
        <w:rPr>
          <w:rFonts w:ascii="Times New Roman" w:hAnsi="Times New Roman"/>
          <w:position w:val="-6"/>
          <w:sz w:val="24"/>
          <w:szCs w:val="24"/>
        </w:rPr>
        <w:object w:dxaOrig="740" w:dyaOrig="360" w14:anchorId="0978FEE8">
          <v:shape id="_x0000_i1089" type="#_x0000_t75" style="width:37.5pt;height:18pt" o:ole="">
            <v:imagedata r:id="rId207" o:title=""/>
          </v:shape>
          <o:OLEObject Type="Embed" ProgID="Equation.DSMT4" ShapeID="_x0000_i1089" DrawAspect="Content" ObjectID="_1820048618" r:id="rId267"/>
        </w:object>
      </w:r>
      <w:r w:rsidRPr="002C4B73">
        <w:rPr>
          <w:rFonts w:ascii="Times New Roman" w:hAnsi="Times New Roman"/>
          <w:iCs/>
          <w:sz w:val="24"/>
          <w:szCs w:val="24"/>
        </w:rPr>
        <w:t>CH</w:t>
      </w:r>
      <w:r w:rsidRPr="002C4B73">
        <w:rPr>
          <w:rFonts w:ascii="Times New Roman" w:hAnsi="Times New Roman"/>
          <w:iCs/>
          <w:sz w:val="24"/>
          <w:szCs w:val="24"/>
          <w:vertAlign w:val="subscript"/>
        </w:rPr>
        <w:t>3</w:t>
      </w:r>
      <w:r w:rsidRPr="002C4B73">
        <w:rPr>
          <w:rFonts w:ascii="Times New Roman" w:hAnsi="Times New Roman"/>
          <w:iCs/>
          <w:sz w:val="24"/>
          <w:szCs w:val="24"/>
        </w:rPr>
        <w:t>CH</w:t>
      </w:r>
      <w:r w:rsidRPr="002C4B73">
        <w:rPr>
          <w:rFonts w:ascii="Times New Roman" w:hAnsi="Times New Roman"/>
          <w:iCs/>
          <w:sz w:val="24"/>
          <w:szCs w:val="24"/>
          <w:vertAlign w:val="subscript"/>
        </w:rPr>
        <w:t>2</w:t>
      </w:r>
      <w:r w:rsidRPr="002C4B73">
        <w:rPr>
          <w:rFonts w:ascii="Times New Roman" w:hAnsi="Times New Roman"/>
          <w:iCs/>
          <w:sz w:val="24"/>
          <w:szCs w:val="24"/>
        </w:rPr>
        <w:t>CH(OH)CH</w:t>
      </w:r>
      <w:r w:rsidRPr="002C4B73">
        <w:rPr>
          <w:rFonts w:ascii="Times New Roman" w:hAnsi="Times New Roman"/>
          <w:iCs/>
          <w:sz w:val="24"/>
          <w:szCs w:val="24"/>
          <w:vertAlign w:val="subscript"/>
        </w:rPr>
        <w:t>3</w:t>
      </w:r>
      <w:r w:rsidRPr="002C4B73">
        <w:rPr>
          <w:rFonts w:ascii="Times New Roman" w:hAnsi="Times New Roman"/>
          <w:iCs/>
          <w:sz w:val="24"/>
          <w:szCs w:val="24"/>
        </w:rPr>
        <w:t>.</w:t>
      </w:r>
    </w:p>
    <w:p w:rsidR="00567B5A" w:rsidRPr="00567B5A" w:rsidRDefault="00567B5A" w:rsidP="001E0852">
      <w:pPr>
        <w:tabs>
          <w:tab w:val="left" w:pos="283"/>
          <w:tab w:val="left" w:pos="2880"/>
          <w:tab w:val="left" w:pos="5310"/>
          <w:tab w:val="left" w:pos="7830"/>
        </w:tabs>
        <w:spacing w:line="264" w:lineRule="auto"/>
        <w:jc w:val="both"/>
        <w:rPr>
          <w:rFonts w:ascii="Times New Roman" w:hAnsi="Times New Roman"/>
          <w:iCs/>
          <w:sz w:val="24"/>
          <w:szCs w:val="24"/>
        </w:rPr>
      </w:pPr>
      <w:r w:rsidRPr="002C4B73">
        <w:rPr>
          <w:rFonts w:ascii="Times New Roman" w:hAnsi="Times New Roman"/>
          <w:b/>
          <w:iCs/>
          <w:sz w:val="24"/>
          <w:szCs w:val="24"/>
        </w:rPr>
        <w:tab/>
        <w:t xml:space="preserve">D. </w:t>
      </w:r>
      <w:r w:rsidRPr="002C4B73">
        <w:rPr>
          <w:rFonts w:ascii="Times New Roman" w:hAnsi="Times New Roman"/>
          <w:iCs/>
          <w:sz w:val="24"/>
          <w:szCs w:val="24"/>
        </w:rPr>
        <w:t>(CH</w:t>
      </w:r>
      <w:r w:rsidRPr="002C4B73">
        <w:rPr>
          <w:rFonts w:ascii="Times New Roman" w:hAnsi="Times New Roman"/>
          <w:iCs/>
          <w:sz w:val="24"/>
          <w:szCs w:val="24"/>
          <w:vertAlign w:val="subscript"/>
        </w:rPr>
        <w:t>3</w:t>
      </w:r>
      <w:r w:rsidRPr="002C4B73">
        <w:rPr>
          <w:rFonts w:ascii="Times New Roman" w:hAnsi="Times New Roman"/>
          <w:iCs/>
          <w:sz w:val="24"/>
          <w:szCs w:val="24"/>
        </w:rPr>
        <w:t>)</w:t>
      </w:r>
      <w:r w:rsidRPr="002C4B73">
        <w:rPr>
          <w:rFonts w:ascii="Times New Roman" w:hAnsi="Times New Roman"/>
          <w:iCs/>
          <w:sz w:val="24"/>
          <w:szCs w:val="24"/>
          <w:vertAlign w:val="subscript"/>
        </w:rPr>
        <w:t>2</w:t>
      </w:r>
      <w:r w:rsidRPr="002C4B73">
        <w:rPr>
          <w:rFonts w:ascii="Times New Roman" w:hAnsi="Times New Roman"/>
          <w:iCs/>
          <w:sz w:val="24"/>
          <w:szCs w:val="24"/>
        </w:rPr>
        <w:t>C=CH-CH</w:t>
      </w:r>
      <w:r w:rsidRPr="002C4B73">
        <w:rPr>
          <w:rFonts w:ascii="Times New Roman" w:hAnsi="Times New Roman"/>
          <w:iCs/>
          <w:sz w:val="24"/>
          <w:szCs w:val="24"/>
          <w:vertAlign w:val="subscript"/>
        </w:rPr>
        <w:t>3</w:t>
      </w:r>
      <w:r w:rsidRPr="002C4B73">
        <w:rPr>
          <w:rFonts w:ascii="Times New Roman" w:hAnsi="Times New Roman"/>
          <w:iCs/>
          <w:sz w:val="24"/>
          <w:szCs w:val="24"/>
        </w:rPr>
        <w:t xml:space="preserve"> + HI → (CH</w:t>
      </w:r>
      <w:r w:rsidRPr="002C4B73">
        <w:rPr>
          <w:rFonts w:ascii="Times New Roman" w:hAnsi="Times New Roman"/>
          <w:iCs/>
          <w:sz w:val="24"/>
          <w:szCs w:val="24"/>
          <w:vertAlign w:val="subscript"/>
        </w:rPr>
        <w:t>3</w:t>
      </w:r>
      <w:r w:rsidRPr="002C4B73">
        <w:rPr>
          <w:rFonts w:ascii="Times New Roman" w:hAnsi="Times New Roman"/>
          <w:iCs/>
          <w:sz w:val="24"/>
          <w:szCs w:val="24"/>
        </w:rPr>
        <w:t>)</w:t>
      </w:r>
      <w:r w:rsidRPr="002C4B73">
        <w:rPr>
          <w:rFonts w:ascii="Times New Roman" w:hAnsi="Times New Roman"/>
          <w:iCs/>
          <w:sz w:val="24"/>
          <w:szCs w:val="24"/>
          <w:vertAlign w:val="subscript"/>
        </w:rPr>
        <w:t>2</w:t>
      </w:r>
      <w:r w:rsidRPr="002C4B73">
        <w:rPr>
          <w:rFonts w:ascii="Times New Roman" w:hAnsi="Times New Roman"/>
          <w:iCs/>
          <w:sz w:val="24"/>
          <w:szCs w:val="24"/>
        </w:rPr>
        <w:t>CICH</w:t>
      </w:r>
      <w:r w:rsidRPr="002C4B73">
        <w:rPr>
          <w:rFonts w:ascii="Times New Roman" w:hAnsi="Times New Roman"/>
          <w:iCs/>
          <w:sz w:val="24"/>
          <w:szCs w:val="24"/>
          <w:vertAlign w:val="subscript"/>
        </w:rPr>
        <w:t>2</w:t>
      </w:r>
      <w:r w:rsidRPr="002C4B73">
        <w:rPr>
          <w:rFonts w:ascii="Times New Roman" w:hAnsi="Times New Roman"/>
          <w:iCs/>
          <w:sz w:val="24"/>
          <w:szCs w:val="24"/>
        </w:rPr>
        <w:t>CH</w:t>
      </w:r>
      <w:r w:rsidRPr="002C4B73">
        <w:rPr>
          <w:rFonts w:ascii="Times New Roman" w:hAnsi="Times New Roman"/>
          <w:iCs/>
          <w:sz w:val="24"/>
          <w:szCs w:val="24"/>
          <w:vertAlign w:val="subscript"/>
        </w:rPr>
        <w:t>3</w:t>
      </w:r>
      <w:r w:rsidRPr="002C4B73">
        <w:rPr>
          <w:rFonts w:ascii="Times New Roman" w:hAnsi="Times New Roman"/>
          <w:iCs/>
          <w:sz w:val="24"/>
          <w:szCs w:val="24"/>
        </w:rPr>
        <w:t>.</w:t>
      </w:r>
    </w:p>
    <w:p w:rsidR="00567B5A" w:rsidRPr="009351FB" w:rsidRDefault="00567B5A" w:rsidP="001E0852">
      <w:pPr>
        <w:tabs>
          <w:tab w:val="left" w:pos="2880"/>
          <w:tab w:val="left" w:pos="5310"/>
          <w:tab w:val="left" w:pos="7830"/>
        </w:tabs>
        <w:autoSpaceDE w:val="0"/>
        <w:autoSpaceDN w:val="0"/>
        <w:adjustRightInd w:val="0"/>
        <w:spacing w:line="264" w:lineRule="auto"/>
        <w:jc w:val="both"/>
        <w:rPr>
          <w:rFonts w:ascii="Times New Roman" w:hAnsi="Times New Roman"/>
          <w:b/>
          <w:sz w:val="24"/>
          <w:szCs w:val="24"/>
          <w:lang w:val="fr-FR"/>
        </w:rPr>
      </w:pPr>
      <w:r w:rsidRPr="009351FB">
        <w:rPr>
          <w:rFonts w:ascii="Times New Roman" w:hAnsi="Times New Roman"/>
          <w:b/>
          <w:noProof/>
          <w:sz w:val="24"/>
          <w:szCs w:val="24"/>
        </w:rPr>
        <w:t xml:space="preserve">Câu </w:t>
      </w:r>
      <w:r w:rsidR="00EE7700">
        <w:rPr>
          <w:rFonts w:ascii="Times New Roman" w:hAnsi="Times New Roman"/>
          <w:b/>
          <w:noProof/>
          <w:sz w:val="24"/>
          <w:szCs w:val="24"/>
        </w:rPr>
        <w:t>78</w:t>
      </w:r>
      <w:r w:rsidRPr="009351FB">
        <w:rPr>
          <w:rFonts w:ascii="Times New Roman" w:hAnsi="Times New Roman"/>
          <w:b/>
          <w:noProof/>
          <w:sz w:val="24"/>
          <w:szCs w:val="24"/>
        </w:rPr>
        <w:t xml:space="preserve">. </w:t>
      </w:r>
      <w:r w:rsidRPr="009351FB">
        <w:rPr>
          <w:rFonts w:ascii="Times New Roman" w:hAnsi="Times New Roman"/>
          <w:sz w:val="24"/>
          <w:szCs w:val="24"/>
          <w:lang w:val="pt-BR"/>
        </w:rPr>
        <w:t xml:space="preserve">Hydrate hóa 2 alkene chỉ tạo thành 2 alcohol. </w:t>
      </w:r>
      <w:r w:rsidRPr="009351FB">
        <w:rPr>
          <w:rFonts w:ascii="Times New Roman" w:hAnsi="Times New Roman"/>
          <w:sz w:val="24"/>
          <w:szCs w:val="24"/>
          <w:lang w:val="fr-FR"/>
        </w:rPr>
        <w:t>Hai alkene đó là</w:t>
      </w:r>
    </w:p>
    <w:p w:rsidR="00567B5A" w:rsidRPr="009351FB" w:rsidRDefault="00567B5A" w:rsidP="001E0852">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lang w:val="fr-FR"/>
        </w:rPr>
      </w:pPr>
      <w:r w:rsidRPr="009351FB">
        <w:rPr>
          <w:rFonts w:ascii="Times New Roman" w:hAnsi="Times New Roman"/>
          <w:b/>
          <w:bCs/>
          <w:sz w:val="24"/>
          <w:szCs w:val="24"/>
          <w:lang w:val="nl-NL"/>
        </w:rPr>
        <w:tab/>
      </w:r>
      <w:r w:rsidRPr="009351FB">
        <w:rPr>
          <w:rFonts w:ascii="Times New Roman" w:hAnsi="Times New Roman"/>
          <w:b/>
          <w:bCs/>
          <w:sz w:val="24"/>
          <w:szCs w:val="24"/>
          <w:highlight w:val="yellow"/>
          <w:lang w:val="nl-NL"/>
        </w:rPr>
        <w:t xml:space="preserve">A. </w:t>
      </w:r>
      <w:r w:rsidRPr="009351FB">
        <w:rPr>
          <w:rFonts w:ascii="Times New Roman" w:hAnsi="Times New Roman"/>
          <w:sz w:val="24"/>
          <w:szCs w:val="24"/>
          <w:highlight w:val="yellow"/>
          <w:lang w:val="nl-NL"/>
        </w:rPr>
        <w:t>ethene và but-2-ene.</w:t>
      </w:r>
      <w:r w:rsidRPr="009351FB">
        <w:rPr>
          <w:rFonts w:ascii="Times New Roman" w:hAnsi="Times New Roman"/>
          <w:sz w:val="24"/>
          <w:szCs w:val="24"/>
          <w:lang w:val="nl-NL"/>
        </w:rPr>
        <w:t xml:space="preserve"> </w:t>
      </w:r>
      <w:r w:rsidRPr="009351FB">
        <w:rPr>
          <w:rFonts w:ascii="Times New Roman" w:hAnsi="Times New Roman"/>
          <w:b/>
          <w:sz w:val="24"/>
          <w:szCs w:val="24"/>
          <w:lang w:val="nl-NL"/>
        </w:rPr>
        <w:tab/>
      </w:r>
      <w:r w:rsidRPr="009351FB">
        <w:rPr>
          <w:rFonts w:ascii="Times New Roman" w:hAnsi="Times New Roman"/>
          <w:b/>
          <w:sz w:val="24"/>
          <w:szCs w:val="24"/>
          <w:lang w:val="nl-NL"/>
        </w:rPr>
        <w:tab/>
      </w:r>
      <w:r w:rsidRPr="009351FB">
        <w:rPr>
          <w:rFonts w:ascii="Times New Roman" w:hAnsi="Times New Roman"/>
          <w:b/>
          <w:bCs/>
          <w:sz w:val="24"/>
          <w:szCs w:val="24"/>
          <w:lang w:val="fr-FR"/>
        </w:rPr>
        <w:t xml:space="preserve">B. </w:t>
      </w:r>
      <w:r w:rsidRPr="009351FB">
        <w:rPr>
          <w:rFonts w:ascii="Times New Roman" w:hAnsi="Times New Roman"/>
          <w:sz w:val="24"/>
          <w:szCs w:val="24"/>
          <w:lang w:val="fr-FR"/>
        </w:rPr>
        <w:t>2-methylpropene và but-1-ene.</w:t>
      </w:r>
    </w:p>
    <w:p w:rsidR="00567B5A" w:rsidRDefault="00567B5A" w:rsidP="001E0852">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lang w:val="nl-NL"/>
        </w:rPr>
      </w:pPr>
      <w:r w:rsidRPr="009351FB">
        <w:rPr>
          <w:rFonts w:ascii="Times New Roman" w:hAnsi="Times New Roman"/>
          <w:b/>
          <w:bCs/>
          <w:sz w:val="24"/>
          <w:szCs w:val="24"/>
          <w:lang w:val="nl-NL"/>
        </w:rPr>
        <w:tab/>
        <w:t xml:space="preserve">C. </w:t>
      </w:r>
      <w:r w:rsidRPr="009351FB">
        <w:rPr>
          <w:rFonts w:ascii="Times New Roman" w:hAnsi="Times New Roman"/>
          <w:sz w:val="24"/>
          <w:szCs w:val="24"/>
          <w:lang w:val="nl-NL"/>
        </w:rPr>
        <w:t xml:space="preserve">propene và but-2-ene. </w:t>
      </w:r>
      <w:r w:rsidRPr="009351FB">
        <w:rPr>
          <w:rFonts w:ascii="Times New Roman" w:hAnsi="Times New Roman"/>
          <w:b/>
          <w:sz w:val="24"/>
          <w:szCs w:val="24"/>
          <w:lang w:val="nl-NL"/>
        </w:rPr>
        <w:tab/>
      </w:r>
      <w:r w:rsidRPr="009351FB">
        <w:rPr>
          <w:rFonts w:ascii="Times New Roman" w:hAnsi="Times New Roman"/>
          <w:b/>
          <w:sz w:val="24"/>
          <w:szCs w:val="24"/>
          <w:lang w:val="nl-NL"/>
        </w:rPr>
        <w:tab/>
      </w:r>
      <w:r w:rsidRPr="009351FB">
        <w:rPr>
          <w:rFonts w:ascii="Times New Roman" w:hAnsi="Times New Roman"/>
          <w:b/>
          <w:bCs/>
          <w:sz w:val="24"/>
          <w:szCs w:val="24"/>
          <w:lang w:val="nl-NL"/>
        </w:rPr>
        <w:t xml:space="preserve">D. </w:t>
      </w:r>
      <w:r w:rsidRPr="009351FB">
        <w:rPr>
          <w:rFonts w:ascii="Times New Roman" w:hAnsi="Times New Roman"/>
          <w:sz w:val="24"/>
          <w:szCs w:val="24"/>
          <w:lang w:val="nl-NL"/>
        </w:rPr>
        <w:t>et</w:t>
      </w:r>
      <w:r>
        <w:rPr>
          <w:rFonts w:ascii="Times New Roman" w:hAnsi="Times New Roman"/>
          <w:sz w:val="24"/>
          <w:szCs w:val="24"/>
          <w:lang w:val="nl-NL"/>
        </w:rPr>
        <w:t>h</w:t>
      </w:r>
      <w:r w:rsidRPr="009351FB">
        <w:rPr>
          <w:rFonts w:ascii="Times New Roman" w:hAnsi="Times New Roman"/>
          <w:sz w:val="24"/>
          <w:szCs w:val="24"/>
          <w:lang w:val="nl-NL"/>
        </w:rPr>
        <w:t>ene và but-1-ene.</w:t>
      </w:r>
    </w:p>
    <w:p w:rsidR="00EE7700" w:rsidRPr="00B25A8A" w:rsidRDefault="00EE7700" w:rsidP="001E0852">
      <w:pPr>
        <w:tabs>
          <w:tab w:val="left" w:pos="2880"/>
          <w:tab w:val="left" w:pos="5310"/>
          <w:tab w:val="left" w:pos="7830"/>
        </w:tabs>
        <w:spacing w:line="264" w:lineRule="auto"/>
        <w:jc w:val="both"/>
        <w:rPr>
          <w:rFonts w:ascii="Times New Roman" w:hAnsi="Times New Roman"/>
          <w:b/>
          <w:sz w:val="24"/>
          <w:szCs w:val="24"/>
          <w:lang w:val="vi-VN"/>
        </w:rPr>
      </w:pPr>
      <w:r w:rsidRPr="00B25A8A">
        <w:rPr>
          <w:rFonts w:ascii="Times New Roman" w:hAnsi="Times New Roman"/>
          <w:b/>
          <w:sz w:val="24"/>
          <w:szCs w:val="24"/>
          <w:lang w:val="pt-BR"/>
        </w:rPr>
        <w:t xml:space="preserve">Câu </w:t>
      </w:r>
      <w:r>
        <w:rPr>
          <w:rFonts w:ascii="Times New Roman" w:hAnsi="Times New Roman"/>
          <w:b/>
          <w:sz w:val="24"/>
          <w:szCs w:val="24"/>
          <w:lang w:val="pt-BR"/>
        </w:rPr>
        <w:t>79</w:t>
      </w:r>
      <w:r w:rsidRPr="00B25A8A">
        <w:rPr>
          <w:rFonts w:ascii="Times New Roman" w:hAnsi="Times New Roman"/>
          <w:b/>
          <w:sz w:val="24"/>
          <w:szCs w:val="24"/>
          <w:lang w:val="pt-BR"/>
        </w:rPr>
        <w:t xml:space="preserve">. </w:t>
      </w:r>
      <w:r w:rsidRPr="00B25A8A">
        <w:rPr>
          <w:rFonts w:ascii="Times New Roman" w:hAnsi="Times New Roman"/>
          <w:sz w:val="24"/>
          <w:szCs w:val="24"/>
          <w:lang w:val="vi-VN"/>
        </w:rPr>
        <w:t>Chất nào sau đây tác dụng được với dung dịch AgNO</w:t>
      </w:r>
      <w:r w:rsidRPr="00B25A8A">
        <w:rPr>
          <w:rFonts w:ascii="Times New Roman" w:hAnsi="Times New Roman"/>
          <w:sz w:val="24"/>
          <w:szCs w:val="24"/>
          <w:vertAlign w:val="subscript"/>
          <w:lang w:val="vi-VN"/>
        </w:rPr>
        <w:t>3</w:t>
      </w:r>
      <w:r w:rsidRPr="00B25A8A">
        <w:rPr>
          <w:rFonts w:ascii="Times New Roman" w:hAnsi="Times New Roman"/>
          <w:sz w:val="24"/>
          <w:szCs w:val="24"/>
          <w:lang w:val="vi-VN"/>
        </w:rPr>
        <w:t xml:space="preserve"> trong NH</w:t>
      </w:r>
      <w:r w:rsidRPr="00B25A8A">
        <w:rPr>
          <w:rFonts w:ascii="Times New Roman" w:hAnsi="Times New Roman"/>
          <w:sz w:val="24"/>
          <w:szCs w:val="24"/>
          <w:vertAlign w:val="subscript"/>
          <w:lang w:val="vi-VN"/>
        </w:rPr>
        <w:t>3</w:t>
      </w:r>
      <w:r w:rsidRPr="00B25A8A">
        <w:rPr>
          <w:rFonts w:ascii="Times New Roman" w:hAnsi="Times New Roman"/>
          <w:sz w:val="24"/>
          <w:szCs w:val="24"/>
          <w:lang w:val="vi-VN"/>
        </w:rPr>
        <w:t>?</w:t>
      </w:r>
    </w:p>
    <w:p w:rsidR="00EE7700" w:rsidRPr="00B25A8A" w:rsidRDefault="00EE7700" w:rsidP="001E0852">
      <w:pPr>
        <w:tabs>
          <w:tab w:val="left" w:pos="283"/>
          <w:tab w:val="left" w:pos="2880"/>
          <w:tab w:val="left" w:pos="5310"/>
          <w:tab w:val="left" w:pos="7830"/>
        </w:tabs>
        <w:spacing w:line="264" w:lineRule="auto"/>
        <w:jc w:val="both"/>
        <w:rPr>
          <w:rFonts w:ascii="Times New Roman" w:hAnsi="Times New Roman"/>
          <w:sz w:val="24"/>
          <w:szCs w:val="24"/>
        </w:rPr>
      </w:pPr>
      <w:r w:rsidRPr="00B25A8A">
        <w:rPr>
          <w:rFonts w:ascii="Times New Roman" w:hAnsi="Times New Roman"/>
          <w:b/>
          <w:sz w:val="24"/>
          <w:szCs w:val="24"/>
        </w:rPr>
        <w:tab/>
        <w:t>A.</w:t>
      </w:r>
      <w:r w:rsidRPr="00B25A8A">
        <w:rPr>
          <w:rFonts w:ascii="Times New Roman" w:hAnsi="Times New Roman"/>
          <w:sz w:val="24"/>
          <w:szCs w:val="24"/>
        </w:rPr>
        <w:t xml:space="preserve"> </w:t>
      </w:r>
      <w:r w:rsidRPr="00B25A8A">
        <w:rPr>
          <w:rFonts w:ascii="Times New Roman" w:hAnsi="Times New Roman"/>
          <w:sz w:val="24"/>
          <w:szCs w:val="24"/>
          <w:lang w:val="vi-VN"/>
        </w:rPr>
        <w:t>Ethylene</w:t>
      </w:r>
      <w:r w:rsidRPr="00B25A8A">
        <w:rPr>
          <w:rFonts w:ascii="Times New Roman" w:hAnsi="Times New Roman"/>
          <w:b/>
          <w:sz w:val="24"/>
          <w:szCs w:val="24"/>
        </w:rPr>
        <w:tab/>
        <w:t>B.</w:t>
      </w:r>
      <w:r w:rsidRPr="00B25A8A">
        <w:rPr>
          <w:rFonts w:ascii="Times New Roman" w:hAnsi="Times New Roman"/>
          <w:sz w:val="24"/>
          <w:szCs w:val="24"/>
        </w:rPr>
        <w:t xml:space="preserve"> </w:t>
      </w:r>
      <w:r w:rsidRPr="00B25A8A">
        <w:rPr>
          <w:rFonts w:ascii="Times New Roman" w:hAnsi="Times New Roman"/>
          <w:sz w:val="24"/>
          <w:szCs w:val="24"/>
          <w:lang w:val="vi-VN"/>
        </w:rPr>
        <w:t>Methane</w:t>
      </w:r>
      <w:r w:rsidRPr="00B25A8A">
        <w:rPr>
          <w:rFonts w:ascii="Times New Roman" w:hAnsi="Times New Roman"/>
          <w:b/>
          <w:sz w:val="24"/>
          <w:szCs w:val="24"/>
        </w:rPr>
        <w:tab/>
        <w:t>C.</w:t>
      </w:r>
      <w:r w:rsidRPr="00B25A8A">
        <w:rPr>
          <w:rFonts w:ascii="Times New Roman" w:hAnsi="Times New Roman"/>
          <w:sz w:val="24"/>
          <w:szCs w:val="24"/>
        </w:rPr>
        <w:t xml:space="preserve"> </w:t>
      </w:r>
      <w:r w:rsidRPr="00B25A8A">
        <w:rPr>
          <w:rFonts w:ascii="Times New Roman" w:hAnsi="Times New Roman"/>
          <w:sz w:val="24"/>
          <w:szCs w:val="24"/>
          <w:lang w:val="vi-VN"/>
        </w:rPr>
        <w:t>Benzen</w:t>
      </w:r>
      <w:r w:rsidRPr="00B25A8A">
        <w:rPr>
          <w:rFonts w:ascii="Times New Roman" w:hAnsi="Times New Roman"/>
          <w:sz w:val="24"/>
          <w:szCs w:val="24"/>
        </w:rPr>
        <w:t>e.</w:t>
      </w:r>
      <w:r w:rsidRPr="00B25A8A">
        <w:rPr>
          <w:rFonts w:ascii="Times New Roman" w:hAnsi="Times New Roman"/>
          <w:b/>
          <w:sz w:val="24"/>
          <w:szCs w:val="24"/>
        </w:rPr>
        <w:tab/>
      </w:r>
      <w:r w:rsidRPr="00B25A8A">
        <w:rPr>
          <w:rFonts w:ascii="Times New Roman" w:hAnsi="Times New Roman"/>
          <w:b/>
          <w:sz w:val="24"/>
          <w:szCs w:val="24"/>
          <w:highlight w:val="yellow"/>
        </w:rPr>
        <w:t xml:space="preserve">D. </w:t>
      </w:r>
      <w:r w:rsidRPr="00B25A8A">
        <w:rPr>
          <w:rFonts w:ascii="Times New Roman" w:hAnsi="Times New Roman"/>
          <w:sz w:val="24"/>
          <w:szCs w:val="24"/>
          <w:highlight w:val="yellow"/>
          <w:lang w:val="vi-VN"/>
        </w:rPr>
        <w:t>Propyne</w:t>
      </w:r>
      <w:r w:rsidRPr="00B25A8A">
        <w:rPr>
          <w:rFonts w:ascii="Times New Roman" w:hAnsi="Times New Roman"/>
          <w:sz w:val="24"/>
          <w:szCs w:val="24"/>
          <w:highlight w:val="yellow"/>
        </w:rPr>
        <w:t>.</w:t>
      </w:r>
    </w:p>
    <w:p w:rsidR="00EE7700" w:rsidRPr="00B25A8A" w:rsidRDefault="00EE7700" w:rsidP="001E0852">
      <w:pPr>
        <w:tabs>
          <w:tab w:val="left" w:pos="2880"/>
          <w:tab w:val="left" w:pos="5310"/>
          <w:tab w:val="left" w:pos="7830"/>
        </w:tabs>
        <w:spacing w:line="264" w:lineRule="auto"/>
        <w:jc w:val="both"/>
        <w:rPr>
          <w:rFonts w:ascii="Times New Roman" w:hAnsi="Times New Roman"/>
          <w:b/>
          <w:sz w:val="24"/>
          <w:szCs w:val="24"/>
        </w:rPr>
      </w:pPr>
      <w:r w:rsidRPr="00B25A8A">
        <w:rPr>
          <w:rFonts w:ascii="Times New Roman" w:hAnsi="Times New Roman"/>
          <w:b/>
          <w:sz w:val="24"/>
          <w:szCs w:val="24"/>
          <w:lang w:val="pt-BR"/>
        </w:rPr>
        <w:t xml:space="preserve">Câu </w:t>
      </w:r>
      <w:r>
        <w:rPr>
          <w:rFonts w:ascii="Times New Roman" w:hAnsi="Times New Roman"/>
          <w:b/>
          <w:sz w:val="24"/>
          <w:szCs w:val="24"/>
          <w:lang w:val="pt-BR"/>
        </w:rPr>
        <w:t>80</w:t>
      </w:r>
      <w:r w:rsidRPr="00B25A8A">
        <w:rPr>
          <w:rFonts w:ascii="Times New Roman" w:hAnsi="Times New Roman"/>
          <w:b/>
          <w:sz w:val="24"/>
          <w:szCs w:val="24"/>
          <w:lang w:val="pt-BR"/>
        </w:rPr>
        <w:t xml:space="preserve">. </w:t>
      </w:r>
      <w:r w:rsidRPr="00B25A8A">
        <w:rPr>
          <w:rFonts w:ascii="Times New Roman" w:hAnsi="Times New Roman"/>
          <w:sz w:val="24"/>
          <w:szCs w:val="24"/>
        </w:rPr>
        <w:t>Sục khí acetylene vào dung dịch AgNO</w:t>
      </w:r>
      <w:r w:rsidRPr="00B25A8A">
        <w:rPr>
          <w:rFonts w:ascii="Times New Roman" w:hAnsi="Times New Roman"/>
          <w:sz w:val="24"/>
          <w:szCs w:val="24"/>
          <w:vertAlign w:val="subscript"/>
        </w:rPr>
        <w:t>3</w:t>
      </w:r>
      <w:r w:rsidRPr="00B25A8A">
        <w:rPr>
          <w:rFonts w:ascii="Times New Roman" w:hAnsi="Times New Roman"/>
          <w:sz w:val="24"/>
          <w:szCs w:val="24"/>
        </w:rPr>
        <w:t xml:space="preserve"> trong NH</w:t>
      </w:r>
      <w:r w:rsidRPr="00B25A8A">
        <w:rPr>
          <w:rFonts w:ascii="Times New Roman" w:hAnsi="Times New Roman"/>
          <w:sz w:val="24"/>
          <w:szCs w:val="24"/>
          <w:vertAlign w:val="subscript"/>
        </w:rPr>
        <w:t>3</w:t>
      </w:r>
      <w:r w:rsidRPr="00B25A8A">
        <w:rPr>
          <w:rFonts w:ascii="Times New Roman" w:hAnsi="Times New Roman"/>
          <w:sz w:val="24"/>
          <w:szCs w:val="24"/>
        </w:rPr>
        <w:t xml:space="preserve"> thu được kết tủa màu gì? </w:t>
      </w:r>
    </w:p>
    <w:p w:rsidR="00EE7700" w:rsidRPr="00B25A8A" w:rsidRDefault="00EE7700" w:rsidP="001E0852">
      <w:pPr>
        <w:tabs>
          <w:tab w:val="left" w:pos="283"/>
          <w:tab w:val="left" w:pos="2880"/>
          <w:tab w:val="left" w:pos="5310"/>
          <w:tab w:val="left" w:pos="7830"/>
        </w:tabs>
        <w:spacing w:line="264" w:lineRule="auto"/>
        <w:jc w:val="both"/>
        <w:rPr>
          <w:rFonts w:ascii="Times New Roman" w:hAnsi="Times New Roman"/>
          <w:sz w:val="24"/>
          <w:szCs w:val="24"/>
        </w:rPr>
      </w:pPr>
      <w:r w:rsidRPr="00B25A8A">
        <w:rPr>
          <w:rFonts w:ascii="Times New Roman" w:hAnsi="Times New Roman"/>
          <w:b/>
          <w:sz w:val="24"/>
          <w:szCs w:val="24"/>
        </w:rPr>
        <w:tab/>
      </w:r>
      <w:r w:rsidRPr="00B25A8A">
        <w:rPr>
          <w:rFonts w:ascii="Times New Roman" w:hAnsi="Times New Roman"/>
          <w:b/>
          <w:sz w:val="24"/>
          <w:szCs w:val="24"/>
          <w:highlight w:val="yellow"/>
        </w:rPr>
        <w:t xml:space="preserve">A. </w:t>
      </w:r>
      <w:r w:rsidRPr="00B25A8A">
        <w:rPr>
          <w:rFonts w:ascii="Times New Roman" w:hAnsi="Times New Roman"/>
          <w:sz w:val="24"/>
          <w:szCs w:val="24"/>
          <w:highlight w:val="yellow"/>
        </w:rPr>
        <w:t>vàng nhạt.</w:t>
      </w:r>
      <w:r w:rsidRPr="00B25A8A">
        <w:rPr>
          <w:rFonts w:ascii="Times New Roman" w:hAnsi="Times New Roman"/>
          <w:b/>
          <w:sz w:val="24"/>
          <w:szCs w:val="24"/>
        </w:rPr>
        <w:tab/>
        <w:t>B.</w:t>
      </w:r>
      <w:r w:rsidRPr="00B25A8A">
        <w:rPr>
          <w:rFonts w:ascii="Times New Roman" w:hAnsi="Times New Roman"/>
          <w:sz w:val="24"/>
          <w:szCs w:val="24"/>
        </w:rPr>
        <w:t xml:space="preserve"> trắng.</w:t>
      </w:r>
      <w:r w:rsidRPr="00B25A8A">
        <w:rPr>
          <w:rFonts w:ascii="Times New Roman" w:hAnsi="Times New Roman"/>
          <w:b/>
          <w:sz w:val="24"/>
          <w:szCs w:val="24"/>
        </w:rPr>
        <w:tab/>
        <w:t>C.</w:t>
      </w:r>
      <w:r w:rsidRPr="00B25A8A">
        <w:rPr>
          <w:rFonts w:ascii="Times New Roman" w:hAnsi="Times New Roman"/>
          <w:sz w:val="24"/>
          <w:szCs w:val="24"/>
        </w:rPr>
        <w:t xml:space="preserve"> đen.</w:t>
      </w:r>
      <w:r w:rsidRPr="00B25A8A">
        <w:rPr>
          <w:rFonts w:ascii="Times New Roman" w:hAnsi="Times New Roman"/>
          <w:b/>
          <w:sz w:val="24"/>
          <w:szCs w:val="24"/>
        </w:rPr>
        <w:tab/>
        <w:t>D.</w:t>
      </w:r>
      <w:r w:rsidRPr="00B25A8A">
        <w:rPr>
          <w:rFonts w:ascii="Times New Roman" w:hAnsi="Times New Roman"/>
          <w:sz w:val="24"/>
          <w:szCs w:val="24"/>
        </w:rPr>
        <w:t xml:space="preserve"> xanh.</w:t>
      </w:r>
    </w:p>
    <w:p w:rsidR="00EE7700" w:rsidRPr="00B25A8A" w:rsidRDefault="00EE7700" w:rsidP="001E0852">
      <w:pPr>
        <w:pStyle w:val="ArtisticBody"/>
        <w:tabs>
          <w:tab w:val="left" w:pos="2880"/>
          <w:tab w:val="left" w:pos="5310"/>
          <w:tab w:val="left" w:pos="7830"/>
        </w:tabs>
        <w:spacing w:line="264" w:lineRule="auto"/>
        <w:jc w:val="both"/>
        <w:rPr>
          <w:rFonts w:ascii="Times New Roman" w:hAnsi="Times New Roman" w:cs="Times New Roman"/>
          <w:b/>
        </w:rPr>
      </w:pPr>
      <w:r w:rsidRPr="00B25A8A">
        <w:rPr>
          <w:rFonts w:ascii="Times New Roman" w:hAnsi="Times New Roman"/>
          <w:b/>
          <w:lang w:val="pt-BR"/>
        </w:rPr>
        <w:t xml:space="preserve">Câu </w:t>
      </w:r>
      <w:r>
        <w:rPr>
          <w:rFonts w:ascii="Times New Roman" w:hAnsi="Times New Roman"/>
          <w:b/>
          <w:lang w:val="pt-BR"/>
        </w:rPr>
        <w:t>81.</w:t>
      </w:r>
      <w:r w:rsidRPr="00B25A8A">
        <w:rPr>
          <w:rFonts w:ascii="Times New Roman" w:hAnsi="Times New Roman"/>
          <w:b/>
          <w:lang w:val="pt-BR"/>
        </w:rPr>
        <w:t xml:space="preserve"> </w:t>
      </w:r>
      <w:r w:rsidRPr="00B25A8A">
        <w:rPr>
          <w:rFonts w:ascii="Times New Roman" w:hAnsi="Times New Roman" w:cs="Times New Roman"/>
        </w:rPr>
        <w:t>Khi cho acetylene phản ứng với lượng dư AgNO</w:t>
      </w:r>
      <w:r w:rsidRPr="00B25A8A">
        <w:rPr>
          <w:rFonts w:ascii="Times New Roman" w:hAnsi="Times New Roman" w:cs="Times New Roman"/>
          <w:vertAlign w:val="subscript"/>
        </w:rPr>
        <w:t>3</w:t>
      </w:r>
      <w:r w:rsidRPr="00B25A8A">
        <w:rPr>
          <w:rFonts w:ascii="Times New Roman" w:hAnsi="Times New Roman" w:cs="Times New Roman"/>
        </w:rPr>
        <w:t>/NH</w:t>
      </w:r>
      <w:r w:rsidRPr="00B25A8A">
        <w:rPr>
          <w:rFonts w:ascii="Times New Roman" w:hAnsi="Times New Roman" w:cs="Times New Roman"/>
          <w:vertAlign w:val="subscript"/>
        </w:rPr>
        <w:t>3</w:t>
      </w:r>
      <w:r w:rsidRPr="00B25A8A">
        <w:rPr>
          <w:rFonts w:ascii="Times New Roman" w:hAnsi="Times New Roman" w:cs="Times New Roman"/>
        </w:rPr>
        <w:t xml:space="preserve"> tới khi phản ứng xảy ra hoàn toàn, thu được sản phẩm hữu cơ là</w:t>
      </w:r>
    </w:p>
    <w:p w:rsidR="00EE7700" w:rsidRPr="00B25A8A" w:rsidRDefault="00EE7700" w:rsidP="001E0852">
      <w:pPr>
        <w:pStyle w:val="ArtisticBody"/>
        <w:tabs>
          <w:tab w:val="left" w:pos="283"/>
          <w:tab w:val="left" w:pos="2880"/>
          <w:tab w:val="left" w:pos="5310"/>
          <w:tab w:val="left" w:pos="7830"/>
        </w:tabs>
        <w:spacing w:line="264" w:lineRule="auto"/>
        <w:jc w:val="both"/>
        <w:rPr>
          <w:rFonts w:ascii="Times New Roman" w:hAnsi="Times New Roman" w:cs="Times New Roman"/>
          <w:noProof/>
        </w:rPr>
      </w:pPr>
      <w:r w:rsidRPr="00B25A8A">
        <w:rPr>
          <w:rFonts w:ascii="Times New Roman" w:hAnsi="Times New Roman" w:cs="Times New Roman"/>
          <w:b/>
        </w:rPr>
        <w:tab/>
        <w:t>A.</w:t>
      </w:r>
      <w:r w:rsidRPr="00B25A8A">
        <w:rPr>
          <w:rFonts w:ascii="Times New Roman" w:hAnsi="Times New Roman" w:cs="Times New Roman"/>
        </w:rPr>
        <w:t xml:space="preserve"> HC≡CH</w:t>
      </w:r>
      <w:r w:rsidRPr="00B25A8A">
        <w:rPr>
          <w:rFonts w:ascii="Times New Roman" w:hAnsi="Times New Roman" w:cs="Times New Roman"/>
          <w:noProof/>
        </w:rPr>
        <w:t>.</w:t>
      </w:r>
      <w:r w:rsidRPr="00B25A8A">
        <w:rPr>
          <w:rFonts w:ascii="Times New Roman" w:hAnsi="Times New Roman" w:cs="Times New Roman"/>
          <w:b/>
          <w:noProof/>
        </w:rPr>
        <w:tab/>
      </w:r>
      <w:r w:rsidRPr="00B25A8A">
        <w:rPr>
          <w:rFonts w:ascii="Times New Roman" w:hAnsi="Times New Roman" w:cs="Times New Roman"/>
          <w:b/>
        </w:rPr>
        <w:t>B.</w:t>
      </w:r>
      <w:r w:rsidRPr="00B25A8A">
        <w:rPr>
          <w:rFonts w:ascii="Times New Roman" w:hAnsi="Times New Roman" w:cs="Times New Roman"/>
        </w:rPr>
        <w:t xml:space="preserve"> HC≡CAg</w:t>
      </w:r>
      <w:r w:rsidRPr="00B25A8A">
        <w:rPr>
          <w:rFonts w:ascii="Times New Roman" w:hAnsi="Times New Roman" w:cs="Times New Roman"/>
          <w:noProof/>
        </w:rPr>
        <w:t>.</w:t>
      </w:r>
      <w:r w:rsidRPr="00B25A8A">
        <w:rPr>
          <w:rFonts w:ascii="Times New Roman" w:hAnsi="Times New Roman" w:cs="Times New Roman"/>
          <w:b/>
          <w:noProof/>
        </w:rPr>
        <w:tab/>
      </w:r>
      <w:r w:rsidRPr="00B25A8A">
        <w:rPr>
          <w:rFonts w:ascii="Times New Roman" w:hAnsi="Times New Roman" w:cs="Times New Roman"/>
          <w:b/>
          <w:highlight w:val="yellow"/>
        </w:rPr>
        <w:t xml:space="preserve">C. </w:t>
      </w:r>
      <w:r w:rsidRPr="00B25A8A">
        <w:rPr>
          <w:rFonts w:ascii="Times New Roman" w:hAnsi="Times New Roman" w:cs="Times New Roman"/>
          <w:highlight w:val="yellow"/>
        </w:rPr>
        <w:t>AgC≡CAg</w:t>
      </w:r>
      <w:r w:rsidRPr="00B25A8A">
        <w:rPr>
          <w:rFonts w:ascii="Times New Roman" w:hAnsi="Times New Roman" w:cs="Times New Roman"/>
          <w:noProof/>
          <w:highlight w:val="yellow"/>
        </w:rPr>
        <w:t>.</w:t>
      </w:r>
      <w:r w:rsidRPr="00B25A8A">
        <w:rPr>
          <w:rFonts w:ascii="Times New Roman" w:hAnsi="Times New Roman" w:cs="Times New Roman"/>
          <w:b/>
          <w:noProof/>
        </w:rPr>
        <w:tab/>
      </w:r>
      <w:r w:rsidRPr="00B25A8A">
        <w:rPr>
          <w:rFonts w:ascii="Times New Roman" w:hAnsi="Times New Roman" w:cs="Times New Roman"/>
          <w:b/>
        </w:rPr>
        <w:t>D.</w:t>
      </w:r>
      <w:r w:rsidRPr="00B25A8A">
        <w:rPr>
          <w:rFonts w:ascii="Times New Roman" w:hAnsi="Times New Roman" w:cs="Times New Roman"/>
        </w:rPr>
        <w:t xml:space="preserve"> CH</w:t>
      </w:r>
      <w:r w:rsidRPr="00B25A8A">
        <w:rPr>
          <w:rFonts w:ascii="Times New Roman" w:hAnsi="Times New Roman" w:cs="Times New Roman"/>
          <w:vertAlign w:val="subscript"/>
        </w:rPr>
        <w:t>2</w:t>
      </w:r>
      <w:r w:rsidRPr="00B25A8A">
        <w:rPr>
          <w:rFonts w:ascii="Times New Roman" w:hAnsi="Times New Roman" w:cs="Times New Roman"/>
        </w:rPr>
        <w:t>=CH</w:t>
      </w:r>
      <w:r w:rsidRPr="00B25A8A">
        <w:rPr>
          <w:rFonts w:ascii="Times New Roman" w:hAnsi="Times New Roman" w:cs="Times New Roman"/>
          <w:vertAlign w:val="subscript"/>
        </w:rPr>
        <w:t>2</w:t>
      </w:r>
      <w:r w:rsidRPr="00B25A8A">
        <w:rPr>
          <w:rFonts w:ascii="Times New Roman" w:hAnsi="Times New Roman" w:cs="Times New Roman"/>
          <w:noProof/>
        </w:rPr>
        <w:t>.</w:t>
      </w:r>
    </w:p>
    <w:p w:rsidR="00EE7700" w:rsidRPr="00B25A8A" w:rsidRDefault="00EE7700" w:rsidP="001E0852">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B25A8A">
        <w:rPr>
          <w:rFonts w:ascii="Times New Roman" w:hAnsi="Times New Roman"/>
          <w:b/>
          <w:bCs/>
          <w:sz w:val="24"/>
          <w:szCs w:val="24"/>
        </w:rPr>
        <w:t xml:space="preserve">Câu </w:t>
      </w:r>
      <w:r>
        <w:rPr>
          <w:rFonts w:ascii="Times New Roman" w:hAnsi="Times New Roman"/>
          <w:b/>
          <w:bCs/>
          <w:sz w:val="24"/>
          <w:szCs w:val="24"/>
        </w:rPr>
        <w:t>82</w:t>
      </w:r>
      <w:r w:rsidRPr="00B25A8A">
        <w:rPr>
          <w:rFonts w:ascii="Times New Roman" w:hAnsi="Times New Roman"/>
          <w:b/>
          <w:bCs/>
          <w:sz w:val="24"/>
          <w:szCs w:val="24"/>
        </w:rPr>
        <w:t xml:space="preserve">. </w:t>
      </w:r>
      <w:r w:rsidRPr="00B25A8A">
        <w:rPr>
          <w:rFonts w:ascii="Times New Roman" w:hAnsi="Times New Roman"/>
          <w:sz w:val="24"/>
          <w:szCs w:val="24"/>
        </w:rPr>
        <w:t>Cho phản ứng sau: CH</w:t>
      </w:r>
      <w:r w:rsidRPr="00B25A8A">
        <w:rPr>
          <w:rFonts w:ascii="Times New Roman" w:hAnsi="Times New Roman"/>
          <w:sz w:val="24"/>
          <w:szCs w:val="24"/>
          <w:vertAlign w:val="subscript"/>
        </w:rPr>
        <w:t>3</w:t>
      </w:r>
      <w:r w:rsidRPr="00B25A8A">
        <w:rPr>
          <w:rFonts w:ascii="Times New Roman" w:hAnsi="Times New Roman"/>
          <w:sz w:val="24"/>
          <w:szCs w:val="24"/>
        </w:rPr>
        <w:t>–C≡CH + AgNO</w:t>
      </w:r>
      <w:r w:rsidRPr="00B25A8A">
        <w:rPr>
          <w:rFonts w:ascii="Times New Roman" w:hAnsi="Times New Roman"/>
          <w:sz w:val="24"/>
          <w:szCs w:val="24"/>
          <w:vertAlign w:val="subscript"/>
        </w:rPr>
        <w:t>3</w:t>
      </w:r>
      <w:r w:rsidRPr="00B25A8A">
        <w:rPr>
          <w:rFonts w:ascii="Times New Roman" w:hAnsi="Times New Roman"/>
          <w:sz w:val="24"/>
          <w:szCs w:val="24"/>
        </w:rPr>
        <w:t xml:space="preserve"> + NH</w:t>
      </w:r>
      <w:r w:rsidRPr="00B25A8A">
        <w:rPr>
          <w:rFonts w:ascii="Times New Roman" w:hAnsi="Times New Roman"/>
          <w:sz w:val="24"/>
          <w:szCs w:val="24"/>
          <w:vertAlign w:val="subscript"/>
        </w:rPr>
        <w:t>3</w:t>
      </w:r>
      <w:r w:rsidRPr="00B25A8A">
        <w:rPr>
          <w:rFonts w:ascii="Times New Roman" w:hAnsi="Times New Roman"/>
          <w:sz w:val="24"/>
          <w:szCs w:val="24"/>
        </w:rPr>
        <w:t xml:space="preserve"> </w:t>
      </w:r>
      <w:r w:rsidRPr="00B25A8A">
        <w:rPr>
          <w:rFonts w:ascii="Times New Roman" w:hAnsi="Times New Roman"/>
          <w:bCs/>
          <w:position w:val="-6"/>
          <w:sz w:val="24"/>
          <w:szCs w:val="24"/>
        </w:rPr>
        <w:object w:dxaOrig="620" w:dyaOrig="340" w14:anchorId="65A62715">
          <v:shape id="_x0000_i1090" type="#_x0000_t75" style="width:31.5pt;height:16.5pt" o:ole="">
            <v:imagedata r:id="rId201" o:title=""/>
          </v:shape>
          <o:OLEObject Type="Embed" ProgID="Equation.DSMT4" ShapeID="_x0000_i1090" DrawAspect="Content" ObjectID="_1820048619" r:id="rId268"/>
        </w:object>
      </w:r>
      <w:r w:rsidRPr="00B25A8A">
        <w:rPr>
          <w:rFonts w:ascii="Times New Roman" w:hAnsi="Times New Roman"/>
          <w:bCs/>
          <w:sz w:val="24"/>
          <w:szCs w:val="24"/>
        </w:rPr>
        <w:t xml:space="preserve"> </w:t>
      </w:r>
      <w:r w:rsidRPr="00B25A8A">
        <w:rPr>
          <w:rFonts w:ascii="Times New Roman" w:hAnsi="Times New Roman"/>
          <w:sz w:val="24"/>
          <w:szCs w:val="24"/>
        </w:rPr>
        <w:t xml:space="preserve"> X + NH</w:t>
      </w:r>
      <w:r w:rsidRPr="00B25A8A">
        <w:rPr>
          <w:rFonts w:ascii="Times New Roman" w:hAnsi="Times New Roman"/>
          <w:sz w:val="24"/>
          <w:szCs w:val="24"/>
          <w:vertAlign w:val="subscript"/>
        </w:rPr>
        <w:t>4</w:t>
      </w:r>
      <w:r w:rsidRPr="00B25A8A">
        <w:rPr>
          <w:rFonts w:ascii="Times New Roman" w:hAnsi="Times New Roman"/>
          <w:sz w:val="24"/>
          <w:szCs w:val="24"/>
        </w:rPr>
        <w:t>NO</w:t>
      </w:r>
      <w:r w:rsidRPr="00B25A8A">
        <w:rPr>
          <w:rFonts w:ascii="Times New Roman" w:hAnsi="Times New Roman"/>
          <w:sz w:val="24"/>
          <w:szCs w:val="24"/>
          <w:vertAlign w:val="subscript"/>
        </w:rPr>
        <w:t>3</w:t>
      </w:r>
      <w:r w:rsidRPr="00B25A8A">
        <w:rPr>
          <w:rFonts w:ascii="Times New Roman" w:hAnsi="Times New Roman"/>
          <w:sz w:val="24"/>
          <w:szCs w:val="24"/>
        </w:rPr>
        <w:t xml:space="preserve">. Công thức cấu tạo của </w:t>
      </w:r>
      <w:r w:rsidRPr="00B25A8A">
        <w:rPr>
          <w:rFonts w:ascii="Times New Roman" w:hAnsi="Times New Roman"/>
          <w:b/>
          <w:sz w:val="24"/>
          <w:szCs w:val="24"/>
        </w:rPr>
        <w:t>X</w:t>
      </w:r>
      <w:r w:rsidRPr="00B25A8A">
        <w:rPr>
          <w:rFonts w:ascii="Times New Roman" w:hAnsi="Times New Roman"/>
          <w:sz w:val="24"/>
          <w:szCs w:val="24"/>
        </w:rPr>
        <w:t xml:space="preserve"> là</w:t>
      </w:r>
    </w:p>
    <w:p w:rsidR="00EE7700" w:rsidRPr="00B25A8A" w:rsidRDefault="00EE7700" w:rsidP="001E0852">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B25A8A">
        <w:rPr>
          <w:rFonts w:ascii="Times New Roman" w:hAnsi="Times New Roman"/>
          <w:b/>
          <w:sz w:val="24"/>
          <w:szCs w:val="24"/>
        </w:rPr>
        <w:tab/>
        <w:t>A.</w:t>
      </w:r>
      <w:r w:rsidRPr="00B25A8A">
        <w:rPr>
          <w:rFonts w:ascii="Times New Roman" w:hAnsi="Times New Roman"/>
          <w:sz w:val="24"/>
          <w:szCs w:val="24"/>
        </w:rPr>
        <w:t xml:space="preserve"> CH</w:t>
      </w:r>
      <w:r w:rsidRPr="00B25A8A">
        <w:rPr>
          <w:rFonts w:ascii="Times New Roman" w:hAnsi="Times New Roman"/>
          <w:sz w:val="24"/>
          <w:szCs w:val="24"/>
          <w:vertAlign w:val="subscript"/>
        </w:rPr>
        <w:t>3</w:t>
      </w:r>
      <w:r w:rsidRPr="00B25A8A">
        <w:rPr>
          <w:rFonts w:ascii="Times New Roman" w:hAnsi="Times New Roman"/>
          <w:sz w:val="24"/>
          <w:szCs w:val="24"/>
        </w:rPr>
        <w:t xml:space="preserve">–C–Ag≡C–Ag. </w:t>
      </w:r>
      <w:r w:rsidRPr="00B25A8A">
        <w:rPr>
          <w:rFonts w:ascii="Times New Roman" w:hAnsi="Times New Roman"/>
          <w:sz w:val="24"/>
          <w:szCs w:val="24"/>
        </w:rPr>
        <w:tab/>
      </w:r>
      <w:r w:rsidRPr="00B25A8A">
        <w:rPr>
          <w:rFonts w:ascii="Times New Roman" w:hAnsi="Times New Roman"/>
          <w:sz w:val="24"/>
          <w:szCs w:val="24"/>
        </w:rPr>
        <w:tab/>
      </w:r>
      <w:r w:rsidRPr="00B25A8A">
        <w:rPr>
          <w:rFonts w:ascii="Times New Roman" w:hAnsi="Times New Roman"/>
          <w:b/>
          <w:sz w:val="24"/>
          <w:szCs w:val="24"/>
          <w:highlight w:val="yellow"/>
        </w:rPr>
        <w:t>B.</w:t>
      </w:r>
      <w:r w:rsidRPr="00B25A8A">
        <w:rPr>
          <w:rFonts w:ascii="Times New Roman" w:hAnsi="Times New Roman"/>
          <w:sz w:val="24"/>
          <w:szCs w:val="24"/>
          <w:highlight w:val="yellow"/>
        </w:rPr>
        <w:t xml:space="preserve"> CH</w:t>
      </w:r>
      <w:r w:rsidRPr="00B25A8A">
        <w:rPr>
          <w:rFonts w:ascii="Times New Roman" w:hAnsi="Times New Roman"/>
          <w:sz w:val="24"/>
          <w:szCs w:val="24"/>
          <w:highlight w:val="yellow"/>
          <w:vertAlign w:val="subscript"/>
        </w:rPr>
        <w:t>3</w:t>
      </w:r>
      <w:r w:rsidRPr="00B25A8A">
        <w:rPr>
          <w:rFonts w:ascii="Times New Roman" w:hAnsi="Times New Roman"/>
          <w:sz w:val="24"/>
          <w:szCs w:val="24"/>
          <w:highlight w:val="yellow"/>
        </w:rPr>
        <w:t>–C≡C–Ag.</w:t>
      </w:r>
      <w:r w:rsidRPr="00B25A8A">
        <w:rPr>
          <w:rFonts w:ascii="Times New Roman" w:hAnsi="Times New Roman"/>
          <w:sz w:val="24"/>
          <w:szCs w:val="24"/>
        </w:rPr>
        <w:tab/>
      </w:r>
    </w:p>
    <w:p w:rsidR="00EE7700" w:rsidRPr="00B25A8A" w:rsidRDefault="00EE7700" w:rsidP="001E0852">
      <w:pPr>
        <w:tabs>
          <w:tab w:val="left" w:pos="270"/>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B25A8A">
        <w:rPr>
          <w:rFonts w:ascii="Times New Roman" w:hAnsi="Times New Roman"/>
          <w:sz w:val="24"/>
          <w:szCs w:val="24"/>
        </w:rPr>
        <w:tab/>
      </w:r>
      <w:r w:rsidRPr="00B25A8A">
        <w:rPr>
          <w:rFonts w:ascii="Times New Roman" w:hAnsi="Times New Roman"/>
          <w:b/>
          <w:sz w:val="24"/>
          <w:szCs w:val="24"/>
        </w:rPr>
        <w:t>C.</w:t>
      </w:r>
      <w:r w:rsidRPr="00B25A8A">
        <w:rPr>
          <w:rFonts w:ascii="Times New Roman" w:hAnsi="Times New Roman"/>
          <w:sz w:val="24"/>
          <w:szCs w:val="24"/>
        </w:rPr>
        <w:t xml:space="preserve"> Ag–CH</w:t>
      </w:r>
      <w:r w:rsidRPr="00B25A8A">
        <w:rPr>
          <w:rFonts w:ascii="Times New Roman" w:hAnsi="Times New Roman"/>
          <w:sz w:val="24"/>
          <w:szCs w:val="24"/>
          <w:vertAlign w:val="subscript"/>
        </w:rPr>
        <w:t>2</w:t>
      </w:r>
      <w:r w:rsidRPr="00B25A8A">
        <w:rPr>
          <w:rFonts w:ascii="Times New Roman" w:hAnsi="Times New Roman"/>
          <w:sz w:val="24"/>
          <w:szCs w:val="24"/>
        </w:rPr>
        <w:t>–C≡C–Ag.</w:t>
      </w:r>
      <w:r w:rsidRPr="00B25A8A">
        <w:rPr>
          <w:rFonts w:ascii="Times New Roman" w:hAnsi="Times New Roman"/>
          <w:sz w:val="24"/>
          <w:szCs w:val="24"/>
        </w:rPr>
        <w:tab/>
      </w:r>
      <w:r w:rsidRPr="00B25A8A">
        <w:rPr>
          <w:rFonts w:ascii="Times New Roman" w:hAnsi="Times New Roman"/>
          <w:sz w:val="24"/>
          <w:szCs w:val="24"/>
        </w:rPr>
        <w:tab/>
      </w:r>
      <w:r w:rsidRPr="00B25A8A">
        <w:rPr>
          <w:rFonts w:ascii="Times New Roman" w:hAnsi="Times New Roman"/>
          <w:b/>
          <w:sz w:val="24"/>
          <w:szCs w:val="24"/>
        </w:rPr>
        <w:t>D.</w:t>
      </w:r>
      <w:r w:rsidRPr="00B25A8A">
        <w:rPr>
          <w:rFonts w:ascii="Times New Roman" w:hAnsi="Times New Roman"/>
          <w:sz w:val="24"/>
          <w:szCs w:val="24"/>
        </w:rPr>
        <w:t xml:space="preserve"> Ag–CH</w:t>
      </w:r>
      <w:r w:rsidRPr="00B25A8A">
        <w:rPr>
          <w:rFonts w:ascii="Times New Roman" w:hAnsi="Times New Roman"/>
          <w:sz w:val="24"/>
          <w:szCs w:val="24"/>
          <w:vertAlign w:val="subscript"/>
        </w:rPr>
        <w:t>2</w:t>
      </w:r>
      <w:r w:rsidRPr="00B25A8A">
        <w:rPr>
          <w:rFonts w:ascii="Times New Roman" w:hAnsi="Times New Roman"/>
          <w:sz w:val="24"/>
          <w:szCs w:val="24"/>
        </w:rPr>
        <w:t>–C≡CH.</w:t>
      </w:r>
    </w:p>
    <w:p w:rsidR="00EE7700" w:rsidRPr="00B25A8A" w:rsidRDefault="00EE7700" w:rsidP="001E0852">
      <w:pPr>
        <w:pStyle w:val="ArtisticBody"/>
        <w:tabs>
          <w:tab w:val="left" w:pos="2880"/>
          <w:tab w:val="left" w:pos="5310"/>
          <w:tab w:val="left" w:pos="7830"/>
        </w:tabs>
        <w:spacing w:line="264" w:lineRule="auto"/>
        <w:jc w:val="both"/>
        <w:rPr>
          <w:rFonts w:ascii="Times New Roman" w:hAnsi="Times New Roman" w:cs="Times New Roman"/>
          <w:b/>
        </w:rPr>
      </w:pPr>
      <w:r w:rsidRPr="00B25A8A">
        <w:rPr>
          <w:rFonts w:ascii="Times New Roman" w:hAnsi="Times New Roman"/>
          <w:b/>
          <w:lang w:val="pt-BR"/>
        </w:rPr>
        <w:t xml:space="preserve">Câu </w:t>
      </w:r>
      <w:r>
        <w:rPr>
          <w:rFonts w:ascii="Times New Roman" w:hAnsi="Times New Roman"/>
          <w:b/>
          <w:lang w:val="pt-BR"/>
        </w:rPr>
        <w:t>83</w:t>
      </w:r>
      <w:r w:rsidRPr="00B25A8A">
        <w:rPr>
          <w:rFonts w:ascii="Times New Roman" w:hAnsi="Times New Roman"/>
          <w:b/>
          <w:lang w:val="pt-BR"/>
        </w:rPr>
        <w:t xml:space="preserve">. </w:t>
      </w:r>
      <w:r w:rsidRPr="00B25A8A">
        <w:rPr>
          <w:rFonts w:ascii="Times New Roman" w:hAnsi="Times New Roman" w:cs="Times New Roman"/>
        </w:rPr>
        <w:t xml:space="preserve">Chất nào sau đây </w:t>
      </w:r>
      <w:r w:rsidRPr="00B25A8A">
        <w:rPr>
          <w:rFonts w:ascii="Times New Roman" w:hAnsi="Times New Roman" w:cs="Times New Roman"/>
          <w:b/>
        </w:rPr>
        <w:t>không</w:t>
      </w:r>
      <w:r w:rsidRPr="00B25A8A">
        <w:rPr>
          <w:rFonts w:ascii="Times New Roman" w:hAnsi="Times New Roman" w:cs="Times New Roman"/>
        </w:rPr>
        <w:t xml:space="preserve"> phản ứng được với AgNO</w:t>
      </w:r>
      <w:r w:rsidRPr="00B25A8A">
        <w:rPr>
          <w:rFonts w:ascii="Times New Roman" w:hAnsi="Times New Roman" w:cs="Times New Roman"/>
          <w:vertAlign w:val="subscript"/>
        </w:rPr>
        <w:t>3</w:t>
      </w:r>
      <w:r w:rsidRPr="00B25A8A">
        <w:rPr>
          <w:rFonts w:ascii="Times New Roman" w:hAnsi="Times New Roman" w:cs="Times New Roman"/>
        </w:rPr>
        <w:t>/NH</w:t>
      </w:r>
      <w:r w:rsidRPr="00B25A8A">
        <w:rPr>
          <w:rFonts w:ascii="Times New Roman" w:hAnsi="Times New Roman" w:cs="Times New Roman"/>
          <w:vertAlign w:val="subscript"/>
        </w:rPr>
        <w:t>3</w:t>
      </w:r>
      <w:r w:rsidRPr="00B25A8A">
        <w:rPr>
          <w:rFonts w:ascii="Times New Roman" w:hAnsi="Times New Roman" w:cs="Times New Roman"/>
        </w:rPr>
        <w:t>?</w:t>
      </w:r>
    </w:p>
    <w:p w:rsidR="00EE7700" w:rsidRPr="00B25A8A" w:rsidRDefault="00EE7700" w:rsidP="001E0852">
      <w:pPr>
        <w:pStyle w:val="ArtisticBody"/>
        <w:tabs>
          <w:tab w:val="left" w:pos="283"/>
          <w:tab w:val="left" w:pos="2880"/>
          <w:tab w:val="left" w:pos="5310"/>
          <w:tab w:val="left" w:pos="7830"/>
        </w:tabs>
        <w:spacing w:line="264" w:lineRule="auto"/>
        <w:jc w:val="both"/>
        <w:rPr>
          <w:rFonts w:ascii="Times New Roman" w:hAnsi="Times New Roman" w:cs="Times New Roman"/>
        </w:rPr>
      </w:pPr>
      <w:r w:rsidRPr="00B25A8A">
        <w:rPr>
          <w:rFonts w:ascii="Times New Roman" w:hAnsi="Times New Roman" w:cs="Times New Roman"/>
          <w:b/>
        </w:rPr>
        <w:tab/>
      </w:r>
      <w:r w:rsidRPr="00B25A8A">
        <w:rPr>
          <w:rFonts w:ascii="Times New Roman" w:hAnsi="Times New Roman" w:cs="Times New Roman"/>
          <w:b/>
          <w:highlight w:val="yellow"/>
        </w:rPr>
        <w:t xml:space="preserve">A. </w:t>
      </w:r>
      <w:r w:rsidRPr="00B25A8A">
        <w:rPr>
          <w:rFonts w:ascii="Times New Roman" w:hAnsi="Times New Roman" w:cs="Times New Roman"/>
          <w:highlight w:val="yellow"/>
        </w:rPr>
        <w:t>but-2-yne</w:t>
      </w:r>
      <w:r w:rsidRPr="00B25A8A">
        <w:rPr>
          <w:rFonts w:ascii="Times New Roman" w:hAnsi="Times New Roman" w:cs="Times New Roman"/>
          <w:noProof/>
          <w:highlight w:val="yellow"/>
        </w:rPr>
        <w:t>.</w:t>
      </w:r>
      <w:r w:rsidRPr="00B25A8A">
        <w:rPr>
          <w:rFonts w:ascii="Times New Roman" w:hAnsi="Times New Roman" w:cs="Times New Roman"/>
          <w:b/>
          <w:noProof/>
        </w:rPr>
        <w:tab/>
      </w:r>
      <w:r w:rsidRPr="00B25A8A">
        <w:rPr>
          <w:rFonts w:ascii="Times New Roman" w:hAnsi="Times New Roman" w:cs="Times New Roman"/>
          <w:b/>
        </w:rPr>
        <w:t>B.</w:t>
      </w:r>
      <w:r w:rsidRPr="00B25A8A">
        <w:rPr>
          <w:rFonts w:ascii="Times New Roman" w:hAnsi="Times New Roman" w:cs="Times New Roman"/>
        </w:rPr>
        <w:t xml:space="preserve"> propyne</w:t>
      </w:r>
      <w:r w:rsidRPr="00B25A8A">
        <w:rPr>
          <w:rFonts w:ascii="Times New Roman" w:hAnsi="Times New Roman" w:cs="Times New Roman"/>
          <w:noProof/>
        </w:rPr>
        <w:t>.</w:t>
      </w:r>
      <w:r w:rsidRPr="00B25A8A">
        <w:rPr>
          <w:rFonts w:ascii="Times New Roman" w:hAnsi="Times New Roman" w:cs="Times New Roman"/>
          <w:b/>
          <w:noProof/>
        </w:rPr>
        <w:tab/>
      </w:r>
      <w:r w:rsidRPr="00B25A8A">
        <w:rPr>
          <w:rFonts w:ascii="Times New Roman" w:hAnsi="Times New Roman" w:cs="Times New Roman"/>
          <w:b/>
        </w:rPr>
        <w:t>C.</w:t>
      </w:r>
      <w:r w:rsidRPr="00B25A8A">
        <w:rPr>
          <w:rFonts w:ascii="Times New Roman" w:hAnsi="Times New Roman" w:cs="Times New Roman"/>
        </w:rPr>
        <w:t xml:space="preserve"> acetylene</w:t>
      </w:r>
      <w:r w:rsidRPr="00B25A8A">
        <w:rPr>
          <w:rFonts w:ascii="Times New Roman" w:hAnsi="Times New Roman" w:cs="Times New Roman"/>
          <w:noProof/>
        </w:rPr>
        <w:t>.</w:t>
      </w:r>
      <w:r w:rsidRPr="00B25A8A">
        <w:rPr>
          <w:rFonts w:ascii="Times New Roman" w:hAnsi="Times New Roman" w:cs="Times New Roman"/>
          <w:b/>
          <w:noProof/>
        </w:rPr>
        <w:tab/>
      </w:r>
      <w:r w:rsidRPr="00B25A8A">
        <w:rPr>
          <w:rFonts w:ascii="Times New Roman" w:hAnsi="Times New Roman" w:cs="Times New Roman"/>
          <w:b/>
        </w:rPr>
        <w:t>D.</w:t>
      </w:r>
      <w:r w:rsidRPr="00B25A8A">
        <w:rPr>
          <w:rFonts w:ascii="Times New Roman" w:hAnsi="Times New Roman" w:cs="Times New Roman"/>
        </w:rPr>
        <w:t xml:space="preserve"> but-1-yne</w:t>
      </w:r>
      <w:r w:rsidRPr="00B25A8A">
        <w:rPr>
          <w:rFonts w:ascii="Times New Roman" w:hAnsi="Times New Roman" w:cs="Times New Roman"/>
          <w:noProof/>
        </w:rPr>
        <w:t>.</w:t>
      </w:r>
    </w:p>
    <w:p w:rsidR="00EE7700" w:rsidRPr="00B25A8A" w:rsidRDefault="00EE7700" w:rsidP="001E0852">
      <w:pPr>
        <w:pStyle w:val="ArtisticBody"/>
        <w:tabs>
          <w:tab w:val="left" w:pos="2880"/>
          <w:tab w:val="left" w:pos="5310"/>
          <w:tab w:val="left" w:pos="7830"/>
        </w:tabs>
        <w:spacing w:line="264" w:lineRule="auto"/>
        <w:jc w:val="both"/>
        <w:rPr>
          <w:rFonts w:ascii="Times New Roman" w:hAnsi="Times New Roman" w:cs="Times New Roman"/>
          <w:b/>
        </w:rPr>
      </w:pPr>
      <w:r w:rsidRPr="00B25A8A">
        <w:rPr>
          <w:rFonts w:ascii="Times New Roman" w:hAnsi="Times New Roman" w:cs="Times New Roman"/>
          <w:b/>
        </w:rPr>
        <w:t xml:space="preserve">Câu </w:t>
      </w:r>
      <w:r>
        <w:rPr>
          <w:rFonts w:ascii="Times New Roman" w:hAnsi="Times New Roman" w:cs="Times New Roman"/>
          <w:b/>
        </w:rPr>
        <w:t>84</w:t>
      </w:r>
      <w:r w:rsidRPr="00B25A8A">
        <w:rPr>
          <w:rFonts w:ascii="Times New Roman" w:hAnsi="Times New Roman" w:cs="Times New Roman"/>
          <w:b/>
        </w:rPr>
        <w:t xml:space="preserve">. </w:t>
      </w:r>
      <w:bookmarkStart w:id="9" w:name="_Hlk159250347"/>
      <w:r w:rsidRPr="00B25A8A">
        <w:rPr>
          <w:rFonts w:ascii="Times New Roman" w:hAnsi="Times New Roman" w:cs="Times New Roman"/>
        </w:rPr>
        <w:t xml:space="preserve">Alkyne nào sau đây </w:t>
      </w:r>
      <w:r w:rsidRPr="00B25A8A">
        <w:rPr>
          <w:rFonts w:ascii="Times New Roman" w:hAnsi="Times New Roman" w:cs="Times New Roman"/>
          <w:b/>
        </w:rPr>
        <w:t>không</w:t>
      </w:r>
      <w:r w:rsidRPr="00B25A8A">
        <w:rPr>
          <w:rFonts w:ascii="Times New Roman" w:hAnsi="Times New Roman" w:cs="Times New Roman"/>
        </w:rPr>
        <w:t xml:space="preserve"> có nguyên tử hydrogen linh động?</w:t>
      </w:r>
    </w:p>
    <w:p w:rsidR="00EE7700" w:rsidRPr="00B25A8A" w:rsidRDefault="00EE7700" w:rsidP="001E0852">
      <w:pPr>
        <w:pStyle w:val="ArtisticBody"/>
        <w:tabs>
          <w:tab w:val="left" w:pos="283"/>
          <w:tab w:val="left" w:pos="2880"/>
          <w:tab w:val="left" w:pos="5310"/>
          <w:tab w:val="left" w:pos="7830"/>
        </w:tabs>
        <w:spacing w:line="264" w:lineRule="auto"/>
        <w:jc w:val="both"/>
        <w:rPr>
          <w:rFonts w:ascii="Times New Roman" w:hAnsi="Times New Roman" w:cs="Times New Roman"/>
        </w:rPr>
      </w:pPr>
      <w:r w:rsidRPr="00B25A8A">
        <w:rPr>
          <w:rFonts w:ascii="Times New Roman" w:hAnsi="Times New Roman" w:cs="Times New Roman"/>
          <w:b/>
        </w:rPr>
        <w:tab/>
        <w:t>A.</w:t>
      </w:r>
      <w:r w:rsidRPr="00B25A8A">
        <w:rPr>
          <w:rFonts w:ascii="Times New Roman" w:hAnsi="Times New Roman" w:cs="Times New Roman"/>
        </w:rPr>
        <w:t xml:space="preserve"> </w:t>
      </w:r>
      <w:r>
        <w:rPr>
          <w:rFonts w:ascii="Times New Roman" w:hAnsi="Times New Roman" w:cs="Times New Roman"/>
        </w:rPr>
        <w:t>A</w:t>
      </w:r>
      <w:r w:rsidRPr="00B25A8A">
        <w:rPr>
          <w:rFonts w:ascii="Times New Roman" w:hAnsi="Times New Roman" w:cs="Times New Roman"/>
        </w:rPr>
        <w:t>cetylene</w:t>
      </w:r>
      <w:r w:rsidRPr="00B25A8A">
        <w:rPr>
          <w:rFonts w:ascii="Times New Roman" w:hAnsi="Times New Roman" w:cs="Times New Roman"/>
          <w:noProof/>
        </w:rPr>
        <w:t>.</w:t>
      </w:r>
      <w:r w:rsidRPr="00B25A8A">
        <w:rPr>
          <w:rFonts w:ascii="Times New Roman" w:hAnsi="Times New Roman" w:cs="Times New Roman"/>
          <w:b/>
          <w:noProof/>
        </w:rPr>
        <w:tab/>
      </w:r>
      <w:r w:rsidRPr="00B25A8A">
        <w:rPr>
          <w:rFonts w:ascii="Times New Roman" w:hAnsi="Times New Roman" w:cs="Times New Roman"/>
          <w:b/>
          <w:highlight w:val="yellow"/>
        </w:rPr>
        <w:t xml:space="preserve">B. </w:t>
      </w:r>
      <w:r>
        <w:rPr>
          <w:rFonts w:ascii="Times New Roman" w:hAnsi="Times New Roman" w:cs="Times New Roman"/>
          <w:highlight w:val="yellow"/>
        </w:rPr>
        <w:t>B</w:t>
      </w:r>
      <w:r w:rsidRPr="00B25A8A">
        <w:rPr>
          <w:rFonts w:ascii="Times New Roman" w:hAnsi="Times New Roman" w:cs="Times New Roman"/>
          <w:highlight w:val="yellow"/>
        </w:rPr>
        <w:t>ut-2-yne</w:t>
      </w:r>
      <w:r w:rsidRPr="00B25A8A">
        <w:rPr>
          <w:rFonts w:ascii="Times New Roman" w:hAnsi="Times New Roman" w:cs="Times New Roman"/>
          <w:noProof/>
          <w:highlight w:val="yellow"/>
        </w:rPr>
        <w:t>.</w:t>
      </w:r>
      <w:r w:rsidRPr="00B25A8A">
        <w:rPr>
          <w:rFonts w:ascii="Times New Roman" w:hAnsi="Times New Roman" w:cs="Times New Roman"/>
          <w:b/>
          <w:noProof/>
        </w:rPr>
        <w:tab/>
      </w:r>
      <w:r w:rsidRPr="00B25A8A">
        <w:rPr>
          <w:rFonts w:ascii="Times New Roman" w:hAnsi="Times New Roman" w:cs="Times New Roman"/>
          <w:b/>
        </w:rPr>
        <w:t>C.</w:t>
      </w:r>
      <w:r w:rsidRPr="00B25A8A">
        <w:rPr>
          <w:rFonts w:ascii="Times New Roman" w:hAnsi="Times New Roman" w:cs="Times New Roman"/>
        </w:rPr>
        <w:t xml:space="preserve"> </w:t>
      </w:r>
      <w:r>
        <w:rPr>
          <w:rFonts w:ascii="Times New Roman" w:hAnsi="Times New Roman" w:cs="Times New Roman"/>
        </w:rPr>
        <w:t>P</w:t>
      </w:r>
      <w:r w:rsidRPr="00B25A8A">
        <w:rPr>
          <w:rFonts w:ascii="Times New Roman" w:hAnsi="Times New Roman" w:cs="Times New Roman"/>
        </w:rPr>
        <w:t>ent-1-yne</w:t>
      </w:r>
      <w:r w:rsidRPr="00B25A8A">
        <w:rPr>
          <w:rFonts w:ascii="Times New Roman" w:hAnsi="Times New Roman" w:cs="Times New Roman"/>
          <w:noProof/>
        </w:rPr>
        <w:t xml:space="preserve">. </w:t>
      </w:r>
      <w:r w:rsidRPr="00B25A8A">
        <w:rPr>
          <w:rFonts w:ascii="Times New Roman" w:hAnsi="Times New Roman" w:cs="Times New Roman"/>
          <w:b/>
          <w:noProof/>
        </w:rPr>
        <w:tab/>
      </w:r>
      <w:r w:rsidRPr="00B25A8A">
        <w:rPr>
          <w:rFonts w:ascii="Times New Roman" w:hAnsi="Times New Roman" w:cs="Times New Roman"/>
          <w:b/>
        </w:rPr>
        <w:t>D.</w:t>
      </w:r>
      <w:r w:rsidRPr="00B25A8A">
        <w:rPr>
          <w:rFonts w:ascii="Times New Roman" w:hAnsi="Times New Roman" w:cs="Times New Roman"/>
        </w:rPr>
        <w:t xml:space="preserve"> </w:t>
      </w:r>
      <w:r>
        <w:rPr>
          <w:rFonts w:ascii="Times New Roman" w:hAnsi="Times New Roman" w:cs="Times New Roman"/>
        </w:rPr>
        <w:t>P</w:t>
      </w:r>
      <w:r w:rsidRPr="00B25A8A">
        <w:rPr>
          <w:rFonts w:ascii="Times New Roman" w:hAnsi="Times New Roman" w:cs="Times New Roman"/>
        </w:rPr>
        <w:t>ropyne</w:t>
      </w:r>
      <w:r w:rsidRPr="00B25A8A">
        <w:rPr>
          <w:rFonts w:ascii="Times New Roman" w:hAnsi="Times New Roman" w:cs="Times New Roman"/>
          <w:noProof/>
        </w:rPr>
        <w:t>.</w:t>
      </w:r>
    </w:p>
    <w:bookmarkEnd w:id="9"/>
    <w:p w:rsidR="00EE7700" w:rsidRPr="00B25A8A" w:rsidRDefault="00EE7700" w:rsidP="001E0852">
      <w:pPr>
        <w:tabs>
          <w:tab w:val="left" w:pos="2880"/>
          <w:tab w:val="left" w:pos="5310"/>
          <w:tab w:val="left" w:pos="7830"/>
        </w:tabs>
        <w:spacing w:line="264" w:lineRule="auto"/>
        <w:jc w:val="both"/>
        <w:rPr>
          <w:rFonts w:ascii="Times New Roman" w:hAnsi="Times New Roman"/>
          <w:b/>
          <w:sz w:val="24"/>
          <w:szCs w:val="24"/>
          <w:lang w:val="pt-BR"/>
        </w:rPr>
      </w:pPr>
      <w:r w:rsidRPr="00B25A8A">
        <w:rPr>
          <w:rFonts w:ascii="Times New Roman" w:hAnsi="Times New Roman"/>
          <w:b/>
          <w:sz w:val="24"/>
          <w:szCs w:val="24"/>
          <w:lang w:val="pt-BR"/>
        </w:rPr>
        <w:t xml:space="preserve">Câu </w:t>
      </w:r>
      <w:r>
        <w:rPr>
          <w:rFonts w:ascii="Times New Roman" w:hAnsi="Times New Roman"/>
          <w:b/>
          <w:sz w:val="24"/>
          <w:szCs w:val="24"/>
          <w:lang w:val="pt-BR"/>
        </w:rPr>
        <w:t>85</w:t>
      </w:r>
      <w:r w:rsidRPr="00B25A8A">
        <w:rPr>
          <w:rFonts w:ascii="Times New Roman" w:hAnsi="Times New Roman"/>
          <w:b/>
          <w:sz w:val="24"/>
          <w:szCs w:val="24"/>
          <w:lang w:val="pt-BR"/>
        </w:rPr>
        <w:t xml:space="preserve">. </w:t>
      </w:r>
      <w:r w:rsidRPr="00B25A8A">
        <w:rPr>
          <w:rFonts w:ascii="Times New Roman" w:hAnsi="Times New Roman"/>
          <w:sz w:val="24"/>
          <w:szCs w:val="24"/>
          <w:lang w:val="pt-BR"/>
        </w:rPr>
        <w:t>Oxi hoá ethylene bằng dung dịch KMnO</w:t>
      </w:r>
      <w:r w:rsidRPr="00B25A8A">
        <w:rPr>
          <w:rFonts w:ascii="Times New Roman" w:hAnsi="Times New Roman"/>
          <w:sz w:val="24"/>
          <w:szCs w:val="24"/>
          <w:vertAlign w:val="subscript"/>
          <w:lang w:val="pt-BR"/>
        </w:rPr>
        <w:t>4</w:t>
      </w:r>
      <w:r w:rsidRPr="00B25A8A">
        <w:rPr>
          <w:rFonts w:ascii="Times New Roman" w:hAnsi="Times New Roman"/>
          <w:sz w:val="24"/>
          <w:szCs w:val="24"/>
          <w:lang w:val="pt-BR"/>
        </w:rPr>
        <w:t xml:space="preserve"> thu được sản phẩm là</w:t>
      </w:r>
    </w:p>
    <w:p w:rsidR="00EE7700" w:rsidRPr="00671F25" w:rsidRDefault="00EE7700" w:rsidP="001E0852">
      <w:pPr>
        <w:tabs>
          <w:tab w:val="left" w:pos="283"/>
          <w:tab w:val="left" w:pos="2880"/>
          <w:tab w:val="left" w:pos="5310"/>
          <w:tab w:val="left" w:pos="7830"/>
        </w:tabs>
        <w:spacing w:line="264" w:lineRule="auto"/>
        <w:jc w:val="both"/>
        <w:rPr>
          <w:rFonts w:ascii="Times New Roman" w:hAnsi="Times New Roman"/>
          <w:b/>
          <w:sz w:val="24"/>
          <w:szCs w:val="24"/>
          <w:lang w:val="pt-BR"/>
        </w:rPr>
      </w:pPr>
      <w:r w:rsidRPr="00671F25">
        <w:rPr>
          <w:rFonts w:ascii="Times New Roman" w:hAnsi="Times New Roman"/>
          <w:b/>
          <w:sz w:val="24"/>
          <w:szCs w:val="24"/>
          <w:lang w:val="pt-BR"/>
        </w:rPr>
        <w:tab/>
      </w:r>
      <w:r w:rsidRPr="00671F25">
        <w:rPr>
          <w:rFonts w:ascii="Times New Roman" w:hAnsi="Times New Roman"/>
          <w:b/>
          <w:sz w:val="24"/>
          <w:szCs w:val="24"/>
          <w:highlight w:val="yellow"/>
          <w:lang w:val="pt-BR"/>
        </w:rPr>
        <w:t xml:space="preserve">A. </w:t>
      </w:r>
      <w:r w:rsidRPr="00671F25">
        <w:rPr>
          <w:rFonts w:ascii="Times New Roman" w:hAnsi="Times New Roman"/>
          <w:sz w:val="24"/>
          <w:szCs w:val="24"/>
          <w:highlight w:val="yellow"/>
          <w:lang w:val="pt-BR"/>
        </w:rPr>
        <w:t>MnO</w:t>
      </w:r>
      <w:r w:rsidRPr="00671F25">
        <w:rPr>
          <w:rFonts w:ascii="Times New Roman" w:hAnsi="Times New Roman"/>
          <w:sz w:val="24"/>
          <w:szCs w:val="24"/>
          <w:highlight w:val="yellow"/>
          <w:vertAlign w:val="subscript"/>
          <w:lang w:val="pt-BR"/>
        </w:rPr>
        <w:t>2</w:t>
      </w:r>
      <w:r w:rsidRPr="00671F25">
        <w:rPr>
          <w:rFonts w:ascii="Times New Roman" w:hAnsi="Times New Roman"/>
          <w:sz w:val="24"/>
          <w:szCs w:val="24"/>
          <w:highlight w:val="yellow"/>
          <w:lang w:val="pt-BR"/>
        </w:rPr>
        <w:t>, C</w:t>
      </w:r>
      <w:r w:rsidRPr="00671F25">
        <w:rPr>
          <w:rFonts w:ascii="Times New Roman" w:hAnsi="Times New Roman"/>
          <w:sz w:val="24"/>
          <w:szCs w:val="24"/>
          <w:highlight w:val="yellow"/>
          <w:vertAlign w:val="subscript"/>
          <w:lang w:val="pt-BR"/>
        </w:rPr>
        <w:t>2</w:t>
      </w:r>
      <w:r w:rsidRPr="00671F25">
        <w:rPr>
          <w:rFonts w:ascii="Times New Roman" w:hAnsi="Times New Roman"/>
          <w:sz w:val="24"/>
          <w:szCs w:val="24"/>
          <w:highlight w:val="yellow"/>
          <w:lang w:val="pt-BR"/>
        </w:rPr>
        <w:t>H</w:t>
      </w:r>
      <w:r w:rsidRPr="00671F25">
        <w:rPr>
          <w:rFonts w:ascii="Times New Roman" w:hAnsi="Times New Roman"/>
          <w:sz w:val="24"/>
          <w:szCs w:val="24"/>
          <w:highlight w:val="yellow"/>
          <w:vertAlign w:val="subscript"/>
          <w:lang w:val="pt-BR"/>
        </w:rPr>
        <w:t>4</w:t>
      </w:r>
      <w:r w:rsidRPr="00671F25">
        <w:rPr>
          <w:rFonts w:ascii="Times New Roman" w:hAnsi="Times New Roman"/>
          <w:sz w:val="24"/>
          <w:szCs w:val="24"/>
          <w:highlight w:val="yellow"/>
          <w:lang w:val="pt-BR"/>
        </w:rPr>
        <w:t>(OH)</w:t>
      </w:r>
      <w:r w:rsidRPr="00671F25">
        <w:rPr>
          <w:rFonts w:ascii="Times New Roman" w:hAnsi="Times New Roman"/>
          <w:sz w:val="24"/>
          <w:szCs w:val="24"/>
          <w:highlight w:val="yellow"/>
          <w:vertAlign w:val="subscript"/>
          <w:lang w:val="pt-BR"/>
        </w:rPr>
        <w:t>2</w:t>
      </w:r>
      <w:r w:rsidRPr="00671F25">
        <w:rPr>
          <w:rFonts w:ascii="Times New Roman" w:hAnsi="Times New Roman"/>
          <w:sz w:val="24"/>
          <w:szCs w:val="24"/>
          <w:highlight w:val="yellow"/>
          <w:lang w:val="pt-BR"/>
        </w:rPr>
        <w:t>, KOH.</w:t>
      </w:r>
      <w:r w:rsidRPr="00671F25">
        <w:rPr>
          <w:rFonts w:ascii="Times New Roman" w:hAnsi="Times New Roman"/>
          <w:b/>
          <w:sz w:val="24"/>
          <w:szCs w:val="24"/>
          <w:lang w:val="pt-BR"/>
        </w:rPr>
        <w:tab/>
      </w:r>
      <w:r>
        <w:rPr>
          <w:rFonts w:ascii="Times New Roman" w:hAnsi="Times New Roman"/>
          <w:b/>
          <w:sz w:val="24"/>
          <w:szCs w:val="24"/>
          <w:lang w:val="pt-BR"/>
        </w:rPr>
        <w:t>B</w:t>
      </w:r>
      <w:r w:rsidRPr="00671F25">
        <w:rPr>
          <w:rFonts w:ascii="Times New Roman" w:hAnsi="Times New Roman"/>
          <w:b/>
          <w:sz w:val="24"/>
          <w:szCs w:val="24"/>
          <w:lang w:val="pt-BR"/>
        </w:rPr>
        <w:t>.</w:t>
      </w:r>
      <w:r w:rsidRPr="00671F25">
        <w:rPr>
          <w:rFonts w:ascii="Times New Roman" w:hAnsi="Times New Roman"/>
          <w:sz w:val="24"/>
          <w:szCs w:val="24"/>
          <w:lang w:val="pt-BR"/>
        </w:rPr>
        <w:t xml:space="preserve"> K</w:t>
      </w:r>
      <w:r w:rsidRPr="00671F25">
        <w:rPr>
          <w:rFonts w:ascii="Times New Roman" w:hAnsi="Times New Roman"/>
          <w:sz w:val="24"/>
          <w:szCs w:val="24"/>
          <w:vertAlign w:val="subscript"/>
          <w:lang w:val="pt-BR"/>
        </w:rPr>
        <w:t>2</w:t>
      </w:r>
      <w:r w:rsidRPr="00671F25">
        <w:rPr>
          <w:rFonts w:ascii="Times New Roman" w:hAnsi="Times New Roman"/>
          <w:sz w:val="24"/>
          <w:szCs w:val="24"/>
          <w:lang w:val="pt-BR"/>
        </w:rPr>
        <w:t>CO</w:t>
      </w:r>
      <w:r w:rsidRPr="00671F25">
        <w:rPr>
          <w:rFonts w:ascii="Times New Roman" w:hAnsi="Times New Roman"/>
          <w:sz w:val="24"/>
          <w:szCs w:val="24"/>
          <w:vertAlign w:val="subscript"/>
          <w:lang w:val="pt-BR"/>
        </w:rPr>
        <w:t>3</w:t>
      </w:r>
      <w:r w:rsidRPr="00671F25">
        <w:rPr>
          <w:rFonts w:ascii="Times New Roman" w:hAnsi="Times New Roman"/>
          <w:sz w:val="24"/>
          <w:szCs w:val="24"/>
          <w:lang w:val="pt-BR"/>
        </w:rPr>
        <w:t>, H</w:t>
      </w:r>
      <w:r w:rsidRPr="00671F25">
        <w:rPr>
          <w:rFonts w:ascii="Times New Roman" w:hAnsi="Times New Roman"/>
          <w:sz w:val="24"/>
          <w:szCs w:val="24"/>
          <w:vertAlign w:val="subscript"/>
          <w:lang w:val="pt-BR"/>
        </w:rPr>
        <w:t>2</w:t>
      </w:r>
      <w:r w:rsidRPr="00671F25">
        <w:rPr>
          <w:rFonts w:ascii="Times New Roman" w:hAnsi="Times New Roman"/>
          <w:sz w:val="24"/>
          <w:szCs w:val="24"/>
          <w:lang w:val="pt-BR"/>
        </w:rPr>
        <w:t>O, MnO</w:t>
      </w:r>
      <w:r w:rsidRPr="00671F25">
        <w:rPr>
          <w:rFonts w:ascii="Times New Roman" w:hAnsi="Times New Roman"/>
          <w:sz w:val="24"/>
          <w:szCs w:val="24"/>
          <w:vertAlign w:val="subscript"/>
          <w:lang w:val="pt-BR"/>
        </w:rPr>
        <w:t>2</w:t>
      </w:r>
      <w:r w:rsidRPr="00671F25">
        <w:rPr>
          <w:rFonts w:ascii="Times New Roman" w:hAnsi="Times New Roman"/>
          <w:sz w:val="24"/>
          <w:szCs w:val="24"/>
          <w:lang w:val="pt-BR"/>
        </w:rPr>
        <w:t>.</w:t>
      </w:r>
    </w:p>
    <w:p w:rsidR="00EE7700" w:rsidRPr="00671F25" w:rsidRDefault="00EE7700" w:rsidP="001E0852">
      <w:pPr>
        <w:tabs>
          <w:tab w:val="left" w:pos="283"/>
          <w:tab w:val="left" w:pos="2880"/>
          <w:tab w:val="left" w:pos="5310"/>
          <w:tab w:val="left" w:pos="7830"/>
        </w:tabs>
        <w:spacing w:line="264" w:lineRule="auto"/>
        <w:jc w:val="both"/>
        <w:rPr>
          <w:rFonts w:ascii="Times New Roman" w:hAnsi="Times New Roman"/>
          <w:sz w:val="24"/>
          <w:szCs w:val="24"/>
          <w:lang w:val="pt-BR"/>
        </w:rPr>
      </w:pPr>
      <w:r w:rsidRPr="00671F25">
        <w:rPr>
          <w:rFonts w:ascii="Times New Roman" w:hAnsi="Times New Roman"/>
          <w:b/>
          <w:sz w:val="24"/>
          <w:szCs w:val="24"/>
          <w:lang w:val="pt-BR"/>
        </w:rPr>
        <w:tab/>
      </w:r>
      <w:r>
        <w:rPr>
          <w:rFonts w:ascii="Times New Roman" w:hAnsi="Times New Roman"/>
          <w:b/>
          <w:sz w:val="24"/>
          <w:szCs w:val="24"/>
          <w:lang w:val="pt-BR"/>
        </w:rPr>
        <w:t>C</w:t>
      </w:r>
      <w:r w:rsidRPr="00671F25">
        <w:rPr>
          <w:rFonts w:ascii="Times New Roman" w:hAnsi="Times New Roman"/>
          <w:b/>
          <w:sz w:val="24"/>
          <w:szCs w:val="24"/>
          <w:lang w:val="pt-BR"/>
        </w:rPr>
        <w:t>.</w:t>
      </w:r>
      <w:r w:rsidRPr="00671F25">
        <w:rPr>
          <w:rFonts w:ascii="Times New Roman" w:hAnsi="Times New Roman"/>
          <w:sz w:val="24"/>
          <w:szCs w:val="24"/>
          <w:lang w:val="pt-BR"/>
        </w:rPr>
        <w:t xml:space="preserve"> C</w:t>
      </w:r>
      <w:r w:rsidRPr="00671F25">
        <w:rPr>
          <w:rFonts w:ascii="Times New Roman" w:hAnsi="Times New Roman"/>
          <w:sz w:val="24"/>
          <w:szCs w:val="24"/>
          <w:vertAlign w:val="subscript"/>
          <w:lang w:val="pt-BR"/>
        </w:rPr>
        <w:t>2</w:t>
      </w:r>
      <w:r w:rsidRPr="00671F25">
        <w:rPr>
          <w:rFonts w:ascii="Times New Roman" w:hAnsi="Times New Roman"/>
          <w:sz w:val="24"/>
          <w:szCs w:val="24"/>
          <w:lang w:val="pt-BR"/>
        </w:rPr>
        <w:t>H</w:t>
      </w:r>
      <w:r w:rsidRPr="00671F25">
        <w:rPr>
          <w:rFonts w:ascii="Times New Roman" w:hAnsi="Times New Roman"/>
          <w:sz w:val="24"/>
          <w:szCs w:val="24"/>
          <w:vertAlign w:val="subscript"/>
          <w:lang w:val="pt-BR"/>
        </w:rPr>
        <w:t>5</w:t>
      </w:r>
      <w:r w:rsidRPr="00671F25">
        <w:rPr>
          <w:rFonts w:ascii="Times New Roman" w:hAnsi="Times New Roman"/>
          <w:sz w:val="24"/>
          <w:szCs w:val="24"/>
          <w:lang w:val="pt-BR"/>
        </w:rPr>
        <w:t>OH, MnO</w:t>
      </w:r>
      <w:r w:rsidRPr="00671F25">
        <w:rPr>
          <w:rFonts w:ascii="Times New Roman" w:hAnsi="Times New Roman"/>
          <w:sz w:val="24"/>
          <w:szCs w:val="24"/>
          <w:vertAlign w:val="subscript"/>
          <w:lang w:val="pt-BR"/>
        </w:rPr>
        <w:t>2</w:t>
      </w:r>
      <w:r w:rsidRPr="00671F25">
        <w:rPr>
          <w:rFonts w:ascii="Times New Roman" w:hAnsi="Times New Roman"/>
          <w:sz w:val="24"/>
          <w:szCs w:val="24"/>
          <w:lang w:val="pt-BR"/>
        </w:rPr>
        <w:t>, KOH.</w:t>
      </w:r>
      <w:r w:rsidRPr="00671F25">
        <w:rPr>
          <w:rFonts w:ascii="Times New Roman" w:hAnsi="Times New Roman"/>
          <w:b/>
          <w:sz w:val="24"/>
          <w:szCs w:val="24"/>
          <w:lang w:val="pt-BR"/>
        </w:rPr>
        <w:tab/>
      </w:r>
      <w:r w:rsidRPr="00671F25">
        <w:rPr>
          <w:rFonts w:ascii="Times New Roman" w:hAnsi="Times New Roman"/>
          <w:b/>
          <w:sz w:val="24"/>
          <w:szCs w:val="24"/>
          <w:lang w:val="pt-BR"/>
        </w:rPr>
        <w:tab/>
        <w:t>D.</w:t>
      </w:r>
      <w:r w:rsidRPr="00671F25">
        <w:rPr>
          <w:rFonts w:ascii="Times New Roman" w:hAnsi="Times New Roman"/>
          <w:sz w:val="24"/>
          <w:szCs w:val="24"/>
          <w:lang w:val="pt-BR"/>
        </w:rPr>
        <w:t xml:space="preserve"> C</w:t>
      </w:r>
      <w:r w:rsidRPr="00671F25">
        <w:rPr>
          <w:rFonts w:ascii="Times New Roman" w:hAnsi="Times New Roman"/>
          <w:sz w:val="24"/>
          <w:szCs w:val="24"/>
          <w:vertAlign w:val="subscript"/>
          <w:lang w:val="pt-BR"/>
        </w:rPr>
        <w:t>2</w:t>
      </w:r>
      <w:r w:rsidRPr="00671F25">
        <w:rPr>
          <w:rFonts w:ascii="Times New Roman" w:hAnsi="Times New Roman"/>
          <w:sz w:val="24"/>
          <w:szCs w:val="24"/>
          <w:lang w:val="pt-BR"/>
        </w:rPr>
        <w:t>H</w:t>
      </w:r>
      <w:r w:rsidRPr="00671F25">
        <w:rPr>
          <w:rFonts w:ascii="Times New Roman" w:hAnsi="Times New Roman"/>
          <w:sz w:val="24"/>
          <w:szCs w:val="24"/>
          <w:vertAlign w:val="subscript"/>
          <w:lang w:val="pt-BR"/>
        </w:rPr>
        <w:t>4</w:t>
      </w:r>
      <w:r w:rsidRPr="00671F25">
        <w:rPr>
          <w:rFonts w:ascii="Times New Roman" w:hAnsi="Times New Roman"/>
          <w:sz w:val="24"/>
          <w:szCs w:val="24"/>
          <w:lang w:val="pt-BR"/>
        </w:rPr>
        <w:t>(OH)</w:t>
      </w:r>
      <w:r w:rsidRPr="00671F25">
        <w:rPr>
          <w:rFonts w:ascii="Times New Roman" w:hAnsi="Times New Roman"/>
          <w:sz w:val="24"/>
          <w:szCs w:val="24"/>
          <w:vertAlign w:val="subscript"/>
          <w:lang w:val="pt-BR"/>
        </w:rPr>
        <w:t>2</w:t>
      </w:r>
      <w:r w:rsidRPr="00671F25">
        <w:rPr>
          <w:rFonts w:ascii="Times New Roman" w:hAnsi="Times New Roman"/>
          <w:sz w:val="24"/>
          <w:szCs w:val="24"/>
          <w:lang w:val="pt-BR"/>
        </w:rPr>
        <w:t>, K</w:t>
      </w:r>
      <w:r w:rsidRPr="00671F25">
        <w:rPr>
          <w:rFonts w:ascii="Times New Roman" w:hAnsi="Times New Roman"/>
          <w:sz w:val="24"/>
          <w:szCs w:val="24"/>
          <w:vertAlign w:val="subscript"/>
          <w:lang w:val="pt-BR"/>
        </w:rPr>
        <w:t>2</w:t>
      </w:r>
      <w:r w:rsidRPr="00671F25">
        <w:rPr>
          <w:rFonts w:ascii="Times New Roman" w:hAnsi="Times New Roman"/>
          <w:sz w:val="24"/>
          <w:szCs w:val="24"/>
          <w:lang w:val="pt-BR"/>
        </w:rPr>
        <w:t>CO</w:t>
      </w:r>
      <w:r w:rsidRPr="00671F25">
        <w:rPr>
          <w:rFonts w:ascii="Times New Roman" w:hAnsi="Times New Roman"/>
          <w:sz w:val="24"/>
          <w:szCs w:val="24"/>
          <w:vertAlign w:val="subscript"/>
          <w:lang w:val="pt-BR"/>
        </w:rPr>
        <w:t>3</w:t>
      </w:r>
      <w:r w:rsidRPr="00671F25">
        <w:rPr>
          <w:rFonts w:ascii="Times New Roman" w:hAnsi="Times New Roman"/>
          <w:sz w:val="24"/>
          <w:szCs w:val="24"/>
          <w:lang w:val="pt-BR"/>
        </w:rPr>
        <w:t>, MnO</w:t>
      </w:r>
      <w:r w:rsidRPr="00671F25">
        <w:rPr>
          <w:rFonts w:ascii="Times New Roman" w:hAnsi="Times New Roman"/>
          <w:sz w:val="24"/>
          <w:szCs w:val="24"/>
          <w:vertAlign w:val="subscript"/>
          <w:lang w:val="pt-BR"/>
        </w:rPr>
        <w:t>2</w:t>
      </w:r>
      <w:r w:rsidRPr="00671F25">
        <w:rPr>
          <w:rFonts w:ascii="Times New Roman" w:hAnsi="Times New Roman"/>
          <w:sz w:val="24"/>
          <w:szCs w:val="24"/>
          <w:lang w:val="pt-BR"/>
        </w:rPr>
        <w:t>.</w:t>
      </w:r>
    </w:p>
    <w:p w:rsidR="00EE7700" w:rsidRPr="00671F25"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sidRPr="00671F25">
        <w:rPr>
          <w:rFonts w:ascii="Times New Roman" w:hAnsi="Times New Roman"/>
          <w:b/>
          <w:sz w:val="24"/>
          <w:szCs w:val="24"/>
        </w:rPr>
        <w:t xml:space="preserve">Câu </w:t>
      </w:r>
      <w:r>
        <w:rPr>
          <w:rFonts w:ascii="Times New Roman" w:hAnsi="Times New Roman"/>
          <w:b/>
          <w:sz w:val="24"/>
          <w:szCs w:val="24"/>
        </w:rPr>
        <w:t>86.</w:t>
      </w:r>
      <w:r w:rsidRPr="00671F25">
        <w:rPr>
          <w:rFonts w:ascii="Times New Roman" w:hAnsi="Times New Roman"/>
          <w:sz w:val="24"/>
          <w:szCs w:val="24"/>
        </w:rPr>
        <w:t xml:space="preserve"> Đốt cháy hoàn toàn </w:t>
      </w:r>
      <w:r w:rsidRPr="0038177A">
        <w:rPr>
          <w:rFonts w:ascii="Times New Roman" w:hAnsi="Times New Roman"/>
          <w:iCs/>
          <w:sz w:val="24"/>
          <w:szCs w:val="24"/>
        </w:rPr>
        <w:t>h</w:t>
      </w:r>
      <w:r>
        <w:rPr>
          <w:rFonts w:ascii="Times New Roman" w:hAnsi="Times New Roman"/>
          <w:iCs/>
          <w:sz w:val="24"/>
          <w:szCs w:val="24"/>
        </w:rPr>
        <w:t>y</w:t>
      </w:r>
      <w:r w:rsidRPr="0038177A">
        <w:rPr>
          <w:rFonts w:ascii="Times New Roman" w:hAnsi="Times New Roman"/>
          <w:iCs/>
          <w:sz w:val="24"/>
          <w:szCs w:val="24"/>
        </w:rPr>
        <w:t>drocarbon</w:t>
      </w:r>
      <w:r w:rsidRPr="00671F25">
        <w:rPr>
          <w:rFonts w:ascii="Times New Roman" w:hAnsi="Times New Roman"/>
          <w:sz w:val="24"/>
          <w:szCs w:val="24"/>
        </w:rPr>
        <w:t xml:space="preserve"> X mạch hở, thu được thể tích CO</w:t>
      </w:r>
      <w:r w:rsidRPr="00671F25">
        <w:rPr>
          <w:rFonts w:ascii="Times New Roman" w:hAnsi="Times New Roman"/>
          <w:sz w:val="24"/>
          <w:szCs w:val="24"/>
          <w:vertAlign w:val="subscript"/>
        </w:rPr>
        <w:t>2</w:t>
      </w:r>
      <w:r w:rsidRPr="00671F25">
        <w:rPr>
          <w:rFonts w:ascii="Times New Roman" w:hAnsi="Times New Roman"/>
          <w:sz w:val="24"/>
          <w:szCs w:val="24"/>
        </w:rPr>
        <w:t xml:space="preserve"> bằng thể tích H</w:t>
      </w:r>
      <w:r w:rsidRPr="00671F25">
        <w:rPr>
          <w:rFonts w:ascii="Times New Roman" w:hAnsi="Times New Roman"/>
          <w:sz w:val="24"/>
          <w:szCs w:val="24"/>
          <w:vertAlign w:val="subscript"/>
        </w:rPr>
        <w:t>2</w:t>
      </w:r>
      <w:r w:rsidRPr="00671F25">
        <w:rPr>
          <w:rFonts w:ascii="Times New Roman" w:hAnsi="Times New Roman"/>
          <w:sz w:val="24"/>
          <w:szCs w:val="24"/>
        </w:rPr>
        <w:t>O (đo ở cùng điều kiện nhiệt độ và áp suất). X thuộc dãy đồng đẳng nào sau đây?</w:t>
      </w:r>
    </w:p>
    <w:p w:rsidR="00EE7700" w:rsidRPr="001162DD"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sidRPr="001162DD">
        <w:rPr>
          <w:rFonts w:ascii="Times New Roman" w:hAnsi="Times New Roman"/>
          <w:b/>
          <w:sz w:val="24"/>
          <w:szCs w:val="24"/>
        </w:rPr>
        <w:tab/>
        <w:t>A.</w:t>
      </w:r>
      <w:r w:rsidRPr="001162DD">
        <w:rPr>
          <w:rFonts w:ascii="Times New Roman" w:hAnsi="Times New Roman"/>
          <w:sz w:val="24"/>
          <w:szCs w:val="24"/>
        </w:rPr>
        <w:t xml:space="preserve"> Alkane.</w:t>
      </w:r>
      <w:r w:rsidRPr="001162DD">
        <w:rPr>
          <w:rFonts w:ascii="Times New Roman" w:hAnsi="Times New Roman"/>
          <w:sz w:val="24"/>
          <w:szCs w:val="24"/>
        </w:rPr>
        <w:tab/>
        <w:t xml:space="preserve"> </w:t>
      </w:r>
      <w:r w:rsidRPr="001162DD">
        <w:rPr>
          <w:rFonts w:ascii="Times New Roman" w:hAnsi="Times New Roman"/>
          <w:b/>
          <w:sz w:val="24"/>
          <w:szCs w:val="24"/>
        </w:rPr>
        <w:t xml:space="preserve">B. </w:t>
      </w:r>
      <w:r w:rsidRPr="001162DD">
        <w:rPr>
          <w:rFonts w:ascii="Times New Roman" w:hAnsi="Times New Roman"/>
          <w:sz w:val="24"/>
          <w:szCs w:val="24"/>
        </w:rPr>
        <w:t>Alkyne.</w:t>
      </w:r>
      <w:r w:rsidRPr="001162DD">
        <w:rPr>
          <w:rFonts w:ascii="Times New Roman" w:hAnsi="Times New Roman"/>
          <w:sz w:val="24"/>
          <w:szCs w:val="24"/>
        </w:rPr>
        <w:tab/>
      </w:r>
      <w:r w:rsidRPr="001162DD">
        <w:rPr>
          <w:rFonts w:ascii="Times New Roman" w:hAnsi="Times New Roman"/>
          <w:b/>
          <w:sz w:val="24"/>
          <w:szCs w:val="24"/>
          <w:highlight w:val="yellow"/>
        </w:rPr>
        <w:t>C.</w:t>
      </w:r>
      <w:r w:rsidRPr="001162DD">
        <w:rPr>
          <w:rFonts w:ascii="Times New Roman" w:hAnsi="Times New Roman"/>
          <w:sz w:val="24"/>
          <w:szCs w:val="24"/>
          <w:highlight w:val="yellow"/>
        </w:rPr>
        <w:t xml:space="preserve"> Alkene.</w:t>
      </w:r>
      <w:r w:rsidRPr="001162DD">
        <w:rPr>
          <w:rFonts w:ascii="Times New Roman" w:hAnsi="Times New Roman"/>
          <w:sz w:val="24"/>
          <w:szCs w:val="24"/>
        </w:rPr>
        <w:tab/>
      </w:r>
      <w:r w:rsidRPr="001162DD">
        <w:rPr>
          <w:rFonts w:ascii="Times New Roman" w:hAnsi="Times New Roman"/>
          <w:b/>
          <w:sz w:val="24"/>
          <w:szCs w:val="24"/>
        </w:rPr>
        <w:t>D.</w:t>
      </w:r>
      <w:r w:rsidRPr="001162DD">
        <w:rPr>
          <w:rFonts w:ascii="Times New Roman" w:hAnsi="Times New Roman"/>
          <w:sz w:val="24"/>
          <w:szCs w:val="24"/>
        </w:rPr>
        <w:t xml:space="preserve"> Alkadien.</w:t>
      </w:r>
    </w:p>
    <w:p w:rsidR="00EE7700" w:rsidRPr="001162DD" w:rsidRDefault="00EE7700" w:rsidP="001E0852">
      <w:pPr>
        <w:tabs>
          <w:tab w:val="left" w:pos="284"/>
          <w:tab w:val="left" w:pos="2835"/>
          <w:tab w:val="left" w:pos="5245"/>
          <w:tab w:val="left" w:pos="7797"/>
        </w:tabs>
        <w:spacing w:line="264" w:lineRule="auto"/>
        <w:jc w:val="both"/>
        <w:rPr>
          <w:rFonts w:ascii="Times New Roman" w:hAnsi="Times New Roman"/>
          <w:sz w:val="24"/>
          <w:szCs w:val="24"/>
        </w:rPr>
      </w:pPr>
      <w:r w:rsidRPr="001162DD">
        <w:rPr>
          <w:rFonts w:ascii="Times New Roman" w:hAnsi="Times New Roman"/>
          <w:b/>
          <w:sz w:val="24"/>
          <w:szCs w:val="24"/>
        </w:rPr>
        <w:t xml:space="preserve">Câu </w:t>
      </w:r>
      <w:r>
        <w:rPr>
          <w:rFonts w:ascii="Times New Roman" w:hAnsi="Times New Roman"/>
          <w:b/>
          <w:sz w:val="24"/>
          <w:szCs w:val="24"/>
        </w:rPr>
        <w:t>87</w:t>
      </w:r>
      <w:r w:rsidRPr="001162DD">
        <w:rPr>
          <w:rFonts w:ascii="Times New Roman" w:hAnsi="Times New Roman"/>
          <w:b/>
          <w:sz w:val="24"/>
          <w:szCs w:val="24"/>
        </w:rPr>
        <w:t>.</w:t>
      </w:r>
      <w:r w:rsidRPr="001162DD">
        <w:rPr>
          <w:rFonts w:ascii="Times New Roman" w:hAnsi="Times New Roman"/>
          <w:sz w:val="24"/>
          <w:szCs w:val="24"/>
        </w:rPr>
        <w:t xml:space="preserve"> Đốt cháy hoàn toàn alkyne </w:t>
      </w:r>
      <w:r w:rsidRPr="001162DD">
        <w:rPr>
          <w:rFonts w:ascii="Times New Roman" w:hAnsi="Times New Roman"/>
          <w:bCs/>
          <w:sz w:val="24"/>
          <w:szCs w:val="24"/>
        </w:rPr>
        <w:t>X thu được sản phẩm gồm a mol CO</w:t>
      </w:r>
      <w:r w:rsidRPr="001162DD">
        <w:rPr>
          <w:rFonts w:ascii="Times New Roman" w:hAnsi="Times New Roman"/>
          <w:bCs/>
          <w:sz w:val="24"/>
          <w:szCs w:val="24"/>
          <w:vertAlign w:val="subscript"/>
        </w:rPr>
        <w:t>2</w:t>
      </w:r>
      <w:r w:rsidRPr="001162DD">
        <w:rPr>
          <w:rFonts w:ascii="Times New Roman" w:hAnsi="Times New Roman"/>
          <w:bCs/>
          <w:sz w:val="24"/>
          <w:szCs w:val="24"/>
        </w:rPr>
        <w:t xml:space="preserve"> và b mol H</w:t>
      </w:r>
      <w:r w:rsidRPr="001162DD">
        <w:rPr>
          <w:rFonts w:ascii="Times New Roman" w:hAnsi="Times New Roman"/>
          <w:bCs/>
          <w:sz w:val="24"/>
          <w:szCs w:val="24"/>
          <w:vertAlign w:val="subscript"/>
        </w:rPr>
        <w:t>2</w:t>
      </w:r>
      <w:r w:rsidRPr="001162DD">
        <w:rPr>
          <w:rFonts w:ascii="Times New Roman" w:hAnsi="Times New Roman"/>
          <w:bCs/>
          <w:sz w:val="24"/>
          <w:szCs w:val="24"/>
        </w:rPr>
        <w:t xml:space="preserve">O. Mối liên hệ giữa a và b là </w:t>
      </w:r>
    </w:p>
    <w:p w:rsidR="00EE7700" w:rsidRPr="00EE7700" w:rsidRDefault="00EE7700" w:rsidP="001E0852">
      <w:pPr>
        <w:tabs>
          <w:tab w:val="left" w:pos="283"/>
          <w:tab w:val="left" w:pos="2880"/>
          <w:tab w:val="left" w:pos="5310"/>
          <w:tab w:val="left" w:pos="7830"/>
        </w:tabs>
        <w:spacing w:line="264" w:lineRule="auto"/>
        <w:jc w:val="both"/>
        <w:rPr>
          <w:rFonts w:ascii="Times New Roman" w:hAnsi="Times New Roman"/>
          <w:sz w:val="24"/>
          <w:szCs w:val="24"/>
        </w:rPr>
      </w:pPr>
      <w:r w:rsidRPr="001162DD">
        <w:rPr>
          <w:rFonts w:ascii="Times New Roman" w:hAnsi="Times New Roman"/>
          <w:b/>
          <w:sz w:val="24"/>
          <w:szCs w:val="24"/>
        </w:rPr>
        <w:tab/>
        <w:t xml:space="preserve">A. </w:t>
      </w:r>
      <w:r w:rsidRPr="001162DD">
        <w:rPr>
          <w:rFonts w:ascii="Times New Roman" w:hAnsi="Times New Roman"/>
          <w:sz w:val="24"/>
          <w:szCs w:val="24"/>
        </w:rPr>
        <w:t>a = b.</w:t>
      </w:r>
      <w:r w:rsidRPr="001162DD">
        <w:rPr>
          <w:rFonts w:ascii="Times New Roman" w:hAnsi="Times New Roman"/>
          <w:sz w:val="24"/>
          <w:szCs w:val="24"/>
        </w:rPr>
        <w:tab/>
      </w:r>
      <w:r w:rsidRPr="001162DD">
        <w:rPr>
          <w:rFonts w:ascii="Times New Roman" w:hAnsi="Times New Roman"/>
          <w:b/>
          <w:sz w:val="24"/>
          <w:szCs w:val="24"/>
        </w:rPr>
        <w:t>B.</w:t>
      </w:r>
      <w:r w:rsidRPr="001162DD">
        <w:rPr>
          <w:rFonts w:ascii="Times New Roman" w:hAnsi="Times New Roman"/>
          <w:position w:val="-14"/>
          <w:sz w:val="24"/>
          <w:szCs w:val="24"/>
        </w:rPr>
        <w:t xml:space="preserve"> </w:t>
      </w:r>
      <w:r w:rsidRPr="001162DD">
        <w:rPr>
          <w:rFonts w:ascii="Times New Roman" w:hAnsi="Times New Roman"/>
          <w:sz w:val="24"/>
          <w:szCs w:val="24"/>
        </w:rPr>
        <w:t>a &lt; b.</w:t>
      </w:r>
      <w:r w:rsidRPr="001162DD">
        <w:rPr>
          <w:rFonts w:ascii="Times New Roman" w:hAnsi="Times New Roman"/>
          <w:sz w:val="24"/>
          <w:szCs w:val="24"/>
        </w:rPr>
        <w:tab/>
      </w:r>
      <w:r w:rsidRPr="001162DD">
        <w:rPr>
          <w:rFonts w:ascii="Times New Roman" w:hAnsi="Times New Roman"/>
          <w:b/>
          <w:sz w:val="24"/>
          <w:szCs w:val="24"/>
          <w:highlight w:val="yellow"/>
        </w:rPr>
        <w:t xml:space="preserve">C. </w:t>
      </w:r>
      <w:r w:rsidRPr="001162DD">
        <w:rPr>
          <w:rFonts w:ascii="Times New Roman" w:hAnsi="Times New Roman"/>
          <w:sz w:val="24"/>
          <w:szCs w:val="24"/>
          <w:highlight w:val="yellow"/>
        </w:rPr>
        <w:t>b &lt; a.</w:t>
      </w:r>
      <w:r w:rsidRPr="001162DD">
        <w:rPr>
          <w:rFonts w:ascii="Times New Roman" w:hAnsi="Times New Roman"/>
          <w:sz w:val="24"/>
          <w:szCs w:val="24"/>
        </w:rPr>
        <w:tab/>
      </w:r>
      <w:r w:rsidRPr="001162DD">
        <w:rPr>
          <w:rFonts w:ascii="Times New Roman" w:hAnsi="Times New Roman"/>
          <w:b/>
          <w:sz w:val="24"/>
          <w:szCs w:val="24"/>
        </w:rPr>
        <w:t xml:space="preserve">D. </w:t>
      </w:r>
      <w:r w:rsidRPr="001162DD">
        <w:rPr>
          <w:rFonts w:ascii="Times New Roman" w:hAnsi="Times New Roman"/>
          <w:sz w:val="24"/>
          <w:szCs w:val="24"/>
        </w:rPr>
        <w:t>a = 2b.</w:t>
      </w:r>
    </w:p>
    <w:p w:rsidR="00567B5A" w:rsidRPr="00691A50" w:rsidRDefault="00567B5A" w:rsidP="001E0852">
      <w:pPr>
        <w:tabs>
          <w:tab w:val="left" w:pos="2880"/>
          <w:tab w:val="left" w:pos="5310"/>
          <w:tab w:val="left" w:pos="7830"/>
        </w:tabs>
        <w:spacing w:line="264" w:lineRule="auto"/>
        <w:jc w:val="both"/>
        <w:rPr>
          <w:rFonts w:ascii="Times New Roman" w:hAnsi="Times New Roman"/>
          <w:b/>
          <w:noProof/>
          <w:sz w:val="24"/>
          <w:szCs w:val="24"/>
        </w:rPr>
      </w:pPr>
      <w:r w:rsidRPr="00691A50">
        <w:rPr>
          <w:rFonts w:ascii="Times New Roman" w:hAnsi="Times New Roman"/>
          <w:b/>
          <w:noProof/>
          <w:sz w:val="24"/>
          <w:szCs w:val="24"/>
        </w:rPr>
        <w:t xml:space="preserve">Câu </w:t>
      </w:r>
      <w:r w:rsidR="00EE7700">
        <w:rPr>
          <w:rFonts w:ascii="Times New Roman" w:hAnsi="Times New Roman"/>
          <w:b/>
          <w:noProof/>
          <w:sz w:val="24"/>
          <w:szCs w:val="24"/>
        </w:rPr>
        <w:t>88</w:t>
      </w:r>
      <w:r>
        <w:rPr>
          <w:rFonts w:ascii="Times New Roman" w:hAnsi="Times New Roman"/>
          <w:b/>
          <w:noProof/>
          <w:sz w:val="24"/>
          <w:szCs w:val="24"/>
        </w:rPr>
        <w:t>.</w:t>
      </w:r>
      <w:r w:rsidRPr="00691A50">
        <w:rPr>
          <w:rFonts w:ascii="Times New Roman" w:hAnsi="Times New Roman"/>
          <w:b/>
          <w:noProof/>
          <w:sz w:val="24"/>
          <w:szCs w:val="24"/>
        </w:rPr>
        <w:t xml:space="preserve"> </w:t>
      </w:r>
      <w:r w:rsidRPr="00691A50">
        <w:rPr>
          <w:rFonts w:ascii="Times New Roman" w:hAnsi="Times New Roman"/>
          <w:noProof/>
          <w:sz w:val="24"/>
          <w:szCs w:val="24"/>
        </w:rPr>
        <w:t>Alkene X có công thức phân tử C</w:t>
      </w:r>
      <w:r w:rsidRPr="00691A50">
        <w:rPr>
          <w:rFonts w:ascii="Times New Roman" w:hAnsi="Times New Roman"/>
          <w:noProof/>
          <w:sz w:val="24"/>
          <w:szCs w:val="24"/>
          <w:vertAlign w:val="subscript"/>
        </w:rPr>
        <w:t>6</w:t>
      </w:r>
      <w:r w:rsidRPr="00691A50">
        <w:rPr>
          <w:rFonts w:ascii="Times New Roman" w:hAnsi="Times New Roman"/>
          <w:noProof/>
          <w:sz w:val="24"/>
          <w:szCs w:val="24"/>
        </w:rPr>
        <w:t>H</w:t>
      </w:r>
      <w:r w:rsidRPr="00691A50">
        <w:rPr>
          <w:rFonts w:ascii="Times New Roman" w:hAnsi="Times New Roman"/>
          <w:noProof/>
          <w:sz w:val="24"/>
          <w:szCs w:val="24"/>
          <w:vertAlign w:val="subscript"/>
        </w:rPr>
        <w:t>12</w:t>
      </w:r>
      <w:r w:rsidRPr="00691A50">
        <w:rPr>
          <w:rFonts w:ascii="Times New Roman" w:hAnsi="Times New Roman"/>
          <w:noProof/>
          <w:sz w:val="24"/>
          <w:szCs w:val="24"/>
        </w:rPr>
        <w:t>. X không có đồng phân hình học, khi tác dụng với H</w:t>
      </w:r>
      <w:r w:rsidRPr="00691A50">
        <w:rPr>
          <w:rFonts w:ascii="Times New Roman" w:hAnsi="Times New Roman"/>
          <w:noProof/>
          <w:sz w:val="24"/>
          <w:szCs w:val="24"/>
          <w:vertAlign w:val="subscript"/>
        </w:rPr>
        <w:t>2</w:t>
      </w:r>
      <w:r w:rsidRPr="00691A50">
        <w:rPr>
          <w:rFonts w:ascii="Times New Roman" w:hAnsi="Times New Roman"/>
          <w:noProof/>
          <w:sz w:val="24"/>
          <w:szCs w:val="24"/>
        </w:rPr>
        <w:t xml:space="preserve"> tạo ra alkane mạch thẳng. Sản phẩm chính tạo ra từ phản ứng giữa X với H</w:t>
      </w:r>
      <w:r w:rsidRPr="00691A50">
        <w:rPr>
          <w:rFonts w:ascii="Times New Roman" w:hAnsi="Times New Roman"/>
          <w:noProof/>
          <w:sz w:val="24"/>
          <w:szCs w:val="24"/>
          <w:vertAlign w:val="subscript"/>
        </w:rPr>
        <w:t>2</w:t>
      </w:r>
      <w:r w:rsidRPr="00691A50">
        <w:rPr>
          <w:rFonts w:ascii="Times New Roman" w:hAnsi="Times New Roman"/>
          <w:noProof/>
          <w:sz w:val="24"/>
          <w:szCs w:val="24"/>
        </w:rPr>
        <w:t>O (xúc tác H</w:t>
      </w:r>
      <w:r w:rsidRPr="00691A50">
        <w:rPr>
          <w:rFonts w:ascii="Times New Roman" w:hAnsi="Times New Roman"/>
          <w:noProof/>
          <w:sz w:val="24"/>
          <w:szCs w:val="24"/>
          <w:vertAlign w:val="superscript"/>
        </w:rPr>
        <w:t>+</w:t>
      </w:r>
      <w:r w:rsidRPr="00691A50">
        <w:rPr>
          <w:rFonts w:ascii="Times New Roman" w:hAnsi="Times New Roman"/>
          <w:noProof/>
          <w:sz w:val="24"/>
          <w:szCs w:val="24"/>
        </w:rPr>
        <w:t>) là</w:t>
      </w:r>
    </w:p>
    <w:p w:rsidR="00567B5A" w:rsidRPr="00691A50"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691A50">
        <w:rPr>
          <w:rFonts w:ascii="Times New Roman" w:hAnsi="Times New Roman"/>
          <w:b/>
          <w:noProof/>
          <w:sz w:val="24"/>
          <w:szCs w:val="24"/>
        </w:rPr>
        <w:tab/>
        <w:t>A.</w:t>
      </w:r>
      <w:r w:rsidRPr="00691A50">
        <w:rPr>
          <w:rFonts w:ascii="Times New Roman" w:hAnsi="Times New Roman"/>
          <w:noProof/>
          <w:sz w:val="24"/>
          <w:szCs w:val="24"/>
        </w:rPr>
        <w:t xml:space="preserve"> CH</w:t>
      </w:r>
      <w:r w:rsidRPr="00691A50">
        <w:rPr>
          <w:rFonts w:ascii="Times New Roman" w:hAnsi="Times New Roman"/>
          <w:noProof/>
          <w:sz w:val="24"/>
          <w:szCs w:val="24"/>
          <w:vertAlign w:val="subscript"/>
        </w:rPr>
        <w:t>2</w:t>
      </w:r>
      <w:r w:rsidRPr="00691A50">
        <w:rPr>
          <w:rFonts w:ascii="Times New Roman" w:hAnsi="Times New Roman"/>
          <w:noProof/>
          <w:sz w:val="24"/>
          <w:szCs w:val="24"/>
        </w:rPr>
        <w:t>OH</w:t>
      </w:r>
      <w:r w:rsidRPr="00691A50">
        <w:rPr>
          <w:rFonts w:ascii="Times New Roman" w:hAnsi="Times New Roman"/>
          <w:sz w:val="24"/>
          <w:szCs w:val="24"/>
        </w:rPr>
        <w:sym w:font="Symbol" w:char="F02D"/>
      </w:r>
      <w:r w:rsidRPr="00691A50">
        <w:rPr>
          <w:rFonts w:ascii="Times New Roman" w:hAnsi="Times New Roman"/>
          <w:sz w:val="24"/>
          <w:szCs w:val="24"/>
        </w:rPr>
        <w:t>CH</w:t>
      </w:r>
      <w:r w:rsidRPr="00691A50">
        <w:rPr>
          <w:rFonts w:ascii="Times New Roman" w:hAnsi="Times New Roman"/>
          <w:sz w:val="24"/>
          <w:szCs w:val="24"/>
          <w:vertAlign w:val="subscript"/>
        </w:rPr>
        <w:t>2</w:t>
      </w:r>
      <w:r w:rsidRPr="00691A50">
        <w:rPr>
          <w:rFonts w:ascii="Times New Roman" w:hAnsi="Times New Roman"/>
          <w:sz w:val="24"/>
          <w:szCs w:val="24"/>
        </w:rPr>
        <w:t>CH</w:t>
      </w:r>
      <w:r w:rsidRPr="00691A50">
        <w:rPr>
          <w:rFonts w:ascii="Times New Roman" w:hAnsi="Times New Roman"/>
          <w:sz w:val="24"/>
          <w:szCs w:val="24"/>
          <w:vertAlign w:val="subscript"/>
        </w:rPr>
        <w:t>2</w:t>
      </w:r>
      <w:r w:rsidRPr="00691A50">
        <w:rPr>
          <w:rFonts w:ascii="Times New Roman" w:hAnsi="Times New Roman"/>
          <w:sz w:val="24"/>
          <w:szCs w:val="24"/>
        </w:rPr>
        <w:t>CH</w:t>
      </w:r>
      <w:r w:rsidRPr="00691A50">
        <w:rPr>
          <w:rFonts w:ascii="Times New Roman" w:hAnsi="Times New Roman"/>
          <w:sz w:val="24"/>
          <w:szCs w:val="24"/>
          <w:vertAlign w:val="subscript"/>
        </w:rPr>
        <w:t>2</w:t>
      </w:r>
      <w:r w:rsidRPr="00691A50">
        <w:rPr>
          <w:rFonts w:ascii="Times New Roman" w:hAnsi="Times New Roman"/>
          <w:sz w:val="24"/>
          <w:szCs w:val="24"/>
        </w:rPr>
        <w:t>CH</w:t>
      </w:r>
      <w:r w:rsidRPr="00691A50">
        <w:rPr>
          <w:rFonts w:ascii="Times New Roman" w:hAnsi="Times New Roman"/>
          <w:sz w:val="24"/>
          <w:szCs w:val="24"/>
          <w:vertAlign w:val="subscript"/>
        </w:rPr>
        <w:t>2</w:t>
      </w:r>
      <w:r w:rsidRPr="00691A50">
        <w:rPr>
          <w:rFonts w:ascii="Times New Roman" w:hAnsi="Times New Roman"/>
          <w:sz w:val="24"/>
          <w:szCs w:val="24"/>
        </w:rPr>
        <w:t>CH</w:t>
      </w:r>
      <w:r w:rsidRPr="00691A50">
        <w:rPr>
          <w:rFonts w:ascii="Times New Roman" w:hAnsi="Times New Roman"/>
          <w:sz w:val="24"/>
          <w:szCs w:val="24"/>
          <w:vertAlign w:val="subscript"/>
        </w:rPr>
        <w:t>3</w:t>
      </w:r>
      <w:r w:rsidRPr="00691A50">
        <w:rPr>
          <w:rFonts w:ascii="Times New Roman" w:hAnsi="Times New Roman"/>
          <w:sz w:val="24"/>
          <w:szCs w:val="24"/>
        </w:rPr>
        <w:t>.</w:t>
      </w:r>
      <w:r w:rsidRPr="00691A50">
        <w:rPr>
          <w:rFonts w:ascii="Times New Roman" w:hAnsi="Times New Roman"/>
          <w:b/>
          <w:sz w:val="24"/>
          <w:szCs w:val="24"/>
        </w:rPr>
        <w:tab/>
        <w:t>B.</w:t>
      </w:r>
      <w:r w:rsidRPr="00691A50">
        <w:rPr>
          <w:rFonts w:ascii="Times New Roman" w:hAnsi="Times New Roman"/>
          <w:sz w:val="24"/>
          <w:szCs w:val="24"/>
        </w:rPr>
        <w:t xml:space="preserve"> CH</w:t>
      </w:r>
      <w:r w:rsidRPr="00691A50">
        <w:rPr>
          <w:rFonts w:ascii="Times New Roman" w:hAnsi="Times New Roman"/>
          <w:sz w:val="24"/>
          <w:szCs w:val="24"/>
          <w:vertAlign w:val="subscript"/>
        </w:rPr>
        <w:t>3</w:t>
      </w:r>
      <w:r w:rsidRPr="00691A50">
        <w:rPr>
          <w:rFonts w:ascii="Times New Roman" w:hAnsi="Times New Roman"/>
          <w:sz w:val="24"/>
          <w:szCs w:val="24"/>
        </w:rPr>
        <w:sym w:font="Symbol" w:char="F02D"/>
      </w:r>
      <w:r w:rsidRPr="00691A50">
        <w:rPr>
          <w:rFonts w:ascii="Times New Roman" w:hAnsi="Times New Roman"/>
          <w:sz w:val="24"/>
          <w:szCs w:val="24"/>
        </w:rPr>
        <w:t>CHOH</w:t>
      </w:r>
      <w:r w:rsidRPr="00691A50">
        <w:rPr>
          <w:rFonts w:ascii="Times New Roman" w:hAnsi="Times New Roman"/>
          <w:sz w:val="24"/>
          <w:szCs w:val="24"/>
        </w:rPr>
        <w:sym w:font="Symbol" w:char="F02D"/>
      </w:r>
      <w:r w:rsidRPr="00691A50">
        <w:rPr>
          <w:rFonts w:ascii="Times New Roman" w:hAnsi="Times New Roman"/>
          <w:sz w:val="24"/>
          <w:szCs w:val="24"/>
        </w:rPr>
        <w:t>CH</w:t>
      </w:r>
      <w:r w:rsidRPr="00691A50">
        <w:rPr>
          <w:rFonts w:ascii="Times New Roman" w:hAnsi="Times New Roman"/>
          <w:sz w:val="24"/>
          <w:szCs w:val="24"/>
          <w:vertAlign w:val="subscript"/>
        </w:rPr>
        <w:t>2</w:t>
      </w:r>
      <w:r w:rsidRPr="00691A50">
        <w:rPr>
          <w:rFonts w:ascii="Times New Roman" w:hAnsi="Times New Roman"/>
          <w:sz w:val="24"/>
          <w:szCs w:val="24"/>
        </w:rPr>
        <w:t>CH(CH</w:t>
      </w:r>
      <w:r w:rsidRPr="00691A50">
        <w:rPr>
          <w:rFonts w:ascii="Times New Roman" w:hAnsi="Times New Roman"/>
          <w:sz w:val="24"/>
          <w:szCs w:val="24"/>
          <w:vertAlign w:val="subscript"/>
        </w:rPr>
        <w:t>3</w:t>
      </w:r>
      <w:r w:rsidRPr="00691A50">
        <w:rPr>
          <w:rFonts w:ascii="Times New Roman" w:hAnsi="Times New Roman"/>
          <w:sz w:val="24"/>
          <w:szCs w:val="24"/>
        </w:rPr>
        <w:t>)</w:t>
      </w:r>
      <w:r w:rsidRPr="00691A50">
        <w:rPr>
          <w:rFonts w:ascii="Times New Roman" w:hAnsi="Times New Roman"/>
          <w:sz w:val="24"/>
          <w:szCs w:val="24"/>
          <w:vertAlign w:val="subscript"/>
        </w:rPr>
        <w:t>2</w:t>
      </w:r>
      <w:r w:rsidRPr="00691A50">
        <w:rPr>
          <w:rFonts w:ascii="Times New Roman" w:hAnsi="Times New Roman"/>
          <w:sz w:val="24"/>
          <w:szCs w:val="24"/>
        </w:rPr>
        <w:t>.</w:t>
      </w:r>
    </w:p>
    <w:p w:rsidR="00567B5A" w:rsidRPr="00691A50" w:rsidRDefault="00567B5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91A50">
        <w:rPr>
          <w:rFonts w:ascii="Times New Roman" w:hAnsi="Times New Roman"/>
          <w:b/>
          <w:sz w:val="24"/>
          <w:szCs w:val="24"/>
        </w:rPr>
        <w:tab/>
        <w:t>C.</w:t>
      </w:r>
      <w:r w:rsidRPr="00691A50">
        <w:rPr>
          <w:rFonts w:ascii="Times New Roman" w:hAnsi="Times New Roman"/>
          <w:sz w:val="24"/>
          <w:szCs w:val="24"/>
        </w:rPr>
        <w:t xml:space="preserve"> CH</w:t>
      </w:r>
      <w:r w:rsidRPr="00691A50">
        <w:rPr>
          <w:rFonts w:ascii="Times New Roman" w:hAnsi="Times New Roman"/>
          <w:sz w:val="24"/>
          <w:szCs w:val="24"/>
          <w:vertAlign w:val="subscript"/>
        </w:rPr>
        <w:t>3</w:t>
      </w:r>
      <w:r w:rsidRPr="00691A50">
        <w:rPr>
          <w:rFonts w:ascii="Times New Roman" w:hAnsi="Times New Roman"/>
          <w:sz w:val="24"/>
          <w:szCs w:val="24"/>
        </w:rPr>
        <w:sym w:font="Symbol" w:char="F02D"/>
      </w:r>
      <w:r w:rsidRPr="00691A50">
        <w:rPr>
          <w:rFonts w:ascii="Times New Roman" w:hAnsi="Times New Roman"/>
          <w:sz w:val="24"/>
          <w:szCs w:val="24"/>
        </w:rPr>
        <w:t>CHOH</w:t>
      </w:r>
      <w:r w:rsidRPr="00691A50">
        <w:rPr>
          <w:rFonts w:ascii="Times New Roman" w:hAnsi="Times New Roman"/>
          <w:sz w:val="24"/>
          <w:szCs w:val="24"/>
        </w:rPr>
        <w:sym w:font="Symbol" w:char="F02D"/>
      </w:r>
      <w:r w:rsidRPr="00691A50">
        <w:rPr>
          <w:rFonts w:ascii="Times New Roman" w:hAnsi="Times New Roman"/>
          <w:sz w:val="24"/>
          <w:szCs w:val="24"/>
        </w:rPr>
        <w:t>CH(CH</w:t>
      </w:r>
      <w:r w:rsidRPr="00691A50">
        <w:rPr>
          <w:rFonts w:ascii="Times New Roman" w:hAnsi="Times New Roman"/>
          <w:sz w:val="24"/>
          <w:szCs w:val="24"/>
          <w:vertAlign w:val="subscript"/>
        </w:rPr>
        <w:t>3</w:t>
      </w:r>
      <w:r w:rsidRPr="00691A50">
        <w:rPr>
          <w:rFonts w:ascii="Times New Roman" w:hAnsi="Times New Roman"/>
          <w:sz w:val="24"/>
          <w:szCs w:val="24"/>
        </w:rPr>
        <w:t>)</w:t>
      </w:r>
      <w:r w:rsidRPr="00691A50">
        <w:rPr>
          <w:rFonts w:ascii="Times New Roman" w:hAnsi="Times New Roman"/>
          <w:sz w:val="24"/>
          <w:szCs w:val="24"/>
          <w:vertAlign w:val="subscript"/>
        </w:rPr>
        <w:t>3</w:t>
      </w:r>
      <w:r w:rsidRPr="00691A50">
        <w:rPr>
          <w:rFonts w:ascii="Times New Roman" w:hAnsi="Times New Roman"/>
          <w:sz w:val="24"/>
          <w:szCs w:val="24"/>
        </w:rPr>
        <w:t>.</w:t>
      </w:r>
      <w:r w:rsidRPr="00691A50">
        <w:rPr>
          <w:rFonts w:ascii="Times New Roman" w:hAnsi="Times New Roman"/>
          <w:b/>
          <w:sz w:val="24"/>
          <w:szCs w:val="24"/>
        </w:rPr>
        <w:tab/>
      </w:r>
      <w:r w:rsidRPr="00691A50">
        <w:rPr>
          <w:rFonts w:ascii="Times New Roman" w:hAnsi="Times New Roman"/>
          <w:b/>
          <w:sz w:val="24"/>
          <w:szCs w:val="24"/>
          <w:highlight w:val="yellow"/>
        </w:rPr>
        <w:t xml:space="preserve">D. </w:t>
      </w:r>
      <w:r w:rsidRPr="00691A50">
        <w:rPr>
          <w:rFonts w:ascii="Times New Roman" w:hAnsi="Times New Roman"/>
          <w:sz w:val="24"/>
          <w:szCs w:val="24"/>
          <w:highlight w:val="yellow"/>
        </w:rPr>
        <w:t>CH</w:t>
      </w:r>
      <w:r w:rsidRPr="00691A50">
        <w:rPr>
          <w:rFonts w:ascii="Times New Roman" w:hAnsi="Times New Roman"/>
          <w:sz w:val="24"/>
          <w:szCs w:val="24"/>
          <w:highlight w:val="yellow"/>
          <w:vertAlign w:val="subscript"/>
        </w:rPr>
        <w:t>3</w:t>
      </w:r>
      <w:r w:rsidRPr="00691A50">
        <w:rPr>
          <w:rFonts w:ascii="Times New Roman" w:hAnsi="Times New Roman"/>
          <w:sz w:val="24"/>
          <w:szCs w:val="24"/>
          <w:highlight w:val="yellow"/>
        </w:rPr>
        <w:sym w:font="Symbol" w:char="F02D"/>
      </w:r>
      <w:r w:rsidRPr="00691A50">
        <w:rPr>
          <w:rFonts w:ascii="Times New Roman" w:hAnsi="Times New Roman"/>
          <w:sz w:val="24"/>
          <w:szCs w:val="24"/>
          <w:highlight w:val="yellow"/>
        </w:rPr>
        <w:t>CHOH</w:t>
      </w:r>
      <w:r w:rsidRPr="00691A50">
        <w:rPr>
          <w:rFonts w:ascii="Times New Roman" w:hAnsi="Times New Roman"/>
          <w:sz w:val="24"/>
          <w:szCs w:val="24"/>
          <w:highlight w:val="yellow"/>
        </w:rPr>
        <w:sym w:font="Symbol" w:char="F02D"/>
      </w:r>
      <w:r w:rsidRPr="00691A50">
        <w:rPr>
          <w:rFonts w:ascii="Times New Roman" w:hAnsi="Times New Roman"/>
          <w:sz w:val="24"/>
          <w:szCs w:val="24"/>
          <w:highlight w:val="yellow"/>
        </w:rPr>
        <w:t>CH</w:t>
      </w:r>
      <w:r w:rsidRPr="00691A50">
        <w:rPr>
          <w:rFonts w:ascii="Times New Roman" w:hAnsi="Times New Roman"/>
          <w:sz w:val="24"/>
          <w:szCs w:val="24"/>
          <w:highlight w:val="yellow"/>
          <w:vertAlign w:val="subscript"/>
        </w:rPr>
        <w:t>2</w:t>
      </w:r>
      <w:r w:rsidRPr="00691A50">
        <w:rPr>
          <w:rFonts w:ascii="Times New Roman" w:hAnsi="Times New Roman"/>
          <w:sz w:val="24"/>
          <w:szCs w:val="24"/>
          <w:highlight w:val="yellow"/>
        </w:rPr>
        <w:t>CH</w:t>
      </w:r>
      <w:r w:rsidRPr="00691A50">
        <w:rPr>
          <w:rFonts w:ascii="Times New Roman" w:hAnsi="Times New Roman"/>
          <w:sz w:val="24"/>
          <w:szCs w:val="24"/>
          <w:highlight w:val="yellow"/>
          <w:vertAlign w:val="subscript"/>
        </w:rPr>
        <w:t>2</w:t>
      </w:r>
      <w:r w:rsidRPr="00691A50">
        <w:rPr>
          <w:rFonts w:ascii="Times New Roman" w:hAnsi="Times New Roman"/>
          <w:sz w:val="24"/>
          <w:szCs w:val="24"/>
          <w:highlight w:val="yellow"/>
        </w:rPr>
        <w:t>CH</w:t>
      </w:r>
      <w:r w:rsidRPr="00691A50">
        <w:rPr>
          <w:rFonts w:ascii="Times New Roman" w:hAnsi="Times New Roman"/>
          <w:sz w:val="24"/>
          <w:szCs w:val="24"/>
          <w:highlight w:val="yellow"/>
          <w:vertAlign w:val="subscript"/>
        </w:rPr>
        <w:t>2</w:t>
      </w:r>
      <w:r w:rsidRPr="00691A50">
        <w:rPr>
          <w:rFonts w:ascii="Times New Roman" w:hAnsi="Times New Roman"/>
          <w:sz w:val="24"/>
          <w:szCs w:val="24"/>
          <w:highlight w:val="yellow"/>
        </w:rPr>
        <w:t>CH</w:t>
      </w:r>
      <w:r w:rsidRPr="00691A50">
        <w:rPr>
          <w:rFonts w:ascii="Times New Roman" w:hAnsi="Times New Roman"/>
          <w:sz w:val="24"/>
          <w:szCs w:val="24"/>
          <w:highlight w:val="yellow"/>
          <w:vertAlign w:val="subscript"/>
        </w:rPr>
        <w:t>3</w:t>
      </w:r>
      <w:r w:rsidRPr="00691A50">
        <w:rPr>
          <w:rFonts w:ascii="Times New Roman" w:hAnsi="Times New Roman"/>
          <w:sz w:val="24"/>
          <w:szCs w:val="24"/>
          <w:highlight w:val="yellow"/>
        </w:rPr>
        <w:t>.</w:t>
      </w:r>
    </w:p>
    <w:p w:rsidR="00A91942" w:rsidRPr="00A82AB9" w:rsidRDefault="00A91942" w:rsidP="001E0852">
      <w:pPr>
        <w:pStyle w:val="ArtisticBody"/>
        <w:tabs>
          <w:tab w:val="left" w:pos="2880"/>
          <w:tab w:val="left" w:pos="5310"/>
          <w:tab w:val="left" w:pos="7830"/>
        </w:tabs>
        <w:spacing w:line="264" w:lineRule="auto"/>
        <w:jc w:val="both"/>
        <w:rPr>
          <w:rFonts w:ascii="Times New Roman" w:hAnsi="Times New Roman" w:cs="Times New Roman"/>
          <w:b/>
          <w:noProof/>
        </w:rPr>
      </w:pPr>
      <w:r w:rsidRPr="00A82AB9">
        <w:rPr>
          <w:rFonts w:ascii="Times New Roman" w:hAnsi="Times New Roman"/>
          <w:b/>
          <w:lang w:val="pt-BR"/>
        </w:rPr>
        <w:t xml:space="preserve">Câu </w:t>
      </w:r>
      <w:r w:rsidR="00EE7700">
        <w:rPr>
          <w:rFonts w:ascii="Times New Roman" w:hAnsi="Times New Roman"/>
          <w:b/>
          <w:lang w:val="pt-BR"/>
        </w:rPr>
        <w:t>89</w:t>
      </w:r>
      <w:r w:rsidRPr="00A82AB9">
        <w:rPr>
          <w:rFonts w:ascii="Times New Roman" w:hAnsi="Times New Roman"/>
          <w:b/>
          <w:lang w:val="pt-BR"/>
        </w:rPr>
        <w:t xml:space="preserve">. </w:t>
      </w:r>
      <w:r w:rsidRPr="00A82AB9">
        <w:rPr>
          <w:rFonts w:ascii="Times New Roman" w:hAnsi="Times New Roman" w:cs="Times New Roman"/>
          <w:noProof/>
        </w:rPr>
        <w:t xml:space="preserve">Phát biểu nào sau đây </w:t>
      </w:r>
      <w:r w:rsidRPr="00A82AB9">
        <w:rPr>
          <w:rFonts w:ascii="Times New Roman" w:hAnsi="Times New Roman" w:cs="Times New Roman"/>
          <w:b/>
          <w:noProof/>
        </w:rPr>
        <w:t>không</w:t>
      </w:r>
      <w:r w:rsidRPr="00A82AB9">
        <w:rPr>
          <w:rFonts w:ascii="Times New Roman" w:hAnsi="Times New Roman" w:cs="Times New Roman"/>
          <w:noProof/>
        </w:rPr>
        <w:t xml:space="preserve"> đúng?</w:t>
      </w:r>
    </w:p>
    <w:p w:rsidR="00A91942" w:rsidRPr="00A82AB9" w:rsidRDefault="00A91942" w:rsidP="001E0852">
      <w:pPr>
        <w:pStyle w:val="ArtisticBody"/>
        <w:tabs>
          <w:tab w:val="left" w:pos="283"/>
          <w:tab w:val="left" w:pos="2880"/>
          <w:tab w:val="left" w:pos="5310"/>
          <w:tab w:val="left" w:pos="7830"/>
        </w:tabs>
        <w:spacing w:line="264" w:lineRule="auto"/>
        <w:jc w:val="both"/>
        <w:rPr>
          <w:rFonts w:ascii="Times New Roman" w:hAnsi="Times New Roman" w:cs="Times New Roman"/>
          <w:b/>
          <w:noProof/>
        </w:rPr>
      </w:pPr>
      <w:r w:rsidRPr="00A82AB9">
        <w:rPr>
          <w:rFonts w:ascii="Times New Roman" w:hAnsi="Times New Roman" w:cs="Times New Roman"/>
          <w:b/>
          <w:noProof/>
        </w:rPr>
        <w:tab/>
        <w:t>A.</w:t>
      </w:r>
      <w:r w:rsidRPr="00A82AB9">
        <w:rPr>
          <w:rFonts w:ascii="Times New Roman" w:hAnsi="Times New Roman" w:cs="Times New Roman"/>
          <w:noProof/>
        </w:rPr>
        <w:t xml:space="preserve"> Nguyên tử hydrogen đính vào carbon của liên kết ba linh động hơn nhiều so với nguyên tử hydrogen đính vào carbon của liên kết đôi và liên kết đơn.</w:t>
      </w:r>
    </w:p>
    <w:p w:rsidR="00A91942" w:rsidRPr="00A82AB9" w:rsidRDefault="00A91942" w:rsidP="001E0852">
      <w:pPr>
        <w:pStyle w:val="ArtisticBody"/>
        <w:tabs>
          <w:tab w:val="left" w:pos="283"/>
          <w:tab w:val="left" w:pos="2880"/>
          <w:tab w:val="left" w:pos="5310"/>
          <w:tab w:val="left" w:pos="7830"/>
        </w:tabs>
        <w:spacing w:line="264" w:lineRule="auto"/>
        <w:jc w:val="both"/>
        <w:rPr>
          <w:rFonts w:ascii="Times New Roman" w:hAnsi="Times New Roman" w:cs="Times New Roman"/>
          <w:b/>
        </w:rPr>
      </w:pPr>
      <w:r w:rsidRPr="00A82AB9">
        <w:rPr>
          <w:rFonts w:ascii="Times New Roman" w:hAnsi="Times New Roman" w:cs="Times New Roman"/>
          <w:b/>
        </w:rPr>
        <w:tab/>
        <w:t>B.</w:t>
      </w:r>
      <w:r w:rsidRPr="00A82AB9">
        <w:rPr>
          <w:rFonts w:ascii="Times New Roman" w:hAnsi="Times New Roman" w:cs="Times New Roman"/>
        </w:rPr>
        <w:t xml:space="preserve"> Thuốc thử Tollens có thể viết là AgNO</w:t>
      </w:r>
      <w:r w:rsidRPr="00A82AB9">
        <w:rPr>
          <w:rFonts w:ascii="Times New Roman" w:hAnsi="Times New Roman" w:cs="Times New Roman"/>
          <w:vertAlign w:val="subscript"/>
        </w:rPr>
        <w:t>3</w:t>
      </w:r>
      <w:r w:rsidRPr="00A82AB9">
        <w:rPr>
          <w:rFonts w:ascii="Times New Roman" w:hAnsi="Times New Roman" w:cs="Times New Roman"/>
        </w:rPr>
        <w:t>/NH</w:t>
      </w:r>
      <w:r w:rsidRPr="00A82AB9">
        <w:rPr>
          <w:rFonts w:ascii="Times New Roman" w:hAnsi="Times New Roman" w:cs="Times New Roman"/>
        </w:rPr>
        <w:softHyphen/>
      </w:r>
      <w:r w:rsidRPr="00A82AB9">
        <w:rPr>
          <w:rFonts w:ascii="Times New Roman" w:hAnsi="Times New Roman" w:cs="Times New Roman"/>
          <w:vertAlign w:val="subscript"/>
        </w:rPr>
        <w:t>3</w:t>
      </w:r>
      <w:r w:rsidRPr="00A82AB9">
        <w:rPr>
          <w:rFonts w:ascii="Times New Roman" w:hAnsi="Times New Roman" w:cs="Times New Roman"/>
        </w:rPr>
        <w:t>.</w:t>
      </w:r>
    </w:p>
    <w:p w:rsidR="00A91942" w:rsidRPr="00A82AB9" w:rsidRDefault="00A91942" w:rsidP="001E0852">
      <w:pPr>
        <w:pStyle w:val="ArtisticBody"/>
        <w:tabs>
          <w:tab w:val="left" w:pos="283"/>
          <w:tab w:val="left" w:pos="2880"/>
          <w:tab w:val="left" w:pos="5310"/>
          <w:tab w:val="left" w:pos="7830"/>
        </w:tabs>
        <w:spacing w:line="264" w:lineRule="auto"/>
        <w:jc w:val="both"/>
        <w:rPr>
          <w:rFonts w:ascii="Times New Roman" w:hAnsi="Times New Roman" w:cs="Times New Roman"/>
          <w:b/>
        </w:rPr>
      </w:pPr>
      <w:r w:rsidRPr="00A82AB9">
        <w:rPr>
          <w:rFonts w:ascii="Times New Roman" w:hAnsi="Times New Roman" w:cs="Times New Roman"/>
          <w:b/>
        </w:rPr>
        <w:tab/>
      </w:r>
      <w:r w:rsidRPr="00A82AB9">
        <w:rPr>
          <w:rFonts w:ascii="Times New Roman" w:hAnsi="Times New Roman" w:cs="Times New Roman"/>
          <w:b/>
          <w:highlight w:val="yellow"/>
        </w:rPr>
        <w:t xml:space="preserve">C. </w:t>
      </w:r>
      <w:r w:rsidRPr="00A82AB9">
        <w:rPr>
          <w:rFonts w:ascii="Times New Roman" w:hAnsi="Times New Roman" w:cs="Times New Roman"/>
          <w:highlight w:val="yellow"/>
        </w:rPr>
        <w:t>Acetylene là alkyne duy nhất có hydrogen linh động.</w:t>
      </w:r>
    </w:p>
    <w:p w:rsidR="00A91942" w:rsidRPr="00A82AB9" w:rsidRDefault="00A91942" w:rsidP="001E0852">
      <w:pPr>
        <w:pStyle w:val="ArtisticBody"/>
        <w:tabs>
          <w:tab w:val="left" w:pos="283"/>
          <w:tab w:val="left" w:pos="2880"/>
          <w:tab w:val="left" w:pos="5310"/>
          <w:tab w:val="left" w:pos="7830"/>
        </w:tabs>
        <w:spacing w:line="264" w:lineRule="auto"/>
        <w:jc w:val="both"/>
        <w:rPr>
          <w:rFonts w:ascii="Times New Roman" w:hAnsi="Times New Roman" w:cs="Times New Roman"/>
        </w:rPr>
      </w:pPr>
      <w:r w:rsidRPr="00A82AB9">
        <w:rPr>
          <w:rFonts w:ascii="Times New Roman" w:hAnsi="Times New Roman" w:cs="Times New Roman"/>
          <w:b/>
        </w:rPr>
        <w:tab/>
        <w:t>D.</w:t>
      </w:r>
      <w:r w:rsidRPr="00A82AB9">
        <w:rPr>
          <w:rFonts w:ascii="Times New Roman" w:hAnsi="Times New Roman" w:cs="Times New Roman"/>
        </w:rPr>
        <w:t xml:space="preserve"> Nguyên tử hydrogen linh động trong alkyne có thể bị thay thế bởi ion kim loại.</w:t>
      </w:r>
    </w:p>
    <w:p w:rsidR="00A91942" w:rsidRPr="004418D4" w:rsidRDefault="00A91942" w:rsidP="001E0852">
      <w:pPr>
        <w:tabs>
          <w:tab w:val="left" w:pos="2880"/>
          <w:tab w:val="left" w:pos="5310"/>
          <w:tab w:val="left" w:pos="7830"/>
        </w:tabs>
        <w:spacing w:line="264" w:lineRule="auto"/>
        <w:jc w:val="both"/>
        <w:rPr>
          <w:rFonts w:ascii="Times New Roman" w:hAnsi="Times New Roman"/>
          <w:b/>
          <w:iCs/>
          <w:sz w:val="24"/>
          <w:szCs w:val="24"/>
        </w:rPr>
      </w:pPr>
      <w:r w:rsidRPr="004418D4">
        <w:rPr>
          <w:rFonts w:ascii="Times New Roman" w:hAnsi="Times New Roman"/>
          <w:b/>
          <w:bCs/>
          <w:sz w:val="24"/>
          <w:szCs w:val="24"/>
        </w:rPr>
        <w:t xml:space="preserve">Câu </w:t>
      </w:r>
      <w:r w:rsidR="00EE7700">
        <w:rPr>
          <w:rFonts w:ascii="Times New Roman" w:hAnsi="Times New Roman"/>
          <w:b/>
          <w:bCs/>
          <w:sz w:val="24"/>
          <w:szCs w:val="24"/>
        </w:rPr>
        <w:t>90</w:t>
      </w:r>
      <w:r w:rsidRPr="004418D4">
        <w:rPr>
          <w:rFonts w:ascii="Times New Roman" w:hAnsi="Times New Roman"/>
          <w:b/>
          <w:bCs/>
          <w:sz w:val="24"/>
          <w:szCs w:val="24"/>
        </w:rPr>
        <w:t>.</w:t>
      </w:r>
      <w:r w:rsidRPr="004418D4">
        <w:rPr>
          <w:rFonts w:ascii="Times New Roman" w:hAnsi="Times New Roman"/>
          <w:sz w:val="24"/>
          <w:szCs w:val="24"/>
        </w:rPr>
        <w:t xml:space="preserve"> Cho pent-2-ene phản ứng với dung dịch KMnO</w:t>
      </w:r>
      <w:r w:rsidRPr="004418D4">
        <w:rPr>
          <w:rFonts w:ascii="Times New Roman" w:hAnsi="Times New Roman"/>
          <w:sz w:val="24"/>
          <w:szCs w:val="24"/>
          <w:vertAlign w:val="subscript"/>
        </w:rPr>
        <w:t>4</w:t>
      </w:r>
      <w:r w:rsidRPr="004418D4">
        <w:rPr>
          <w:rFonts w:ascii="Times New Roman" w:hAnsi="Times New Roman"/>
          <w:sz w:val="24"/>
          <w:szCs w:val="24"/>
        </w:rPr>
        <w:t xml:space="preserve"> ở nhiệt độ phòng có thể thu được sản phẩm hữu cơ có công thức cấu tạo nào sau đây?</w:t>
      </w:r>
    </w:p>
    <w:p w:rsidR="00A91942" w:rsidRPr="00691A50" w:rsidRDefault="00A91942" w:rsidP="001E0852">
      <w:pPr>
        <w:pStyle w:val="Vnbnnidung0"/>
        <w:tabs>
          <w:tab w:val="left" w:pos="283"/>
          <w:tab w:val="left" w:pos="2880"/>
          <w:tab w:val="left" w:pos="5310"/>
          <w:tab w:val="left" w:pos="7830"/>
        </w:tabs>
        <w:spacing w:after="0" w:line="264" w:lineRule="auto"/>
        <w:jc w:val="both"/>
        <w:rPr>
          <w:b/>
          <w:sz w:val="24"/>
          <w:szCs w:val="24"/>
        </w:rPr>
      </w:pPr>
      <w:r w:rsidRPr="00691A50">
        <w:rPr>
          <w:b/>
          <w:bCs/>
          <w:sz w:val="24"/>
          <w:szCs w:val="24"/>
        </w:rPr>
        <w:tab/>
      </w:r>
      <w:r w:rsidRPr="00691A50">
        <w:rPr>
          <w:b/>
          <w:bCs/>
          <w:sz w:val="24"/>
          <w:szCs w:val="24"/>
          <w:highlight w:val="yellow"/>
        </w:rPr>
        <w:t xml:space="preserve">A. </w:t>
      </w:r>
      <w:r w:rsidRPr="00691A50">
        <w:rPr>
          <w:sz w:val="24"/>
          <w:szCs w:val="24"/>
          <w:highlight w:val="yellow"/>
        </w:rPr>
        <w:t>CH</w:t>
      </w:r>
      <w:r w:rsidRPr="00691A50">
        <w:rPr>
          <w:sz w:val="24"/>
          <w:szCs w:val="24"/>
          <w:highlight w:val="yellow"/>
          <w:vertAlign w:val="subscript"/>
        </w:rPr>
        <w:t>3</w:t>
      </w:r>
      <w:r w:rsidRPr="00691A50">
        <w:rPr>
          <w:sz w:val="24"/>
          <w:szCs w:val="24"/>
          <w:highlight w:val="yellow"/>
        </w:rPr>
        <w:t>CH</w:t>
      </w:r>
      <w:r w:rsidRPr="00691A50">
        <w:rPr>
          <w:sz w:val="24"/>
          <w:szCs w:val="24"/>
          <w:highlight w:val="yellow"/>
          <w:vertAlign w:val="subscript"/>
        </w:rPr>
        <w:t>2</w:t>
      </w:r>
      <w:r w:rsidRPr="00691A50">
        <w:rPr>
          <w:sz w:val="24"/>
          <w:szCs w:val="24"/>
          <w:highlight w:val="yellow"/>
        </w:rPr>
        <w:t>CH(OH)CH(OH)CH</w:t>
      </w:r>
      <w:r w:rsidRPr="00691A50">
        <w:rPr>
          <w:sz w:val="24"/>
          <w:szCs w:val="24"/>
          <w:highlight w:val="yellow"/>
          <w:vertAlign w:val="subscript"/>
        </w:rPr>
        <w:t>3</w:t>
      </w:r>
      <w:r w:rsidRPr="00691A50">
        <w:rPr>
          <w:sz w:val="24"/>
          <w:szCs w:val="24"/>
          <w:highlight w:val="yellow"/>
        </w:rPr>
        <w:t>.</w:t>
      </w:r>
      <w:r w:rsidRPr="00691A50">
        <w:rPr>
          <w:b/>
          <w:sz w:val="24"/>
          <w:szCs w:val="24"/>
        </w:rPr>
        <w:tab/>
      </w:r>
      <w:r w:rsidRPr="00691A50">
        <w:rPr>
          <w:b/>
          <w:bCs/>
          <w:sz w:val="24"/>
          <w:szCs w:val="24"/>
        </w:rPr>
        <w:t>B</w:t>
      </w:r>
      <w:r w:rsidRPr="00691A50">
        <w:rPr>
          <w:b/>
          <w:sz w:val="24"/>
          <w:szCs w:val="24"/>
        </w:rPr>
        <w:t>.</w:t>
      </w:r>
      <w:r w:rsidRPr="00691A50">
        <w:rPr>
          <w:sz w:val="24"/>
          <w:szCs w:val="24"/>
        </w:rPr>
        <w:t xml:space="preserve"> CH</w:t>
      </w:r>
      <w:r w:rsidRPr="00691A50">
        <w:rPr>
          <w:sz w:val="24"/>
          <w:szCs w:val="24"/>
          <w:vertAlign w:val="subscript"/>
        </w:rPr>
        <w:t>3</w:t>
      </w:r>
      <w:r w:rsidRPr="00691A50">
        <w:rPr>
          <w:sz w:val="24"/>
          <w:szCs w:val="24"/>
        </w:rPr>
        <w:t>CH</w:t>
      </w:r>
      <w:r w:rsidRPr="00691A50">
        <w:rPr>
          <w:sz w:val="24"/>
          <w:szCs w:val="24"/>
          <w:vertAlign w:val="subscript"/>
        </w:rPr>
        <w:t>2</w:t>
      </w:r>
      <w:r w:rsidRPr="00691A50">
        <w:rPr>
          <w:sz w:val="24"/>
          <w:szCs w:val="24"/>
        </w:rPr>
        <w:t>CH</w:t>
      </w:r>
      <w:r w:rsidRPr="00691A50">
        <w:rPr>
          <w:sz w:val="24"/>
          <w:szCs w:val="24"/>
          <w:vertAlign w:val="subscript"/>
        </w:rPr>
        <w:t>2</w:t>
      </w:r>
      <w:r w:rsidRPr="00691A50">
        <w:rPr>
          <w:sz w:val="24"/>
          <w:szCs w:val="24"/>
        </w:rPr>
        <w:t>CH(OH)CH</w:t>
      </w:r>
      <w:r w:rsidRPr="00691A50">
        <w:rPr>
          <w:sz w:val="24"/>
          <w:szCs w:val="24"/>
          <w:vertAlign w:val="subscript"/>
        </w:rPr>
        <w:t>3</w:t>
      </w:r>
      <w:r w:rsidRPr="00691A50">
        <w:rPr>
          <w:sz w:val="24"/>
          <w:szCs w:val="24"/>
        </w:rPr>
        <w:t>.</w:t>
      </w:r>
    </w:p>
    <w:p w:rsidR="00A91942" w:rsidRPr="00691A50" w:rsidRDefault="00A91942" w:rsidP="001E0852">
      <w:pPr>
        <w:pStyle w:val="Vnbnnidung0"/>
        <w:tabs>
          <w:tab w:val="left" w:pos="283"/>
          <w:tab w:val="left" w:pos="2880"/>
          <w:tab w:val="left" w:pos="5310"/>
          <w:tab w:val="left" w:pos="7830"/>
        </w:tabs>
        <w:spacing w:after="0" w:line="264" w:lineRule="auto"/>
        <w:jc w:val="both"/>
        <w:rPr>
          <w:b/>
          <w:iCs/>
          <w:sz w:val="24"/>
          <w:szCs w:val="24"/>
        </w:rPr>
      </w:pPr>
      <w:r w:rsidRPr="00691A50">
        <w:rPr>
          <w:b/>
          <w:bCs/>
          <w:sz w:val="24"/>
          <w:szCs w:val="24"/>
        </w:rPr>
        <w:tab/>
        <w:t>C</w:t>
      </w:r>
      <w:r w:rsidRPr="00691A50">
        <w:rPr>
          <w:b/>
          <w:sz w:val="24"/>
          <w:szCs w:val="24"/>
        </w:rPr>
        <w:t>.</w:t>
      </w:r>
      <w:r w:rsidRPr="00691A50">
        <w:rPr>
          <w:sz w:val="24"/>
          <w:szCs w:val="24"/>
        </w:rPr>
        <w:t xml:space="preserve"> CH</w:t>
      </w:r>
      <w:r w:rsidRPr="00691A50">
        <w:rPr>
          <w:sz w:val="24"/>
          <w:szCs w:val="24"/>
          <w:vertAlign w:val="subscript"/>
        </w:rPr>
        <w:t>3</w:t>
      </w:r>
      <w:r w:rsidRPr="00691A50">
        <w:rPr>
          <w:sz w:val="24"/>
          <w:szCs w:val="24"/>
        </w:rPr>
        <w:t>CH(OH)CH</w:t>
      </w:r>
      <w:r w:rsidRPr="00691A50">
        <w:rPr>
          <w:sz w:val="24"/>
          <w:szCs w:val="24"/>
          <w:vertAlign w:val="subscript"/>
        </w:rPr>
        <w:t>2</w:t>
      </w:r>
      <w:r w:rsidRPr="00691A50">
        <w:rPr>
          <w:sz w:val="24"/>
          <w:szCs w:val="24"/>
        </w:rPr>
        <w:t>CH(OH)CH</w:t>
      </w:r>
      <w:r w:rsidRPr="00691A50">
        <w:rPr>
          <w:sz w:val="24"/>
          <w:szCs w:val="24"/>
          <w:vertAlign w:val="subscript"/>
        </w:rPr>
        <w:t>3</w:t>
      </w:r>
      <w:r w:rsidRPr="00691A50">
        <w:rPr>
          <w:sz w:val="24"/>
          <w:szCs w:val="24"/>
        </w:rPr>
        <w:t>.</w:t>
      </w:r>
      <w:r w:rsidRPr="00691A50">
        <w:rPr>
          <w:b/>
          <w:sz w:val="24"/>
          <w:szCs w:val="24"/>
        </w:rPr>
        <w:tab/>
      </w:r>
      <w:r w:rsidRPr="00691A50">
        <w:rPr>
          <w:b/>
          <w:bCs/>
          <w:sz w:val="24"/>
          <w:szCs w:val="24"/>
        </w:rPr>
        <w:t>D</w:t>
      </w:r>
      <w:r w:rsidRPr="00691A50">
        <w:rPr>
          <w:b/>
          <w:sz w:val="24"/>
          <w:szCs w:val="24"/>
        </w:rPr>
        <w:t>.</w:t>
      </w:r>
      <w:r w:rsidRPr="00691A50">
        <w:rPr>
          <w:sz w:val="24"/>
          <w:szCs w:val="24"/>
        </w:rPr>
        <w:t xml:space="preserve"> CH</w:t>
      </w:r>
      <w:r w:rsidRPr="00691A50">
        <w:rPr>
          <w:sz w:val="24"/>
          <w:szCs w:val="24"/>
          <w:vertAlign w:val="subscript"/>
        </w:rPr>
        <w:t>3</w:t>
      </w:r>
      <w:r w:rsidRPr="00691A50">
        <w:rPr>
          <w:sz w:val="24"/>
          <w:szCs w:val="24"/>
        </w:rPr>
        <w:t>CH</w:t>
      </w:r>
      <w:r w:rsidRPr="00691A50">
        <w:rPr>
          <w:sz w:val="24"/>
          <w:szCs w:val="24"/>
          <w:vertAlign w:val="subscript"/>
        </w:rPr>
        <w:t>2</w:t>
      </w:r>
      <w:r w:rsidRPr="00691A50">
        <w:rPr>
          <w:sz w:val="24"/>
          <w:szCs w:val="24"/>
        </w:rPr>
        <w:t>CH(OH)CH</w:t>
      </w:r>
      <w:r w:rsidRPr="00691A50">
        <w:rPr>
          <w:sz w:val="24"/>
          <w:szCs w:val="24"/>
          <w:vertAlign w:val="subscript"/>
        </w:rPr>
        <w:t>2</w:t>
      </w:r>
      <w:r w:rsidRPr="00691A50">
        <w:rPr>
          <w:sz w:val="24"/>
          <w:szCs w:val="24"/>
        </w:rPr>
        <w:t>CH</w:t>
      </w:r>
      <w:r w:rsidRPr="00691A50">
        <w:rPr>
          <w:sz w:val="24"/>
          <w:szCs w:val="24"/>
          <w:vertAlign w:val="subscript"/>
        </w:rPr>
        <w:t>3</w:t>
      </w:r>
      <w:r w:rsidRPr="00691A50">
        <w:rPr>
          <w:sz w:val="24"/>
          <w:szCs w:val="24"/>
        </w:rPr>
        <w:t>.</w:t>
      </w:r>
    </w:p>
    <w:p w:rsidR="00A91942" w:rsidRPr="00691A50" w:rsidRDefault="00A91942" w:rsidP="001E0852">
      <w:pPr>
        <w:tabs>
          <w:tab w:val="left" w:pos="2880"/>
          <w:tab w:val="left" w:pos="5310"/>
          <w:tab w:val="left" w:pos="7830"/>
        </w:tabs>
        <w:spacing w:line="264" w:lineRule="auto"/>
        <w:jc w:val="both"/>
        <w:rPr>
          <w:rFonts w:ascii="Times New Roman" w:hAnsi="Times New Roman"/>
          <w:b/>
          <w:sz w:val="24"/>
          <w:szCs w:val="24"/>
        </w:rPr>
      </w:pPr>
      <w:r w:rsidRPr="00691A50">
        <w:rPr>
          <w:rFonts w:ascii="Times New Roman" w:hAnsi="Times New Roman"/>
          <w:b/>
          <w:sz w:val="24"/>
          <w:szCs w:val="24"/>
        </w:rPr>
        <w:t xml:space="preserve">Câu </w:t>
      </w:r>
      <w:r w:rsidR="00EE7700">
        <w:rPr>
          <w:rFonts w:ascii="Times New Roman" w:hAnsi="Times New Roman"/>
          <w:b/>
          <w:sz w:val="24"/>
          <w:szCs w:val="24"/>
        </w:rPr>
        <w:t>91</w:t>
      </w:r>
      <w:r w:rsidRPr="00691A50">
        <w:rPr>
          <w:rFonts w:ascii="Times New Roman" w:hAnsi="Times New Roman"/>
          <w:b/>
          <w:sz w:val="24"/>
          <w:szCs w:val="24"/>
        </w:rPr>
        <w:t xml:space="preserve">. </w:t>
      </w:r>
      <w:r w:rsidRPr="00691A50">
        <w:rPr>
          <w:rFonts w:ascii="Times New Roman" w:hAnsi="Times New Roman"/>
          <w:sz w:val="24"/>
          <w:szCs w:val="24"/>
        </w:rPr>
        <w:t>Alkene A có công thức phân tử C</w:t>
      </w:r>
      <w:r w:rsidRPr="00691A50">
        <w:rPr>
          <w:rFonts w:ascii="Times New Roman" w:hAnsi="Times New Roman"/>
          <w:sz w:val="24"/>
          <w:szCs w:val="24"/>
          <w:vertAlign w:val="subscript"/>
        </w:rPr>
        <w:t>4</w:t>
      </w:r>
      <w:r w:rsidRPr="00691A50">
        <w:rPr>
          <w:rFonts w:ascii="Times New Roman" w:hAnsi="Times New Roman"/>
          <w:sz w:val="24"/>
          <w:szCs w:val="24"/>
        </w:rPr>
        <w:t>H</w:t>
      </w:r>
      <w:r w:rsidRPr="00691A50">
        <w:rPr>
          <w:rFonts w:ascii="Times New Roman" w:hAnsi="Times New Roman"/>
          <w:sz w:val="24"/>
          <w:szCs w:val="24"/>
          <w:vertAlign w:val="subscript"/>
        </w:rPr>
        <w:t>8</w:t>
      </w:r>
      <w:r w:rsidRPr="00691A50">
        <w:rPr>
          <w:rFonts w:ascii="Times New Roman" w:hAnsi="Times New Roman"/>
          <w:sz w:val="24"/>
          <w:szCs w:val="24"/>
        </w:rPr>
        <w:softHyphen/>
        <w:t>. Khi cộng một phân tử nước vào A (có xúc tác acid) chỉ tạo ra một sản phẩm duy nhất. Tên gọi của A là</w:t>
      </w:r>
    </w:p>
    <w:p w:rsidR="00A91942" w:rsidRPr="00691A50" w:rsidRDefault="00A91942" w:rsidP="001E0852">
      <w:pPr>
        <w:tabs>
          <w:tab w:val="left" w:pos="283"/>
          <w:tab w:val="left" w:pos="2880"/>
          <w:tab w:val="left" w:pos="5310"/>
          <w:tab w:val="left" w:pos="7830"/>
        </w:tabs>
        <w:spacing w:line="264" w:lineRule="auto"/>
        <w:jc w:val="both"/>
        <w:rPr>
          <w:rFonts w:ascii="Times New Roman" w:hAnsi="Times New Roman"/>
          <w:b/>
          <w:sz w:val="24"/>
          <w:szCs w:val="24"/>
        </w:rPr>
      </w:pPr>
      <w:r w:rsidRPr="00691A50">
        <w:rPr>
          <w:rFonts w:ascii="Times New Roman" w:hAnsi="Times New Roman"/>
          <w:b/>
          <w:sz w:val="24"/>
          <w:szCs w:val="24"/>
        </w:rPr>
        <w:tab/>
        <w:t>A.</w:t>
      </w:r>
      <w:r w:rsidRPr="00691A50">
        <w:rPr>
          <w:rFonts w:ascii="Times New Roman" w:hAnsi="Times New Roman"/>
          <w:sz w:val="24"/>
          <w:szCs w:val="24"/>
        </w:rPr>
        <w:t xml:space="preserve"> pent – 1 – ene.</w:t>
      </w:r>
      <w:r w:rsidRPr="00691A50">
        <w:rPr>
          <w:rFonts w:ascii="Times New Roman" w:hAnsi="Times New Roman"/>
          <w:b/>
          <w:sz w:val="24"/>
          <w:szCs w:val="24"/>
        </w:rPr>
        <w:tab/>
      </w:r>
      <w:r w:rsidRPr="00691A50">
        <w:rPr>
          <w:rFonts w:ascii="Times New Roman" w:hAnsi="Times New Roman"/>
          <w:b/>
          <w:sz w:val="24"/>
          <w:szCs w:val="24"/>
        </w:rPr>
        <w:tab/>
        <w:t>B.</w:t>
      </w:r>
      <w:r w:rsidRPr="00691A50">
        <w:rPr>
          <w:rFonts w:ascii="Times New Roman" w:hAnsi="Times New Roman"/>
          <w:sz w:val="24"/>
          <w:szCs w:val="24"/>
        </w:rPr>
        <w:t xml:space="preserve"> but-1-ene.</w:t>
      </w:r>
    </w:p>
    <w:p w:rsidR="00A91942" w:rsidRPr="00691A50" w:rsidRDefault="00A91942" w:rsidP="001E0852">
      <w:pPr>
        <w:tabs>
          <w:tab w:val="left" w:pos="283"/>
          <w:tab w:val="left" w:pos="2880"/>
          <w:tab w:val="left" w:pos="5310"/>
          <w:tab w:val="left" w:pos="7830"/>
        </w:tabs>
        <w:spacing w:line="264" w:lineRule="auto"/>
        <w:jc w:val="both"/>
        <w:rPr>
          <w:rFonts w:ascii="Times New Roman" w:hAnsi="Times New Roman"/>
          <w:sz w:val="24"/>
          <w:szCs w:val="24"/>
        </w:rPr>
      </w:pPr>
      <w:r w:rsidRPr="00691A50">
        <w:rPr>
          <w:rFonts w:ascii="Times New Roman" w:hAnsi="Times New Roman"/>
          <w:b/>
          <w:sz w:val="24"/>
          <w:szCs w:val="24"/>
        </w:rPr>
        <w:tab/>
      </w:r>
      <w:r w:rsidRPr="00691A50">
        <w:rPr>
          <w:rFonts w:ascii="Times New Roman" w:hAnsi="Times New Roman"/>
          <w:b/>
          <w:sz w:val="24"/>
          <w:szCs w:val="24"/>
          <w:highlight w:val="yellow"/>
        </w:rPr>
        <w:t xml:space="preserve">C. </w:t>
      </w:r>
      <w:r w:rsidRPr="00691A50">
        <w:rPr>
          <w:rFonts w:ascii="Times New Roman" w:hAnsi="Times New Roman"/>
          <w:sz w:val="24"/>
          <w:szCs w:val="24"/>
          <w:highlight w:val="yellow"/>
        </w:rPr>
        <w:t>but-2-ene.</w:t>
      </w:r>
      <w:r w:rsidRPr="00691A50">
        <w:rPr>
          <w:rFonts w:ascii="Times New Roman" w:hAnsi="Times New Roman"/>
          <w:b/>
          <w:sz w:val="24"/>
          <w:szCs w:val="24"/>
        </w:rPr>
        <w:tab/>
      </w:r>
      <w:r w:rsidRPr="00691A50">
        <w:rPr>
          <w:rFonts w:ascii="Times New Roman" w:hAnsi="Times New Roman"/>
          <w:b/>
          <w:sz w:val="24"/>
          <w:szCs w:val="24"/>
        </w:rPr>
        <w:tab/>
        <w:t>D.</w:t>
      </w:r>
      <w:r w:rsidRPr="00691A50">
        <w:rPr>
          <w:rFonts w:ascii="Times New Roman" w:hAnsi="Times New Roman"/>
          <w:sz w:val="24"/>
          <w:szCs w:val="24"/>
        </w:rPr>
        <w:t xml:space="preserve"> 2-methylpropene.</w:t>
      </w:r>
    </w:p>
    <w:p w:rsidR="00A91942" w:rsidRPr="00691A50" w:rsidRDefault="00A91942" w:rsidP="001E0852">
      <w:pPr>
        <w:tabs>
          <w:tab w:val="left" w:pos="2880"/>
          <w:tab w:val="left" w:pos="5310"/>
          <w:tab w:val="left" w:pos="7830"/>
        </w:tabs>
        <w:spacing w:line="264" w:lineRule="auto"/>
        <w:jc w:val="both"/>
        <w:rPr>
          <w:rFonts w:ascii="Times New Roman" w:hAnsi="Times New Roman"/>
          <w:b/>
          <w:noProof/>
          <w:sz w:val="24"/>
          <w:szCs w:val="24"/>
        </w:rPr>
      </w:pPr>
      <w:r w:rsidRPr="00691A50">
        <w:rPr>
          <w:rFonts w:ascii="Times New Roman" w:hAnsi="Times New Roman"/>
          <w:b/>
          <w:noProof/>
          <w:sz w:val="24"/>
          <w:szCs w:val="24"/>
        </w:rPr>
        <w:t xml:space="preserve">Câu </w:t>
      </w:r>
      <w:r w:rsidR="00EE7700">
        <w:rPr>
          <w:rFonts w:ascii="Times New Roman" w:hAnsi="Times New Roman"/>
          <w:b/>
          <w:noProof/>
          <w:sz w:val="24"/>
          <w:szCs w:val="24"/>
        </w:rPr>
        <w:t>92</w:t>
      </w:r>
      <w:r>
        <w:rPr>
          <w:rFonts w:ascii="Times New Roman" w:hAnsi="Times New Roman"/>
          <w:b/>
          <w:noProof/>
          <w:sz w:val="24"/>
          <w:szCs w:val="24"/>
        </w:rPr>
        <w:t>.</w:t>
      </w:r>
      <w:r w:rsidRPr="00691A50">
        <w:rPr>
          <w:rFonts w:ascii="Times New Roman" w:hAnsi="Times New Roman"/>
          <w:b/>
          <w:noProof/>
          <w:sz w:val="24"/>
          <w:szCs w:val="24"/>
        </w:rPr>
        <w:t xml:space="preserve"> </w:t>
      </w:r>
      <w:r w:rsidRPr="00691A50">
        <w:rPr>
          <w:rFonts w:ascii="Times New Roman" w:hAnsi="Times New Roman"/>
          <w:noProof/>
          <w:sz w:val="24"/>
          <w:szCs w:val="24"/>
        </w:rPr>
        <w:t xml:space="preserve">Propene cộng hợp HBr có thể tạo ra tối đa bao nhiêu sản phẩm hữu cơ? </w:t>
      </w:r>
    </w:p>
    <w:p w:rsidR="00A91942" w:rsidRDefault="00A91942"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91A50">
        <w:rPr>
          <w:rFonts w:ascii="Times New Roman" w:hAnsi="Times New Roman"/>
          <w:b/>
          <w:noProof/>
          <w:sz w:val="24"/>
          <w:szCs w:val="24"/>
        </w:rPr>
        <w:tab/>
        <w:t>A.</w:t>
      </w:r>
      <w:r w:rsidRPr="00691A50">
        <w:rPr>
          <w:rFonts w:ascii="Times New Roman" w:hAnsi="Times New Roman"/>
          <w:noProof/>
          <w:sz w:val="24"/>
          <w:szCs w:val="24"/>
        </w:rPr>
        <w:t xml:space="preserve"> 0.</w:t>
      </w:r>
      <w:r w:rsidRPr="00691A50">
        <w:rPr>
          <w:rFonts w:ascii="Times New Roman" w:hAnsi="Times New Roman"/>
          <w:b/>
          <w:noProof/>
          <w:sz w:val="24"/>
          <w:szCs w:val="24"/>
        </w:rPr>
        <w:tab/>
        <w:t>B.</w:t>
      </w:r>
      <w:r w:rsidRPr="00691A50">
        <w:rPr>
          <w:rFonts w:ascii="Times New Roman" w:hAnsi="Times New Roman"/>
          <w:noProof/>
          <w:sz w:val="24"/>
          <w:szCs w:val="24"/>
        </w:rPr>
        <w:t xml:space="preserve"> 1.</w:t>
      </w:r>
      <w:r w:rsidRPr="00691A50">
        <w:rPr>
          <w:rFonts w:ascii="Times New Roman" w:hAnsi="Times New Roman"/>
          <w:b/>
          <w:noProof/>
          <w:sz w:val="24"/>
          <w:szCs w:val="24"/>
        </w:rPr>
        <w:tab/>
      </w:r>
      <w:r w:rsidRPr="00691A50">
        <w:rPr>
          <w:rFonts w:ascii="Times New Roman" w:hAnsi="Times New Roman"/>
          <w:b/>
          <w:noProof/>
          <w:sz w:val="24"/>
          <w:szCs w:val="24"/>
          <w:highlight w:val="yellow"/>
        </w:rPr>
        <w:t xml:space="preserve">C. </w:t>
      </w:r>
      <w:r w:rsidRPr="00691A50">
        <w:rPr>
          <w:rFonts w:ascii="Times New Roman" w:hAnsi="Times New Roman"/>
          <w:noProof/>
          <w:sz w:val="24"/>
          <w:szCs w:val="24"/>
          <w:highlight w:val="yellow"/>
        </w:rPr>
        <w:t>2.</w:t>
      </w:r>
      <w:r w:rsidRPr="00691A50">
        <w:rPr>
          <w:rFonts w:ascii="Times New Roman" w:hAnsi="Times New Roman"/>
          <w:b/>
          <w:noProof/>
          <w:sz w:val="24"/>
          <w:szCs w:val="24"/>
        </w:rPr>
        <w:tab/>
        <w:t>D.</w:t>
      </w:r>
      <w:r w:rsidRPr="00691A50">
        <w:rPr>
          <w:rFonts w:ascii="Times New Roman" w:hAnsi="Times New Roman"/>
          <w:noProof/>
          <w:sz w:val="24"/>
          <w:szCs w:val="24"/>
        </w:rPr>
        <w:t xml:space="preserve"> 3.</w:t>
      </w:r>
    </w:p>
    <w:p w:rsidR="00A91942" w:rsidRPr="00691A50" w:rsidRDefault="00A91942" w:rsidP="001E0852">
      <w:pPr>
        <w:pStyle w:val="Vnbnnidung0"/>
        <w:tabs>
          <w:tab w:val="left" w:pos="2880"/>
          <w:tab w:val="left" w:pos="5310"/>
          <w:tab w:val="left" w:pos="7830"/>
        </w:tabs>
        <w:spacing w:after="0" w:line="264" w:lineRule="auto"/>
        <w:jc w:val="both"/>
        <w:rPr>
          <w:b/>
          <w:sz w:val="24"/>
          <w:szCs w:val="24"/>
        </w:rPr>
      </w:pPr>
      <w:r w:rsidRPr="00691A50">
        <w:rPr>
          <w:b/>
          <w:noProof/>
          <w:sz w:val="24"/>
          <w:szCs w:val="24"/>
        </w:rPr>
        <w:lastRenderedPageBreak/>
        <w:t xml:space="preserve">Câu </w:t>
      </w:r>
      <w:r w:rsidR="00EE7700">
        <w:rPr>
          <w:b/>
          <w:noProof/>
          <w:sz w:val="24"/>
          <w:szCs w:val="24"/>
        </w:rPr>
        <w:t>93</w:t>
      </w:r>
      <w:r w:rsidRPr="00691A50">
        <w:rPr>
          <w:b/>
          <w:noProof/>
          <w:sz w:val="24"/>
          <w:szCs w:val="24"/>
        </w:rPr>
        <w:t xml:space="preserve">. </w:t>
      </w:r>
      <w:r w:rsidRPr="00691A50">
        <w:rPr>
          <w:sz w:val="24"/>
          <w:szCs w:val="24"/>
        </w:rPr>
        <w:t>Cho các hydrocarbon</w:t>
      </w:r>
      <w:r>
        <w:rPr>
          <w:sz w:val="24"/>
          <w:szCs w:val="24"/>
        </w:rPr>
        <w:t xml:space="preserve"> sau</w:t>
      </w:r>
      <w:r w:rsidRPr="00691A50">
        <w:rPr>
          <w:sz w:val="24"/>
          <w:szCs w:val="24"/>
        </w:rPr>
        <w:t>: (1)</w:t>
      </w:r>
      <w:r w:rsidRPr="00691A50">
        <w:rPr>
          <w:b/>
          <w:bCs/>
          <w:sz w:val="24"/>
          <w:szCs w:val="24"/>
        </w:rPr>
        <w:t xml:space="preserve"> </w:t>
      </w:r>
      <w:r w:rsidRPr="00691A50">
        <w:rPr>
          <w:sz w:val="24"/>
          <w:szCs w:val="24"/>
        </w:rPr>
        <w:t>CH</w:t>
      </w:r>
      <w:r w:rsidRPr="00691A50">
        <w:rPr>
          <w:sz w:val="24"/>
          <w:szCs w:val="24"/>
          <w:vertAlign w:val="subscript"/>
        </w:rPr>
        <w:t>2</w:t>
      </w:r>
      <w:r w:rsidRPr="00691A50">
        <w:rPr>
          <w:sz w:val="24"/>
          <w:szCs w:val="24"/>
        </w:rPr>
        <w:t>=C(CH</w:t>
      </w:r>
      <w:r w:rsidRPr="00691A50">
        <w:rPr>
          <w:sz w:val="24"/>
          <w:szCs w:val="24"/>
          <w:vertAlign w:val="subscript"/>
        </w:rPr>
        <w:t>3</w:t>
      </w:r>
      <w:r w:rsidRPr="00691A50">
        <w:rPr>
          <w:sz w:val="24"/>
          <w:szCs w:val="24"/>
        </w:rPr>
        <w:t>)CH</w:t>
      </w:r>
      <w:r w:rsidRPr="00691A50">
        <w:rPr>
          <w:sz w:val="24"/>
          <w:szCs w:val="24"/>
          <w:vertAlign w:val="subscript"/>
        </w:rPr>
        <w:t>2</w:t>
      </w:r>
      <w:r w:rsidRPr="00691A50">
        <w:rPr>
          <w:sz w:val="24"/>
          <w:szCs w:val="24"/>
        </w:rPr>
        <w:t>CH</w:t>
      </w:r>
      <w:r w:rsidRPr="00691A50">
        <w:rPr>
          <w:sz w:val="24"/>
          <w:szCs w:val="24"/>
          <w:vertAlign w:val="subscript"/>
        </w:rPr>
        <w:t>3</w:t>
      </w:r>
      <w:r w:rsidRPr="00691A50">
        <w:rPr>
          <w:sz w:val="24"/>
          <w:szCs w:val="24"/>
        </w:rPr>
        <w:t>; (2)</w:t>
      </w:r>
      <w:r w:rsidRPr="00691A50">
        <w:rPr>
          <w:b/>
          <w:bCs/>
          <w:sz w:val="24"/>
          <w:szCs w:val="24"/>
        </w:rPr>
        <w:t xml:space="preserve"> </w:t>
      </w:r>
      <w:r w:rsidRPr="00691A50">
        <w:rPr>
          <w:sz w:val="24"/>
          <w:szCs w:val="24"/>
        </w:rPr>
        <w:t>(CH</w:t>
      </w:r>
      <w:r w:rsidRPr="00691A50">
        <w:rPr>
          <w:sz w:val="24"/>
          <w:szCs w:val="24"/>
          <w:vertAlign w:val="subscript"/>
        </w:rPr>
        <w:t>3</w:t>
      </w:r>
      <w:r w:rsidRPr="00691A50">
        <w:rPr>
          <w:sz w:val="24"/>
          <w:szCs w:val="24"/>
        </w:rPr>
        <w:t>)</w:t>
      </w:r>
      <w:r w:rsidRPr="00691A50">
        <w:rPr>
          <w:sz w:val="24"/>
          <w:szCs w:val="24"/>
          <w:vertAlign w:val="subscript"/>
        </w:rPr>
        <w:t>2</w:t>
      </w:r>
      <w:r w:rsidRPr="00691A50">
        <w:rPr>
          <w:sz w:val="24"/>
          <w:szCs w:val="24"/>
        </w:rPr>
        <w:t>C=CHCH</w:t>
      </w:r>
      <w:r w:rsidRPr="00691A50">
        <w:rPr>
          <w:sz w:val="24"/>
          <w:szCs w:val="24"/>
          <w:vertAlign w:val="subscript"/>
        </w:rPr>
        <w:t>3</w:t>
      </w:r>
      <w:r w:rsidRPr="00691A50">
        <w:rPr>
          <w:sz w:val="24"/>
          <w:szCs w:val="24"/>
        </w:rPr>
        <w:t>; (3) CH</w:t>
      </w:r>
      <w:r w:rsidRPr="00691A50">
        <w:rPr>
          <w:sz w:val="24"/>
          <w:szCs w:val="24"/>
          <w:vertAlign w:val="subscript"/>
        </w:rPr>
        <w:t>2</w:t>
      </w:r>
      <w:r w:rsidRPr="00691A50">
        <w:rPr>
          <w:sz w:val="24"/>
          <w:szCs w:val="24"/>
        </w:rPr>
        <w:t>=C(CH</w:t>
      </w:r>
      <w:r w:rsidRPr="00691A50">
        <w:rPr>
          <w:sz w:val="24"/>
          <w:szCs w:val="24"/>
          <w:vertAlign w:val="subscript"/>
        </w:rPr>
        <w:t>3</w:t>
      </w:r>
      <w:r w:rsidRPr="00691A50">
        <w:rPr>
          <w:sz w:val="24"/>
          <w:szCs w:val="24"/>
        </w:rPr>
        <w:t>)CH=CH</w:t>
      </w:r>
      <w:r w:rsidRPr="00691A50">
        <w:rPr>
          <w:sz w:val="24"/>
          <w:szCs w:val="24"/>
          <w:vertAlign w:val="subscript"/>
        </w:rPr>
        <w:t>2</w:t>
      </w:r>
      <w:r w:rsidRPr="00691A50">
        <w:rPr>
          <w:sz w:val="24"/>
          <w:szCs w:val="24"/>
        </w:rPr>
        <w:t>; (4) (CH</w:t>
      </w:r>
      <w:r w:rsidRPr="00691A50">
        <w:rPr>
          <w:sz w:val="24"/>
          <w:szCs w:val="24"/>
          <w:vertAlign w:val="subscript"/>
        </w:rPr>
        <w:t>3</w:t>
      </w:r>
      <w:r w:rsidRPr="00691A50">
        <w:rPr>
          <w:sz w:val="24"/>
          <w:szCs w:val="24"/>
        </w:rPr>
        <w:t>)</w:t>
      </w:r>
      <w:r w:rsidRPr="00691A50">
        <w:rPr>
          <w:sz w:val="24"/>
          <w:szCs w:val="24"/>
          <w:vertAlign w:val="subscript"/>
        </w:rPr>
        <w:t>2</w:t>
      </w:r>
      <w:r w:rsidRPr="00691A50">
        <w:rPr>
          <w:sz w:val="24"/>
          <w:szCs w:val="24"/>
        </w:rPr>
        <w:t>CHC</w:t>
      </w:r>
      <w:r w:rsidRPr="00691A50">
        <w:rPr>
          <w:rFonts w:eastAsia="Yu Gothic"/>
          <w:sz w:val="24"/>
          <w:szCs w:val="24"/>
        </w:rPr>
        <w:t>≡</w:t>
      </w:r>
      <w:r w:rsidRPr="00691A50">
        <w:rPr>
          <w:sz w:val="24"/>
          <w:szCs w:val="24"/>
        </w:rPr>
        <w:t>CH. Những hydrocarbon nào phản ứng với HBr sinh ra sản phẩm chính là 2-bromo-2-methylbutane?</w:t>
      </w:r>
    </w:p>
    <w:p w:rsidR="00A91942" w:rsidRPr="00691A50" w:rsidRDefault="00A91942" w:rsidP="001E0852">
      <w:pPr>
        <w:pStyle w:val="Vnbnnidung0"/>
        <w:tabs>
          <w:tab w:val="left" w:pos="283"/>
          <w:tab w:val="left" w:pos="2880"/>
          <w:tab w:val="left" w:pos="5310"/>
          <w:tab w:val="left" w:pos="7830"/>
        </w:tabs>
        <w:spacing w:after="0" w:line="264" w:lineRule="auto"/>
        <w:jc w:val="both"/>
        <w:rPr>
          <w:sz w:val="24"/>
          <w:szCs w:val="24"/>
        </w:rPr>
      </w:pPr>
      <w:r w:rsidRPr="00691A50">
        <w:rPr>
          <w:b/>
          <w:bCs/>
          <w:sz w:val="24"/>
          <w:szCs w:val="24"/>
        </w:rPr>
        <w:tab/>
      </w:r>
      <w:r w:rsidRPr="00691A50">
        <w:rPr>
          <w:b/>
          <w:bCs/>
          <w:sz w:val="24"/>
          <w:szCs w:val="24"/>
          <w:highlight w:val="yellow"/>
        </w:rPr>
        <w:t xml:space="preserve">A. </w:t>
      </w:r>
      <w:r w:rsidRPr="00691A50">
        <w:rPr>
          <w:sz w:val="24"/>
          <w:szCs w:val="24"/>
          <w:highlight w:val="yellow"/>
        </w:rPr>
        <w:t>(1) và (2).</w:t>
      </w:r>
      <w:r w:rsidRPr="00691A50">
        <w:rPr>
          <w:b/>
          <w:sz w:val="24"/>
          <w:szCs w:val="24"/>
        </w:rPr>
        <w:tab/>
      </w:r>
      <w:r w:rsidRPr="00691A50">
        <w:rPr>
          <w:b/>
          <w:bCs/>
          <w:sz w:val="24"/>
          <w:szCs w:val="24"/>
        </w:rPr>
        <w:t>B</w:t>
      </w:r>
      <w:r w:rsidRPr="00691A50">
        <w:rPr>
          <w:b/>
          <w:sz w:val="24"/>
          <w:szCs w:val="24"/>
        </w:rPr>
        <w:t>.</w:t>
      </w:r>
      <w:r w:rsidRPr="00691A50">
        <w:rPr>
          <w:sz w:val="24"/>
          <w:szCs w:val="24"/>
        </w:rPr>
        <w:t xml:space="preserve"> (2) và (4).</w:t>
      </w:r>
      <w:r w:rsidRPr="00691A50">
        <w:rPr>
          <w:b/>
          <w:sz w:val="24"/>
          <w:szCs w:val="24"/>
        </w:rPr>
        <w:tab/>
      </w:r>
      <w:r w:rsidRPr="00691A50">
        <w:rPr>
          <w:b/>
          <w:bCs/>
          <w:sz w:val="24"/>
          <w:szCs w:val="24"/>
        </w:rPr>
        <w:t>C</w:t>
      </w:r>
      <w:r w:rsidRPr="00691A50">
        <w:rPr>
          <w:b/>
          <w:sz w:val="24"/>
          <w:szCs w:val="24"/>
        </w:rPr>
        <w:t>.</w:t>
      </w:r>
      <w:r w:rsidRPr="00691A50">
        <w:rPr>
          <w:sz w:val="24"/>
          <w:szCs w:val="24"/>
        </w:rPr>
        <w:t xml:space="preserve"> (1) và (3).</w:t>
      </w:r>
      <w:r w:rsidRPr="00691A50">
        <w:rPr>
          <w:b/>
          <w:sz w:val="24"/>
          <w:szCs w:val="24"/>
        </w:rPr>
        <w:tab/>
      </w:r>
      <w:r w:rsidRPr="00691A50">
        <w:rPr>
          <w:b/>
          <w:bCs/>
          <w:sz w:val="24"/>
          <w:szCs w:val="24"/>
        </w:rPr>
        <w:t>D.</w:t>
      </w:r>
      <w:r w:rsidRPr="00691A50">
        <w:rPr>
          <w:sz w:val="24"/>
          <w:szCs w:val="24"/>
        </w:rPr>
        <w:t xml:space="preserve"> (3) và (4).</w:t>
      </w:r>
    </w:p>
    <w:p w:rsidR="00A91942" w:rsidRPr="00691A50" w:rsidRDefault="00A91942" w:rsidP="001E0852">
      <w:pPr>
        <w:tabs>
          <w:tab w:val="left" w:pos="2880"/>
          <w:tab w:val="left" w:pos="5310"/>
          <w:tab w:val="left" w:pos="7830"/>
        </w:tabs>
        <w:spacing w:line="264" w:lineRule="auto"/>
        <w:jc w:val="both"/>
        <w:rPr>
          <w:rFonts w:ascii="Times New Roman" w:hAnsi="Times New Roman"/>
          <w:b/>
          <w:noProof/>
          <w:sz w:val="24"/>
          <w:szCs w:val="24"/>
        </w:rPr>
      </w:pPr>
      <w:r w:rsidRPr="00691A50">
        <w:rPr>
          <w:rFonts w:ascii="Times New Roman" w:hAnsi="Times New Roman"/>
          <w:b/>
          <w:noProof/>
          <w:sz w:val="24"/>
          <w:szCs w:val="24"/>
        </w:rPr>
        <w:t xml:space="preserve">Câu </w:t>
      </w:r>
      <w:r w:rsidR="00EE7700">
        <w:rPr>
          <w:rFonts w:ascii="Times New Roman" w:hAnsi="Times New Roman"/>
          <w:b/>
          <w:noProof/>
          <w:sz w:val="24"/>
          <w:szCs w:val="24"/>
        </w:rPr>
        <w:t>94</w:t>
      </w:r>
      <w:r w:rsidRPr="00691A50">
        <w:rPr>
          <w:rFonts w:ascii="Times New Roman" w:hAnsi="Times New Roman"/>
          <w:b/>
          <w:noProof/>
          <w:sz w:val="24"/>
          <w:szCs w:val="24"/>
        </w:rPr>
        <w:t xml:space="preserve">. </w:t>
      </w:r>
      <w:r w:rsidRPr="00691A50">
        <w:rPr>
          <w:rFonts w:ascii="Times New Roman" w:hAnsi="Times New Roman"/>
          <w:noProof/>
          <w:sz w:val="24"/>
          <w:szCs w:val="24"/>
        </w:rPr>
        <w:t>Cho alkyne A tác dụng với H</w:t>
      </w:r>
      <w:r w:rsidRPr="00691A50">
        <w:rPr>
          <w:rFonts w:ascii="Times New Roman" w:hAnsi="Times New Roman"/>
          <w:noProof/>
          <w:sz w:val="24"/>
          <w:szCs w:val="24"/>
          <w:vertAlign w:val="subscript"/>
        </w:rPr>
        <w:softHyphen/>
        <w:t>2</w:t>
      </w:r>
      <w:r w:rsidRPr="00691A50">
        <w:rPr>
          <w:rFonts w:ascii="Times New Roman" w:hAnsi="Times New Roman"/>
          <w:noProof/>
          <w:sz w:val="24"/>
          <w:szCs w:val="24"/>
        </w:rPr>
        <w:t xml:space="preserve"> dư trên xúc tác Ni/t</w:t>
      </w:r>
      <w:r w:rsidRPr="00691A50">
        <w:rPr>
          <w:rFonts w:ascii="Times New Roman" w:hAnsi="Times New Roman"/>
          <w:noProof/>
          <w:sz w:val="24"/>
          <w:szCs w:val="24"/>
          <w:vertAlign w:val="superscript"/>
        </w:rPr>
        <w:t>o</w:t>
      </w:r>
      <w:r w:rsidRPr="00691A50">
        <w:rPr>
          <w:rFonts w:ascii="Times New Roman" w:hAnsi="Times New Roman"/>
          <w:noProof/>
          <w:sz w:val="24"/>
          <w:szCs w:val="24"/>
        </w:rPr>
        <w:t>. Sau khi phản ứng xảy ra hoàn toàn thu được một sản phẩm hữu cơ duy nhất là pentane. Khi A tác dụng với H</w:t>
      </w:r>
      <w:r w:rsidRPr="00691A50">
        <w:rPr>
          <w:rFonts w:ascii="Times New Roman" w:hAnsi="Times New Roman"/>
          <w:noProof/>
          <w:sz w:val="24"/>
          <w:szCs w:val="24"/>
          <w:vertAlign w:val="subscript"/>
        </w:rPr>
        <w:t>2</w:t>
      </w:r>
      <w:r>
        <w:rPr>
          <w:rFonts w:ascii="Times New Roman" w:hAnsi="Times New Roman"/>
          <w:noProof/>
          <w:sz w:val="24"/>
          <w:szCs w:val="24"/>
        </w:rPr>
        <w:t xml:space="preserve"> (xúc tác</w:t>
      </w:r>
      <w:r w:rsidRPr="00691A50">
        <w:rPr>
          <w:rFonts w:ascii="Times New Roman" w:hAnsi="Times New Roman"/>
          <w:noProof/>
          <w:sz w:val="24"/>
          <w:szCs w:val="24"/>
        </w:rPr>
        <w:t xml:space="preserve"> Lindlar</w:t>
      </w:r>
      <w:r>
        <w:rPr>
          <w:rFonts w:ascii="Times New Roman" w:hAnsi="Times New Roman"/>
          <w:noProof/>
          <w:sz w:val="24"/>
          <w:szCs w:val="24"/>
        </w:rPr>
        <w:t>)</w:t>
      </w:r>
      <w:r w:rsidRPr="00691A50">
        <w:rPr>
          <w:rFonts w:ascii="Times New Roman" w:hAnsi="Times New Roman"/>
          <w:noProof/>
          <w:sz w:val="24"/>
          <w:szCs w:val="24"/>
        </w:rPr>
        <w:t xml:space="preserve"> thì thu được alkene </w:t>
      </w:r>
      <w:r>
        <w:rPr>
          <w:rFonts w:ascii="Times New Roman" w:hAnsi="Times New Roman"/>
          <w:noProof/>
          <w:sz w:val="24"/>
          <w:szCs w:val="24"/>
        </w:rPr>
        <w:t>X</w:t>
      </w:r>
      <w:r w:rsidRPr="00691A50">
        <w:rPr>
          <w:rFonts w:ascii="Times New Roman" w:hAnsi="Times New Roman"/>
          <w:noProof/>
          <w:sz w:val="24"/>
          <w:szCs w:val="24"/>
        </w:rPr>
        <w:t xml:space="preserve"> có đồng phân hình học. Tên gọi của A là</w:t>
      </w:r>
    </w:p>
    <w:p w:rsidR="00A91942" w:rsidRDefault="00A91942" w:rsidP="001E0852">
      <w:pPr>
        <w:tabs>
          <w:tab w:val="left" w:pos="270"/>
          <w:tab w:val="left" w:pos="2880"/>
          <w:tab w:val="left" w:pos="5310"/>
          <w:tab w:val="left" w:pos="7830"/>
        </w:tabs>
        <w:spacing w:line="264" w:lineRule="auto"/>
        <w:jc w:val="both"/>
        <w:rPr>
          <w:rFonts w:ascii="Times New Roman" w:hAnsi="Times New Roman"/>
          <w:noProof/>
          <w:sz w:val="24"/>
          <w:szCs w:val="24"/>
        </w:rPr>
      </w:pPr>
      <w:r w:rsidRPr="00691A50">
        <w:rPr>
          <w:rFonts w:ascii="Times New Roman" w:hAnsi="Times New Roman"/>
          <w:b/>
          <w:noProof/>
          <w:sz w:val="24"/>
          <w:szCs w:val="24"/>
        </w:rPr>
        <w:tab/>
      </w:r>
      <w:r w:rsidRPr="00691A50">
        <w:rPr>
          <w:rFonts w:ascii="Times New Roman" w:hAnsi="Times New Roman"/>
          <w:b/>
          <w:noProof/>
          <w:sz w:val="24"/>
          <w:szCs w:val="24"/>
          <w:highlight w:val="yellow"/>
        </w:rPr>
        <w:t xml:space="preserve">A. </w:t>
      </w:r>
      <w:r w:rsidRPr="00691A50">
        <w:rPr>
          <w:rFonts w:ascii="Times New Roman" w:hAnsi="Times New Roman"/>
          <w:noProof/>
          <w:sz w:val="24"/>
          <w:szCs w:val="24"/>
          <w:highlight w:val="yellow"/>
        </w:rPr>
        <w:t>pent-2-yne.</w:t>
      </w:r>
      <w:r w:rsidRPr="00691A50">
        <w:rPr>
          <w:rFonts w:ascii="Times New Roman" w:hAnsi="Times New Roman"/>
          <w:b/>
          <w:noProof/>
          <w:sz w:val="24"/>
          <w:szCs w:val="24"/>
        </w:rPr>
        <w:tab/>
        <w:t>B.</w:t>
      </w:r>
      <w:r w:rsidRPr="00691A50">
        <w:rPr>
          <w:rFonts w:ascii="Times New Roman" w:hAnsi="Times New Roman"/>
          <w:noProof/>
          <w:sz w:val="24"/>
          <w:szCs w:val="24"/>
        </w:rPr>
        <w:t xml:space="preserve"> pent-1-yne.</w:t>
      </w:r>
      <w:r w:rsidRPr="00691A50">
        <w:rPr>
          <w:rFonts w:ascii="Times New Roman" w:hAnsi="Times New Roman"/>
          <w:b/>
          <w:noProof/>
          <w:sz w:val="24"/>
          <w:szCs w:val="24"/>
        </w:rPr>
        <w:tab/>
        <w:t>C.</w:t>
      </w:r>
      <w:r w:rsidRPr="00691A50">
        <w:rPr>
          <w:rFonts w:ascii="Times New Roman" w:hAnsi="Times New Roman"/>
          <w:noProof/>
          <w:sz w:val="24"/>
          <w:szCs w:val="24"/>
        </w:rPr>
        <w:t xml:space="preserve"> 3-methylbut-1-yne.</w:t>
      </w:r>
      <w:r w:rsidRPr="00691A50">
        <w:rPr>
          <w:rFonts w:ascii="Times New Roman" w:hAnsi="Times New Roman"/>
          <w:b/>
          <w:noProof/>
          <w:sz w:val="24"/>
          <w:szCs w:val="24"/>
        </w:rPr>
        <w:tab/>
        <w:t>D.</w:t>
      </w:r>
      <w:r w:rsidRPr="00691A50">
        <w:rPr>
          <w:rFonts w:ascii="Times New Roman" w:hAnsi="Times New Roman"/>
          <w:noProof/>
          <w:sz w:val="24"/>
          <w:szCs w:val="24"/>
        </w:rPr>
        <w:t xml:space="preserve"> pent-1-ene.</w:t>
      </w:r>
    </w:p>
    <w:p w:rsidR="00A91942" w:rsidRPr="00691A50" w:rsidRDefault="00A91942" w:rsidP="001E0852">
      <w:pPr>
        <w:tabs>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691A50">
        <w:rPr>
          <w:rFonts w:ascii="Times New Roman" w:hAnsi="Times New Roman"/>
          <w:b/>
          <w:sz w:val="24"/>
          <w:szCs w:val="24"/>
        </w:rPr>
        <w:t xml:space="preserve">Câu </w:t>
      </w:r>
      <w:r w:rsidR="00EE7700">
        <w:rPr>
          <w:rFonts w:ascii="Times New Roman" w:hAnsi="Times New Roman"/>
          <w:b/>
          <w:sz w:val="24"/>
          <w:szCs w:val="24"/>
        </w:rPr>
        <w:t>95</w:t>
      </w:r>
      <w:r w:rsidRPr="00691A50">
        <w:rPr>
          <w:rFonts w:ascii="Times New Roman" w:hAnsi="Times New Roman"/>
          <w:b/>
          <w:sz w:val="24"/>
          <w:szCs w:val="24"/>
        </w:rPr>
        <w:t xml:space="preserve">. </w:t>
      </w:r>
      <w:r w:rsidRPr="00691A50">
        <w:rPr>
          <w:rFonts w:ascii="Times New Roman" w:hAnsi="Times New Roman"/>
          <w:sz w:val="24"/>
          <w:szCs w:val="24"/>
        </w:rPr>
        <w:t>Có bao nhiêu đồng phân alkyne C</w:t>
      </w:r>
      <w:r w:rsidRPr="00691A50">
        <w:rPr>
          <w:rFonts w:ascii="Times New Roman" w:hAnsi="Times New Roman"/>
          <w:sz w:val="24"/>
          <w:szCs w:val="24"/>
          <w:vertAlign w:val="subscript"/>
        </w:rPr>
        <w:t>5</w:t>
      </w:r>
      <w:r w:rsidRPr="00691A50">
        <w:rPr>
          <w:rFonts w:ascii="Times New Roman" w:hAnsi="Times New Roman"/>
          <w:sz w:val="24"/>
          <w:szCs w:val="24"/>
        </w:rPr>
        <w:t>H</w:t>
      </w:r>
      <w:r w:rsidRPr="00691A50">
        <w:rPr>
          <w:rFonts w:ascii="Times New Roman" w:hAnsi="Times New Roman"/>
          <w:sz w:val="24"/>
          <w:szCs w:val="24"/>
          <w:vertAlign w:val="subscript"/>
        </w:rPr>
        <w:t>8</w:t>
      </w:r>
      <w:r w:rsidRPr="00691A50">
        <w:rPr>
          <w:rFonts w:ascii="Times New Roman" w:hAnsi="Times New Roman"/>
          <w:sz w:val="24"/>
          <w:szCs w:val="24"/>
        </w:rPr>
        <w:t xml:space="preserve"> tác dụng được với dung dịch AgNO</w:t>
      </w:r>
      <w:r w:rsidRPr="00691A50">
        <w:rPr>
          <w:rFonts w:ascii="Times New Roman" w:hAnsi="Times New Roman"/>
          <w:sz w:val="24"/>
          <w:szCs w:val="24"/>
          <w:vertAlign w:val="subscript"/>
        </w:rPr>
        <w:t>3</w:t>
      </w:r>
      <w:r w:rsidRPr="00691A50">
        <w:rPr>
          <w:rFonts w:ascii="Times New Roman" w:hAnsi="Times New Roman"/>
          <w:sz w:val="24"/>
          <w:szCs w:val="24"/>
        </w:rPr>
        <w:t>/NH</w:t>
      </w:r>
      <w:r w:rsidRPr="00691A50">
        <w:rPr>
          <w:rFonts w:ascii="Times New Roman" w:hAnsi="Times New Roman"/>
          <w:sz w:val="24"/>
          <w:szCs w:val="24"/>
          <w:vertAlign w:val="subscript"/>
        </w:rPr>
        <w:t>3</w:t>
      </w:r>
      <w:r w:rsidRPr="00691A50">
        <w:rPr>
          <w:rFonts w:ascii="Times New Roman" w:hAnsi="Times New Roman"/>
          <w:sz w:val="24"/>
          <w:szCs w:val="24"/>
        </w:rPr>
        <w:t xml:space="preserve"> tạo kết tủa?</w:t>
      </w:r>
      <w:r w:rsidRPr="00691A50">
        <w:rPr>
          <w:rFonts w:ascii="Times New Roman" w:hAnsi="Times New Roman"/>
          <w:b/>
          <w:sz w:val="24"/>
          <w:szCs w:val="24"/>
        </w:rPr>
        <w:t xml:space="preserve"> </w:t>
      </w:r>
    </w:p>
    <w:p w:rsidR="00A91942" w:rsidRPr="00691A50" w:rsidRDefault="00A91942" w:rsidP="001E0852">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691A50">
        <w:rPr>
          <w:rFonts w:ascii="Times New Roman" w:hAnsi="Times New Roman"/>
          <w:b/>
          <w:sz w:val="24"/>
          <w:szCs w:val="24"/>
        </w:rPr>
        <w:tab/>
        <w:t>A.</w:t>
      </w:r>
      <w:r w:rsidRPr="00691A50">
        <w:rPr>
          <w:rFonts w:ascii="Times New Roman" w:hAnsi="Times New Roman"/>
          <w:sz w:val="24"/>
          <w:szCs w:val="24"/>
        </w:rPr>
        <w:t xml:space="preserve"> 3.</w:t>
      </w:r>
      <w:r w:rsidRPr="00691A50">
        <w:rPr>
          <w:rFonts w:ascii="Times New Roman" w:hAnsi="Times New Roman"/>
          <w:b/>
          <w:sz w:val="24"/>
          <w:szCs w:val="24"/>
        </w:rPr>
        <w:tab/>
      </w:r>
      <w:r w:rsidRPr="00691A50">
        <w:rPr>
          <w:rFonts w:ascii="Times New Roman" w:hAnsi="Times New Roman"/>
          <w:b/>
          <w:sz w:val="24"/>
          <w:szCs w:val="24"/>
          <w:highlight w:val="yellow"/>
        </w:rPr>
        <w:t xml:space="preserve">B. </w:t>
      </w:r>
      <w:r w:rsidRPr="00691A50">
        <w:rPr>
          <w:rFonts w:ascii="Times New Roman" w:hAnsi="Times New Roman"/>
          <w:sz w:val="24"/>
          <w:szCs w:val="24"/>
          <w:highlight w:val="yellow"/>
        </w:rPr>
        <w:t>2.</w:t>
      </w:r>
      <w:r w:rsidRPr="00691A50">
        <w:rPr>
          <w:rFonts w:ascii="Times New Roman" w:hAnsi="Times New Roman"/>
          <w:b/>
          <w:sz w:val="24"/>
          <w:szCs w:val="24"/>
        </w:rPr>
        <w:tab/>
        <w:t>C.</w:t>
      </w:r>
      <w:r w:rsidRPr="00691A50">
        <w:rPr>
          <w:rFonts w:ascii="Times New Roman" w:hAnsi="Times New Roman"/>
          <w:sz w:val="24"/>
          <w:szCs w:val="24"/>
        </w:rPr>
        <w:t xml:space="preserve"> 4.</w:t>
      </w:r>
      <w:r w:rsidRPr="00691A50">
        <w:rPr>
          <w:rFonts w:ascii="Times New Roman" w:hAnsi="Times New Roman"/>
          <w:b/>
          <w:sz w:val="24"/>
          <w:szCs w:val="24"/>
        </w:rPr>
        <w:tab/>
        <w:t xml:space="preserve">D. </w:t>
      </w:r>
      <w:r w:rsidRPr="00691A50">
        <w:rPr>
          <w:rFonts w:ascii="Times New Roman" w:hAnsi="Times New Roman"/>
          <w:sz w:val="24"/>
          <w:szCs w:val="24"/>
        </w:rPr>
        <w:t xml:space="preserve">1. </w:t>
      </w:r>
    </w:p>
    <w:p w:rsidR="00A91942" w:rsidRPr="00691A50" w:rsidRDefault="00A91942" w:rsidP="001E0852">
      <w:pPr>
        <w:tabs>
          <w:tab w:val="left" w:pos="2880"/>
          <w:tab w:val="left" w:pos="5310"/>
          <w:tab w:val="left" w:pos="7830"/>
        </w:tabs>
        <w:spacing w:line="264" w:lineRule="auto"/>
        <w:jc w:val="both"/>
        <w:rPr>
          <w:rFonts w:ascii="Times New Roman" w:hAnsi="Times New Roman"/>
          <w:iCs/>
          <w:sz w:val="24"/>
          <w:szCs w:val="24"/>
        </w:rPr>
      </w:pPr>
      <w:r w:rsidRPr="00691A50">
        <w:rPr>
          <w:rFonts w:ascii="Times New Roman" w:hAnsi="Times New Roman"/>
          <w:b/>
          <w:iCs/>
          <w:sz w:val="24"/>
          <w:szCs w:val="24"/>
        </w:rPr>
        <w:t xml:space="preserve">Câu </w:t>
      </w:r>
      <w:r w:rsidR="00EE7700">
        <w:rPr>
          <w:rFonts w:ascii="Times New Roman" w:hAnsi="Times New Roman"/>
          <w:b/>
          <w:iCs/>
          <w:sz w:val="24"/>
          <w:szCs w:val="24"/>
        </w:rPr>
        <w:t>96</w:t>
      </w:r>
      <w:r w:rsidRPr="00691A50">
        <w:rPr>
          <w:rFonts w:ascii="Times New Roman" w:hAnsi="Times New Roman"/>
          <w:b/>
          <w:iCs/>
          <w:sz w:val="24"/>
          <w:szCs w:val="24"/>
        </w:rPr>
        <w:t xml:space="preserve">. </w:t>
      </w:r>
      <w:r w:rsidRPr="00691A50">
        <w:rPr>
          <w:rFonts w:ascii="Times New Roman" w:hAnsi="Times New Roman"/>
          <w:iCs/>
          <w:sz w:val="24"/>
          <w:szCs w:val="24"/>
        </w:rPr>
        <w:t>Xét phản ứng hóa học sau:</w:t>
      </w:r>
    </w:p>
    <w:p w:rsidR="00A91942" w:rsidRPr="00691A50" w:rsidRDefault="00A91942" w:rsidP="001E0852">
      <w:pPr>
        <w:tabs>
          <w:tab w:val="left" w:pos="283"/>
          <w:tab w:val="left" w:pos="2880"/>
          <w:tab w:val="left" w:pos="5310"/>
          <w:tab w:val="left" w:pos="7830"/>
        </w:tabs>
        <w:spacing w:line="264" w:lineRule="auto"/>
        <w:jc w:val="center"/>
        <w:rPr>
          <w:rFonts w:ascii="Times New Roman" w:hAnsi="Times New Roman"/>
          <w:iCs/>
          <w:sz w:val="24"/>
          <w:szCs w:val="24"/>
        </w:rPr>
      </w:pPr>
      <w:r w:rsidRPr="00691A50">
        <w:rPr>
          <w:rFonts w:ascii="Times New Roman" w:hAnsi="Times New Roman"/>
          <w:iCs/>
          <w:sz w:val="24"/>
          <w:szCs w:val="24"/>
        </w:rPr>
        <w:t>CH</w:t>
      </w:r>
      <w:r w:rsidRPr="00691A50">
        <w:rPr>
          <w:rFonts w:ascii="Times New Roman" w:hAnsi="Times New Roman"/>
          <w:iCs/>
          <w:sz w:val="24"/>
          <w:szCs w:val="24"/>
          <w:vertAlign w:val="subscript"/>
        </w:rPr>
        <w:t>3</w:t>
      </w:r>
      <w:r w:rsidRPr="00691A50">
        <w:rPr>
          <w:rFonts w:ascii="Times New Roman" w:hAnsi="Times New Roman"/>
          <w:iCs/>
          <w:sz w:val="24"/>
          <w:szCs w:val="24"/>
        </w:rPr>
        <w:t>CH</w:t>
      </w:r>
      <w:r w:rsidRPr="00691A50">
        <w:rPr>
          <w:rFonts w:ascii="Times New Roman" w:hAnsi="Times New Roman"/>
          <w:iCs/>
          <w:sz w:val="24"/>
          <w:szCs w:val="24"/>
          <w:vertAlign w:val="subscript"/>
        </w:rPr>
        <w:t>2</w:t>
      </w:r>
      <w:r w:rsidRPr="00691A50">
        <w:rPr>
          <w:rFonts w:ascii="Times New Roman" w:hAnsi="Times New Roman"/>
          <w:iCs/>
          <w:sz w:val="24"/>
          <w:szCs w:val="24"/>
        </w:rPr>
        <w:t>=CH</w:t>
      </w:r>
      <w:r w:rsidRPr="00691A50">
        <w:rPr>
          <w:rFonts w:ascii="Times New Roman" w:hAnsi="Times New Roman"/>
          <w:iCs/>
          <w:sz w:val="24"/>
          <w:szCs w:val="24"/>
          <w:vertAlign w:val="subscript"/>
        </w:rPr>
        <w:t xml:space="preserve">2 </w:t>
      </w:r>
      <w:r w:rsidRPr="00691A50">
        <w:rPr>
          <w:rFonts w:ascii="Times New Roman" w:hAnsi="Times New Roman"/>
          <w:iCs/>
          <w:sz w:val="24"/>
          <w:szCs w:val="24"/>
        </w:rPr>
        <w:t>+ H</w:t>
      </w:r>
      <w:r w:rsidRPr="00691A50">
        <w:rPr>
          <w:rFonts w:ascii="Times New Roman" w:hAnsi="Times New Roman"/>
          <w:iCs/>
          <w:sz w:val="24"/>
          <w:szCs w:val="24"/>
          <w:vertAlign w:val="subscript"/>
        </w:rPr>
        <w:t>2</w:t>
      </w:r>
      <w:r w:rsidRPr="00691A50">
        <w:rPr>
          <w:rFonts w:ascii="Times New Roman" w:hAnsi="Times New Roman"/>
          <w:iCs/>
          <w:sz w:val="24"/>
          <w:szCs w:val="24"/>
        </w:rPr>
        <w:t>O + KMnO</w:t>
      </w:r>
      <w:r w:rsidRPr="00691A50">
        <w:rPr>
          <w:rFonts w:ascii="Times New Roman" w:hAnsi="Times New Roman"/>
          <w:iCs/>
          <w:sz w:val="24"/>
          <w:szCs w:val="24"/>
          <w:vertAlign w:val="subscript"/>
        </w:rPr>
        <w:t xml:space="preserve">4 </w:t>
      </w:r>
      <w:r w:rsidRPr="00691A50">
        <w:rPr>
          <w:rFonts w:ascii="Times New Roman" w:hAnsi="Times New Roman"/>
          <w:iCs/>
          <w:sz w:val="24"/>
          <w:szCs w:val="24"/>
        </w:rPr>
        <w:t>→ CH</w:t>
      </w:r>
      <w:r w:rsidRPr="00691A50">
        <w:rPr>
          <w:rFonts w:ascii="Times New Roman" w:hAnsi="Times New Roman"/>
          <w:iCs/>
          <w:sz w:val="24"/>
          <w:szCs w:val="24"/>
          <w:vertAlign w:val="subscript"/>
        </w:rPr>
        <w:t>3</w:t>
      </w:r>
      <w:r w:rsidRPr="00691A50">
        <w:rPr>
          <w:rFonts w:ascii="Times New Roman" w:hAnsi="Times New Roman"/>
          <w:iCs/>
          <w:sz w:val="24"/>
          <w:szCs w:val="24"/>
        </w:rPr>
        <w:t>-CH(OH)CH</w:t>
      </w:r>
      <w:r w:rsidRPr="00691A50">
        <w:rPr>
          <w:rFonts w:ascii="Times New Roman" w:hAnsi="Times New Roman"/>
          <w:iCs/>
          <w:sz w:val="24"/>
          <w:szCs w:val="24"/>
          <w:vertAlign w:val="subscript"/>
        </w:rPr>
        <w:t>2</w:t>
      </w:r>
      <w:r w:rsidRPr="00691A50">
        <w:rPr>
          <w:rFonts w:ascii="Times New Roman" w:hAnsi="Times New Roman"/>
          <w:iCs/>
          <w:sz w:val="24"/>
          <w:szCs w:val="24"/>
        </w:rPr>
        <w:t>(OH) + MnO</w:t>
      </w:r>
      <w:r w:rsidRPr="00691A50">
        <w:rPr>
          <w:rFonts w:ascii="Times New Roman" w:hAnsi="Times New Roman"/>
          <w:iCs/>
          <w:sz w:val="24"/>
          <w:szCs w:val="24"/>
          <w:vertAlign w:val="subscript"/>
        </w:rPr>
        <w:t xml:space="preserve">2 </w:t>
      </w:r>
      <w:r w:rsidRPr="00691A50">
        <w:rPr>
          <w:rFonts w:ascii="Times New Roman" w:hAnsi="Times New Roman"/>
          <w:iCs/>
          <w:sz w:val="24"/>
          <w:szCs w:val="24"/>
        </w:rPr>
        <w:t>↓+</w:t>
      </w:r>
      <w:r>
        <w:rPr>
          <w:rFonts w:ascii="Times New Roman" w:hAnsi="Times New Roman"/>
          <w:iCs/>
          <w:sz w:val="24"/>
          <w:szCs w:val="24"/>
        </w:rPr>
        <w:t xml:space="preserve"> </w:t>
      </w:r>
      <w:r w:rsidRPr="00691A50">
        <w:rPr>
          <w:rFonts w:ascii="Times New Roman" w:hAnsi="Times New Roman"/>
          <w:iCs/>
          <w:sz w:val="24"/>
          <w:szCs w:val="24"/>
        </w:rPr>
        <w:t>KOH</w:t>
      </w:r>
    </w:p>
    <w:p w:rsidR="00A91942" w:rsidRPr="00691A50" w:rsidRDefault="00A91942" w:rsidP="001E0852">
      <w:pPr>
        <w:tabs>
          <w:tab w:val="left" w:pos="283"/>
          <w:tab w:val="left" w:pos="2880"/>
          <w:tab w:val="left" w:pos="5310"/>
          <w:tab w:val="left" w:pos="7830"/>
        </w:tabs>
        <w:spacing w:line="264" w:lineRule="auto"/>
        <w:jc w:val="both"/>
        <w:rPr>
          <w:rFonts w:ascii="Times New Roman" w:hAnsi="Times New Roman"/>
          <w:b/>
          <w:iCs/>
          <w:sz w:val="24"/>
          <w:szCs w:val="24"/>
        </w:rPr>
      </w:pPr>
      <w:r w:rsidRPr="00691A50">
        <w:rPr>
          <w:rFonts w:ascii="Times New Roman" w:hAnsi="Times New Roman"/>
          <w:iCs/>
          <w:sz w:val="24"/>
          <w:szCs w:val="24"/>
        </w:rPr>
        <w:t>Tổng hệ số tỉ lượng tối giản của các chất trong phản ứng này bằng</w:t>
      </w:r>
    </w:p>
    <w:p w:rsidR="00A91942" w:rsidRPr="00691A50" w:rsidRDefault="00A91942" w:rsidP="001E0852">
      <w:pPr>
        <w:tabs>
          <w:tab w:val="left" w:pos="283"/>
          <w:tab w:val="left" w:pos="2880"/>
          <w:tab w:val="left" w:pos="5310"/>
          <w:tab w:val="left" w:pos="7830"/>
        </w:tabs>
        <w:spacing w:line="264" w:lineRule="auto"/>
        <w:jc w:val="both"/>
        <w:rPr>
          <w:rFonts w:ascii="Times New Roman" w:hAnsi="Times New Roman"/>
          <w:iCs/>
          <w:sz w:val="24"/>
          <w:szCs w:val="24"/>
        </w:rPr>
      </w:pPr>
      <w:r w:rsidRPr="00691A50">
        <w:rPr>
          <w:rFonts w:ascii="Times New Roman" w:hAnsi="Times New Roman"/>
          <w:b/>
          <w:iCs/>
          <w:sz w:val="24"/>
          <w:szCs w:val="24"/>
        </w:rPr>
        <w:tab/>
        <w:t xml:space="preserve">A. </w:t>
      </w:r>
      <w:r w:rsidRPr="00691A50">
        <w:rPr>
          <w:rFonts w:ascii="Times New Roman" w:hAnsi="Times New Roman"/>
          <w:iCs/>
          <w:sz w:val="24"/>
          <w:szCs w:val="24"/>
        </w:rPr>
        <w:t>13.</w:t>
      </w:r>
      <w:r w:rsidRPr="00691A50">
        <w:rPr>
          <w:rFonts w:ascii="Times New Roman" w:hAnsi="Times New Roman"/>
          <w:b/>
          <w:iCs/>
          <w:sz w:val="24"/>
          <w:szCs w:val="24"/>
        </w:rPr>
        <w:tab/>
        <w:t xml:space="preserve">B. </w:t>
      </w:r>
      <w:r w:rsidRPr="00691A50">
        <w:rPr>
          <w:rFonts w:ascii="Times New Roman" w:hAnsi="Times New Roman"/>
          <w:iCs/>
          <w:sz w:val="24"/>
          <w:szCs w:val="24"/>
        </w:rPr>
        <w:t>14.</w:t>
      </w:r>
      <w:r w:rsidRPr="00691A50">
        <w:rPr>
          <w:rFonts w:ascii="Times New Roman" w:hAnsi="Times New Roman"/>
          <w:b/>
          <w:iCs/>
          <w:sz w:val="24"/>
          <w:szCs w:val="24"/>
        </w:rPr>
        <w:tab/>
        <w:t xml:space="preserve">C. </w:t>
      </w:r>
      <w:r w:rsidRPr="00691A50">
        <w:rPr>
          <w:rFonts w:ascii="Times New Roman" w:hAnsi="Times New Roman"/>
          <w:iCs/>
          <w:sz w:val="24"/>
          <w:szCs w:val="24"/>
        </w:rPr>
        <w:t xml:space="preserve">15. </w:t>
      </w:r>
      <w:r w:rsidRPr="00691A50">
        <w:rPr>
          <w:rFonts w:ascii="Times New Roman" w:hAnsi="Times New Roman"/>
          <w:b/>
          <w:iCs/>
          <w:sz w:val="24"/>
          <w:szCs w:val="24"/>
        </w:rPr>
        <w:tab/>
      </w:r>
      <w:r w:rsidRPr="00691A50">
        <w:rPr>
          <w:rFonts w:ascii="Times New Roman" w:hAnsi="Times New Roman"/>
          <w:b/>
          <w:iCs/>
          <w:sz w:val="24"/>
          <w:szCs w:val="24"/>
          <w:highlight w:val="yellow"/>
        </w:rPr>
        <w:t xml:space="preserve">D. </w:t>
      </w:r>
      <w:r w:rsidRPr="00691A50">
        <w:rPr>
          <w:rFonts w:ascii="Times New Roman" w:hAnsi="Times New Roman"/>
          <w:iCs/>
          <w:sz w:val="24"/>
          <w:szCs w:val="24"/>
          <w:highlight w:val="yellow"/>
        </w:rPr>
        <w:t>16.</w:t>
      </w:r>
    </w:p>
    <w:p w:rsidR="00A91942" w:rsidRPr="004418D4" w:rsidRDefault="00A91942" w:rsidP="001E0852">
      <w:pPr>
        <w:tabs>
          <w:tab w:val="left" w:pos="2880"/>
          <w:tab w:val="left" w:pos="5310"/>
          <w:tab w:val="left" w:pos="7830"/>
        </w:tabs>
        <w:spacing w:line="264" w:lineRule="auto"/>
        <w:jc w:val="both"/>
        <w:rPr>
          <w:rFonts w:ascii="Times New Roman" w:hAnsi="Times New Roman"/>
          <w:b/>
          <w:sz w:val="24"/>
          <w:szCs w:val="24"/>
        </w:rPr>
      </w:pPr>
      <w:r w:rsidRPr="004418D4">
        <w:rPr>
          <w:rFonts w:ascii="Times New Roman" w:hAnsi="Times New Roman"/>
          <w:b/>
          <w:sz w:val="24"/>
          <w:szCs w:val="24"/>
        </w:rPr>
        <w:t xml:space="preserve">Câu </w:t>
      </w:r>
      <w:r w:rsidR="00EE7700">
        <w:rPr>
          <w:rFonts w:ascii="Times New Roman" w:hAnsi="Times New Roman"/>
          <w:b/>
          <w:sz w:val="24"/>
          <w:szCs w:val="24"/>
        </w:rPr>
        <w:t>97</w:t>
      </w:r>
      <w:r w:rsidRPr="004418D4">
        <w:rPr>
          <w:rFonts w:ascii="Times New Roman" w:hAnsi="Times New Roman"/>
          <w:b/>
          <w:sz w:val="24"/>
          <w:szCs w:val="24"/>
        </w:rPr>
        <w:t xml:space="preserve">. </w:t>
      </w:r>
      <w:r w:rsidRPr="004418D4">
        <w:rPr>
          <w:rFonts w:ascii="Times New Roman" w:hAnsi="Times New Roman"/>
          <w:sz w:val="24"/>
          <w:szCs w:val="24"/>
        </w:rPr>
        <w:t>Cho hai bình hóa chất mất nhãn chứa ethylene và ethane. Có thể nhận biết các hóa chất trong mỗi bình bằng chất nào?</w:t>
      </w:r>
    </w:p>
    <w:p w:rsidR="00A91942" w:rsidRPr="004418D4" w:rsidRDefault="00A91942" w:rsidP="001E0852">
      <w:pPr>
        <w:tabs>
          <w:tab w:val="left" w:pos="283"/>
          <w:tab w:val="left" w:pos="2880"/>
          <w:tab w:val="left" w:pos="5310"/>
          <w:tab w:val="left" w:pos="7830"/>
        </w:tabs>
        <w:spacing w:line="264" w:lineRule="auto"/>
        <w:jc w:val="both"/>
        <w:rPr>
          <w:rFonts w:ascii="Times New Roman" w:hAnsi="Times New Roman"/>
          <w:b/>
          <w:sz w:val="24"/>
          <w:szCs w:val="24"/>
        </w:rPr>
      </w:pPr>
      <w:r w:rsidRPr="004418D4">
        <w:rPr>
          <w:rFonts w:ascii="Times New Roman" w:hAnsi="Times New Roman"/>
          <w:b/>
          <w:sz w:val="24"/>
          <w:szCs w:val="24"/>
        </w:rPr>
        <w:tab/>
        <w:t>A.</w:t>
      </w:r>
      <w:r w:rsidRPr="004418D4">
        <w:rPr>
          <w:rFonts w:ascii="Times New Roman" w:hAnsi="Times New Roman"/>
          <w:sz w:val="24"/>
          <w:szCs w:val="24"/>
        </w:rPr>
        <w:t xml:space="preserve"> dung dịch NaCl.</w:t>
      </w:r>
      <w:r w:rsidRPr="004418D4">
        <w:rPr>
          <w:rFonts w:ascii="Times New Roman" w:hAnsi="Times New Roman"/>
          <w:b/>
          <w:sz w:val="24"/>
          <w:szCs w:val="24"/>
        </w:rPr>
        <w:tab/>
      </w:r>
      <w:r w:rsidRPr="004418D4">
        <w:rPr>
          <w:rFonts w:ascii="Times New Roman" w:hAnsi="Times New Roman"/>
          <w:b/>
          <w:sz w:val="24"/>
          <w:szCs w:val="24"/>
        </w:rPr>
        <w:tab/>
        <w:t>B.</w:t>
      </w:r>
      <w:r w:rsidRPr="004418D4">
        <w:rPr>
          <w:rFonts w:ascii="Times New Roman" w:hAnsi="Times New Roman"/>
          <w:sz w:val="24"/>
          <w:szCs w:val="24"/>
        </w:rPr>
        <w:t xml:space="preserve"> quỳ tím.</w:t>
      </w:r>
    </w:p>
    <w:p w:rsidR="00A91942" w:rsidRPr="004418D4" w:rsidRDefault="00A91942" w:rsidP="001E0852">
      <w:pPr>
        <w:tabs>
          <w:tab w:val="left" w:pos="270"/>
          <w:tab w:val="left" w:pos="2880"/>
          <w:tab w:val="left" w:pos="5310"/>
          <w:tab w:val="left" w:pos="7830"/>
        </w:tabs>
        <w:spacing w:line="264" w:lineRule="auto"/>
        <w:jc w:val="both"/>
        <w:rPr>
          <w:rFonts w:ascii="Times New Roman" w:hAnsi="Times New Roman"/>
          <w:sz w:val="24"/>
          <w:szCs w:val="24"/>
        </w:rPr>
      </w:pPr>
      <w:r w:rsidRPr="004418D4">
        <w:rPr>
          <w:rFonts w:ascii="Times New Roman" w:hAnsi="Times New Roman"/>
          <w:b/>
          <w:sz w:val="24"/>
          <w:szCs w:val="24"/>
        </w:rPr>
        <w:tab/>
      </w:r>
      <w:r w:rsidRPr="004418D4">
        <w:rPr>
          <w:rFonts w:ascii="Times New Roman" w:hAnsi="Times New Roman"/>
          <w:b/>
          <w:sz w:val="24"/>
          <w:szCs w:val="24"/>
          <w:highlight w:val="yellow"/>
        </w:rPr>
        <w:t xml:space="preserve">C. </w:t>
      </w:r>
      <w:r w:rsidRPr="004418D4">
        <w:rPr>
          <w:rFonts w:ascii="Times New Roman" w:hAnsi="Times New Roman"/>
          <w:sz w:val="24"/>
          <w:szCs w:val="24"/>
          <w:highlight w:val="yellow"/>
        </w:rPr>
        <w:t>dung dịch nước bromine.</w:t>
      </w:r>
      <w:r w:rsidRPr="004418D4">
        <w:rPr>
          <w:rFonts w:ascii="Times New Roman" w:hAnsi="Times New Roman"/>
          <w:b/>
          <w:sz w:val="24"/>
          <w:szCs w:val="24"/>
        </w:rPr>
        <w:tab/>
        <w:t>D.</w:t>
      </w:r>
      <w:r w:rsidRPr="004418D4">
        <w:rPr>
          <w:rFonts w:ascii="Times New Roman" w:hAnsi="Times New Roman"/>
          <w:sz w:val="24"/>
          <w:szCs w:val="24"/>
        </w:rPr>
        <w:t xml:space="preserve"> dung dịch Na</w:t>
      </w:r>
      <w:r w:rsidRPr="004418D4">
        <w:rPr>
          <w:rFonts w:ascii="Times New Roman" w:hAnsi="Times New Roman"/>
          <w:sz w:val="24"/>
          <w:szCs w:val="24"/>
          <w:vertAlign w:val="subscript"/>
        </w:rPr>
        <w:t>2</w:t>
      </w:r>
      <w:r w:rsidRPr="004418D4">
        <w:rPr>
          <w:rFonts w:ascii="Times New Roman" w:hAnsi="Times New Roman"/>
          <w:sz w:val="24"/>
          <w:szCs w:val="24"/>
        </w:rPr>
        <w:t>SO</w:t>
      </w:r>
      <w:r w:rsidRPr="004418D4">
        <w:rPr>
          <w:rFonts w:ascii="Times New Roman" w:hAnsi="Times New Roman"/>
          <w:sz w:val="24"/>
          <w:szCs w:val="24"/>
          <w:vertAlign w:val="subscript"/>
        </w:rPr>
        <w:t>4</w:t>
      </w:r>
      <w:r w:rsidRPr="004418D4">
        <w:rPr>
          <w:rFonts w:ascii="Times New Roman" w:hAnsi="Times New Roman"/>
          <w:sz w:val="24"/>
          <w:szCs w:val="24"/>
        </w:rPr>
        <w:t>.</w:t>
      </w:r>
    </w:p>
    <w:p w:rsidR="00A91942" w:rsidRPr="002C4B73" w:rsidRDefault="00A91942" w:rsidP="001E0852">
      <w:pPr>
        <w:tabs>
          <w:tab w:val="left" w:pos="270"/>
          <w:tab w:val="left" w:pos="2880"/>
          <w:tab w:val="left" w:pos="5310"/>
          <w:tab w:val="left" w:pos="7830"/>
        </w:tabs>
        <w:spacing w:line="264" w:lineRule="auto"/>
        <w:jc w:val="both"/>
        <w:rPr>
          <w:rFonts w:ascii="Times New Roman" w:hAnsi="Times New Roman"/>
          <w:sz w:val="24"/>
          <w:szCs w:val="24"/>
        </w:rPr>
      </w:pPr>
      <w:r w:rsidRPr="002C4B73">
        <w:rPr>
          <w:rFonts w:ascii="Times New Roman" w:hAnsi="Times New Roman"/>
          <w:b/>
          <w:bCs/>
          <w:sz w:val="24"/>
          <w:szCs w:val="24"/>
        </w:rPr>
        <w:t xml:space="preserve">Câu </w:t>
      </w:r>
      <w:r w:rsidR="00EE7700">
        <w:rPr>
          <w:rFonts w:ascii="Times New Roman" w:hAnsi="Times New Roman"/>
          <w:b/>
          <w:bCs/>
          <w:sz w:val="24"/>
          <w:szCs w:val="24"/>
        </w:rPr>
        <w:t>98</w:t>
      </w:r>
      <w:r w:rsidRPr="002C4B73">
        <w:rPr>
          <w:rFonts w:ascii="Times New Roman" w:hAnsi="Times New Roman"/>
          <w:b/>
          <w:bCs/>
          <w:sz w:val="24"/>
          <w:szCs w:val="24"/>
        </w:rPr>
        <w:t>.</w:t>
      </w:r>
      <w:r w:rsidRPr="002C4B73">
        <w:rPr>
          <w:rFonts w:ascii="Times New Roman" w:hAnsi="Times New Roman"/>
          <w:sz w:val="24"/>
          <w:szCs w:val="24"/>
        </w:rPr>
        <w:t xml:space="preserve"> Để phân biệt giữa but-1-yne và but-2-yne, ta dùng dung dịch</w:t>
      </w:r>
    </w:p>
    <w:p w:rsidR="00A91942" w:rsidRDefault="00A91942" w:rsidP="001E0852">
      <w:pPr>
        <w:tabs>
          <w:tab w:val="left" w:pos="270"/>
          <w:tab w:val="left" w:pos="2880"/>
          <w:tab w:val="left" w:pos="5310"/>
          <w:tab w:val="left" w:pos="7830"/>
        </w:tabs>
        <w:spacing w:line="264" w:lineRule="auto"/>
        <w:jc w:val="both"/>
        <w:rPr>
          <w:rFonts w:ascii="Times New Roman" w:hAnsi="Times New Roman"/>
          <w:sz w:val="24"/>
          <w:szCs w:val="24"/>
        </w:rPr>
      </w:pPr>
      <w:r w:rsidRPr="002C4B73">
        <w:rPr>
          <w:rFonts w:ascii="Times New Roman" w:hAnsi="Times New Roman"/>
          <w:b/>
          <w:bCs/>
          <w:sz w:val="24"/>
          <w:szCs w:val="24"/>
        </w:rPr>
        <w:tab/>
        <w:t>A.</w:t>
      </w:r>
      <w:r w:rsidRPr="002C4B73">
        <w:rPr>
          <w:rFonts w:ascii="Times New Roman" w:hAnsi="Times New Roman"/>
          <w:sz w:val="24"/>
          <w:szCs w:val="24"/>
        </w:rPr>
        <w:t xml:space="preserve"> Br</w:t>
      </w:r>
      <w:r w:rsidRPr="002C4B73">
        <w:rPr>
          <w:rFonts w:ascii="Times New Roman" w:hAnsi="Times New Roman"/>
          <w:sz w:val="24"/>
          <w:szCs w:val="24"/>
          <w:vertAlign w:val="subscript"/>
        </w:rPr>
        <w:t>2</w:t>
      </w:r>
      <w:r w:rsidRPr="002C4B73">
        <w:rPr>
          <w:rFonts w:ascii="Times New Roman" w:hAnsi="Times New Roman"/>
          <w:b/>
          <w:bCs/>
          <w:sz w:val="24"/>
          <w:szCs w:val="24"/>
        </w:rPr>
        <w:t>.</w:t>
      </w:r>
      <w:r w:rsidRPr="002C4B73">
        <w:rPr>
          <w:rFonts w:ascii="Times New Roman" w:hAnsi="Times New Roman"/>
          <w:sz w:val="24"/>
          <w:szCs w:val="24"/>
        </w:rPr>
        <w:tab/>
      </w:r>
      <w:r w:rsidRPr="002C4B73">
        <w:rPr>
          <w:rFonts w:ascii="Times New Roman" w:hAnsi="Times New Roman"/>
          <w:b/>
          <w:bCs/>
          <w:sz w:val="24"/>
          <w:szCs w:val="24"/>
        </w:rPr>
        <w:t xml:space="preserve">B. </w:t>
      </w:r>
      <w:r w:rsidRPr="002C4B73">
        <w:rPr>
          <w:rFonts w:ascii="Times New Roman" w:hAnsi="Times New Roman"/>
          <w:bCs/>
          <w:sz w:val="24"/>
          <w:szCs w:val="24"/>
        </w:rPr>
        <w:t>NaCl</w:t>
      </w:r>
      <w:r w:rsidRPr="002C4B73">
        <w:rPr>
          <w:rFonts w:ascii="Times New Roman" w:hAnsi="Times New Roman"/>
          <w:sz w:val="24"/>
          <w:szCs w:val="24"/>
        </w:rPr>
        <w:t>.</w:t>
      </w:r>
      <w:r w:rsidRPr="002C4B73">
        <w:rPr>
          <w:rFonts w:ascii="Times New Roman" w:hAnsi="Times New Roman"/>
          <w:sz w:val="24"/>
          <w:szCs w:val="24"/>
        </w:rPr>
        <w:tab/>
      </w:r>
      <w:r w:rsidRPr="002C4B73">
        <w:rPr>
          <w:rFonts w:ascii="Times New Roman" w:hAnsi="Times New Roman"/>
          <w:b/>
          <w:bCs/>
          <w:sz w:val="24"/>
          <w:szCs w:val="24"/>
        </w:rPr>
        <w:t>C.</w:t>
      </w:r>
      <w:r w:rsidRPr="002C4B73">
        <w:rPr>
          <w:rFonts w:ascii="Times New Roman" w:hAnsi="Times New Roman"/>
          <w:sz w:val="24"/>
          <w:szCs w:val="24"/>
        </w:rPr>
        <w:t xml:space="preserve"> KMnO</w:t>
      </w:r>
      <w:r w:rsidRPr="002C4B73">
        <w:rPr>
          <w:rFonts w:ascii="Times New Roman" w:hAnsi="Times New Roman"/>
          <w:sz w:val="24"/>
          <w:szCs w:val="24"/>
          <w:vertAlign w:val="subscript"/>
        </w:rPr>
        <w:t>4</w:t>
      </w:r>
      <w:r w:rsidRPr="002C4B73">
        <w:rPr>
          <w:rFonts w:ascii="Times New Roman" w:hAnsi="Times New Roman"/>
          <w:sz w:val="24"/>
          <w:szCs w:val="24"/>
        </w:rPr>
        <w:t>.</w:t>
      </w:r>
      <w:r w:rsidRPr="002C4B73">
        <w:rPr>
          <w:rFonts w:ascii="Times New Roman" w:hAnsi="Times New Roman"/>
          <w:sz w:val="24"/>
          <w:szCs w:val="24"/>
        </w:rPr>
        <w:tab/>
      </w:r>
      <w:r w:rsidRPr="002C4B73">
        <w:rPr>
          <w:rFonts w:ascii="Times New Roman" w:hAnsi="Times New Roman"/>
          <w:b/>
          <w:bCs/>
          <w:sz w:val="24"/>
          <w:szCs w:val="24"/>
          <w:highlight w:val="yellow"/>
        </w:rPr>
        <w:t>D.</w:t>
      </w:r>
      <w:r w:rsidRPr="002C4B73">
        <w:rPr>
          <w:rFonts w:ascii="Times New Roman" w:hAnsi="Times New Roman"/>
          <w:sz w:val="24"/>
          <w:szCs w:val="24"/>
          <w:highlight w:val="yellow"/>
        </w:rPr>
        <w:t xml:space="preserve"> AgNO</w:t>
      </w:r>
      <w:r w:rsidRPr="002C4B73">
        <w:rPr>
          <w:rFonts w:ascii="Times New Roman" w:hAnsi="Times New Roman"/>
          <w:sz w:val="24"/>
          <w:szCs w:val="24"/>
          <w:highlight w:val="yellow"/>
          <w:vertAlign w:val="subscript"/>
        </w:rPr>
        <w:t>3</w:t>
      </w:r>
      <w:r w:rsidRPr="002C4B73">
        <w:rPr>
          <w:rFonts w:ascii="Times New Roman" w:hAnsi="Times New Roman"/>
          <w:sz w:val="24"/>
          <w:szCs w:val="24"/>
          <w:highlight w:val="yellow"/>
        </w:rPr>
        <w:t xml:space="preserve"> trong NH</w:t>
      </w:r>
      <w:r w:rsidRPr="002C4B73">
        <w:rPr>
          <w:rFonts w:ascii="Times New Roman" w:hAnsi="Times New Roman"/>
          <w:sz w:val="24"/>
          <w:szCs w:val="24"/>
          <w:highlight w:val="yellow"/>
          <w:vertAlign w:val="subscript"/>
        </w:rPr>
        <w:t>3</w:t>
      </w:r>
      <w:r w:rsidRPr="002C4B73">
        <w:rPr>
          <w:rFonts w:ascii="Times New Roman" w:hAnsi="Times New Roman"/>
          <w:sz w:val="24"/>
          <w:szCs w:val="24"/>
          <w:highlight w:val="yellow"/>
        </w:rPr>
        <w:t>.</w:t>
      </w:r>
    </w:p>
    <w:p w:rsidR="00A91942" w:rsidRPr="00691A50" w:rsidRDefault="00A91942" w:rsidP="001E0852">
      <w:pPr>
        <w:tabs>
          <w:tab w:val="left" w:pos="2880"/>
          <w:tab w:val="left" w:pos="5310"/>
          <w:tab w:val="left" w:pos="7830"/>
        </w:tabs>
        <w:spacing w:line="264" w:lineRule="auto"/>
        <w:jc w:val="both"/>
        <w:rPr>
          <w:rFonts w:ascii="Times New Roman" w:hAnsi="Times New Roman"/>
          <w:b/>
          <w:noProof/>
          <w:sz w:val="24"/>
          <w:szCs w:val="24"/>
        </w:rPr>
      </w:pPr>
      <w:r w:rsidRPr="00691A50">
        <w:rPr>
          <w:rFonts w:ascii="Times New Roman" w:hAnsi="Times New Roman"/>
          <w:b/>
          <w:bCs/>
          <w:sz w:val="24"/>
          <w:szCs w:val="24"/>
        </w:rPr>
        <w:t xml:space="preserve">Câu </w:t>
      </w:r>
      <w:r w:rsidR="00EE7700">
        <w:rPr>
          <w:rFonts w:ascii="Times New Roman" w:hAnsi="Times New Roman"/>
          <w:b/>
          <w:bCs/>
          <w:sz w:val="24"/>
          <w:szCs w:val="24"/>
        </w:rPr>
        <w:t>99</w:t>
      </w:r>
      <w:r w:rsidRPr="00691A50">
        <w:rPr>
          <w:rFonts w:ascii="Times New Roman" w:hAnsi="Times New Roman"/>
          <w:b/>
          <w:bCs/>
          <w:sz w:val="24"/>
          <w:szCs w:val="24"/>
        </w:rPr>
        <w:t>.</w:t>
      </w:r>
      <w:r w:rsidRPr="00691A50">
        <w:rPr>
          <w:rFonts w:ascii="Times New Roman" w:hAnsi="Times New Roman"/>
          <w:sz w:val="24"/>
          <w:szCs w:val="24"/>
        </w:rPr>
        <w:t xml:space="preserve"> </w:t>
      </w:r>
      <w:r w:rsidRPr="00691A50">
        <w:rPr>
          <w:rFonts w:ascii="Times New Roman" w:hAnsi="Times New Roman"/>
          <w:bCs/>
          <w:noProof/>
          <w:sz w:val="24"/>
          <w:szCs w:val="24"/>
        </w:rPr>
        <w:t>Không thể phân biệt methane và acetylene bằng chất nào sau đây?</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91A50">
        <w:rPr>
          <w:rFonts w:ascii="Times New Roman" w:hAnsi="Times New Roman"/>
          <w:b/>
          <w:noProof/>
          <w:sz w:val="24"/>
          <w:szCs w:val="24"/>
        </w:rPr>
        <w:tab/>
      </w:r>
      <w:r w:rsidRPr="00691A50">
        <w:rPr>
          <w:rFonts w:ascii="Times New Roman" w:hAnsi="Times New Roman"/>
          <w:b/>
          <w:noProof/>
          <w:sz w:val="24"/>
          <w:szCs w:val="24"/>
          <w:highlight w:val="yellow"/>
        </w:rPr>
        <w:t xml:space="preserve">A. </w:t>
      </w:r>
      <w:r w:rsidRPr="00691A50">
        <w:rPr>
          <w:rFonts w:ascii="Times New Roman" w:hAnsi="Times New Roman"/>
          <w:noProof/>
          <w:sz w:val="24"/>
          <w:szCs w:val="24"/>
          <w:highlight w:val="yellow"/>
        </w:rPr>
        <w:t>NaOH.</w:t>
      </w:r>
      <w:r w:rsidRPr="00691A50">
        <w:rPr>
          <w:rFonts w:ascii="Times New Roman" w:hAnsi="Times New Roman"/>
          <w:b/>
          <w:noProof/>
          <w:sz w:val="24"/>
          <w:szCs w:val="24"/>
        </w:rPr>
        <w:tab/>
        <w:t>B.</w:t>
      </w:r>
      <w:r w:rsidRPr="00691A50">
        <w:rPr>
          <w:rFonts w:ascii="Times New Roman" w:hAnsi="Times New Roman"/>
          <w:noProof/>
          <w:sz w:val="24"/>
          <w:szCs w:val="24"/>
        </w:rPr>
        <w:t xml:space="preserve"> Br</w:t>
      </w:r>
      <w:r w:rsidRPr="00691A50">
        <w:rPr>
          <w:rFonts w:ascii="Times New Roman" w:hAnsi="Times New Roman"/>
          <w:noProof/>
          <w:sz w:val="24"/>
          <w:szCs w:val="24"/>
          <w:vertAlign w:val="subscript"/>
        </w:rPr>
        <w:t>2</w:t>
      </w:r>
      <w:r w:rsidRPr="00691A50">
        <w:rPr>
          <w:rFonts w:ascii="Times New Roman" w:hAnsi="Times New Roman"/>
          <w:noProof/>
          <w:sz w:val="24"/>
          <w:szCs w:val="24"/>
        </w:rPr>
        <w:t>.</w:t>
      </w:r>
      <w:r w:rsidRPr="00691A50">
        <w:rPr>
          <w:rFonts w:ascii="Times New Roman" w:hAnsi="Times New Roman"/>
          <w:b/>
          <w:noProof/>
          <w:sz w:val="24"/>
          <w:szCs w:val="24"/>
        </w:rPr>
        <w:tab/>
        <w:t>C.</w:t>
      </w:r>
      <w:r w:rsidRPr="00691A50">
        <w:rPr>
          <w:rFonts w:ascii="Times New Roman" w:hAnsi="Times New Roman"/>
          <w:noProof/>
          <w:sz w:val="24"/>
          <w:szCs w:val="24"/>
        </w:rPr>
        <w:t xml:space="preserve"> KMnO</w:t>
      </w:r>
      <w:r w:rsidRPr="00691A50">
        <w:rPr>
          <w:rFonts w:ascii="Times New Roman" w:hAnsi="Times New Roman"/>
          <w:noProof/>
          <w:sz w:val="24"/>
          <w:szCs w:val="24"/>
          <w:vertAlign w:val="subscript"/>
        </w:rPr>
        <w:t>4</w:t>
      </w:r>
      <w:r w:rsidRPr="00691A50">
        <w:rPr>
          <w:rFonts w:ascii="Times New Roman" w:hAnsi="Times New Roman"/>
          <w:noProof/>
          <w:sz w:val="24"/>
          <w:szCs w:val="24"/>
        </w:rPr>
        <w:t>.</w:t>
      </w:r>
      <w:r w:rsidRPr="00691A50">
        <w:rPr>
          <w:rFonts w:ascii="Times New Roman" w:hAnsi="Times New Roman"/>
          <w:b/>
          <w:noProof/>
          <w:sz w:val="24"/>
          <w:szCs w:val="24"/>
        </w:rPr>
        <w:tab/>
        <w:t>D.</w:t>
      </w:r>
      <w:r w:rsidRPr="00691A50">
        <w:rPr>
          <w:rFonts w:ascii="Times New Roman" w:hAnsi="Times New Roman"/>
          <w:noProof/>
          <w:sz w:val="24"/>
          <w:szCs w:val="24"/>
        </w:rPr>
        <w:t xml:space="preserve"> AgNO</w:t>
      </w:r>
      <w:r w:rsidRPr="00691A50">
        <w:rPr>
          <w:rFonts w:ascii="Times New Roman" w:hAnsi="Times New Roman"/>
          <w:noProof/>
          <w:sz w:val="24"/>
          <w:szCs w:val="24"/>
          <w:vertAlign w:val="subscript"/>
        </w:rPr>
        <w:t>3</w:t>
      </w:r>
      <w:r w:rsidRPr="00691A50">
        <w:rPr>
          <w:rFonts w:ascii="Times New Roman" w:hAnsi="Times New Roman"/>
          <w:noProof/>
          <w:sz w:val="24"/>
          <w:szCs w:val="24"/>
        </w:rPr>
        <w:t>/NH</w:t>
      </w:r>
      <w:r w:rsidRPr="00691A50">
        <w:rPr>
          <w:rFonts w:ascii="Times New Roman" w:hAnsi="Times New Roman"/>
          <w:noProof/>
          <w:sz w:val="24"/>
          <w:szCs w:val="24"/>
          <w:vertAlign w:val="subscript"/>
        </w:rPr>
        <w:t>3</w:t>
      </w:r>
      <w:r w:rsidRPr="00691A50">
        <w:rPr>
          <w:rFonts w:ascii="Times New Roman" w:hAnsi="Times New Roman"/>
          <w:noProof/>
          <w:sz w:val="24"/>
          <w:szCs w:val="24"/>
        </w:rPr>
        <w:t>.</w:t>
      </w:r>
    </w:p>
    <w:p w:rsidR="00A91942" w:rsidRPr="002C4B73" w:rsidRDefault="00A91942" w:rsidP="001E0852">
      <w:pPr>
        <w:tabs>
          <w:tab w:val="left" w:pos="284"/>
          <w:tab w:val="left" w:pos="2880"/>
          <w:tab w:val="left" w:pos="5310"/>
          <w:tab w:val="left" w:pos="7830"/>
        </w:tabs>
        <w:spacing w:line="264" w:lineRule="auto"/>
        <w:jc w:val="both"/>
        <w:rPr>
          <w:rFonts w:ascii="Times New Roman" w:hAnsi="Times New Roman"/>
          <w:sz w:val="24"/>
          <w:szCs w:val="24"/>
        </w:rPr>
      </w:pPr>
      <w:r w:rsidRPr="002C4B73">
        <w:rPr>
          <w:rFonts w:ascii="Times New Roman" w:hAnsi="Times New Roman"/>
          <w:b/>
          <w:bCs/>
          <w:sz w:val="24"/>
          <w:szCs w:val="24"/>
        </w:rPr>
        <w:t xml:space="preserve">Câu </w:t>
      </w:r>
      <w:r w:rsidR="00EE7700">
        <w:rPr>
          <w:rFonts w:ascii="Times New Roman" w:hAnsi="Times New Roman"/>
          <w:b/>
          <w:bCs/>
          <w:sz w:val="24"/>
          <w:szCs w:val="24"/>
        </w:rPr>
        <w:t>100</w:t>
      </w:r>
      <w:r w:rsidRPr="002C4B73">
        <w:rPr>
          <w:rFonts w:ascii="Times New Roman" w:hAnsi="Times New Roman"/>
          <w:b/>
          <w:bCs/>
          <w:sz w:val="24"/>
          <w:szCs w:val="24"/>
        </w:rPr>
        <w:t>.</w:t>
      </w:r>
      <w:r w:rsidRPr="002C4B73">
        <w:rPr>
          <w:rFonts w:ascii="Times New Roman" w:hAnsi="Times New Roman"/>
          <w:sz w:val="24"/>
          <w:szCs w:val="24"/>
        </w:rPr>
        <w:t xml:space="preserve"> Để tinh chế khí ethylene trong hỗn hợp với acetylene có thể cho hỗn hợp qua dung dịch X lấy dư. X là dung dịch nào sau đây?</w:t>
      </w:r>
    </w:p>
    <w:p w:rsidR="00A91942" w:rsidRPr="002C4B73" w:rsidRDefault="00A91942" w:rsidP="001E0852">
      <w:pPr>
        <w:tabs>
          <w:tab w:val="left" w:pos="284"/>
          <w:tab w:val="left" w:pos="2880"/>
          <w:tab w:val="left" w:pos="5310"/>
          <w:tab w:val="left" w:pos="7830"/>
        </w:tabs>
        <w:spacing w:line="264" w:lineRule="auto"/>
        <w:jc w:val="both"/>
        <w:rPr>
          <w:rFonts w:ascii="Times New Roman" w:hAnsi="Times New Roman"/>
          <w:sz w:val="24"/>
          <w:szCs w:val="24"/>
        </w:rPr>
      </w:pPr>
      <w:r w:rsidRPr="002C4B73">
        <w:rPr>
          <w:rFonts w:ascii="Times New Roman" w:hAnsi="Times New Roman"/>
          <w:b/>
          <w:sz w:val="24"/>
          <w:szCs w:val="24"/>
        </w:rPr>
        <w:tab/>
        <w:t>A.</w:t>
      </w:r>
      <w:r w:rsidRPr="002C4B73">
        <w:rPr>
          <w:rFonts w:ascii="Times New Roman" w:hAnsi="Times New Roman"/>
          <w:sz w:val="24"/>
          <w:szCs w:val="24"/>
        </w:rPr>
        <w:t xml:space="preserve"> Ca(OH)</w:t>
      </w:r>
      <w:r w:rsidRPr="002C4B73">
        <w:rPr>
          <w:rFonts w:ascii="Times New Roman" w:hAnsi="Times New Roman"/>
          <w:sz w:val="24"/>
          <w:szCs w:val="24"/>
          <w:vertAlign w:val="subscript"/>
        </w:rPr>
        <w:t>2</w:t>
      </w:r>
      <w:r w:rsidRPr="002C4B73">
        <w:rPr>
          <w:rFonts w:ascii="Times New Roman" w:hAnsi="Times New Roman"/>
          <w:sz w:val="24"/>
          <w:szCs w:val="24"/>
        </w:rPr>
        <w:t xml:space="preserve">.  </w:t>
      </w:r>
      <w:r w:rsidRPr="002C4B73">
        <w:rPr>
          <w:rFonts w:ascii="Times New Roman" w:hAnsi="Times New Roman"/>
          <w:sz w:val="24"/>
          <w:szCs w:val="24"/>
        </w:rPr>
        <w:tab/>
      </w:r>
      <w:r w:rsidRPr="002C4B73">
        <w:rPr>
          <w:rFonts w:ascii="Times New Roman" w:hAnsi="Times New Roman"/>
          <w:b/>
          <w:sz w:val="24"/>
          <w:szCs w:val="24"/>
        </w:rPr>
        <w:t>B.</w:t>
      </w:r>
      <w:r w:rsidRPr="002C4B73">
        <w:rPr>
          <w:rFonts w:ascii="Times New Roman" w:hAnsi="Times New Roman"/>
          <w:sz w:val="24"/>
          <w:szCs w:val="24"/>
        </w:rPr>
        <w:t xml:space="preserve"> KMnO</w:t>
      </w:r>
      <w:r w:rsidRPr="002C4B73">
        <w:rPr>
          <w:rFonts w:ascii="Times New Roman" w:hAnsi="Times New Roman"/>
          <w:sz w:val="24"/>
          <w:szCs w:val="24"/>
          <w:vertAlign w:val="subscript"/>
        </w:rPr>
        <w:t>4</w:t>
      </w:r>
      <w:r w:rsidRPr="002C4B73">
        <w:rPr>
          <w:rFonts w:ascii="Times New Roman" w:hAnsi="Times New Roman"/>
          <w:sz w:val="24"/>
          <w:szCs w:val="24"/>
        </w:rPr>
        <w:t xml:space="preserve">.  </w:t>
      </w:r>
      <w:r w:rsidRPr="002C4B73">
        <w:rPr>
          <w:rFonts w:ascii="Times New Roman" w:hAnsi="Times New Roman"/>
          <w:sz w:val="24"/>
          <w:szCs w:val="24"/>
        </w:rPr>
        <w:tab/>
      </w:r>
      <w:r w:rsidRPr="002C4B73">
        <w:rPr>
          <w:rFonts w:ascii="Times New Roman" w:hAnsi="Times New Roman"/>
          <w:b/>
          <w:sz w:val="24"/>
          <w:szCs w:val="24"/>
        </w:rPr>
        <w:t>C.</w:t>
      </w:r>
      <w:r w:rsidRPr="002C4B73">
        <w:rPr>
          <w:rFonts w:ascii="Times New Roman" w:hAnsi="Times New Roman"/>
          <w:sz w:val="24"/>
          <w:szCs w:val="24"/>
        </w:rPr>
        <w:t xml:space="preserve"> Br</w:t>
      </w:r>
      <w:r w:rsidRPr="002C4B73">
        <w:rPr>
          <w:rFonts w:ascii="Times New Roman" w:hAnsi="Times New Roman"/>
          <w:sz w:val="24"/>
          <w:szCs w:val="24"/>
          <w:vertAlign w:val="subscript"/>
        </w:rPr>
        <w:t>2</w:t>
      </w:r>
      <w:r w:rsidRPr="002C4B73">
        <w:rPr>
          <w:rFonts w:ascii="Times New Roman" w:hAnsi="Times New Roman"/>
          <w:sz w:val="24"/>
          <w:szCs w:val="24"/>
        </w:rPr>
        <w:t xml:space="preserve">.  </w:t>
      </w:r>
      <w:r w:rsidRPr="002C4B73">
        <w:rPr>
          <w:rFonts w:ascii="Times New Roman" w:hAnsi="Times New Roman"/>
          <w:sz w:val="24"/>
          <w:szCs w:val="24"/>
        </w:rPr>
        <w:tab/>
      </w:r>
      <w:r w:rsidRPr="002C4B73">
        <w:rPr>
          <w:rFonts w:ascii="Times New Roman" w:hAnsi="Times New Roman"/>
          <w:b/>
          <w:sz w:val="24"/>
          <w:szCs w:val="24"/>
          <w:highlight w:val="yellow"/>
        </w:rPr>
        <w:t>D.</w:t>
      </w:r>
      <w:r w:rsidRPr="002C4B73">
        <w:rPr>
          <w:rFonts w:ascii="Times New Roman" w:hAnsi="Times New Roman"/>
          <w:sz w:val="24"/>
          <w:szCs w:val="24"/>
          <w:highlight w:val="yellow"/>
        </w:rPr>
        <w:t xml:space="preserve"> AgNO</w:t>
      </w:r>
      <w:r w:rsidRPr="002C4B73">
        <w:rPr>
          <w:rFonts w:ascii="Times New Roman" w:hAnsi="Times New Roman"/>
          <w:sz w:val="24"/>
          <w:szCs w:val="24"/>
          <w:highlight w:val="yellow"/>
          <w:vertAlign w:val="subscript"/>
        </w:rPr>
        <w:t>3</w:t>
      </w:r>
      <w:r w:rsidRPr="002C4B73">
        <w:rPr>
          <w:rFonts w:ascii="Times New Roman" w:hAnsi="Times New Roman"/>
          <w:sz w:val="24"/>
          <w:szCs w:val="24"/>
          <w:highlight w:val="yellow"/>
        </w:rPr>
        <w:t>/NH</w:t>
      </w:r>
      <w:r w:rsidRPr="002C4B73">
        <w:rPr>
          <w:rFonts w:ascii="Times New Roman" w:hAnsi="Times New Roman"/>
          <w:sz w:val="24"/>
          <w:szCs w:val="24"/>
          <w:highlight w:val="yellow"/>
          <w:vertAlign w:val="subscript"/>
        </w:rPr>
        <w:t>3</w:t>
      </w:r>
      <w:r w:rsidRPr="002C4B73">
        <w:rPr>
          <w:rFonts w:ascii="Times New Roman" w:hAnsi="Times New Roman"/>
          <w:sz w:val="24"/>
          <w:szCs w:val="24"/>
          <w:highlight w:val="yellow"/>
        </w:rPr>
        <w:t>.</w:t>
      </w:r>
      <w:r w:rsidRPr="002C4B73">
        <w:rPr>
          <w:rFonts w:ascii="Times New Roman" w:hAnsi="Times New Roman"/>
          <w:sz w:val="24"/>
          <w:szCs w:val="24"/>
        </w:rPr>
        <w:t xml:space="preserve"> </w:t>
      </w:r>
    </w:p>
    <w:p w:rsidR="00A91942" w:rsidRPr="00A82AB9" w:rsidRDefault="00A91942" w:rsidP="001E0852">
      <w:pPr>
        <w:tabs>
          <w:tab w:val="left" w:pos="2880"/>
          <w:tab w:val="left" w:pos="5310"/>
          <w:tab w:val="left" w:pos="7830"/>
        </w:tabs>
        <w:spacing w:line="264" w:lineRule="auto"/>
        <w:jc w:val="both"/>
        <w:rPr>
          <w:rFonts w:ascii="Times New Roman" w:hAnsi="Times New Roman"/>
          <w:b/>
          <w:noProof/>
          <w:sz w:val="24"/>
          <w:szCs w:val="24"/>
        </w:rPr>
      </w:pPr>
      <w:r w:rsidRPr="00A82AB9">
        <w:rPr>
          <w:rFonts w:ascii="Times New Roman" w:hAnsi="Times New Roman"/>
          <w:b/>
          <w:noProof/>
          <w:sz w:val="24"/>
          <w:szCs w:val="24"/>
        </w:rPr>
        <w:t xml:space="preserve">Câu </w:t>
      </w:r>
      <w:r w:rsidR="00EE7700">
        <w:rPr>
          <w:rFonts w:ascii="Times New Roman" w:hAnsi="Times New Roman"/>
          <w:b/>
          <w:noProof/>
          <w:sz w:val="24"/>
          <w:szCs w:val="24"/>
        </w:rPr>
        <w:t>101</w:t>
      </w:r>
      <w:r w:rsidRPr="00A82AB9">
        <w:rPr>
          <w:rFonts w:ascii="Times New Roman" w:hAnsi="Times New Roman"/>
          <w:b/>
          <w:noProof/>
          <w:sz w:val="24"/>
          <w:szCs w:val="24"/>
        </w:rPr>
        <w:t xml:space="preserve">. </w:t>
      </w:r>
      <w:r w:rsidRPr="00A82AB9">
        <w:rPr>
          <w:rFonts w:ascii="Times New Roman" w:hAnsi="Times New Roman"/>
          <w:noProof/>
          <w:sz w:val="24"/>
          <w:szCs w:val="24"/>
        </w:rPr>
        <w:t>Cho 2 ống nghiệm đều chứng dung dịch KMnO</w:t>
      </w:r>
      <w:r w:rsidRPr="00A82AB9">
        <w:rPr>
          <w:rFonts w:ascii="Times New Roman" w:hAnsi="Times New Roman"/>
          <w:noProof/>
          <w:sz w:val="24"/>
          <w:szCs w:val="24"/>
          <w:vertAlign w:val="subscript"/>
        </w:rPr>
        <w:t>4</w:t>
      </w:r>
      <w:r w:rsidRPr="00A82AB9">
        <w:rPr>
          <w:rFonts w:ascii="Times New Roman" w:hAnsi="Times New Roman"/>
          <w:noProof/>
          <w:sz w:val="24"/>
          <w:szCs w:val="24"/>
        </w:rPr>
        <w:t xml:space="preserve"> loãng. Nhỏ vào ống thứ nhất vài giọt hexane, nhỏ vào ống thứ hai vài giọt hexene thì quan sát thấy hiện tượng:</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A82AB9">
        <w:rPr>
          <w:rFonts w:ascii="Times New Roman" w:hAnsi="Times New Roman"/>
          <w:b/>
          <w:noProof/>
          <w:sz w:val="24"/>
          <w:szCs w:val="24"/>
        </w:rPr>
        <w:tab/>
        <w:t>A.</w:t>
      </w:r>
      <w:r w:rsidRPr="00A82AB9">
        <w:rPr>
          <w:rFonts w:ascii="Times New Roman" w:hAnsi="Times New Roman"/>
          <w:noProof/>
          <w:sz w:val="24"/>
          <w:szCs w:val="24"/>
        </w:rPr>
        <w:t xml:space="preserve"> Dung dịch KMnO</w:t>
      </w:r>
      <w:r w:rsidRPr="00A82AB9">
        <w:rPr>
          <w:rFonts w:ascii="Times New Roman" w:hAnsi="Times New Roman"/>
          <w:noProof/>
          <w:sz w:val="24"/>
          <w:szCs w:val="24"/>
          <w:vertAlign w:val="subscript"/>
        </w:rPr>
        <w:t>4</w:t>
      </w:r>
      <w:r w:rsidRPr="00A82AB9">
        <w:rPr>
          <w:rFonts w:ascii="Times New Roman" w:hAnsi="Times New Roman"/>
          <w:noProof/>
          <w:sz w:val="24"/>
          <w:szCs w:val="24"/>
        </w:rPr>
        <w:t xml:space="preserve"> trong hai ống đều nhạt màu.</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A82AB9">
        <w:rPr>
          <w:rFonts w:ascii="Times New Roman" w:hAnsi="Times New Roman"/>
          <w:b/>
          <w:noProof/>
          <w:sz w:val="24"/>
          <w:szCs w:val="24"/>
        </w:rPr>
        <w:tab/>
        <w:t>B.</w:t>
      </w:r>
      <w:r w:rsidRPr="00A82AB9">
        <w:rPr>
          <w:rFonts w:ascii="Times New Roman" w:hAnsi="Times New Roman"/>
          <w:noProof/>
          <w:sz w:val="24"/>
          <w:szCs w:val="24"/>
        </w:rPr>
        <w:t xml:space="preserve"> Dung dịch KMnO</w:t>
      </w:r>
      <w:r w:rsidRPr="00A82AB9">
        <w:rPr>
          <w:rFonts w:ascii="Times New Roman" w:hAnsi="Times New Roman"/>
          <w:noProof/>
          <w:sz w:val="24"/>
          <w:szCs w:val="24"/>
          <w:vertAlign w:val="subscript"/>
        </w:rPr>
        <w:t>4</w:t>
      </w:r>
      <w:r w:rsidRPr="00A82AB9">
        <w:rPr>
          <w:rFonts w:ascii="Times New Roman" w:hAnsi="Times New Roman"/>
          <w:noProof/>
          <w:sz w:val="24"/>
          <w:szCs w:val="24"/>
        </w:rPr>
        <w:t xml:space="preserve"> trong ống thứ nhất nhạt màu, ống thứ hai không đổi màu.</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A82AB9">
        <w:rPr>
          <w:rFonts w:ascii="Times New Roman" w:hAnsi="Times New Roman"/>
          <w:b/>
          <w:noProof/>
          <w:sz w:val="24"/>
          <w:szCs w:val="24"/>
        </w:rPr>
        <w:tab/>
      </w:r>
      <w:r w:rsidRPr="00A82AB9">
        <w:rPr>
          <w:rFonts w:ascii="Times New Roman" w:hAnsi="Times New Roman"/>
          <w:b/>
          <w:noProof/>
          <w:sz w:val="24"/>
          <w:szCs w:val="24"/>
          <w:highlight w:val="yellow"/>
        </w:rPr>
        <w:t xml:space="preserve">C. </w:t>
      </w:r>
      <w:r w:rsidRPr="00A82AB9">
        <w:rPr>
          <w:rFonts w:ascii="Times New Roman" w:hAnsi="Times New Roman"/>
          <w:noProof/>
          <w:sz w:val="24"/>
          <w:szCs w:val="24"/>
          <w:highlight w:val="yellow"/>
        </w:rPr>
        <w:t>Dung dịch KMnO</w:t>
      </w:r>
      <w:r w:rsidRPr="00A82AB9">
        <w:rPr>
          <w:rFonts w:ascii="Times New Roman" w:hAnsi="Times New Roman"/>
          <w:noProof/>
          <w:sz w:val="24"/>
          <w:szCs w:val="24"/>
          <w:highlight w:val="yellow"/>
          <w:vertAlign w:val="subscript"/>
        </w:rPr>
        <w:t>4</w:t>
      </w:r>
      <w:r w:rsidRPr="00A82AB9">
        <w:rPr>
          <w:rFonts w:ascii="Times New Roman" w:hAnsi="Times New Roman"/>
          <w:noProof/>
          <w:sz w:val="24"/>
          <w:szCs w:val="24"/>
          <w:highlight w:val="yellow"/>
        </w:rPr>
        <w:t xml:space="preserve"> trong ống thứ hai nhạt màu, ống thứ nhất không đổi màu.</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A82AB9">
        <w:rPr>
          <w:rFonts w:ascii="Times New Roman" w:hAnsi="Times New Roman"/>
          <w:b/>
          <w:noProof/>
          <w:sz w:val="24"/>
          <w:szCs w:val="24"/>
        </w:rPr>
        <w:tab/>
        <w:t>D.</w:t>
      </w:r>
      <w:r w:rsidRPr="00A82AB9">
        <w:rPr>
          <w:rFonts w:ascii="Times New Roman" w:hAnsi="Times New Roman"/>
          <w:noProof/>
          <w:sz w:val="24"/>
          <w:szCs w:val="24"/>
        </w:rPr>
        <w:t xml:space="preserve"> Dung dịch KMnO</w:t>
      </w:r>
      <w:r w:rsidRPr="00A82AB9">
        <w:rPr>
          <w:rFonts w:ascii="Times New Roman" w:hAnsi="Times New Roman"/>
          <w:noProof/>
          <w:sz w:val="24"/>
          <w:szCs w:val="24"/>
          <w:vertAlign w:val="subscript"/>
        </w:rPr>
        <w:t>4</w:t>
      </w:r>
      <w:r w:rsidRPr="00A82AB9">
        <w:rPr>
          <w:rFonts w:ascii="Times New Roman" w:hAnsi="Times New Roman"/>
          <w:noProof/>
          <w:sz w:val="24"/>
          <w:szCs w:val="24"/>
        </w:rPr>
        <w:t xml:space="preserve"> trong hai ống đều không đổi màu.</w:t>
      </w:r>
    </w:p>
    <w:p w:rsidR="00A91942" w:rsidRPr="00A82AB9" w:rsidRDefault="00A91942" w:rsidP="001E0852">
      <w:pPr>
        <w:pStyle w:val="Vnbnnidung0"/>
        <w:tabs>
          <w:tab w:val="left" w:pos="2880"/>
          <w:tab w:val="left" w:pos="5310"/>
          <w:tab w:val="left" w:pos="7830"/>
        </w:tabs>
        <w:spacing w:after="0" w:line="264" w:lineRule="auto"/>
        <w:jc w:val="both"/>
        <w:rPr>
          <w:b/>
          <w:sz w:val="24"/>
          <w:szCs w:val="24"/>
        </w:rPr>
      </w:pPr>
      <w:r w:rsidRPr="00A82AB9">
        <w:rPr>
          <w:b/>
          <w:bCs/>
          <w:sz w:val="24"/>
          <w:szCs w:val="24"/>
        </w:rPr>
        <w:t xml:space="preserve">Câu </w:t>
      </w:r>
      <w:r w:rsidR="00EE7700">
        <w:rPr>
          <w:b/>
          <w:bCs/>
          <w:sz w:val="24"/>
          <w:szCs w:val="24"/>
        </w:rPr>
        <w:t>102</w:t>
      </w:r>
      <w:r w:rsidRPr="00A82AB9">
        <w:rPr>
          <w:b/>
          <w:bCs/>
          <w:sz w:val="24"/>
          <w:szCs w:val="24"/>
        </w:rPr>
        <w:t>.</w:t>
      </w:r>
      <w:r w:rsidRPr="00A82AB9">
        <w:rPr>
          <w:sz w:val="24"/>
          <w:szCs w:val="24"/>
        </w:rPr>
        <w:t xml:space="preserve"> </w:t>
      </w:r>
      <w:bookmarkStart w:id="10" w:name="_Hlk159250412"/>
      <w:r w:rsidRPr="00A82AB9">
        <w:rPr>
          <w:sz w:val="24"/>
          <w:szCs w:val="24"/>
        </w:rPr>
        <w:t>Dẫn dòng khí gồm acetylene và ethylene lần lượt đi vào ống nghiệm (1) đựng dưng dịch AgNO</w:t>
      </w:r>
      <w:r w:rsidRPr="00A82AB9">
        <w:rPr>
          <w:sz w:val="24"/>
          <w:szCs w:val="24"/>
          <w:vertAlign w:val="subscript"/>
        </w:rPr>
        <w:t>3</w:t>
      </w:r>
      <w:r w:rsidRPr="00A82AB9">
        <w:rPr>
          <w:sz w:val="24"/>
          <w:szCs w:val="24"/>
        </w:rPr>
        <w:t>/NH</w:t>
      </w:r>
      <w:r w:rsidRPr="00A82AB9">
        <w:rPr>
          <w:sz w:val="24"/>
          <w:szCs w:val="24"/>
          <w:vertAlign w:val="subscript"/>
        </w:rPr>
        <w:t>3</w:t>
      </w:r>
      <w:r w:rsidRPr="00A82AB9">
        <w:rPr>
          <w:sz w:val="24"/>
          <w:szCs w:val="24"/>
        </w:rPr>
        <w:t xml:space="preserve"> ở điều kiện thường, sau đó dẫn tiếp qua ống nghiệm (2) đựng nước bromine. Hiện tượng thí nghiệm nào sau đây là </w:t>
      </w:r>
      <w:r w:rsidRPr="00A82AB9">
        <w:rPr>
          <w:b/>
          <w:bCs/>
          <w:sz w:val="24"/>
          <w:szCs w:val="24"/>
        </w:rPr>
        <w:t xml:space="preserve">không </w:t>
      </w:r>
      <w:r w:rsidRPr="00A82AB9">
        <w:rPr>
          <w:sz w:val="24"/>
          <w:szCs w:val="24"/>
        </w:rPr>
        <w:t>đúng?</w:t>
      </w:r>
    </w:p>
    <w:p w:rsidR="00A91942" w:rsidRPr="00A82AB9" w:rsidRDefault="00A91942" w:rsidP="001E0852">
      <w:pPr>
        <w:pStyle w:val="Vnbnnidung0"/>
        <w:tabs>
          <w:tab w:val="left" w:pos="283"/>
          <w:tab w:val="left" w:pos="2880"/>
          <w:tab w:val="left" w:pos="5310"/>
          <w:tab w:val="left" w:pos="7830"/>
        </w:tabs>
        <w:spacing w:after="0" w:line="264" w:lineRule="auto"/>
        <w:jc w:val="both"/>
        <w:rPr>
          <w:b/>
          <w:sz w:val="24"/>
          <w:szCs w:val="24"/>
        </w:rPr>
      </w:pPr>
      <w:r w:rsidRPr="00A82AB9">
        <w:rPr>
          <w:b/>
          <w:bCs/>
          <w:sz w:val="24"/>
          <w:szCs w:val="24"/>
        </w:rPr>
        <w:tab/>
        <w:t>A</w:t>
      </w:r>
      <w:r w:rsidRPr="00A82AB9">
        <w:rPr>
          <w:b/>
          <w:sz w:val="24"/>
          <w:szCs w:val="24"/>
        </w:rPr>
        <w:t>.</w:t>
      </w:r>
      <w:r w:rsidRPr="00A82AB9">
        <w:rPr>
          <w:sz w:val="24"/>
          <w:szCs w:val="24"/>
        </w:rPr>
        <w:t xml:space="preserve"> Ở ống nghiệm (1) có kết tủa màu vàng nhạt.</w:t>
      </w:r>
    </w:p>
    <w:p w:rsidR="00A91942" w:rsidRPr="00A82AB9" w:rsidRDefault="00A91942" w:rsidP="001E0852">
      <w:pPr>
        <w:pStyle w:val="Vnbnnidung0"/>
        <w:tabs>
          <w:tab w:val="left" w:pos="283"/>
          <w:tab w:val="left" w:pos="2880"/>
          <w:tab w:val="left" w:pos="5310"/>
          <w:tab w:val="left" w:pos="7830"/>
        </w:tabs>
        <w:spacing w:after="0" w:line="264" w:lineRule="auto"/>
        <w:jc w:val="both"/>
        <w:rPr>
          <w:b/>
          <w:sz w:val="24"/>
          <w:szCs w:val="24"/>
        </w:rPr>
      </w:pPr>
      <w:r w:rsidRPr="00A82AB9">
        <w:rPr>
          <w:b/>
          <w:bCs/>
          <w:sz w:val="24"/>
          <w:szCs w:val="24"/>
        </w:rPr>
        <w:tab/>
        <w:t>B</w:t>
      </w:r>
      <w:r w:rsidRPr="00A82AB9">
        <w:rPr>
          <w:b/>
          <w:sz w:val="24"/>
          <w:szCs w:val="24"/>
        </w:rPr>
        <w:t>.</w:t>
      </w:r>
      <w:r w:rsidRPr="00A82AB9">
        <w:rPr>
          <w:sz w:val="24"/>
          <w:szCs w:val="24"/>
        </w:rPr>
        <w:t xml:space="preserve"> Ở ống nghiệm (2) màu của nước bromine nhạt dần.</w:t>
      </w:r>
    </w:p>
    <w:p w:rsidR="00A91942" w:rsidRPr="00A82AB9" w:rsidRDefault="00A91942" w:rsidP="001E0852">
      <w:pPr>
        <w:pStyle w:val="Vnbnnidung0"/>
        <w:tabs>
          <w:tab w:val="left" w:pos="283"/>
          <w:tab w:val="left" w:pos="2880"/>
          <w:tab w:val="left" w:pos="5310"/>
          <w:tab w:val="left" w:pos="7830"/>
        </w:tabs>
        <w:spacing w:after="0" w:line="264" w:lineRule="auto"/>
        <w:jc w:val="both"/>
        <w:rPr>
          <w:b/>
          <w:sz w:val="24"/>
          <w:szCs w:val="24"/>
        </w:rPr>
      </w:pPr>
      <w:r w:rsidRPr="00A82AB9">
        <w:rPr>
          <w:b/>
          <w:bCs/>
          <w:sz w:val="24"/>
          <w:szCs w:val="24"/>
        </w:rPr>
        <w:tab/>
      </w:r>
      <w:r w:rsidRPr="001B495B">
        <w:rPr>
          <w:b/>
          <w:bCs/>
          <w:sz w:val="24"/>
          <w:szCs w:val="24"/>
        </w:rPr>
        <w:t xml:space="preserve">C. </w:t>
      </w:r>
      <w:r w:rsidRPr="001B495B">
        <w:rPr>
          <w:sz w:val="24"/>
          <w:szCs w:val="24"/>
        </w:rPr>
        <w:t>Ở ống nghiệm (2) chất lỏng chia thành hai lớp.</w:t>
      </w:r>
    </w:p>
    <w:p w:rsidR="00A91942" w:rsidRDefault="00A91942" w:rsidP="001E0852">
      <w:pPr>
        <w:pStyle w:val="Vnbnnidung0"/>
        <w:tabs>
          <w:tab w:val="left" w:pos="283"/>
          <w:tab w:val="left" w:pos="2880"/>
          <w:tab w:val="left" w:pos="5310"/>
          <w:tab w:val="left" w:pos="7830"/>
        </w:tabs>
        <w:spacing w:after="0" w:line="264" w:lineRule="auto"/>
        <w:jc w:val="both"/>
        <w:rPr>
          <w:sz w:val="24"/>
          <w:szCs w:val="24"/>
        </w:rPr>
      </w:pPr>
      <w:r w:rsidRPr="00A82AB9">
        <w:rPr>
          <w:b/>
          <w:bCs/>
          <w:sz w:val="24"/>
          <w:szCs w:val="24"/>
        </w:rPr>
        <w:tab/>
      </w:r>
      <w:r w:rsidRPr="001B495B">
        <w:rPr>
          <w:b/>
          <w:bCs/>
          <w:sz w:val="24"/>
          <w:szCs w:val="24"/>
          <w:highlight w:val="yellow"/>
        </w:rPr>
        <w:t xml:space="preserve">D. </w:t>
      </w:r>
      <w:r w:rsidRPr="001B495B">
        <w:rPr>
          <w:sz w:val="24"/>
          <w:szCs w:val="24"/>
          <w:highlight w:val="yellow"/>
        </w:rPr>
        <w:t>Ở ống nghiệm (2) thu được chất lỏng đồng nhất.</w:t>
      </w:r>
    </w:p>
    <w:bookmarkEnd w:id="10"/>
    <w:p w:rsidR="00A91942" w:rsidRPr="00EE7700" w:rsidRDefault="00A91942" w:rsidP="001E0852">
      <w:pPr>
        <w:pStyle w:val="Vnbnnidung0"/>
        <w:tabs>
          <w:tab w:val="left" w:pos="283"/>
          <w:tab w:val="left" w:pos="2880"/>
          <w:tab w:val="left" w:pos="5310"/>
          <w:tab w:val="left" w:pos="7830"/>
        </w:tabs>
        <w:spacing w:after="0" w:line="264" w:lineRule="auto"/>
        <w:jc w:val="center"/>
        <w:rPr>
          <w:b/>
          <w:bCs/>
          <w:color w:val="FF0000"/>
          <w:sz w:val="24"/>
          <w:szCs w:val="24"/>
        </w:rPr>
      </w:pPr>
      <w:r w:rsidRPr="00EE7700">
        <w:rPr>
          <w:b/>
          <w:bCs/>
          <w:color w:val="FF0000"/>
          <w:sz w:val="24"/>
          <w:szCs w:val="24"/>
        </w:rPr>
        <w:t>Hướng dẫn giải</w:t>
      </w:r>
    </w:p>
    <w:p w:rsidR="00A91942" w:rsidRPr="00EE7700" w:rsidRDefault="00A91942" w:rsidP="001E0852">
      <w:pPr>
        <w:pStyle w:val="pn"/>
        <w:spacing w:line="264" w:lineRule="auto"/>
        <w:jc w:val="both"/>
        <w:rPr>
          <w:color w:val="FF0000"/>
          <w:szCs w:val="24"/>
        </w:rPr>
      </w:pPr>
      <w:r w:rsidRPr="00EE7700">
        <w:rPr>
          <w:color w:val="FF0000"/>
          <w:szCs w:val="24"/>
        </w:rPr>
        <w:t>Ở ống nghiệm (1) có kết tủa màu vàng nhạt là AgC</w:t>
      </w:r>
      <w:r w:rsidRPr="00EE7700">
        <w:rPr>
          <w:rFonts w:ascii="Segoe UI Symbol" w:hAnsi="Segoe UI Symbol" w:cs="Segoe UI Symbol"/>
          <w:color w:val="FF0000"/>
          <w:szCs w:val="24"/>
        </w:rPr>
        <w:sym w:font="Symbol" w:char="F0BA"/>
      </w:r>
      <w:r w:rsidRPr="00EE7700">
        <w:rPr>
          <w:color w:val="FF0000"/>
          <w:szCs w:val="24"/>
        </w:rPr>
        <w:t>CAg.</w:t>
      </w:r>
    </w:p>
    <w:p w:rsidR="00A91942" w:rsidRPr="00EE7700" w:rsidRDefault="00A91942" w:rsidP="001E0852">
      <w:pPr>
        <w:pStyle w:val="pn"/>
        <w:spacing w:line="264" w:lineRule="auto"/>
        <w:jc w:val="both"/>
        <w:rPr>
          <w:color w:val="FF0000"/>
          <w:szCs w:val="24"/>
        </w:rPr>
      </w:pPr>
      <w:r w:rsidRPr="00EE7700">
        <w:rPr>
          <w:color w:val="FF0000"/>
          <w:szCs w:val="24"/>
        </w:rPr>
        <w:t>Ở ống nghiệm (2) màu của nước bromine nhạt dần do Br</w:t>
      </w:r>
      <w:r w:rsidRPr="00EE7700">
        <w:rPr>
          <w:rFonts w:ascii="MathJax_Main" w:hAnsi="MathJax_Main"/>
          <w:color w:val="FF0000"/>
          <w:szCs w:val="24"/>
          <w:bdr w:val="none" w:sz="0" w:space="0" w:color="auto" w:frame="1"/>
          <w:vertAlign w:val="subscript"/>
        </w:rPr>
        <w:t>2</w:t>
      </w:r>
      <w:r w:rsidRPr="00EE7700">
        <w:rPr>
          <w:color w:val="FF0000"/>
          <w:szCs w:val="24"/>
        </w:rPr>
        <w:t> phản ứng với ethylene (có thể có acetylene).</w:t>
      </w:r>
    </w:p>
    <w:p w:rsidR="00A91942" w:rsidRPr="00EE7700" w:rsidRDefault="00A91942" w:rsidP="001E0852">
      <w:pPr>
        <w:pStyle w:val="pn"/>
        <w:spacing w:line="264" w:lineRule="auto"/>
        <w:jc w:val="both"/>
        <w:rPr>
          <w:color w:val="FF0000"/>
          <w:szCs w:val="24"/>
        </w:rPr>
      </w:pPr>
      <w:r w:rsidRPr="00EE7700">
        <w:rPr>
          <w:color w:val="FF0000"/>
          <w:szCs w:val="24"/>
        </w:rPr>
        <w:t>Ở ống nghiệm (2): sản phẩm tạo thành là BrCH</w:t>
      </w:r>
      <w:r w:rsidRPr="00EE7700">
        <w:rPr>
          <w:rFonts w:ascii="MathJax_Main" w:hAnsi="MathJax_Main"/>
          <w:color w:val="FF0000"/>
          <w:szCs w:val="24"/>
          <w:bdr w:val="none" w:sz="0" w:space="0" w:color="auto" w:frame="1"/>
          <w:vertAlign w:val="subscript"/>
        </w:rPr>
        <w:t>2</w:t>
      </w:r>
      <w:r w:rsidRPr="00EE7700">
        <w:rPr>
          <w:color w:val="FF0000"/>
          <w:szCs w:val="24"/>
        </w:rPr>
        <w:t>CH</w:t>
      </w:r>
      <w:r w:rsidRPr="00EE7700">
        <w:rPr>
          <w:rFonts w:ascii="MathJax_Main" w:hAnsi="MathJax_Main"/>
          <w:color w:val="FF0000"/>
          <w:szCs w:val="24"/>
          <w:bdr w:val="none" w:sz="0" w:space="0" w:color="auto" w:frame="1"/>
          <w:vertAlign w:val="subscript"/>
        </w:rPr>
        <w:t>2</w:t>
      </w:r>
      <w:r w:rsidRPr="00EE7700">
        <w:rPr>
          <w:color w:val="FF0000"/>
          <w:szCs w:val="24"/>
        </w:rPr>
        <w:t>Br (và có thể có Br</w:t>
      </w:r>
      <w:r w:rsidRPr="00EE7700">
        <w:rPr>
          <w:rFonts w:ascii="MathJax_Main" w:hAnsi="MathJax_Main"/>
          <w:color w:val="FF0000"/>
          <w:szCs w:val="24"/>
          <w:bdr w:val="none" w:sz="0" w:space="0" w:color="auto" w:frame="1"/>
          <w:vertAlign w:val="subscript"/>
        </w:rPr>
        <w:t>2</w:t>
      </w:r>
      <w:r w:rsidRPr="00EE7700">
        <w:rPr>
          <w:color w:val="FF0000"/>
          <w:szCs w:val="24"/>
        </w:rPr>
        <w:t>CHCHBr</w:t>
      </w:r>
      <w:r w:rsidRPr="00EE7700">
        <w:rPr>
          <w:rFonts w:ascii="MathJax_Main" w:hAnsi="MathJax_Main"/>
          <w:color w:val="FF0000"/>
          <w:szCs w:val="24"/>
          <w:bdr w:val="none" w:sz="0" w:space="0" w:color="auto" w:frame="1"/>
          <w:vertAlign w:val="subscript"/>
        </w:rPr>
        <w:t>2</w:t>
      </w:r>
      <w:r w:rsidRPr="00EE7700">
        <w:rPr>
          <w:color w:val="FF0000"/>
          <w:szCs w:val="24"/>
        </w:rPr>
        <w:t>) không tan trong nước và nặng hơn nước nên tách thành lớp dưới lớp nước bromine.</w:t>
      </w:r>
    </w:p>
    <w:p w:rsidR="00A91942" w:rsidRPr="00A82AB9" w:rsidRDefault="00A91942" w:rsidP="001E0852">
      <w:pPr>
        <w:tabs>
          <w:tab w:val="left" w:pos="2880"/>
          <w:tab w:val="left" w:pos="5310"/>
          <w:tab w:val="left" w:pos="7830"/>
        </w:tabs>
        <w:spacing w:line="264" w:lineRule="auto"/>
        <w:jc w:val="both"/>
        <w:rPr>
          <w:rFonts w:ascii="Times New Roman" w:hAnsi="Times New Roman"/>
          <w:b/>
          <w:noProof/>
          <w:sz w:val="24"/>
          <w:szCs w:val="24"/>
        </w:rPr>
      </w:pPr>
      <w:r w:rsidRPr="00A82AB9">
        <w:rPr>
          <w:rFonts w:ascii="Times New Roman" w:hAnsi="Times New Roman"/>
          <w:b/>
          <w:bCs/>
          <w:sz w:val="24"/>
          <w:szCs w:val="24"/>
        </w:rPr>
        <w:t xml:space="preserve">Câu </w:t>
      </w:r>
      <w:r w:rsidR="00EE7700">
        <w:rPr>
          <w:rFonts w:ascii="Times New Roman" w:hAnsi="Times New Roman"/>
          <w:b/>
          <w:bCs/>
          <w:sz w:val="24"/>
          <w:szCs w:val="24"/>
        </w:rPr>
        <w:t>103</w:t>
      </w:r>
      <w:r w:rsidRPr="00A82AB9">
        <w:rPr>
          <w:rFonts w:ascii="Times New Roman" w:hAnsi="Times New Roman"/>
          <w:b/>
          <w:bCs/>
          <w:sz w:val="24"/>
          <w:szCs w:val="24"/>
        </w:rPr>
        <w:t>.</w:t>
      </w:r>
      <w:r w:rsidRPr="00A82AB9">
        <w:rPr>
          <w:rFonts w:ascii="Times New Roman" w:hAnsi="Times New Roman"/>
          <w:sz w:val="24"/>
          <w:szCs w:val="24"/>
        </w:rPr>
        <w:t xml:space="preserve"> </w:t>
      </w:r>
      <w:r w:rsidRPr="00A82AB9">
        <w:rPr>
          <w:rFonts w:ascii="Times New Roman" w:hAnsi="Times New Roman"/>
          <w:noProof/>
          <w:sz w:val="24"/>
          <w:szCs w:val="24"/>
        </w:rPr>
        <w:t>Có thể phân biệt acetylene, ethylene và methane bằng hóa chất nào sau đây?</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A82AB9">
        <w:rPr>
          <w:rFonts w:ascii="Times New Roman" w:hAnsi="Times New Roman"/>
          <w:b/>
          <w:noProof/>
          <w:sz w:val="24"/>
          <w:szCs w:val="24"/>
        </w:rPr>
        <w:tab/>
        <w:t>A.</w:t>
      </w:r>
      <w:r w:rsidRPr="00A82AB9">
        <w:rPr>
          <w:rFonts w:ascii="Times New Roman" w:hAnsi="Times New Roman"/>
          <w:noProof/>
          <w:sz w:val="24"/>
          <w:szCs w:val="24"/>
        </w:rPr>
        <w:t xml:space="preserve"> KMnO</w:t>
      </w:r>
      <w:r w:rsidRPr="00A82AB9">
        <w:rPr>
          <w:rFonts w:ascii="Times New Roman" w:hAnsi="Times New Roman"/>
          <w:noProof/>
          <w:sz w:val="24"/>
          <w:szCs w:val="24"/>
          <w:vertAlign w:val="subscript"/>
        </w:rPr>
        <w:t>4</w:t>
      </w:r>
      <w:r w:rsidRPr="00A82AB9">
        <w:rPr>
          <w:rFonts w:ascii="Times New Roman" w:hAnsi="Times New Roman"/>
          <w:noProof/>
          <w:sz w:val="24"/>
          <w:szCs w:val="24"/>
        </w:rPr>
        <w:t xml:space="preserve"> và NaOH.</w:t>
      </w:r>
      <w:r w:rsidRPr="00A82AB9">
        <w:rPr>
          <w:rFonts w:ascii="Times New Roman" w:hAnsi="Times New Roman"/>
          <w:b/>
          <w:noProof/>
          <w:sz w:val="24"/>
          <w:szCs w:val="24"/>
        </w:rPr>
        <w:tab/>
      </w:r>
      <w:r w:rsidRPr="00A82AB9">
        <w:rPr>
          <w:rFonts w:ascii="Times New Roman" w:hAnsi="Times New Roman"/>
          <w:b/>
          <w:noProof/>
          <w:sz w:val="24"/>
          <w:szCs w:val="24"/>
        </w:rPr>
        <w:tab/>
        <w:t>B.</w:t>
      </w:r>
      <w:r w:rsidRPr="00A82AB9">
        <w:rPr>
          <w:rFonts w:ascii="Times New Roman" w:hAnsi="Times New Roman"/>
          <w:noProof/>
          <w:sz w:val="24"/>
          <w:szCs w:val="24"/>
        </w:rPr>
        <w:t xml:space="preserve"> KMnO</w:t>
      </w:r>
      <w:r w:rsidRPr="00A82AB9">
        <w:rPr>
          <w:rFonts w:ascii="Times New Roman" w:hAnsi="Times New Roman"/>
          <w:noProof/>
          <w:sz w:val="24"/>
          <w:szCs w:val="24"/>
          <w:vertAlign w:val="subscript"/>
        </w:rPr>
        <w:t>4</w:t>
      </w:r>
      <w:r w:rsidRPr="00A82AB9">
        <w:rPr>
          <w:rFonts w:ascii="Times New Roman" w:hAnsi="Times New Roman"/>
          <w:noProof/>
          <w:sz w:val="24"/>
          <w:szCs w:val="24"/>
        </w:rPr>
        <w:t xml:space="preserve"> và quỳ tím.</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A82AB9">
        <w:rPr>
          <w:rFonts w:ascii="Times New Roman" w:hAnsi="Times New Roman"/>
          <w:b/>
          <w:noProof/>
          <w:sz w:val="24"/>
          <w:szCs w:val="24"/>
        </w:rPr>
        <w:tab/>
        <w:t>C.</w:t>
      </w:r>
      <w:r w:rsidRPr="00A82AB9">
        <w:rPr>
          <w:rFonts w:ascii="Times New Roman" w:hAnsi="Times New Roman"/>
          <w:noProof/>
          <w:sz w:val="24"/>
          <w:szCs w:val="24"/>
        </w:rPr>
        <w:t xml:space="preserve"> AgNO</w:t>
      </w:r>
      <w:r w:rsidRPr="00A82AB9">
        <w:rPr>
          <w:rFonts w:ascii="Times New Roman" w:hAnsi="Times New Roman"/>
          <w:noProof/>
          <w:sz w:val="24"/>
          <w:szCs w:val="24"/>
          <w:vertAlign w:val="subscript"/>
        </w:rPr>
        <w:t>3</w:t>
      </w:r>
      <w:r w:rsidRPr="00A82AB9">
        <w:rPr>
          <w:rFonts w:ascii="Times New Roman" w:hAnsi="Times New Roman"/>
          <w:noProof/>
          <w:sz w:val="24"/>
          <w:szCs w:val="24"/>
        </w:rPr>
        <w:t>/NH</w:t>
      </w:r>
      <w:r w:rsidRPr="00A82AB9">
        <w:rPr>
          <w:rFonts w:ascii="Times New Roman" w:hAnsi="Times New Roman"/>
          <w:noProof/>
          <w:sz w:val="24"/>
          <w:szCs w:val="24"/>
          <w:vertAlign w:val="subscript"/>
        </w:rPr>
        <w:t>3</w:t>
      </w:r>
      <w:r w:rsidRPr="00A82AB9">
        <w:rPr>
          <w:rFonts w:ascii="Times New Roman" w:hAnsi="Times New Roman"/>
          <w:noProof/>
          <w:sz w:val="24"/>
          <w:szCs w:val="24"/>
        </w:rPr>
        <w:t>.</w:t>
      </w:r>
      <w:r w:rsidRPr="00A82AB9">
        <w:rPr>
          <w:rFonts w:ascii="Times New Roman" w:hAnsi="Times New Roman"/>
          <w:b/>
          <w:noProof/>
          <w:sz w:val="24"/>
          <w:szCs w:val="24"/>
        </w:rPr>
        <w:tab/>
      </w:r>
      <w:r w:rsidRPr="00A82AB9">
        <w:rPr>
          <w:rFonts w:ascii="Times New Roman" w:hAnsi="Times New Roman"/>
          <w:b/>
          <w:noProof/>
          <w:sz w:val="24"/>
          <w:szCs w:val="24"/>
        </w:rPr>
        <w:tab/>
      </w:r>
      <w:r w:rsidRPr="00A82AB9">
        <w:rPr>
          <w:rFonts w:ascii="Times New Roman" w:hAnsi="Times New Roman"/>
          <w:b/>
          <w:noProof/>
          <w:sz w:val="24"/>
          <w:szCs w:val="24"/>
          <w:highlight w:val="yellow"/>
        </w:rPr>
        <w:t xml:space="preserve">D. </w:t>
      </w:r>
      <w:r w:rsidRPr="00A82AB9">
        <w:rPr>
          <w:rFonts w:ascii="Times New Roman" w:hAnsi="Times New Roman"/>
          <w:noProof/>
          <w:sz w:val="24"/>
          <w:szCs w:val="24"/>
          <w:highlight w:val="yellow"/>
        </w:rPr>
        <w:t>Br</w:t>
      </w:r>
      <w:r w:rsidRPr="00A82AB9">
        <w:rPr>
          <w:rFonts w:ascii="Times New Roman" w:hAnsi="Times New Roman"/>
          <w:noProof/>
          <w:sz w:val="24"/>
          <w:szCs w:val="24"/>
          <w:highlight w:val="yellow"/>
          <w:vertAlign w:val="subscript"/>
        </w:rPr>
        <w:t>2</w:t>
      </w:r>
      <w:r w:rsidRPr="00A82AB9">
        <w:rPr>
          <w:rFonts w:ascii="Times New Roman" w:hAnsi="Times New Roman"/>
          <w:noProof/>
          <w:sz w:val="24"/>
          <w:szCs w:val="24"/>
          <w:highlight w:val="yellow"/>
        </w:rPr>
        <w:t xml:space="preserve"> và AgNO</w:t>
      </w:r>
      <w:r w:rsidRPr="00A82AB9">
        <w:rPr>
          <w:rFonts w:ascii="Times New Roman" w:hAnsi="Times New Roman"/>
          <w:noProof/>
          <w:sz w:val="24"/>
          <w:szCs w:val="24"/>
          <w:highlight w:val="yellow"/>
          <w:vertAlign w:val="subscript"/>
        </w:rPr>
        <w:t>3</w:t>
      </w:r>
      <w:r w:rsidRPr="00A82AB9">
        <w:rPr>
          <w:rFonts w:ascii="Times New Roman" w:hAnsi="Times New Roman"/>
          <w:noProof/>
          <w:sz w:val="24"/>
          <w:szCs w:val="24"/>
          <w:highlight w:val="yellow"/>
        </w:rPr>
        <w:t>/NH</w:t>
      </w:r>
      <w:r w:rsidRPr="00A82AB9">
        <w:rPr>
          <w:rFonts w:ascii="Times New Roman" w:hAnsi="Times New Roman"/>
          <w:noProof/>
          <w:sz w:val="24"/>
          <w:szCs w:val="24"/>
          <w:highlight w:val="yellow"/>
          <w:vertAlign w:val="subscript"/>
        </w:rPr>
        <w:t>3</w:t>
      </w:r>
      <w:r w:rsidRPr="00A82AB9">
        <w:rPr>
          <w:rFonts w:ascii="Times New Roman" w:hAnsi="Times New Roman"/>
          <w:noProof/>
          <w:sz w:val="24"/>
          <w:szCs w:val="24"/>
          <w:highlight w:val="yellow"/>
        </w:rPr>
        <w:t>.</w:t>
      </w:r>
    </w:p>
    <w:p w:rsidR="00A91942" w:rsidRPr="00A82AB9" w:rsidRDefault="00A91942" w:rsidP="001E0852">
      <w:pPr>
        <w:tabs>
          <w:tab w:val="left" w:pos="2880"/>
          <w:tab w:val="left" w:pos="5310"/>
          <w:tab w:val="left" w:pos="7830"/>
        </w:tabs>
        <w:spacing w:line="264" w:lineRule="auto"/>
        <w:jc w:val="both"/>
        <w:rPr>
          <w:rFonts w:ascii="Times New Roman" w:hAnsi="Times New Roman"/>
          <w:sz w:val="24"/>
          <w:szCs w:val="24"/>
          <w:lang w:val="vi-VN"/>
        </w:rPr>
      </w:pPr>
      <w:r w:rsidRPr="00A82AB9">
        <w:rPr>
          <w:rFonts w:ascii="Times New Roman" w:hAnsi="Times New Roman"/>
          <w:b/>
          <w:sz w:val="24"/>
          <w:szCs w:val="24"/>
          <w:lang w:val="vi-VN"/>
        </w:rPr>
        <w:t xml:space="preserve">Câu </w:t>
      </w:r>
      <w:r w:rsidR="00EE7700">
        <w:rPr>
          <w:rFonts w:ascii="Times New Roman" w:hAnsi="Times New Roman"/>
          <w:b/>
          <w:sz w:val="24"/>
          <w:szCs w:val="24"/>
        </w:rPr>
        <w:t>104</w:t>
      </w:r>
      <w:r w:rsidRPr="00A82AB9">
        <w:rPr>
          <w:rFonts w:ascii="Times New Roman" w:hAnsi="Times New Roman"/>
          <w:b/>
          <w:sz w:val="24"/>
          <w:szCs w:val="24"/>
        </w:rPr>
        <w:t>.</w:t>
      </w:r>
      <w:r w:rsidRPr="00A82AB9">
        <w:rPr>
          <w:rFonts w:ascii="Times New Roman" w:hAnsi="Times New Roman"/>
          <w:b/>
          <w:sz w:val="24"/>
          <w:szCs w:val="24"/>
          <w:lang w:val="vi-VN"/>
        </w:rPr>
        <w:t xml:space="preserve"> </w:t>
      </w:r>
      <w:r w:rsidRPr="00A82AB9">
        <w:rPr>
          <w:rFonts w:ascii="Times New Roman" w:hAnsi="Times New Roman"/>
          <w:sz w:val="24"/>
          <w:szCs w:val="24"/>
          <w:lang w:val="vi-VN"/>
        </w:rPr>
        <w:t xml:space="preserve">Thực hiện thí nghiệm như hình vẽ </w:t>
      </w:r>
      <w:r w:rsidRPr="00A82AB9">
        <w:rPr>
          <w:rFonts w:ascii="Times New Roman" w:hAnsi="Times New Roman"/>
          <w:sz w:val="24"/>
          <w:szCs w:val="24"/>
        </w:rPr>
        <w:t>dưới đây:</w:t>
      </w:r>
      <w:r w:rsidRPr="00A82AB9">
        <w:rPr>
          <w:rFonts w:ascii="Times New Roman" w:hAnsi="Times New Roman"/>
          <w:sz w:val="24"/>
          <w:szCs w:val="24"/>
          <w:lang w:val="vi-VN"/>
        </w:rPr>
        <w:t xml:space="preserve"> </w:t>
      </w:r>
    </w:p>
    <w:p w:rsidR="00A91942" w:rsidRPr="00A82AB9" w:rsidRDefault="00A91942" w:rsidP="001E0852">
      <w:pPr>
        <w:tabs>
          <w:tab w:val="left" w:pos="283"/>
          <w:tab w:val="left" w:pos="2880"/>
          <w:tab w:val="left" w:pos="5310"/>
          <w:tab w:val="left" w:pos="7830"/>
        </w:tabs>
        <w:spacing w:line="264" w:lineRule="auto"/>
        <w:jc w:val="center"/>
        <w:rPr>
          <w:rFonts w:ascii="Times New Roman" w:hAnsi="Times New Roman"/>
          <w:sz w:val="24"/>
          <w:szCs w:val="24"/>
          <w:lang w:val="vi-VN"/>
        </w:rPr>
      </w:pPr>
      <w:r w:rsidRPr="00A82AB9">
        <w:rPr>
          <w:rFonts w:ascii="Times New Roman" w:hAnsi="Times New Roman"/>
          <w:noProof/>
          <w:sz w:val="24"/>
          <w:szCs w:val="24"/>
        </w:rPr>
        <w:lastRenderedPageBreak/>
        <w:drawing>
          <wp:inline distT="0" distB="0" distL="0" distR="0" wp14:anchorId="4BF78BA8" wp14:editId="72B59B12">
            <wp:extent cx="2049780" cy="1539240"/>
            <wp:effectExtent l="0" t="0" r="0" b="0"/>
            <wp:docPr id="457203663" name="Picture 45720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0">
                      <a:extLst>
                        <a:ext uri="{BEBA8EAE-BF5A-486C-A8C5-ECC9F3942E4B}">
                          <a14:imgProps xmlns:a14="http://schemas.microsoft.com/office/drawing/2010/main">
                            <a14:imgLayer r:embed="rId2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49780" cy="1539240"/>
                    </a:xfrm>
                    <a:prstGeom prst="rect">
                      <a:avLst/>
                    </a:prstGeom>
                    <a:noFill/>
                    <a:ln>
                      <a:noFill/>
                    </a:ln>
                  </pic:spPr>
                </pic:pic>
              </a:graphicData>
            </a:graphic>
          </wp:inline>
        </w:drawing>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b/>
          <w:sz w:val="24"/>
          <w:szCs w:val="24"/>
          <w:lang w:val="vi-VN"/>
        </w:rPr>
      </w:pPr>
      <w:r w:rsidRPr="00A82AB9">
        <w:rPr>
          <w:rFonts w:ascii="Times New Roman" w:hAnsi="Times New Roman"/>
          <w:sz w:val="24"/>
          <w:szCs w:val="24"/>
          <w:lang w:val="vi-VN"/>
        </w:rPr>
        <w:t>Hiện tượng xảy ra trong bình chứa dung dịch Br</w:t>
      </w:r>
      <w:r w:rsidRPr="00A82AB9">
        <w:rPr>
          <w:rFonts w:ascii="Times New Roman" w:hAnsi="Times New Roman"/>
          <w:sz w:val="24"/>
          <w:szCs w:val="24"/>
          <w:vertAlign w:val="subscript"/>
          <w:lang w:val="vi-VN"/>
        </w:rPr>
        <w:t>2</w:t>
      </w:r>
      <w:r w:rsidRPr="00A82AB9">
        <w:rPr>
          <w:rFonts w:ascii="Times New Roman" w:hAnsi="Times New Roman"/>
          <w:sz w:val="24"/>
          <w:szCs w:val="24"/>
          <w:lang w:val="vi-VN"/>
        </w:rPr>
        <w:t xml:space="preserve"> là</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b/>
          <w:sz w:val="24"/>
          <w:szCs w:val="24"/>
          <w:lang w:val="vi-VN"/>
        </w:rPr>
      </w:pPr>
      <w:r w:rsidRPr="00A82AB9">
        <w:rPr>
          <w:rFonts w:ascii="Times New Roman" w:hAnsi="Times New Roman"/>
          <w:b/>
          <w:sz w:val="24"/>
          <w:szCs w:val="24"/>
          <w:lang w:val="vi-VN"/>
        </w:rPr>
        <w:tab/>
        <w:t>A.</w:t>
      </w:r>
      <w:r w:rsidRPr="00A82AB9">
        <w:rPr>
          <w:rFonts w:ascii="Times New Roman" w:hAnsi="Times New Roman"/>
          <w:sz w:val="24"/>
          <w:szCs w:val="24"/>
          <w:lang w:val="vi-VN"/>
        </w:rPr>
        <w:t xml:space="preserve"> có kết tủa đen.</w:t>
      </w:r>
      <w:r w:rsidRPr="00A82AB9">
        <w:rPr>
          <w:rFonts w:ascii="Times New Roman" w:hAnsi="Times New Roman"/>
          <w:b/>
          <w:sz w:val="24"/>
          <w:szCs w:val="24"/>
          <w:lang w:val="vi-VN"/>
        </w:rPr>
        <w:tab/>
      </w:r>
      <w:r w:rsidRPr="00A82AB9">
        <w:rPr>
          <w:rFonts w:ascii="Times New Roman" w:hAnsi="Times New Roman"/>
          <w:b/>
          <w:sz w:val="24"/>
          <w:szCs w:val="24"/>
          <w:lang w:val="vi-VN"/>
        </w:rPr>
        <w:tab/>
      </w:r>
      <w:r w:rsidRPr="00A82AB9">
        <w:rPr>
          <w:rFonts w:ascii="Times New Roman" w:hAnsi="Times New Roman"/>
          <w:b/>
          <w:sz w:val="24"/>
          <w:szCs w:val="24"/>
          <w:highlight w:val="yellow"/>
        </w:rPr>
        <w:t xml:space="preserve">B. </w:t>
      </w:r>
      <w:r w:rsidRPr="00A82AB9">
        <w:rPr>
          <w:rFonts w:ascii="Times New Roman" w:hAnsi="Times New Roman"/>
          <w:sz w:val="24"/>
          <w:szCs w:val="24"/>
          <w:highlight w:val="yellow"/>
          <w:lang w:val="vi-VN"/>
        </w:rPr>
        <w:t>dung dịch Br</w:t>
      </w:r>
      <w:r w:rsidRPr="00A82AB9">
        <w:rPr>
          <w:rFonts w:ascii="Times New Roman" w:hAnsi="Times New Roman"/>
          <w:sz w:val="24"/>
          <w:szCs w:val="24"/>
          <w:highlight w:val="yellow"/>
          <w:vertAlign w:val="subscript"/>
          <w:lang w:val="vi-VN"/>
        </w:rPr>
        <w:t>2</w:t>
      </w:r>
      <w:r w:rsidRPr="00A82AB9">
        <w:rPr>
          <w:rFonts w:ascii="Times New Roman" w:hAnsi="Times New Roman"/>
          <w:sz w:val="24"/>
          <w:szCs w:val="24"/>
          <w:highlight w:val="yellow"/>
          <w:lang w:val="vi-VN"/>
        </w:rPr>
        <w:t xml:space="preserve"> bị nhạt màu.</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sz w:val="24"/>
          <w:szCs w:val="24"/>
          <w:lang w:val="vi-VN"/>
        </w:rPr>
      </w:pPr>
      <w:r w:rsidRPr="00A82AB9">
        <w:rPr>
          <w:rFonts w:ascii="Times New Roman" w:hAnsi="Times New Roman"/>
          <w:b/>
          <w:sz w:val="24"/>
          <w:szCs w:val="24"/>
          <w:lang w:val="vi-VN"/>
        </w:rPr>
        <w:tab/>
        <w:t>C.</w:t>
      </w:r>
      <w:r w:rsidRPr="00A82AB9">
        <w:rPr>
          <w:rFonts w:ascii="Times New Roman" w:hAnsi="Times New Roman"/>
          <w:sz w:val="24"/>
          <w:szCs w:val="24"/>
          <w:lang w:val="vi-VN"/>
        </w:rPr>
        <w:t xml:space="preserve"> có kết tủa trắng.</w:t>
      </w:r>
      <w:r w:rsidRPr="00A82AB9">
        <w:rPr>
          <w:rFonts w:ascii="Times New Roman" w:hAnsi="Times New Roman"/>
          <w:b/>
          <w:sz w:val="24"/>
          <w:szCs w:val="24"/>
          <w:lang w:val="vi-VN"/>
        </w:rPr>
        <w:tab/>
      </w:r>
      <w:r w:rsidRPr="00A82AB9">
        <w:rPr>
          <w:rFonts w:ascii="Times New Roman" w:hAnsi="Times New Roman"/>
          <w:b/>
          <w:sz w:val="24"/>
          <w:szCs w:val="24"/>
          <w:lang w:val="vi-VN"/>
        </w:rPr>
        <w:tab/>
        <w:t>D.</w:t>
      </w:r>
      <w:r w:rsidRPr="00A82AB9">
        <w:rPr>
          <w:rFonts w:ascii="Times New Roman" w:hAnsi="Times New Roman"/>
          <w:sz w:val="24"/>
          <w:szCs w:val="24"/>
          <w:lang w:val="vi-VN"/>
        </w:rPr>
        <w:t xml:space="preserve"> có kết tủa vàng.</w:t>
      </w:r>
    </w:p>
    <w:p w:rsidR="00A91942" w:rsidRPr="00A82AB9" w:rsidRDefault="00A91942" w:rsidP="001E0852">
      <w:pPr>
        <w:pStyle w:val="BodyText"/>
        <w:tabs>
          <w:tab w:val="left" w:pos="2880"/>
          <w:tab w:val="left" w:pos="5310"/>
          <w:tab w:val="left" w:pos="7830"/>
        </w:tabs>
        <w:spacing w:line="264" w:lineRule="auto"/>
        <w:ind w:left="0"/>
        <w:jc w:val="both"/>
        <w:rPr>
          <w:rFonts w:cs="Times New Roman"/>
          <w:w w:val="105"/>
        </w:rPr>
      </w:pPr>
      <w:r w:rsidRPr="00A82AB9">
        <w:rPr>
          <w:rFonts w:cs="Times New Roman"/>
          <w:b/>
          <w:w w:val="105"/>
        </w:rPr>
        <w:t xml:space="preserve">Câu </w:t>
      </w:r>
      <w:r w:rsidR="00EE7700">
        <w:rPr>
          <w:rFonts w:cs="Times New Roman"/>
          <w:b/>
          <w:w w:val="105"/>
        </w:rPr>
        <w:t>105</w:t>
      </w:r>
      <w:r w:rsidRPr="00A82AB9">
        <w:rPr>
          <w:rFonts w:cs="Times New Roman"/>
          <w:b/>
          <w:w w:val="105"/>
        </w:rPr>
        <w:t>.</w:t>
      </w:r>
      <w:r w:rsidR="00EE7700">
        <w:rPr>
          <w:rFonts w:cs="Times New Roman"/>
          <w:b/>
          <w:w w:val="105"/>
        </w:rPr>
        <w:t xml:space="preserve"> </w:t>
      </w:r>
      <w:r w:rsidRPr="00A82AB9">
        <w:rPr>
          <w:rFonts w:cs="Times New Roman"/>
          <w:w w:val="105"/>
        </w:rPr>
        <w:t>Thực hiện thí nghiệm như hình vẽ bên. Kết thúc thí nghiệm, trong bình đựng dung dịch</w:t>
      </w:r>
      <w:r>
        <w:rPr>
          <w:rFonts w:cs="Times New Roman"/>
          <w:w w:val="105"/>
        </w:rPr>
        <w:t xml:space="preserve"> </w:t>
      </w:r>
      <w:r w:rsidRPr="00A82AB9">
        <w:rPr>
          <w:rFonts w:cs="Times New Roman"/>
          <w:w w:val="105"/>
        </w:rPr>
        <w:t>AgNO</w:t>
      </w:r>
      <w:r w:rsidRPr="00A82AB9">
        <w:rPr>
          <w:rFonts w:cs="Times New Roman"/>
          <w:w w:val="105"/>
          <w:position w:val="-2"/>
          <w:vertAlign w:val="subscript"/>
        </w:rPr>
        <w:t>3</w:t>
      </w:r>
      <w:r w:rsidRPr="00A82AB9">
        <w:rPr>
          <w:rFonts w:cs="Times New Roman"/>
          <w:w w:val="105"/>
          <w:position w:val="-2"/>
        </w:rPr>
        <w:t xml:space="preserve"> </w:t>
      </w:r>
      <w:r w:rsidRPr="00A82AB9">
        <w:rPr>
          <w:rFonts w:cs="Times New Roman"/>
          <w:w w:val="105"/>
        </w:rPr>
        <w:t>trong NH</w:t>
      </w:r>
      <w:r w:rsidRPr="00A82AB9">
        <w:rPr>
          <w:rFonts w:cs="Times New Roman"/>
          <w:w w:val="105"/>
          <w:position w:val="-2"/>
          <w:vertAlign w:val="subscript"/>
        </w:rPr>
        <w:t>3</w:t>
      </w:r>
      <w:r w:rsidRPr="00A82AB9">
        <w:rPr>
          <w:rFonts w:cs="Times New Roman"/>
          <w:w w:val="105"/>
          <w:position w:val="-2"/>
        </w:rPr>
        <w:t xml:space="preserve"> </w:t>
      </w:r>
      <w:r w:rsidRPr="00A82AB9">
        <w:rPr>
          <w:rFonts w:cs="Times New Roman"/>
          <w:w w:val="105"/>
        </w:rPr>
        <w:t>xuất hiện kết tủa màu vàng nhạt.</w:t>
      </w:r>
    </w:p>
    <w:p w:rsidR="00A91942" w:rsidRPr="00A82AB9" w:rsidRDefault="00A91942" w:rsidP="001E0852">
      <w:pPr>
        <w:pStyle w:val="BodyText"/>
        <w:tabs>
          <w:tab w:val="left" w:pos="283"/>
          <w:tab w:val="left" w:pos="2880"/>
          <w:tab w:val="left" w:pos="5310"/>
          <w:tab w:val="left" w:pos="7830"/>
        </w:tabs>
        <w:spacing w:line="264" w:lineRule="auto"/>
        <w:ind w:left="0"/>
        <w:jc w:val="center"/>
        <w:rPr>
          <w:rFonts w:cs="Times New Roman"/>
        </w:rPr>
      </w:pPr>
      <w:r w:rsidRPr="00A82AB9">
        <w:rPr>
          <w:rFonts w:cs="Times New Roman"/>
          <w:noProof/>
        </w:rPr>
        <w:drawing>
          <wp:inline distT="0" distB="0" distL="0" distR="0" wp14:anchorId="3C0B0916" wp14:editId="0E685B1A">
            <wp:extent cx="1592580" cy="1703456"/>
            <wp:effectExtent l="0" t="0" r="0" b="0"/>
            <wp:docPr id="457203664" name="Picture 45720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2">
                      <a:extLst>
                        <a:ext uri="{BEBA8EAE-BF5A-486C-A8C5-ECC9F3942E4B}">
                          <a14:imgProps xmlns:a14="http://schemas.microsoft.com/office/drawing/2010/main">
                            <a14:imgLayer r:embed="rId2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97247" cy="1708448"/>
                    </a:xfrm>
                    <a:prstGeom prst="rect">
                      <a:avLst/>
                    </a:prstGeom>
                    <a:noFill/>
                    <a:ln>
                      <a:noFill/>
                    </a:ln>
                  </pic:spPr>
                </pic:pic>
              </a:graphicData>
            </a:graphic>
          </wp:inline>
        </w:drawing>
      </w:r>
    </w:p>
    <w:p w:rsidR="00A91942" w:rsidRPr="00A82AB9" w:rsidRDefault="00A91942" w:rsidP="001E0852">
      <w:pPr>
        <w:pStyle w:val="BodyText"/>
        <w:tabs>
          <w:tab w:val="left" w:pos="283"/>
          <w:tab w:val="left" w:pos="2880"/>
          <w:tab w:val="left" w:pos="5310"/>
          <w:tab w:val="left" w:pos="7830"/>
        </w:tabs>
        <w:spacing w:line="264" w:lineRule="auto"/>
        <w:ind w:left="0"/>
        <w:jc w:val="both"/>
        <w:rPr>
          <w:rFonts w:cs="Times New Roman"/>
          <w:b/>
        </w:rPr>
      </w:pPr>
      <w:r w:rsidRPr="00A82AB9">
        <w:rPr>
          <w:rFonts w:cs="Times New Roman"/>
          <w:w w:val="105"/>
        </w:rPr>
        <w:t>Chất X là</w:t>
      </w:r>
    </w:p>
    <w:p w:rsidR="00A91942" w:rsidRDefault="00A91942" w:rsidP="001E0852">
      <w:pPr>
        <w:tabs>
          <w:tab w:val="left" w:pos="283"/>
          <w:tab w:val="left" w:pos="2880"/>
          <w:tab w:val="left" w:pos="5310"/>
          <w:tab w:val="left" w:pos="7830"/>
        </w:tabs>
        <w:spacing w:line="264" w:lineRule="auto"/>
        <w:jc w:val="both"/>
        <w:rPr>
          <w:rFonts w:ascii="Times New Roman" w:hAnsi="Times New Roman"/>
          <w:w w:val="105"/>
          <w:sz w:val="24"/>
          <w:szCs w:val="24"/>
        </w:rPr>
      </w:pPr>
      <w:r w:rsidRPr="00A82AB9">
        <w:rPr>
          <w:rFonts w:ascii="Times New Roman" w:hAnsi="Times New Roman"/>
          <w:b/>
          <w:w w:val="105"/>
          <w:sz w:val="24"/>
          <w:szCs w:val="24"/>
        </w:rPr>
        <w:tab/>
        <w:t>A.</w:t>
      </w:r>
      <w:r w:rsidRPr="00A82AB9">
        <w:rPr>
          <w:rFonts w:ascii="Times New Roman" w:hAnsi="Times New Roman"/>
          <w:b/>
          <w:spacing w:val="-2"/>
          <w:w w:val="105"/>
          <w:sz w:val="24"/>
          <w:szCs w:val="24"/>
        </w:rPr>
        <w:t xml:space="preserve"> </w:t>
      </w:r>
      <w:r w:rsidRPr="00A82AB9">
        <w:rPr>
          <w:rFonts w:ascii="Times New Roman" w:hAnsi="Times New Roman"/>
          <w:w w:val="105"/>
          <w:sz w:val="24"/>
          <w:szCs w:val="24"/>
        </w:rPr>
        <w:t>CaO.</w:t>
      </w:r>
      <w:r w:rsidRPr="00A82AB9">
        <w:rPr>
          <w:rFonts w:ascii="Times New Roman" w:hAnsi="Times New Roman"/>
          <w:b/>
          <w:w w:val="105"/>
          <w:sz w:val="24"/>
          <w:szCs w:val="24"/>
        </w:rPr>
        <w:tab/>
        <w:t>B.</w:t>
      </w:r>
      <w:r w:rsidRPr="00A82AB9">
        <w:rPr>
          <w:rFonts w:ascii="Times New Roman" w:hAnsi="Times New Roman"/>
          <w:b/>
          <w:spacing w:val="-6"/>
          <w:w w:val="105"/>
          <w:sz w:val="24"/>
          <w:szCs w:val="24"/>
        </w:rPr>
        <w:t xml:space="preserve"> </w:t>
      </w:r>
      <w:r w:rsidRPr="00A82AB9">
        <w:rPr>
          <w:rFonts w:ascii="Times New Roman" w:hAnsi="Times New Roman"/>
          <w:w w:val="105"/>
          <w:sz w:val="24"/>
          <w:szCs w:val="24"/>
        </w:rPr>
        <w:t>Al</w:t>
      </w:r>
      <w:r w:rsidRPr="00A82AB9">
        <w:rPr>
          <w:rFonts w:ascii="Times New Roman" w:hAnsi="Times New Roman"/>
          <w:w w:val="105"/>
          <w:position w:val="-2"/>
          <w:sz w:val="24"/>
          <w:szCs w:val="24"/>
          <w:vertAlign w:val="subscript"/>
        </w:rPr>
        <w:t>4</w:t>
      </w:r>
      <w:r w:rsidRPr="00A82AB9">
        <w:rPr>
          <w:rFonts w:ascii="Times New Roman" w:hAnsi="Times New Roman"/>
          <w:w w:val="105"/>
          <w:sz w:val="24"/>
          <w:szCs w:val="24"/>
        </w:rPr>
        <w:t>C</w:t>
      </w:r>
      <w:r w:rsidRPr="00A82AB9">
        <w:rPr>
          <w:rFonts w:ascii="Times New Roman" w:hAnsi="Times New Roman"/>
          <w:w w:val="105"/>
          <w:position w:val="-2"/>
          <w:sz w:val="24"/>
          <w:szCs w:val="24"/>
          <w:vertAlign w:val="subscript"/>
        </w:rPr>
        <w:t>3</w:t>
      </w:r>
      <w:r w:rsidRPr="00A82AB9">
        <w:rPr>
          <w:rFonts w:ascii="Times New Roman" w:hAnsi="Times New Roman"/>
          <w:w w:val="105"/>
          <w:sz w:val="24"/>
          <w:szCs w:val="24"/>
        </w:rPr>
        <w:t>.</w:t>
      </w:r>
      <w:r w:rsidRPr="00A82AB9">
        <w:rPr>
          <w:rFonts w:ascii="Times New Roman" w:hAnsi="Times New Roman"/>
          <w:b/>
          <w:w w:val="105"/>
          <w:sz w:val="24"/>
          <w:szCs w:val="24"/>
        </w:rPr>
        <w:tab/>
      </w:r>
      <w:r w:rsidRPr="00A82AB9">
        <w:rPr>
          <w:rFonts w:ascii="Times New Roman" w:hAnsi="Times New Roman"/>
          <w:b/>
          <w:w w:val="105"/>
          <w:sz w:val="24"/>
          <w:szCs w:val="24"/>
          <w:highlight w:val="yellow"/>
        </w:rPr>
        <w:t xml:space="preserve">C. </w:t>
      </w:r>
      <w:r w:rsidRPr="00A82AB9">
        <w:rPr>
          <w:rFonts w:ascii="Times New Roman" w:hAnsi="Times New Roman"/>
          <w:w w:val="105"/>
          <w:sz w:val="24"/>
          <w:szCs w:val="24"/>
          <w:highlight w:val="yellow"/>
        </w:rPr>
        <w:t>CaC</w:t>
      </w:r>
      <w:r w:rsidRPr="00A82AB9">
        <w:rPr>
          <w:rFonts w:ascii="Times New Roman" w:hAnsi="Times New Roman"/>
          <w:w w:val="105"/>
          <w:position w:val="-2"/>
          <w:sz w:val="24"/>
          <w:szCs w:val="24"/>
          <w:highlight w:val="yellow"/>
          <w:vertAlign w:val="subscript"/>
        </w:rPr>
        <w:t>2</w:t>
      </w:r>
      <w:r w:rsidRPr="00A82AB9">
        <w:rPr>
          <w:rFonts w:ascii="Times New Roman" w:hAnsi="Times New Roman"/>
          <w:w w:val="105"/>
          <w:sz w:val="24"/>
          <w:szCs w:val="24"/>
          <w:highlight w:val="yellow"/>
        </w:rPr>
        <w:t>.</w:t>
      </w:r>
      <w:r w:rsidRPr="00A82AB9">
        <w:rPr>
          <w:rFonts w:ascii="Times New Roman" w:hAnsi="Times New Roman"/>
          <w:b/>
          <w:w w:val="105"/>
          <w:sz w:val="24"/>
          <w:szCs w:val="24"/>
        </w:rPr>
        <w:tab/>
        <w:t>D.</w:t>
      </w:r>
      <w:r w:rsidRPr="00A82AB9">
        <w:rPr>
          <w:rFonts w:ascii="Times New Roman" w:hAnsi="Times New Roman"/>
          <w:b/>
          <w:spacing w:val="-2"/>
          <w:w w:val="105"/>
          <w:sz w:val="24"/>
          <w:szCs w:val="24"/>
        </w:rPr>
        <w:t xml:space="preserve"> </w:t>
      </w:r>
      <w:r w:rsidRPr="00A82AB9">
        <w:rPr>
          <w:rFonts w:ascii="Times New Roman" w:hAnsi="Times New Roman"/>
          <w:w w:val="105"/>
          <w:sz w:val="24"/>
          <w:szCs w:val="24"/>
        </w:rPr>
        <w:t>Ca.</w:t>
      </w:r>
    </w:p>
    <w:p w:rsidR="00A91942" w:rsidRPr="00A82AB9" w:rsidRDefault="00A91942" w:rsidP="001E0852">
      <w:pPr>
        <w:tabs>
          <w:tab w:val="left" w:pos="2880"/>
          <w:tab w:val="left" w:pos="5310"/>
          <w:tab w:val="left" w:pos="7830"/>
        </w:tabs>
        <w:spacing w:line="264" w:lineRule="auto"/>
        <w:jc w:val="both"/>
        <w:rPr>
          <w:rFonts w:ascii="Times New Roman" w:hAnsi="Times New Roman"/>
          <w:b/>
          <w:sz w:val="24"/>
          <w:szCs w:val="24"/>
        </w:rPr>
      </w:pPr>
      <w:r w:rsidRPr="00A82AB9">
        <w:rPr>
          <w:rFonts w:ascii="Times New Roman" w:hAnsi="Times New Roman"/>
          <w:b/>
          <w:iCs/>
          <w:sz w:val="24"/>
          <w:szCs w:val="24"/>
        </w:rPr>
        <w:t xml:space="preserve">Câu </w:t>
      </w:r>
      <w:r w:rsidR="00EE7700">
        <w:rPr>
          <w:rFonts w:ascii="Times New Roman" w:hAnsi="Times New Roman"/>
          <w:b/>
          <w:iCs/>
          <w:sz w:val="24"/>
          <w:szCs w:val="24"/>
        </w:rPr>
        <w:t>106</w:t>
      </w:r>
      <w:r w:rsidRPr="00A82AB9">
        <w:rPr>
          <w:rFonts w:ascii="Times New Roman" w:hAnsi="Times New Roman"/>
          <w:b/>
          <w:iCs/>
          <w:sz w:val="24"/>
          <w:szCs w:val="24"/>
        </w:rPr>
        <w:t xml:space="preserve">. </w:t>
      </w:r>
      <w:r w:rsidRPr="00A82AB9">
        <w:rPr>
          <w:rFonts w:ascii="Times New Roman" w:hAnsi="Times New Roman"/>
          <w:noProof/>
          <w:sz w:val="24"/>
          <w:szCs w:val="24"/>
        </w:rPr>
        <w:t>Cho các alkene sau: CH</w:t>
      </w:r>
      <w:r w:rsidRPr="00A82AB9">
        <w:rPr>
          <w:rFonts w:ascii="Times New Roman" w:hAnsi="Times New Roman"/>
          <w:noProof/>
          <w:sz w:val="24"/>
          <w:szCs w:val="24"/>
          <w:vertAlign w:val="subscript"/>
        </w:rPr>
        <w:t>3</w:t>
      </w:r>
      <w:r w:rsidRPr="00A82AB9">
        <w:rPr>
          <w:rFonts w:ascii="Times New Roman" w:hAnsi="Times New Roman"/>
          <w:sz w:val="24"/>
          <w:szCs w:val="24"/>
        </w:rPr>
        <w:sym w:font="Symbol" w:char="F02D"/>
      </w:r>
      <w:r w:rsidRPr="00A82AB9">
        <w:rPr>
          <w:rFonts w:ascii="Times New Roman" w:hAnsi="Times New Roman"/>
          <w:sz w:val="24"/>
          <w:szCs w:val="24"/>
        </w:rPr>
        <w:t>CH=CH</w:t>
      </w:r>
      <w:r w:rsidRPr="00A82AB9">
        <w:rPr>
          <w:rFonts w:ascii="Times New Roman" w:hAnsi="Times New Roman"/>
          <w:sz w:val="24"/>
          <w:szCs w:val="24"/>
          <w:vertAlign w:val="subscript"/>
        </w:rPr>
        <w:t>2</w:t>
      </w:r>
      <w:r w:rsidRPr="00A82AB9">
        <w:rPr>
          <w:rFonts w:ascii="Times New Roman" w:hAnsi="Times New Roman"/>
          <w:sz w:val="24"/>
          <w:szCs w:val="24"/>
        </w:rPr>
        <w:t xml:space="preserve"> (X); CH</w:t>
      </w:r>
      <w:r w:rsidRPr="00A82AB9">
        <w:rPr>
          <w:rFonts w:ascii="Times New Roman" w:hAnsi="Times New Roman"/>
          <w:sz w:val="24"/>
          <w:szCs w:val="24"/>
          <w:vertAlign w:val="subscript"/>
        </w:rPr>
        <w:t>2</w:t>
      </w:r>
      <w:r w:rsidRPr="00A82AB9">
        <w:rPr>
          <w:rFonts w:ascii="Times New Roman" w:hAnsi="Times New Roman"/>
          <w:sz w:val="24"/>
          <w:szCs w:val="24"/>
        </w:rPr>
        <w:softHyphen/>
        <w:t>=CH</w:t>
      </w:r>
      <w:r w:rsidRPr="00A82AB9">
        <w:rPr>
          <w:rFonts w:ascii="Times New Roman" w:hAnsi="Times New Roman"/>
          <w:sz w:val="24"/>
          <w:szCs w:val="24"/>
        </w:rPr>
        <w:sym w:font="Symbol" w:char="F02D"/>
      </w:r>
      <w:r w:rsidRPr="00A82AB9">
        <w:rPr>
          <w:rFonts w:ascii="Times New Roman" w:hAnsi="Times New Roman"/>
          <w:sz w:val="24"/>
          <w:szCs w:val="24"/>
        </w:rPr>
        <w:t>CH</w:t>
      </w:r>
      <w:r w:rsidRPr="00A82AB9">
        <w:rPr>
          <w:rFonts w:ascii="Times New Roman" w:hAnsi="Times New Roman"/>
          <w:sz w:val="24"/>
          <w:szCs w:val="24"/>
          <w:vertAlign w:val="subscript"/>
        </w:rPr>
        <w:t>2</w:t>
      </w:r>
      <w:r w:rsidRPr="00A82AB9">
        <w:rPr>
          <w:rFonts w:ascii="Times New Roman" w:hAnsi="Times New Roman"/>
          <w:sz w:val="24"/>
          <w:szCs w:val="24"/>
        </w:rPr>
        <w:t>CH</w:t>
      </w:r>
      <w:r w:rsidRPr="00A82AB9">
        <w:rPr>
          <w:rFonts w:ascii="Times New Roman" w:hAnsi="Times New Roman"/>
          <w:sz w:val="24"/>
          <w:szCs w:val="24"/>
          <w:vertAlign w:val="subscript"/>
        </w:rPr>
        <w:t>3</w:t>
      </w:r>
      <w:r w:rsidRPr="00A82AB9">
        <w:rPr>
          <w:rFonts w:ascii="Times New Roman" w:hAnsi="Times New Roman"/>
          <w:sz w:val="24"/>
          <w:szCs w:val="24"/>
        </w:rPr>
        <w:t xml:space="preserve"> (Y); CH</w:t>
      </w:r>
      <w:r w:rsidRPr="00A82AB9">
        <w:rPr>
          <w:rFonts w:ascii="Times New Roman" w:hAnsi="Times New Roman"/>
          <w:sz w:val="24"/>
          <w:szCs w:val="24"/>
          <w:vertAlign w:val="subscript"/>
        </w:rPr>
        <w:t>2</w:t>
      </w:r>
      <w:r w:rsidRPr="00A82AB9">
        <w:rPr>
          <w:rFonts w:ascii="Times New Roman" w:hAnsi="Times New Roman"/>
          <w:sz w:val="24"/>
          <w:szCs w:val="24"/>
        </w:rPr>
        <w:t>=CH</w:t>
      </w:r>
      <w:r w:rsidRPr="00A82AB9">
        <w:rPr>
          <w:rFonts w:ascii="Times New Roman" w:hAnsi="Times New Roman"/>
          <w:sz w:val="24"/>
          <w:szCs w:val="24"/>
          <w:vertAlign w:val="subscript"/>
        </w:rPr>
        <w:t>2</w:t>
      </w:r>
      <w:r w:rsidRPr="00A82AB9">
        <w:rPr>
          <w:rFonts w:ascii="Times New Roman" w:hAnsi="Times New Roman"/>
          <w:sz w:val="24"/>
          <w:szCs w:val="24"/>
        </w:rPr>
        <w:t xml:space="preserve"> (Z); (CH</w:t>
      </w:r>
      <w:r w:rsidRPr="00A82AB9">
        <w:rPr>
          <w:rFonts w:ascii="Times New Roman" w:hAnsi="Times New Roman"/>
          <w:sz w:val="24"/>
          <w:szCs w:val="24"/>
          <w:vertAlign w:val="subscript"/>
        </w:rPr>
        <w:t>3</w:t>
      </w:r>
      <w:r w:rsidRPr="00A82AB9">
        <w:rPr>
          <w:rFonts w:ascii="Times New Roman" w:hAnsi="Times New Roman"/>
          <w:sz w:val="24"/>
          <w:szCs w:val="24"/>
        </w:rPr>
        <w:t>)</w:t>
      </w:r>
      <w:r w:rsidRPr="00A82AB9">
        <w:rPr>
          <w:rFonts w:ascii="Times New Roman" w:hAnsi="Times New Roman"/>
          <w:sz w:val="24"/>
          <w:szCs w:val="24"/>
          <w:vertAlign w:val="subscript"/>
        </w:rPr>
        <w:t>2</w:t>
      </w:r>
      <w:r w:rsidRPr="00A82AB9">
        <w:rPr>
          <w:rFonts w:ascii="Times New Roman" w:hAnsi="Times New Roman"/>
          <w:sz w:val="24"/>
          <w:szCs w:val="24"/>
        </w:rPr>
        <w:t>C=CH</w:t>
      </w:r>
      <w:r w:rsidRPr="00A82AB9">
        <w:rPr>
          <w:rFonts w:ascii="Times New Roman" w:hAnsi="Times New Roman"/>
          <w:sz w:val="24"/>
          <w:szCs w:val="24"/>
          <w:vertAlign w:val="subscript"/>
        </w:rPr>
        <w:t>2</w:t>
      </w:r>
      <w:r w:rsidRPr="00A82AB9">
        <w:rPr>
          <w:rFonts w:ascii="Times New Roman" w:hAnsi="Times New Roman"/>
          <w:sz w:val="24"/>
          <w:szCs w:val="24"/>
        </w:rPr>
        <w:t xml:space="preserve"> (T); (CH</w:t>
      </w:r>
      <w:r w:rsidRPr="00A82AB9">
        <w:rPr>
          <w:rFonts w:ascii="Times New Roman" w:hAnsi="Times New Roman"/>
          <w:sz w:val="24"/>
          <w:szCs w:val="24"/>
          <w:vertAlign w:val="subscript"/>
        </w:rPr>
        <w:t>3</w:t>
      </w:r>
      <w:r w:rsidRPr="00A82AB9">
        <w:rPr>
          <w:rFonts w:ascii="Times New Roman" w:hAnsi="Times New Roman"/>
          <w:sz w:val="24"/>
          <w:szCs w:val="24"/>
        </w:rPr>
        <w:t>)</w:t>
      </w:r>
      <w:r w:rsidRPr="00A82AB9">
        <w:rPr>
          <w:rFonts w:ascii="Times New Roman" w:hAnsi="Times New Roman"/>
          <w:sz w:val="24"/>
          <w:szCs w:val="24"/>
          <w:vertAlign w:val="subscript"/>
        </w:rPr>
        <w:t>2</w:t>
      </w:r>
      <w:r w:rsidRPr="00A82AB9">
        <w:rPr>
          <w:rFonts w:ascii="Times New Roman" w:hAnsi="Times New Roman"/>
          <w:sz w:val="24"/>
          <w:szCs w:val="24"/>
        </w:rPr>
        <w:t>C=C(CH</w:t>
      </w:r>
      <w:r w:rsidRPr="00A82AB9">
        <w:rPr>
          <w:rFonts w:ascii="Times New Roman" w:hAnsi="Times New Roman"/>
          <w:sz w:val="24"/>
          <w:szCs w:val="24"/>
          <w:vertAlign w:val="subscript"/>
        </w:rPr>
        <w:t>3</w:t>
      </w:r>
      <w:r w:rsidRPr="00A82AB9">
        <w:rPr>
          <w:rFonts w:ascii="Times New Roman" w:hAnsi="Times New Roman"/>
          <w:sz w:val="24"/>
          <w:szCs w:val="24"/>
        </w:rPr>
        <w:t>)</w:t>
      </w:r>
      <w:r w:rsidRPr="00A82AB9">
        <w:rPr>
          <w:rFonts w:ascii="Times New Roman" w:hAnsi="Times New Roman"/>
          <w:sz w:val="24"/>
          <w:szCs w:val="24"/>
          <w:vertAlign w:val="subscript"/>
        </w:rPr>
        <w:t>2</w:t>
      </w:r>
      <w:r w:rsidRPr="00A82AB9">
        <w:rPr>
          <w:rFonts w:ascii="Times New Roman" w:hAnsi="Times New Roman"/>
          <w:sz w:val="24"/>
          <w:szCs w:val="24"/>
        </w:rPr>
        <w:t xml:space="preserve"> (U). Những alkene nào khi cộng hợp với HBr tạo ra hai sản phẩm hữu cơ?</w:t>
      </w:r>
    </w:p>
    <w:p w:rsidR="00A91942" w:rsidRPr="00A82AB9" w:rsidRDefault="00A91942" w:rsidP="001E0852">
      <w:pPr>
        <w:tabs>
          <w:tab w:val="left" w:pos="283"/>
          <w:tab w:val="left" w:pos="2880"/>
          <w:tab w:val="left" w:pos="5310"/>
          <w:tab w:val="left" w:pos="7830"/>
        </w:tabs>
        <w:spacing w:line="264" w:lineRule="auto"/>
        <w:jc w:val="both"/>
        <w:rPr>
          <w:rFonts w:ascii="Times New Roman" w:hAnsi="Times New Roman"/>
          <w:sz w:val="24"/>
          <w:szCs w:val="24"/>
        </w:rPr>
      </w:pPr>
      <w:r w:rsidRPr="00A82AB9">
        <w:rPr>
          <w:rFonts w:ascii="Times New Roman" w:hAnsi="Times New Roman"/>
          <w:b/>
          <w:sz w:val="24"/>
          <w:szCs w:val="24"/>
        </w:rPr>
        <w:tab/>
      </w:r>
      <w:r w:rsidRPr="00A82AB9">
        <w:rPr>
          <w:rFonts w:ascii="Times New Roman" w:hAnsi="Times New Roman"/>
          <w:b/>
          <w:sz w:val="24"/>
          <w:szCs w:val="24"/>
          <w:highlight w:val="yellow"/>
        </w:rPr>
        <w:t xml:space="preserve">A. </w:t>
      </w:r>
      <w:r w:rsidRPr="00A82AB9">
        <w:rPr>
          <w:rFonts w:ascii="Times New Roman" w:hAnsi="Times New Roman"/>
          <w:sz w:val="24"/>
          <w:szCs w:val="24"/>
          <w:highlight w:val="yellow"/>
        </w:rPr>
        <w:t>X, Y, T.</w:t>
      </w:r>
      <w:r w:rsidRPr="00A82AB9">
        <w:rPr>
          <w:rFonts w:ascii="Times New Roman" w:hAnsi="Times New Roman"/>
          <w:b/>
          <w:sz w:val="24"/>
          <w:szCs w:val="24"/>
        </w:rPr>
        <w:tab/>
        <w:t>B.</w:t>
      </w:r>
      <w:r w:rsidRPr="00A82AB9">
        <w:rPr>
          <w:rFonts w:ascii="Times New Roman" w:hAnsi="Times New Roman"/>
          <w:sz w:val="24"/>
          <w:szCs w:val="24"/>
        </w:rPr>
        <w:t xml:space="preserve"> Z, T, U.</w:t>
      </w:r>
      <w:r w:rsidRPr="00A82AB9">
        <w:rPr>
          <w:rFonts w:ascii="Times New Roman" w:hAnsi="Times New Roman"/>
          <w:b/>
          <w:sz w:val="24"/>
          <w:szCs w:val="24"/>
        </w:rPr>
        <w:tab/>
        <w:t>C.</w:t>
      </w:r>
      <w:r w:rsidRPr="00A82AB9">
        <w:rPr>
          <w:rFonts w:ascii="Times New Roman" w:hAnsi="Times New Roman"/>
          <w:sz w:val="24"/>
          <w:szCs w:val="24"/>
        </w:rPr>
        <w:t xml:space="preserve"> Z, U.</w:t>
      </w:r>
      <w:r w:rsidRPr="00A82AB9">
        <w:rPr>
          <w:rFonts w:ascii="Times New Roman" w:hAnsi="Times New Roman"/>
          <w:b/>
          <w:sz w:val="24"/>
          <w:szCs w:val="24"/>
        </w:rPr>
        <w:tab/>
        <w:t>D.</w:t>
      </w:r>
      <w:r w:rsidRPr="00A82AB9">
        <w:rPr>
          <w:rFonts w:ascii="Times New Roman" w:hAnsi="Times New Roman"/>
          <w:sz w:val="24"/>
          <w:szCs w:val="24"/>
        </w:rPr>
        <w:t xml:space="preserve"> X, T, U.</w:t>
      </w:r>
    </w:p>
    <w:p w:rsidR="00A91942" w:rsidRPr="009351FB" w:rsidRDefault="00A91942" w:rsidP="001E0852">
      <w:pPr>
        <w:tabs>
          <w:tab w:val="left" w:pos="2880"/>
          <w:tab w:val="left" w:pos="5310"/>
          <w:tab w:val="left" w:pos="7830"/>
        </w:tabs>
        <w:spacing w:line="264" w:lineRule="auto"/>
        <w:jc w:val="both"/>
        <w:rPr>
          <w:rFonts w:ascii="Times New Roman" w:hAnsi="Times New Roman"/>
          <w:b/>
          <w:sz w:val="24"/>
          <w:szCs w:val="24"/>
        </w:rPr>
      </w:pPr>
      <w:r w:rsidRPr="009351FB">
        <w:rPr>
          <w:rFonts w:ascii="Times New Roman" w:hAnsi="Times New Roman"/>
          <w:b/>
          <w:iCs/>
          <w:sz w:val="24"/>
          <w:szCs w:val="24"/>
        </w:rPr>
        <w:t xml:space="preserve">Câu </w:t>
      </w:r>
      <w:r w:rsidR="00EE7700">
        <w:rPr>
          <w:rFonts w:ascii="Times New Roman" w:hAnsi="Times New Roman"/>
          <w:b/>
          <w:iCs/>
          <w:sz w:val="24"/>
          <w:szCs w:val="24"/>
        </w:rPr>
        <w:t>107</w:t>
      </w:r>
      <w:r w:rsidRPr="009351FB">
        <w:rPr>
          <w:rFonts w:ascii="Times New Roman" w:hAnsi="Times New Roman"/>
          <w:b/>
          <w:iCs/>
          <w:sz w:val="24"/>
          <w:szCs w:val="24"/>
        </w:rPr>
        <w:t xml:space="preserve">. </w:t>
      </w:r>
      <w:r w:rsidRPr="009351FB">
        <w:rPr>
          <w:rFonts w:ascii="Times New Roman" w:hAnsi="Times New Roman"/>
          <w:sz w:val="24"/>
          <w:szCs w:val="24"/>
        </w:rPr>
        <w:t>Cho các alkene: cis-3-methylbut-2-ene (X); 2-methylbut-2-ene (Y); pent-1-ene (Z); 2-methylbut-1-ene (T). Những alkene nào khi tác dụng với H</w:t>
      </w:r>
      <w:r w:rsidRPr="009351FB">
        <w:rPr>
          <w:rFonts w:ascii="Times New Roman" w:hAnsi="Times New Roman"/>
          <w:sz w:val="24"/>
          <w:szCs w:val="24"/>
          <w:vertAlign w:val="subscript"/>
        </w:rPr>
        <w:t>2</w:t>
      </w:r>
      <w:r w:rsidRPr="009351FB">
        <w:rPr>
          <w:rFonts w:ascii="Times New Roman" w:hAnsi="Times New Roman"/>
          <w:sz w:val="24"/>
          <w:szCs w:val="24"/>
        </w:rPr>
        <w:t>, xúc tác Ni/t</w:t>
      </w:r>
      <w:r w:rsidRPr="009351FB">
        <w:rPr>
          <w:rFonts w:ascii="Times New Roman" w:hAnsi="Times New Roman"/>
          <w:sz w:val="24"/>
          <w:szCs w:val="24"/>
          <w:vertAlign w:val="superscript"/>
        </w:rPr>
        <w:t>o</w:t>
      </w:r>
      <w:r w:rsidRPr="009351FB">
        <w:rPr>
          <w:rFonts w:ascii="Times New Roman" w:hAnsi="Times New Roman"/>
          <w:sz w:val="24"/>
          <w:szCs w:val="24"/>
        </w:rPr>
        <w:t xml:space="preserve"> đều tạo thành 2-methylbutane?</w:t>
      </w:r>
    </w:p>
    <w:p w:rsidR="00A91942" w:rsidRPr="009351FB" w:rsidRDefault="00A91942" w:rsidP="001E0852">
      <w:pPr>
        <w:tabs>
          <w:tab w:val="left" w:pos="283"/>
          <w:tab w:val="left" w:pos="2880"/>
          <w:tab w:val="left" w:pos="5310"/>
          <w:tab w:val="left" w:pos="7830"/>
        </w:tabs>
        <w:spacing w:line="264" w:lineRule="auto"/>
        <w:jc w:val="both"/>
        <w:rPr>
          <w:rFonts w:ascii="Times New Roman" w:hAnsi="Times New Roman"/>
          <w:sz w:val="24"/>
          <w:szCs w:val="24"/>
        </w:rPr>
      </w:pPr>
      <w:r w:rsidRPr="009351FB">
        <w:rPr>
          <w:rFonts w:ascii="Times New Roman" w:hAnsi="Times New Roman"/>
          <w:b/>
          <w:sz w:val="24"/>
          <w:szCs w:val="24"/>
        </w:rPr>
        <w:tab/>
        <w:t>A.</w:t>
      </w:r>
      <w:r w:rsidRPr="009351FB">
        <w:rPr>
          <w:rFonts w:ascii="Times New Roman" w:hAnsi="Times New Roman"/>
          <w:sz w:val="24"/>
          <w:szCs w:val="24"/>
        </w:rPr>
        <w:t xml:space="preserve"> X, Y, Z.</w:t>
      </w:r>
      <w:r w:rsidRPr="009351FB">
        <w:rPr>
          <w:rFonts w:ascii="Times New Roman" w:hAnsi="Times New Roman"/>
          <w:b/>
          <w:sz w:val="24"/>
          <w:szCs w:val="24"/>
        </w:rPr>
        <w:tab/>
        <w:t>B.</w:t>
      </w:r>
      <w:r w:rsidRPr="009351FB">
        <w:rPr>
          <w:rFonts w:ascii="Times New Roman" w:hAnsi="Times New Roman"/>
          <w:sz w:val="24"/>
          <w:szCs w:val="24"/>
        </w:rPr>
        <w:t xml:space="preserve"> Z, T.</w:t>
      </w:r>
      <w:r w:rsidRPr="009351FB">
        <w:rPr>
          <w:rFonts w:ascii="Times New Roman" w:hAnsi="Times New Roman"/>
          <w:b/>
          <w:sz w:val="24"/>
          <w:szCs w:val="24"/>
        </w:rPr>
        <w:tab/>
      </w:r>
      <w:r w:rsidRPr="009351FB">
        <w:rPr>
          <w:rFonts w:ascii="Times New Roman" w:hAnsi="Times New Roman"/>
          <w:b/>
          <w:sz w:val="24"/>
          <w:szCs w:val="24"/>
          <w:highlight w:val="yellow"/>
        </w:rPr>
        <w:t>C.</w:t>
      </w:r>
      <w:r w:rsidRPr="009351FB">
        <w:rPr>
          <w:rFonts w:ascii="Times New Roman" w:hAnsi="Times New Roman"/>
          <w:sz w:val="24"/>
          <w:szCs w:val="24"/>
          <w:highlight w:val="yellow"/>
        </w:rPr>
        <w:t xml:space="preserve"> Y, T.</w:t>
      </w:r>
      <w:r w:rsidRPr="009351FB">
        <w:rPr>
          <w:rFonts w:ascii="Times New Roman" w:hAnsi="Times New Roman"/>
          <w:b/>
          <w:sz w:val="24"/>
          <w:szCs w:val="24"/>
        </w:rPr>
        <w:tab/>
        <w:t xml:space="preserve">D. </w:t>
      </w:r>
      <w:r w:rsidRPr="009351FB">
        <w:rPr>
          <w:rFonts w:ascii="Times New Roman" w:hAnsi="Times New Roman"/>
          <w:sz w:val="24"/>
          <w:szCs w:val="24"/>
        </w:rPr>
        <w:t>Chỉ T.</w:t>
      </w:r>
    </w:p>
    <w:p w:rsidR="00A91942" w:rsidRPr="00A82AB9" w:rsidRDefault="00A91942" w:rsidP="001E0852">
      <w:pPr>
        <w:pStyle w:val="Vnbnnidung0"/>
        <w:tabs>
          <w:tab w:val="left" w:pos="2880"/>
          <w:tab w:val="left" w:pos="5310"/>
          <w:tab w:val="left" w:pos="7830"/>
        </w:tabs>
        <w:spacing w:after="0" w:line="264" w:lineRule="auto"/>
        <w:jc w:val="both"/>
        <w:rPr>
          <w:b/>
          <w:sz w:val="24"/>
          <w:szCs w:val="24"/>
        </w:rPr>
      </w:pPr>
      <w:r w:rsidRPr="00A82AB9">
        <w:rPr>
          <w:b/>
          <w:sz w:val="24"/>
          <w:szCs w:val="24"/>
        </w:rPr>
        <w:t xml:space="preserve">Câu </w:t>
      </w:r>
      <w:r w:rsidR="00EE7700">
        <w:rPr>
          <w:b/>
          <w:sz w:val="24"/>
          <w:szCs w:val="24"/>
        </w:rPr>
        <w:t>108</w:t>
      </w:r>
      <w:r w:rsidRPr="00A82AB9">
        <w:rPr>
          <w:b/>
          <w:sz w:val="24"/>
          <w:szCs w:val="24"/>
        </w:rPr>
        <w:t xml:space="preserve">. </w:t>
      </w:r>
      <w:r w:rsidRPr="00A82AB9">
        <w:rPr>
          <w:sz w:val="24"/>
          <w:szCs w:val="24"/>
        </w:rPr>
        <w:t xml:space="preserve">Một hydrocarbon X mạch hở trong phân tử có phần trăm khối lượng carbon bằng 85,714%. Trên phổ khối lượng của X có peak ion phân tử ứng với giá trị </w:t>
      </w:r>
      <w:r w:rsidRPr="00A82AB9">
        <w:rPr>
          <w:i/>
          <w:iCs/>
          <w:sz w:val="24"/>
          <w:szCs w:val="24"/>
        </w:rPr>
        <w:t>m/z =</w:t>
      </w:r>
      <w:r w:rsidRPr="00A82AB9">
        <w:rPr>
          <w:sz w:val="24"/>
          <w:szCs w:val="24"/>
        </w:rPr>
        <w:t xml:space="preserve"> 42. Công thức phù hợp với X là</w:t>
      </w:r>
    </w:p>
    <w:p w:rsidR="00A91942" w:rsidRPr="00A82AB9" w:rsidRDefault="00A91942" w:rsidP="001E0852">
      <w:pPr>
        <w:pStyle w:val="Vnbnnidung0"/>
        <w:tabs>
          <w:tab w:val="left" w:pos="283"/>
          <w:tab w:val="left" w:pos="2880"/>
          <w:tab w:val="left" w:pos="5310"/>
          <w:tab w:val="left" w:pos="7830"/>
        </w:tabs>
        <w:spacing w:after="0" w:line="264" w:lineRule="auto"/>
        <w:jc w:val="both"/>
        <w:rPr>
          <w:smallCaps/>
          <w:sz w:val="24"/>
          <w:szCs w:val="24"/>
        </w:rPr>
      </w:pPr>
      <w:r w:rsidRPr="00A82AB9">
        <w:rPr>
          <w:b/>
          <w:bCs/>
          <w:sz w:val="24"/>
          <w:szCs w:val="24"/>
        </w:rPr>
        <w:tab/>
      </w:r>
      <w:r w:rsidRPr="00A82AB9">
        <w:rPr>
          <w:b/>
          <w:bCs/>
          <w:sz w:val="24"/>
          <w:szCs w:val="24"/>
          <w:highlight w:val="yellow"/>
        </w:rPr>
        <w:t xml:space="preserve">A. </w:t>
      </w:r>
      <w:r w:rsidRPr="00A82AB9">
        <w:rPr>
          <w:sz w:val="24"/>
          <w:szCs w:val="24"/>
          <w:highlight w:val="yellow"/>
        </w:rPr>
        <w:t>CH</w:t>
      </w:r>
      <w:r w:rsidRPr="00A82AB9">
        <w:rPr>
          <w:sz w:val="24"/>
          <w:szCs w:val="24"/>
          <w:highlight w:val="yellow"/>
          <w:vertAlign w:val="subscript"/>
        </w:rPr>
        <w:t>2</w:t>
      </w:r>
      <w:r w:rsidRPr="00A82AB9">
        <w:rPr>
          <w:sz w:val="24"/>
          <w:szCs w:val="24"/>
          <w:highlight w:val="yellow"/>
        </w:rPr>
        <w:t>=CHCH</w:t>
      </w:r>
      <w:r w:rsidRPr="00A82AB9">
        <w:rPr>
          <w:sz w:val="24"/>
          <w:szCs w:val="24"/>
          <w:highlight w:val="yellow"/>
          <w:vertAlign w:val="subscript"/>
        </w:rPr>
        <w:t>3</w:t>
      </w:r>
      <w:r w:rsidRPr="00A82AB9">
        <w:rPr>
          <w:sz w:val="24"/>
          <w:szCs w:val="24"/>
          <w:highlight w:val="yellow"/>
        </w:rPr>
        <w:t>.</w:t>
      </w:r>
      <w:r w:rsidRPr="00A82AB9">
        <w:rPr>
          <w:b/>
          <w:sz w:val="24"/>
          <w:szCs w:val="24"/>
        </w:rPr>
        <w:tab/>
      </w:r>
      <w:r w:rsidRPr="00A82AB9">
        <w:rPr>
          <w:b/>
          <w:bCs/>
          <w:sz w:val="24"/>
          <w:szCs w:val="24"/>
        </w:rPr>
        <w:t xml:space="preserve">B. </w:t>
      </w:r>
      <w:r w:rsidRPr="00A82AB9">
        <w:rPr>
          <w:sz w:val="24"/>
          <w:szCs w:val="24"/>
        </w:rPr>
        <w:t>CH</w:t>
      </w:r>
      <w:r w:rsidRPr="00A82AB9">
        <w:rPr>
          <w:sz w:val="24"/>
          <w:szCs w:val="24"/>
          <w:vertAlign w:val="subscript"/>
        </w:rPr>
        <w:t>3</w:t>
      </w:r>
      <w:r w:rsidRPr="00A82AB9">
        <w:rPr>
          <w:sz w:val="24"/>
          <w:szCs w:val="24"/>
        </w:rPr>
        <w:t>CH</w:t>
      </w:r>
      <w:r w:rsidRPr="00A82AB9">
        <w:rPr>
          <w:sz w:val="24"/>
          <w:szCs w:val="24"/>
          <w:vertAlign w:val="subscript"/>
        </w:rPr>
        <w:t>2</w:t>
      </w:r>
      <w:r w:rsidRPr="00A82AB9">
        <w:rPr>
          <w:sz w:val="24"/>
          <w:szCs w:val="24"/>
        </w:rPr>
        <w:t>CH</w:t>
      </w:r>
      <w:r w:rsidRPr="00A82AB9">
        <w:rPr>
          <w:sz w:val="24"/>
          <w:szCs w:val="24"/>
          <w:vertAlign w:val="subscript"/>
        </w:rPr>
        <w:t>3</w:t>
      </w:r>
      <w:r w:rsidRPr="00A82AB9">
        <w:rPr>
          <w:smallCaps/>
          <w:sz w:val="24"/>
          <w:szCs w:val="24"/>
        </w:rPr>
        <w:t>.</w:t>
      </w:r>
      <w:r w:rsidRPr="00A82AB9">
        <w:rPr>
          <w:b/>
          <w:smallCaps/>
          <w:sz w:val="24"/>
          <w:szCs w:val="24"/>
        </w:rPr>
        <w:tab/>
      </w:r>
      <w:r w:rsidRPr="00A82AB9">
        <w:rPr>
          <w:b/>
          <w:bCs/>
          <w:sz w:val="24"/>
          <w:szCs w:val="24"/>
        </w:rPr>
        <w:t>C.</w:t>
      </w:r>
      <w:r w:rsidRPr="00A82AB9">
        <w:rPr>
          <w:sz w:val="24"/>
          <w:szCs w:val="24"/>
        </w:rPr>
        <w:t xml:space="preserve"> CH</w:t>
      </w:r>
      <w:r w:rsidRPr="00A82AB9">
        <w:rPr>
          <w:sz w:val="24"/>
          <w:szCs w:val="24"/>
          <w:vertAlign w:val="subscript"/>
        </w:rPr>
        <w:t>3</w:t>
      </w:r>
      <w:r w:rsidRPr="00A82AB9">
        <w:rPr>
          <w:sz w:val="24"/>
          <w:szCs w:val="24"/>
        </w:rPr>
        <w:t>CH</w:t>
      </w:r>
      <w:r w:rsidRPr="00A82AB9">
        <w:rPr>
          <w:sz w:val="24"/>
          <w:szCs w:val="24"/>
          <w:vertAlign w:val="subscript"/>
        </w:rPr>
        <w:t>3</w:t>
      </w:r>
      <w:r w:rsidRPr="00A82AB9">
        <w:rPr>
          <w:iCs/>
          <w:sz w:val="24"/>
          <w:szCs w:val="24"/>
        </w:rPr>
        <w:t>.</w:t>
      </w:r>
      <w:r w:rsidRPr="00A82AB9">
        <w:rPr>
          <w:b/>
          <w:smallCaps/>
          <w:sz w:val="24"/>
          <w:szCs w:val="24"/>
        </w:rPr>
        <w:tab/>
      </w:r>
      <w:r w:rsidRPr="00A82AB9">
        <w:rPr>
          <w:b/>
          <w:bCs/>
          <w:smallCaps/>
          <w:sz w:val="24"/>
          <w:szCs w:val="24"/>
        </w:rPr>
        <w:t>D</w:t>
      </w:r>
      <w:r w:rsidRPr="00A82AB9">
        <w:rPr>
          <w:b/>
          <w:smallCaps/>
          <w:sz w:val="24"/>
          <w:szCs w:val="24"/>
        </w:rPr>
        <w:t>.</w:t>
      </w:r>
      <w:r w:rsidRPr="00A82AB9">
        <w:rPr>
          <w:smallCaps/>
          <w:sz w:val="24"/>
          <w:szCs w:val="24"/>
        </w:rPr>
        <w:t xml:space="preserve"> CH</w:t>
      </w:r>
      <w:r w:rsidRPr="00A82AB9">
        <w:rPr>
          <w:rFonts w:eastAsia="Yu Gothic"/>
          <w:sz w:val="24"/>
          <w:szCs w:val="24"/>
        </w:rPr>
        <w:t>≡</w:t>
      </w:r>
      <w:r w:rsidRPr="00A82AB9">
        <w:rPr>
          <w:smallCaps/>
          <w:sz w:val="24"/>
          <w:szCs w:val="24"/>
        </w:rPr>
        <w:t>CH</w:t>
      </w:r>
      <w:r w:rsidRPr="00A82AB9">
        <w:rPr>
          <w:iCs/>
          <w:sz w:val="24"/>
          <w:szCs w:val="24"/>
        </w:rPr>
        <w:t>.</w:t>
      </w:r>
    </w:p>
    <w:p w:rsidR="00A91942" w:rsidRPr="007A1599" w:rsidRDefault="00A91942" w:rsidP="001E0852">
      <w:pPr>
        <w:tabs>
          <w:tab w:val="left" w:pos="284"/>
          <w:tab w:val="left" w:pos="2835"/>
          <w:tab w:val="left" w:pos="2880"/>
          <w:tab w:val="left" w:pos="5245"/>
          <w:tab w:val="left" w:pos="5310"/>
          <w:tab w:val="left" w:pos="7797"/>
          <w:tab w:val="left" w:pos="7830"/>
        </w:tabs>
        <w:autoSpaceDE w:val="0"/>
        <w:autoSpaceDN w:val="0"/>
        <w:adjustRightInd w:val="0"/>
        <w:spacing w:line="264" w:lineRule="auto"/>
        <w:jc w:val="both"/>
        <w:rPr>
          <w:rFonts w:ascii="Times New Roman" w:hAnsi="Times New Roman"/>
          <w:bCs/>
          <w:sz w:val="24"/>
          <w:szCs w:val="24"/>
        </w:rPr>
      </w:pPr>
      <w:r>
        <w:rPr>
          <w:rFonts w:ascii="Times New Roman" w:hAnsi="Times New Roman"/>
          <w:b/>
          <w:bCs/>
          <w:sz w:val="24"/>
          <w:szCs w:val="24"/>
        </w:rPr>
        <w:t xml:space="preserve">Câu </w:t>
      </w:r>
      <w:r w:rsidR="00EE7700">
        <w:rPr>
          <w:rFonts w:ascii="Times New Roman" w:hAnsi="Times New Roman"/>
          <w:b/>
          <w:bCs/>
          <w:sz w:val="24"/>
          <w:szCs w:val="24"/>
        </w:rPr>
        <w:t>109</w:t>
      </w:r>
      <w:r>
        <w:rPr>
          <w:rFonts w:ascii="Times New Roman" w:hAnsi="Times New Roman"/>
          <w:b/>
          <w:bCs/>
          <w:sz w:val="24"/>
          <w:szCs w:val="24"/>
        </w:rPr>
        <w:t>.</w:t>
      </w:r>
      <w:r w:rsidRPr="00273783">
        <w:rPr>
          <w:rFonts w:ascii="Times New Roman" w:hAnsi="Times New Roman"/>
          <w:b/>
          <w:bCs/>
          <w:sz w:val="24"/>
          <w:szCs w:val="24"/>
        </w:rPr>
        <w:t xml:space="preserve"> </w:t>
      </w:r>
      <w:r w:rsidRPr="007A1599">
        <w:rPr>
          <w:rFonts w:ascii="Times New Roman" w:hAnsi="Times New Roman"/>
          <w:bCs/>
          <w:sz w:val="24"/>
          <w:szCs w:val="24"/>
        </w:rPr>
        <w:t>Cho sơ đồ chuyển hóa sau (mỗi mũi tên là một phản ứng và các sản phẩm đều là sản phẩm chính):</w:t>
      </w:r>
    </w:p>
    <w:p w:rsidR="00A91942" w:rsidRPr="007A1599" w:rsidRDefault="00A91942" w:rsidP="001E0852">
      <w:pPr>
        <w:tabs>
          <w:tab w:val="left" w:pos="284"/>
          <w:tab w:val="left" w:pos="2835"/>
          <w:tab w:val="left" w:pos="2880"/>
          <w:tab w:val="left" w:pos="5245"/>
          <w:tab w:val="left" w:pos="5310"/>
          <w:tab w:val="left" w:pos="7797"/>
          <w:tab w:val="left" w:pos="7830"/>
        </w:tabs>
        <w:autoSpaceDE w:val="0"/>
        <w:autoSpaceDN w:val="0"/>
        <w:adjustRightInd w:val="0"/>
        <w:spacing w:line="264" w:lineRule="auto"/>
        <w:jc w:val="center"/>
        <w:rPr>
          <w:rFonts w:ascii="Times New Roman" w:hAnsi="Times New Roman"/>
          <w:bCs/>
          <w:sz w:val="24"/>
          <w:szCs w:val="24"/>
        </w:rPr>
      </w:pPr>
      <w:r w:rsidRPr="007A1599">
        <w:rPr>
          <w:rFonts w:ascii="Times New Roman" w:hAnsi="Times New Roman"/>
          <w:bCs/>
          <w:position w:val="-8"/>
          <w:sz w:val="24"/>
          <w:szCs w:val="24"/>
        </w:rPr>
        <w:object w:dxaOrig="5260" w:dyaOrig="420" w14:anchorId="34AC6A80">
          <v:shape id="_x0000_i1091" type="#_x0000_t75" style="width:262.5pt;height:21.75pt" o:ole="">
            <v:imagedata r:id="rId214" o:title=""/>
          </v:shape>
          <o:OLEObject Type="Embed" ProgID="Equation.DSMT4" ShapeID="_x0000_i1091" DrawAspect="Content" ObjectID="_1820048620" r:id="rId269"/>
        </w:object>
      </w:r>
    </w:p>
    <w:p w:rsidR="00A91942" w:rsidRPr="007A1599" w:rsidRDefault="00A91942" w:rsidP="001E0852">
      <w:pPr>
        <w:tabs>
          <w:tab w:val="left" w:pos="284"/>
          <w:tab w:val="left" w:pos="2835"/>
          <w:tab w:val="left" w:pos="2880"/>
          <w:tab w:val="left" w:pos="5245"/>
          <w:tab w:val="left" w:pos="5310"/>
          <w:tab w:val="left" w:pos="7797"/>
          <w:tab w:val="left" w:pos="7830"/>
        </w:tabs>
        <w:autoSpaceDE w:val="0"/>
        <w:autoSpaceDN w:val="0"/>
        <w:adjustRightInd w:val="0"/>
        <w:spacing w:line="264" w:lineRule="auto"/>
        <w:jc w:val="both"/>
        <w:rPr>
          <w:rFonts w:ascii="Times New Roman" w:hAnsi="Times New Roman"/>
          <w:bCs/>
          <w:sz w:val="24"/>
          <w:szCs w:val="24"/>
        </w:rPr>
      </w:pPr>
      <w:r w:rsidRPr="007A1599">
        <w:rPr>
          <w:rFonts w:ascii="Times New Roman" w:hAnsi="Times New Roman"/>
          <w:bCs/>
          <w:sz w:val="24"/>
          <w:szCs w:val="24"/>
        </w:rPr>
        <w:t>Các chất M, N, P lần lượt là</w:t>
      </w:r>
    </w:p>
    <w:p w:rsidR="00A91942" w:rsidRPr="00FE004E" w:rsidRDefault="00A91942" w:rsidP="001E0852">
      <w:pPr>
        <w:tabs>
          <w:tab w:val="left" w:pos="284"/>
          <w:tab w:val="left" w:pos="2835"/>
          <w:tab w:val="left" w:pos="2880"/>
          <w:tab w:val="left" w:pos="5310"/>
          <w:tab w:val="left" w:pos="7797"/>
          <w:tab w:val="left" w:pos="7830"/>
        </w:tabs>
        <w:autoSpaceDE w:val="0"/>
        <w:autoSpaceDN w:val="0"/>
        <w:adjustRightInd w:val="0"/>
        <w:spacing w:line="264" w:lineRule="auto"/>
        <w:jc w:val="both"/>
        <w:rPr>
          <w:rFonts w:ascii="Times New Roman" w:hAnsi="Times New Roman"/>
          <w:sz w:val="24"/>
          <w:szCs w:val="24"/>
        </w:rPr>
      </w:pPr>
      <w:r>
        <w:rPr>
          <w:rFonts w:ascii="Times New Roman" w:hAnsi="Times New Roman"/>
          <w:sz w:val="24"/>
          <w:szCs w:val="24"/>
        </w:rPr>
        <w:tab/>
      </w:r>
      <w:r w:rsidRPr="00FE004E">
        <w:rPr>
          <w:rFonts w:ascii="Times New Roman" w:hAnsi="Times New Roman"/>
          <w:b/>
          <w:sz w:val="24"/>
          <w:szCs w:val="24"/>
        </w:rPr>
        <w:t>A.</w:t>
      </w:r>
      <w:r w:rsidRPr="00FE004E">
        <w:rPr>
          <w:rFonts w:ascii="Times New Roman" w:hAnsi="Times New Roman"/>
          <w:sz w:val="24"/>
          <w:szCs w:val="24"/>
        </w:rPr>
        <w:t xml:space="preserve"> C</w:t>
      </w:r>
      <w:r w:rsidRPr="00FE004E">
        <w:rPr>
          <w:rFonts w:ascii="Times New Roman" w:hAnsi="Times New Roman"/>
          <w:sz w:val="24"/>
          <w:szCs w:val="24"/>
          <w:vertAlign w:val="subscript"/>
        </w:rPr>
        <w:t>2</w:t>
      </w:r>
      <w:r w:rsidRPr="00FE004E">
        <w:rPr>
          <w:rFonts w:ascii="Times New Roman" w:hAnsi="Times New Roman"/>
          <w:sz w:val="24"/>
          <w:szCs w:val="24"/>
        </w:rPr>
        <w:t>H</w:t>
      </w:r>
      <w:r w:rsidRPr="00FE004E">
        <w:rPr>
          <w:rFonts w:ascii="Times New Roman" w:hAnsi="Times New Roman"/>
          <w:sz w:val="24"/>
          <w:szCs w:val="24"/>
          <w:vertAlign w:val="subscript"/>
        </w:rPr>
        <w:t>2</w:t>
      </w:r>
      <w:r w:rsidRPr="00FE004E">
        <w:rPr>
          <w:rFonts w:ascii="Times New Roman" w:hAnsi="Times New Roman"/>
          <w:sz w:val="24"/>
          <w:szCs w:val="24"/>
        </w:rPr>
        <w:t>, C</w:t>
      </w:r>
      <w:r w:rsidRPr="00FE004E">
        <w:rPr>
          <w:rFonts w:ascii="Times New Roman" w:hAnsi="Times New Roman"/>
          <w:sz w:val="24"/>
          <w:szCs w:val="24"/>
          <w:vertAlign w:val="subscript"/>
        </w:rPr>
        <w:t>2</w:t>
      </w:r>
      <w:r w:rsidRPr="00FE004E">
        <w:rPr>
          <w:rFonts w:ascii="Times New Roman" w:hAnsi="Times New Roman"/>
          <w:sz w:val="24"/>
          <w:szCs w:val="24"/>
        </w:rPr>
        <w:t>H</w:t>
      </w:r>
      <w:r w:rsidRPr="00FE004E">
        <w:rPr>
          <w:rFonts w:ascii="Times New Roman" w:hAnsi="Times New Roman"/>
          <w:sz w:val="24"/>
          <w:szCs w:val="24"/>
          <w:vertAlign w:val="subscript"/>
        </w:rPr>
        <w:t>6</w:t>
      </w:r>
      <w:r w:rsidRPr="00FE004E">
        <w:rPr>
          <w:rFonts w:ascii="Times New Roman" w:hAnsi="Times New Roman"/>
          <w:sz w:val="24"/>
          <w:szCs w:val="24"/>
        </w:rPr>
        <w:t>, C</w:t>
      </w:r>
      <w:r w:rsidRPr="00FE004E">
        <w:rPr>
          <w:rFonts w:ascii="Times New Roman" w:hAnsi="Times New Roman"/>
          <w:sz w:val="24"/>
          <w:szCs w:val="24"/>
          <w:vertAlign w:val="subscript"/>
        </w:rPr>
        <w:t>2</w:t>
      </w:r>
      <w:r w:rsidRPr="00FE004E">
        <w:rPr>
          <w:rFonts w:ascii="Times New Roman" w:hAnsi="Times New Roman"/>
          <w:sz w:val="24"/>
          <w:szCs w:val="24"/>
        </w:rPr>
        <w:t>H</w:t>
      </w:r>
      <w:r w:rsidRPr="00FE004E">
        <w:rPr>
          <w:rFonts w:ascii="Times New Roman" w:hAnsi="Times New Roman"/>
          <w:sz w:val="24"/>
          <w:szCs w:val="24"/>
          <w:vertAlign w:val="subscript"/>
        </w:rPr>
        <w:t>5</w:t>
      </w:r>
      <w:r w:rsidRPr="00FE004E">
        <w:rPr>
          <w:rFonts w:ascii="Times New Roman" w:hAnsi="Times New Roman"/>
          <w:sz w:val="24"/>
          <w:szCs w:val="24"/>
        </w:rPr>
        <w:t xml:space="preserve">OH.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E004E">
        <w:rPr>
          <w:rFonts w:ascii="Times New Roman" w:hAnsi="Times New Roman"/>
          <w:b/>
          <w:sz w:val="24"/>
          <w:szCs w:val="24"/>
        </w:rPr>
        <w:t>B.</w:t>
      </w:r>
      <w:r w:rsidRPr="00FE004E">
        <w:rPr>
          <w:rFonts w:ascii="Times New Roman" w:hAnsi="Times New Roman"/>
          <w:sz w:val="24"/>
          <w:szCs w:val="24"/>
        </w:rPr>
        <w:t xml:space="preserve"> C</w:t>
      </w:r>
      <w:r w:rsidRPr="00FE004E">
        <w:rPr>
          <w:rFonts w:ascii="Times New Roman" w:hAnsi="Times New Roman"/>
          <w:sz w:val="24"/>
          <w:szCs w:val="24"/>
          <w:vertAlign w:val="subscript"/>
        </w:rPr>
        <w:t>2</w:t>
      </w:r>
      <w:r w:rsidRPr="00FE004E">
        <w:rPr>
          <w:rFonts w:ascii="Times New Roman" w:hAnsi="Times New Roman"/>
          <w:sz w:val="24"/>
          <w:szCs w:val="24"/>
        </w:rPr>
        <w:t>H</w:t>
      </w:r>
      <w:r w:rsidRPr="00FE004E">
        <w:rPr>
          <w:rFonts w:ascii="Times New Roman" w:hAnsi="Times New Roman"/>
          <w:sz w:val="24"/>
          <w:szCs w:val="24"/>
          <w:vertAlign w:val="subscript"/>
        </w:rPr>
        <w:t>2</w:t>
      </w:r>
      <w:r w:rsidRPr="00FE004E">
        <w:rPr>
          <w:rFonts w:ascii="Times New Roman" w:hAnsi="Times New Roman"/>
          <w:sz w:val="24"/>
          <w:szCs w:val="24"/>
        </w:rPr>
        <w:t>, C</w:t>
      </w:r>
      <w:r w:rsidRPr="00FE004E">
        <w:rPr>
          <w:rFonts w:ascii="Times New Roman" w:hAnsi="Times New Roman"/>
          <w:sz w:val="24"/>
          <w:szCs w:val="24"/>
          <w:vertAlign w:val="subscript"/>
        </w:rPr>
        <w:t>2</w:t>
      </w:r>
      <w:r w:rsidRPr="00FE004E">
        <w:rPr>
          <w:rFonts w:ascii="Times New Roman" w:hAnsi="Times New Roman"/>
          <w:sz w:val="24"/>
          <w:szCs w:val="24"/>
        </w:rPr>
        <w:t>H</w:t>
      </w:r>
      <w:r w:rsidRPr="00FE004E">
        <w:rPr>
          <w:rFonts w:ascii="Times New Roman" w:hAnsi="Times New Roman"/>
          <w:sz w:val="24"/>
          <w:szCs w:val="24"/>
          <w:vertAlign w:val="subscript"/>
        </w:rPr>
        <w:t>4</w:t>
      </w:r>
      <w:r w:rsidRPr="00FE004E">
        <w:rPr>
          <w:rFonts w:ascii="Times New Roman" w:hAnsi="Times New Roman"/>
          <w:sz w:val="24"/>
          <w:szCs w:val="24"/>
        </w:rPr>
        <w:t>, CH</w:t>
      </w:r>
      <w:r w:rsidRPr="00FE004E">
        <w:rPr>
          <w:rFonts w:ascii="Times New Roman" w:hAnsi="Times New Roman"/>
          <w:sz w:val="24"/>
          <w:szCs w:val="24"/>
          <w:vertAlign w:val="subscript"/>
        </w:rPr>
        <w:t>3</w:t>
      </w:r>
      <w:r w:rsidRPr="00FE004E">
        <w:rPr>
          <w:rFonts w:ascii="Times New Roman" w:hAnsi="Times New Roman"/>
          <w:sz w:val="24"/>
          <w:szCs w:val="24"/>
        </w:rPr>
        <w:t xml:space="preserve">CHO. </w:t>
      </w:r>
    </w:p>
    <w:p w:rsidR="00A91942" w:rsidRDefault="00A91942" w:rsidP="001E0852">
      <w:pPr>
        <w:tabs>
          <w:tab w:val="left" w:pos="270"/>
          <w:tab w:val="left" w:pos="2880"/>
          <w:tab w:val="left" w:pos="5245"/>
          <w:tab w:val="left" w:pos="5310"/>
          <w:tab w:val="left" w:pos="7830"/>
        </w:tabs>
        <w:autoSpaceDE w:val="0"/>
        <w:autoSpaceDN w:val="0"/>
        <w:adjustRightInd w:val="0"/>
        <w:spacing w:line="264" w:lineRule="auto"/>
        <w:jc w:val="both"/>
        <w:rPr>
          <w:rFonts w:ascii="Times New Roman" w:hAnsi="Times New Roman"/>
          <w:sz w:val="24"/>
          <w:szCs w:val="24"/>
        </w:rPr>
      </w:pPr>
      <w:r>
        <w:rPr>
          <w:rFonts w:ascii="Times New Roman" w:hAnsi="Times New Roman"/>
          <w:sz w:val="24"/>
          <w:szCs w:val="24"/>
        </w:rPr>
        <w:tab/>
      </w:r>
      <w:r w:rsidRPr="00FE004E">
        <w:rPr>
          <w:rFonts w:ascii="Times New Roman" w:hAnsi="Times New Roman"/>
          <w:b/>
          <w:sz w:val="24"/>
          <w:szCs w:val="24"/>
        </w:rPr>
        <w:t>C.</w:t>
      </w:r>
      <w:r w:rsidRPr="00FE004E">
        <w:rPr>
          <w:rFonts w:ascii="Times New Roman" w:hAnsi="Times New Roman"/>
          <w:sz w:val="24"/>
          <w:szCs w:val="24"/>
        </w:rPr>
        <w:t xml:space="preserve"> C</w:t>
      </w:r>
      <w:r w:rsidRPr="00FE004E">
        <w:rPr>
          <w:rFonts w:ascii="Times New Roman" w:hAnsi="Times New Roman"/>
          <w:sz w:val="24"/>
          <w:szCs w:val="24"/>
          <w:vertAlign w:val="subscript"/>
        </w:rPr>
        <w:t>2</w:t>
      </w:r>
      <w:r w:rsidRPr="00FE004E">
        <w:rPr>
          <w:rFonts w:ascii="Times New Roman" w:hAnsi="Times New Roman"/>
          <w:sz w:val="24"/>
          <w:szCs w:val="24"/>
        </w:rPr>
        <w:t>H</w:t>
      </w:r>
      <w:r w:rsidRPr="00FE004E">
        <w:rPr>
          <w:rFonts w:ascii="Times New Roman" w:hAnsi="Times New Roman"/>
          <w:sz w:val="24"/>
          <w:szCs w:val="24"/>
          <w:vertAlign w:val="subscript"/>
        </w:rPr>
        <w:t>2</w:t>
      </w:r>
      <w:r w:rsidRPr="00FE004E">
        <w:rPr>
          <w:rFonts w:ascii="Times New Roman" w:hAnsi="Times New Roman"/>
          <w:sz w:val="24"/>
          <w:szCs w:val="24"/>
        </w:rPr>
        <w:t>, C</w:t>
      </w:r>
      <w:r w:rsidRPr="00FE004E">
        <w:rPr>
          <w:rFonts w:ascii="Times New Roman" w:hAnsi="Times New Roman"/>
          <w:sz w:val="24"/>
          <w:szCs w:val="24"/>
          <w:vertAlign w:val="subscript"/>
        </w:rPr>
        <w:t>2</w:t>
      </w:r>
      <w:r w:rsidRPr="00FE004E">
        <w:rPr>
          <w:rFonts w:ascii="Times New Roman" w:hAnsi="Times New Roman"/>
          <w:sz w:val="24"/>
          <w:szCs w:val="24"/>
        </w:rPr>
        <w:t>H</w:t>
      </w:r>
      <w:r w:rsidRPr="00FE004E">
        <w:rPr>
          <w:rFonts w:ascii="Times New Roman" w:hAnsi="Times New Roman"/>
          <w:sz w:val="24"/>
          <w:szCs w:val="24"/>
          <w:vertAlign w:val="subscript"/>
        </w:rPr>
        <w:t>6</w:t>
      </w:r>
      <w:r w:rsidRPr="00FE004E">
        <w:rPr>
          <w:rFonts w:ascii="Times New Roman" w:hAnsi="Times New Roman"/>
          <w:sz w:val="24"/>
          <w:szCs w:val="24"/>
        </w:rPr>
        <w:t>, CH</w:t>
      </w:r>
      <w:r w:rsidRPr="00FE004E">
        <w:rPr>
          <w:rFonts w:ascii="Times New Roman" w:hAnsi="Times New Roman"/>
          <w:sz w:val="24"/>
          <w:szCs w:val="24"/>
          <w:vertAlign w:val="subscript"/>
        </w:rPr>
        <w:t>3</w:t>
      </w:r>
      <w:r w:rsidRPr="00FE004E">
        <w:rPr>
          <w:rFonts w:ascii="Times New Roman" w:hAnsi="Times New Roman"/>
          <w:sz w:val="24"/>
          <w:szCs w:val="24"/>
        </w:rPr>
        <w:t xml:space="preserve">CHO.  </w:t>
      </w:r>
      <w:r>
        <w:rPr>
          <w:rFonts w:ascii="Times New Roman" w:hAnsi="Times New Roman"/>
          <w:sz w:val="24"/>
          <w:szCs w:val="24"/>
        </w:rPr>
        <w:tab/>
      </w:r>
      <w:r>
        <w:rPr>
          <w:rFonts w:ascii="Times New Roman" w:hAnsi="Times New Roman"/>
          <w:sz w:val="24"/>
          <w:szCs w:val="24"/>
        </w:rPr>
        <w:tab/>
      </w:r>
      <w:r w:rsidRPr="00FE004E">
        <w:rPr>
          <w:rFonts w:ascii="Times New Roman" w:hAnsi="Times New Roman"/>
          <w:b/>
          <w:sz w:val="24"/>
          <w:szCs w:val="24"/>
          <w:highlight w:val="yellow"/>
        </w:rPr>
        <w:t>D.</w:t>
      </w:r>
      <w:r w:rsidRPr="00FE004E">
        <w:rPr>
          <w:rFonts w:ascii="Times New Roman" w:hAnsi="Times New Roman"/>
          <w:sz w:val="24"/>
          <w:szCs w:val="24"/>
          <w:highlight w:val="yellow"/>
        </w:rPr>
        <w:t xml:space="preserve"> C</w:t>
      </w:r>
      <w:r w:rsidRPr="00FE004E">
        <w:rPr>
          <w:rFonts w:ascii="Times New Roman" w:hAnsi="Times New Roman"/>
          <w:sz w:val="24"/>
          <w:szCs w:val="24"/>
          <w:highlight w:val="yellow"/>
          <w:vertAlign w:val="subscript"/>
        </w:rPr>
        <w:t>2</w:t>
      </w:r>
      <w:r w:rsidRPr="00FE004E">
        <w:rPr>
          <w:rFonts w:ascii="Times New Roman" w:hAnsi="Times New Roman"/>
          <w:sz w:val="24"/>
          <w:szCs w:val="24"/>
          <w:highlight w:val="yellow"/>
        </w:rPr>
        <w:t>H</w:t>
      </w:r>
      <w:r w:rsidRPr="00FE004E">
        <w:rPr>
          <w:rFonts w:ascii="Times New Roman" w:hAnsi="Times New Roman"/>
          <w:sz w:val="24"/>
          <w:szCs w:val="24"/>
          <w:highlight w:val="yellow"/>
          <w:vertAlign w:val="subscript"/>
        </w:rPr>
        <w:t>2</w:t>
      </w:r>
      <w:r w:rsidRPr="00FE004E">
        <w:rPr>
          <w:rFonts w:ascii="Times New Roman" w:hAnsi="Times New Roman"/>
          <w:sz w:val="24"/>
          <w:szCs w:val="24"/>
          <w:highlight w:val="yellow"/>
        </w:rPr>
        <w:t>, C</w:t>
      </w:r>
      <w:r w:rsidRPr="00FE004E">
        <w:rPr>
          <w:rFonts w:ascii="Times New Roman" w:hAnsi="Times New Roman"/>
          <w:sz w:val="24"/>
          <w:szCs w:val="24"/>
          <w:highlight w:val="yellow"/>
          <w:vertAlign w:val="subscript"/>
        </w:rPr>
        <w:t>2</w:t>
      </w:r>
      <w:r w:rsidRPr="00FE004E">
        <w:rPr>
          <w:rFonts w:ascii="Times New Roman" w:hAnsi="Times New Roman"/>
          <w:sz w:val="24"/>
          <w:szCs w:val="24"/>
          <w:highlight w:val="yellow"/>
        </w:rPr>
        <w:t>H</w:t>
      </w:r>
      <w:r w:rsidRPr="00FE004E">
        <w:rPr>
          <w:rFonts w:ascii="Times New Roman" w:hAnsi="Times New Roman"/>
          <w:sz w:val="24"/>
          <w:szCs w:val="24"/>
          <w:highlight w:val="yellow"/>
          <w:vertAlign w:val="subscript"/>
        </w:rPr>
        <w:t>4</w:t>
      </w:r>
      <w:r w:rsidRPr="00FE004E">
        <w:rPr>
          <w:rFonts w:ascii="Times New Roman" w:hAnsi="Times New Roman"/>
          <w:sz w:val="24"/>
          <w:szCs w:val="24"/>
          <w:highlight w:val="yellow"/>
        </w:rPr>
        <w:t>, C</w:t>
      </w:r>
      <w:r w:rsidRPr="00FE004E">
        <w:rPr>
          <w:rFonts w:ascii="Times New Roman" w:hAnsi="Times New Roman"/>
          <w:sz w:val="24"/>
          <w:szCs w:val="24"/>
          <w:highlight w:val="yellow"/>
          <w:vertAlign w:val="subscript"/>
        </w:rPr>
        <w:t>2</w:t>
      </w:r>
      <w:r w:rsidRPr="00FE004E">
        <w:rPr>
          <w:rFonts w:ascii="Times New Roman" w:hAnsi="Times New Roman"/>
          <w:sz w:val="24"/>
          <w:szCs w:val="24"/>
          <w:highlight w:val="yellow"/>
        </w:rPr>
        <w:t>H</w:t>
      </w:r>
      <w:r w:rsidRPr="00FE004E">
        <w:rPr>
          <w:rFonts w:ascii="Times New Roman" w:hAnsi="Times New Roman"/>
          <w:sz w:val="24"/>
          <w:szCs w:val="24"/>
          <w:highlight w:val="yellow"/>
          <w:vertAlign w:val="subscript"/>
        </w:rPr>
        <w:t>5</w:t>
      </w:r>
      <w:r w:rsidRPr="00FE004E">
        <w:rPr>
          <w:rFonts w:ascii="Times New Roman" w:hAnsi="Times New Roman"/>
          <w:sz w:val="24"/>
          <w:szCs w:val="24"/>
          <w:highlight w:val="yellow"/>
        </w:rPr>
        <w:t>OH.</w:t>
      </w:r>
    </w:p>
    <w:p w:rsidR="00A91942" w:rsidRPr="00187BDE" w:rsidRDefault="00A91942" w:rsidP="001E0852">
      <w:pPr>
        <w:tabs>
          <w:tab w:val="left" w:pos="270"/>
          <w:tab w:val="left" w:pos="2880"/>
          <w:tab w:val="left" w:pos="5310"/>
          <w:tab w:val="left" w:pos="7830"/>
        </w:tabs>
        <w:spacing w:line="264" w:lineRule="auto"/>
        <w:jc w:val="both"/>
        <w:rPr>
          <w:rFonts w:ascii="Times New Roman" w:hAnsi="Times New Roman"/>
          <w:sz w:val="24"/>
          <w:szCs w:val="24"/>
        </w:rPr>
      </w:pPr>
      <w:r w:rsidRPr="00187BDE">
        <w:rPr>
          <w:rFonts w:ascii="Times New Roman" w:hAnsi="Times New Roman"/>
          <w:b/>
          <w:bCs/>
          <w:sz w:val="24"/>
          <w:szCs w:val="24"/>
        </w:rPr>
        <w:t xml:space="preserve">Câu </w:t>
      </w:r>
      <w:r w:rsidR="00EE7700">
        <w:rPr>
          <w:rFonts w:ascii="Times New Roman" w:hAnsi="Times New Roman"/>
          <w:b/>
          <w:bCs/>
          <w:sz w:val="24"/>
          <w:szCs w:val="24"/>
        </w:rPr>
        <w:t>110</w:t>
      </w:r>
      <w:r w:rsidRPr="00187BDE">
        <w:rPr>
          <w:rFonts w:ascii="Times New Roman" w:hAnsi="Times New Roman"/>
          <w:b/>
          <w:bCs/>
          <w:sz w:val="24"/>
          <w:szCs w:val="24"/>
        </w:rPr>
        <w:t>.</w:t>
      </w:r>
      <w:r w:rsidRPr="00187BDE">
        <w:rPr>
          <w:rFonts w:ascii="Times New Roman" w:hAnsi="Times New Roman"/>
          <w:sz w:val="24"/>
          <w:szCs w:val="24"/>
        </w:rPr>
        <w:t xml:space="preserve"> Để tách riêng biệt hai khí </w:t>
      </w:r>
      <w:r>
        <w:rPr>
          <w:rFonts w:ascii="Times New Roman" w:hAnsi="Times New Roman"/>
          <w:sz w:val="24"/>
          <w:szCs w:val="24"/>
          <w:lang w:val="nl-NL"/>
        </w:rPr>
        <w:t xml:space="preserve">ethylene </w:t>
      </w:r>
      <w:r w:rsidRPr="00E01C05">
        <w:rPr>
          <w:rFonts w:ascii="Times New Roman" w:hAnsi="Times New Roman"/>
          <w:sz w:val="24"/>
          <w:szCs w:val="24"/>
          <w:lang w:val="nl-NL"/>
        </w:rPr>
        <w:t>và a</w:t>
      </w:r>
      <w:r>
        <w:rPr>
          <w:rFonts w:ascii="Times New Roman" w:hAnsi="Times New Roman"/>
          <w:sz w:val="24"/>
          <w:szCs w:val="24"/>
          <w:lang w:val="nl-NL"/>
        </w:rPr>
        <w:t>cetylene</w:t>
      </w:r>
      <w:r w:rsidRPr="00187BDE">
        <w:rPr>
          <w:rFonts w:ascii="Times New Roman" w:hAnsi="Times New Roman"/>
          <w:sz w:val="24"/>
          <w:szCs w:val="24"/>
        </w:rPr>
        <w:t>, các hoá chất cần sử dụng là</w:t>
      </w:r>
    </w:p>
    <w:p w:rsidR="00A91942" w:rsidRPr="00187BDE" w:rsidRDefault="00A91942" w:rsidP="001E0852">
      <w:pPr>
        <w:shd w:val="clear" w:color="auto" w:fill="FFFFFF"/>
        <w:tabs>
          <w:tab w:val="left" w:pos="270"/>
          <w:tab w:val="left" w:pos="2880"/>
          <w:tab w:val="left" w:pos="5310"/>
          <w:tab w:val="left" w:pos="7830"/>
        </w:tabs>
        <w:spacing w:line="264" w:lineRule="auto"/>
        <w:jc w:val="both"/>
        <w:rPr>
          <w:rFonts w:ascii="Times New Roman" w:hAnsi="Times New Roman"/>
          <w:sz w:val="24"/>
          <w:szCs w:val="24"/>
        </w:rPr>
      </w:pPr>
      <w:r w:rsidRPr="00187BDE">
        <w:rPr>
          <w:rFonts w:ascii="Times New Roman" w:hAnsi="Times New Roman"/>
          <w:sz w:val="24"/>
          <w:szCs w:val="24"/>
        </w:rPr>
        <w:tab/>
      </w:r>
      <w:r w:rsidRPr="00187BDE">
        <w:rPr>
          <w:rFonts w:ascii="Times New Roman" w:hAnsi="Times New Roman"/>
          <w:b/>
          <w:bCs/>
          <w:sz w:val="24"/>
          <w:szCs w:val="24"/>
        </w:rPr>
        <w:t>A.</w:t>
      </w:r>
      <w:r w:rsidRPr="00187BDE">
        <w:rPr>
          <w:rFonts w:ascii="Times New Roman" w:hAnsi="Times New Roman"/>
          <w:sz w:val="24"/>
          <w:szCs w:val="24"/>
        </w:rPr>
        <w:t xml:space="preserve"> dung dịch Ca(OH)</w:t>
      </w:r>
      <w:r w:rsidRPr="00187BDE">
        <w:rPr>
          <w:rFonts w:ascii="Times New Roman" w:hAnsi="Times New Roman"/>
          <w:sz w:val="24"/>
          <w:szCs w:val="24"/>
          <w:vertAlign w:val="subscript"/>
        </w:rPr>
        <w:t>2</w:t>
      </w:r>
      <w:r w:rsidRPr="00187BDE">
        <w:rPr>
          <w:rFonts w:ascii="Times New Roman" w:hAnsi="Times New Roman"/>
          <w:sz w:val="24"/>
          <w:szCs w:val="24"/>
        </w:rPr>
        <w:t xml:space="preserve"> và dung dịch HCl.</w:t>
      </w:r>
      <w:r w:rsidRPr="00187BDE">
        <w:rPr>
          <w:rFonts w:ascii="Times New Roman" w:hAnsi="Times New Roman"/>
          <w:sz w:val="24"/>
          <w:szCs w:val="24"/>
        </w:rPr>
        <w:tab/>
      </w:r>
    </w:p>
    <w:p w:rsidR="00A91942" w:rsidRPr="00187BDE" w:rsidRDefault="00A91942" w:rsidP="001E0852">
      <w:pPr>
        <w:shd w:val="clear" w:color="auto" w:fill="FFFFFF"/>
        <w:tabs>
          <w:tab w:val="left" w:pos="270"/>
          <w:tab w:val="left" w:pos="2880"/>
          <w:tab w:val="left" w:pos="5310"/>
          <w:tab w:val="left" w:pos="7830"/>
        </w:tabs>
        <w:spacing w:line="264" w:lineRule="auto"/>
        <w:jc w:val="both"/>
        <w:rPr>
          <w:rFonts w:ascii="Times New Roman" w:hAnsi="Times New Roman"/>
          <w:sz w:val="24"/>
          <w:szCs w:val="24"/>
        </w:rPr>
      </w:pPr>
      <w:r w:rsidRPr="00187BDE">
        <w:rPr>
          <w:rFonts w:ascii="Times New Roman" w:hAnsi="Times New Roman"/>
          <w:sz w:val="24"/>
          <w:szCs w:val="24"/>
        </w:rPr>
        <w:tab/>
      </w:r>
      <w:r w:rsidRPr="00187BDE">
        <w:rPr>
          <w:rFonts w:ascii="Times New Roman" w:hAnsi="Times New Roman"/>
          <w:b/>
          <w:bCs/>
          <w:sz w:val="24"/>
          <w:szCs w:val="24"/>
        </w:rPr>
        <w:t>B.</w:t>
      </w:r>
      <w:r w:rsidRPr="00187BDE">
        <w:rPr>
          <w:rFonts w:ascii="Times New Roman" w:hAnsi="Times New Roman"/>
          <w:sz w:val="24"/>
          <w:szCs w:val="24"/>
        </w:rPr>
        <w:t xml:space="preserve"> dung dịch AgNO</w:t>
      </w:r>
      <w:r w:rsidRPr="00187BDE">
        <w:rPr>
          <w:rFonts w:ascii="Times New Roman" w:hAnsi="Times New Roman"/>
          <w:sz w:val="24"/>
          <w:szCs w:val="24"/>
          <w:vertAlign w:val="subscript"/>
        </w:rPr>
        <w:t>3</w:t>
      </w:r>
      <w:r w:rsidRPr="00187BDE">
        <w:rPr>
          <w:rFonts w:ascii="Times New Roman" w:hAnsi="Times New Roman"/>
          <w:sz w:val="24"/>
          <w:szCs w:val="24"/>
        </w:rPr>
        <w:t> trong NH</w:t>
      </w:r>
      <w:r w:rsidRPr="00187BDE">
        <w:rPr>
          <w:rFonts w:ascii="Times New Roman" w:hAnsi="Times New Roman"/>
          <w:sz w:val="24"/>
          <w:szCs w:val="24"/>
          <w:vertAlign w:val="subscript"/>
        </w:rPr>
        <w:t>3</w:t>
      </w:r>
      <w:r w:rsidRPr="00187BDE">
        <w:rPr>
          <w:rFonts w:ascii="Times New Roman" w:hAnsi="Times New Roman"/>
          <w:sz w:val="24"/>
          <w:szCs w:val="24"/>
        </w:rPr>
        <w:t> và dung dịch KOH.</w:t>
      </w:r>
    </w:p>
    <w:p w:rsidR="00A91942" w:rsidRPr="00187BDE" w:rsidRDefault="00A91942" w:rsidP="001E0852">
      <w:pPr>
        <w:shd w:val="clear" w:color="auto" w:fill="FFFFFF"/>
        <w:tabs>
          <w:tab w:val="left" w:pos="270"/>
          <w:tab w:val="left" w:pos="2880"/>
          <w:tab w:val="left" w:pos="5310"/>
          <w:tab w:val="left" w:pos="7830"/>
        </w:tabs>
        <w:spacing w:line="264" w:lineRule="auto"/>
        <w:jc w:val="both"/>
        <w:rPr>
          <w:rFonts w:ascii="Times New Roman" w:hAnsi="Times New Roman"/>
          <w:sz w:val="24"/>
          <w:szCs w:val="24"/>
        </w:rPr>
      </w:pPr>
      <w:r w:rsidRPr="00187BDE">
        <w:rPr>
          <w:rFonts w:ascii="Times New Roman" w:hAnsi="Times New Roman"/>
          <w:sz w:val="24"/>
          <w:szCs w:val="24"/>
        </w:rPr>
        <w:tab/>
      </w:r>
      <w:r w:rsidRPr="00187BDE">
        <w:rPr>
          <w:rFonts w:ascii="Times New Roman" w:hAnsi="Times New Roman"/>
          <w:b/>
          <w:bCs/>
          <w:sz w:val="24"/>
          <w:szCs w:val="24"/>
        </w:rPr>
        <w:t>C.</w:t>
      </w:r>
      <w:r w:rsidRPr="00187BDE">
        <w:rPr>
          <w:rFonts w:ascii="Times New Roman" w:hAnsi="Times New Roman"/>
          <w:sz w:val="24"/>
          <w:szCs w:val="24"/>
        </w:rPr>
        <w:t xml:space="preserve"> dung dịch Br</w:t>
      </w:r>
      <w:r w:rsidRPr="00187BDE">
        <w:rPr>
          <w:rFonts w:ascii="Times New Roman" w:hAnsi="Times New Roman"/>
          <w:sz w:val="24"/>
          <w:szCs w:val="24"/>
          <w:vertAlign w:val="subscript"/>
        </w:rPr>
        <w:t>2</w:t>
      </w:r>
      <w:r w:rsidRPr="00187BDE">
        <w:rPr>
          <w:rFonts w:ascii="Times New Roman" w:hAnsi="Times New Roman"/>
          <w:sz w:val="24"/>
          <w:szCs w:val="24"/>
        </w:rPr>
        <w:t> và dung dịch KOH.</w:t>
      </w:r>
      <w:r w:rsidRPr="00187BDE">
        <w:rPr>
          <w:rFonts w:ascii="Times New Roman" w:hAnsi="Times New Roman"/>
          <w:sz w:val="24"/>
          <w:szCs w:val="24"/>
        </w:rPr>
        <w:tab/>
      </w:r>
      <w:r w:rsidRPr="00187BDE">
        <w:rPr>
          <w:rFonts w:ascii="Times New Roman" w:hAnsi="Times New Roman"/>
          <w:sz w:val="24"/>
          <w:szCs w:val="24"/>
        </w:rPr>
        <w:tab/>
      </w:r>
    </w:p>
    <w:p w:rsidR="00A91942" w:rsidRDefault="00A91942" w:rsidP="001E0852">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187BDE">
        <w:rPr>
          <w:rFonts w:ascii="Times New Roman" w:hAnsi="Times New Roman"/>
          <w:sz w:val="24"/>
          <w:szCs w:val="24"/>
        </w:rPr>
        <w:tab/>
      </w:r>
      <w:r w:rsidRPr="00AC7841">
        <w:rPr>
          <w:rFonts w:ascii="Times New Roman" w:hAnsi="Times New Roman"/>
          <w:b/>
          <w:bCs/>
          <w:sz w:val="24"/>
          <w:szCs w:val="24"/>
          <w:highlight w:val="yellow"/>
        </w:rPr>
        <w:t>D.</w:t>
      </w:r>
      <w:r w:rsidRPr="00AC7841">
        <w:rPr>
          <w:rFonts w:ascii="Times New Roman" w:hAnsi="Times New Roman"/>
          <w:sz w:val="24"/>
          <w:szCs w:val="24"/>
          <w:highlight w:val="yellow"/>
        </w:rPr>
        <w:t xml:space="preserve"> dung dịch AgNO</w:t>
      </w:r>
      <w:r w:rsidRPr="00AC7841">
        <w:rPr>
          <w:rFonts w:ascii="Times New Roman" w:hAnsi="Times New Roman"/>
          <w:sz w:val="24"/>
          <w:szCs w:val="24"/>
          <w:highlight w:val="yellow"/>
          <w:vertAlign w:val="subscript"/>
        </w:rPr>
        <w:t>3</w:t>
      </w:r>
      <w:r w:rsidRPr="00AC7841">
        <w:rPr>
          <w:rFonts w:ascii="Times New Roman" w:hAnsi="Times New Roman"/>
          <w:sz w:val="24"/>
          <w:szCs w:val="24"/>
          <w:highlight w:val="yellow"/>
        </w:rPr>
        <w:t> trong NH</w:t>
      </w:r>
      <w:r w:rsidRPr="00AC7841">
        <w:rPr>
          <w:rFonts w:ascii="Times New Roman" w:hAnsi="Times New Roman"/>
          <w:sz w:val="24"/>
          <w:szCs w:val="24"/>
          <w:highlight w:val="yellow"/>
          <w:vertAlign w:val="subscript"/>
        </w:rPr>
        <w:t>3</w:t>
      </w:r>
      <w:r w:rsidRPr="00AC7841">
        <w:rPr>
          <w:rFonts w:ascii="Times New Roman" w:hAnsi="Times New Roman"/>
          <w:sz w:val="24"/>
          <w:szCs w:val="24"/>
          <w:highlight w:val="yellow"/>
        </w:rPr>
        <w:t> và dung dịch HCl.</w:t>
      </w:r>
    </w:p>
    <w:p w:rsidR="00567B5A" w:rsidRPr="00B25A8A" w:rsidRDefault="00567B5A" w:rsidP="001E0852">
      <w:pPr>
        <w:pStyle w:val="Vnbnnidung0"/>
        <w:tabs>
          <w:tab w:val="left" w:pos="2880"/>
          <w:tab w:val="left" w:pos="5310"/>
          <w:tab w:val="left" w:pos="7830"/>
        </w:tabs>
        <w:spacing w:after="0" w:line="264" w:lineRule="auto"/>
        <w:jc w:val="both"/>
        <w:rPr>
          <w:b/>
          <w:sz w:val="24"/>
          <w:szCs w:val="24"/>
        </w:rPr>
      </w:pPr>
      <w:r w:rsidRPr="00B25A8A">
        <w:rPr>
          <w:b/>
          <w:sz w:val="24"/>
          <w:szCs w:val="24"/>
        </w:rPr>
        <w:t xml:space="preserve">Câu </w:t>
      </w:r>
      <w:r w:rsidR="00EE7700">
        <w:rPr>
          <w:b/>
          <w:sz w:val="24"/>
          <w:szCs w:val="24"/>
        </w:rPr>
        <w:t>111</w:t>
      </w:r>
      <w:r w:rsidRPr="00B25A8A">
        <w:rPr>
          <w:b/>
          <w:sz w:val="24"/>
          <w:szCs w:val="24"/>
        </w:rPr>
        <w:t>.</w:t>
      </w:r>
      <w:r w:rsidRPr="00B25A8A">
        <w:rPr>
          <w:b/>
          <w:iCs/>
          <w:sz w:val="24"/>
          <w:szCs w:val="24"/>
        </w:rPr>
        <w:t xml:space="preserve"> </w:t>
      </w:r>
      <w:r w:rsidRPr="00B25A8A">
        <w:rPr>
          <w:sz w:val="24"/>
          <w:szCs w:val="24"/>
        </w:rPr>
        <w:t>Các chai lọ, túi, màng mỏng trong suốt, không độc, được sử dụng làm chai đựng nước, thực phẩm, màng bọc thực phẩm được sản xuất từ polymer của chất nào sau đây?</w:t>
      </w:r>
    </w:p>
    <w:p w:rsidR="00567B5A" w:rsidRPr="00B25A8A" w:rsidRDefault="00567B5A" w:rsidP="001E0852">
      <w:pPr>
        <w:pStyle w:val="Vnbnnidung0"/>
        <w:tabs>
          <w:tab w:val="left" w:pos="283"/>
          <w:tab w:val="left" w:pos="2880"/>
          <w:tab w:val="left" w:pos="5310"/>
          <w:tab w:val="left" w:pos="7830"/>
        </w:tabs>
        <w:spacing w:after="0" w:line="264" w:lineRule="auto"/>
        <w:jc w:val="both"/>
        <w:rPr>
          <w:sz w:val="24"/>
          <w:szCs w:val="24"/>
        </w:rPr>
      </w:pPr>
      <w:r w:rsidRPr="00B25A8A">
        <w:rPr>
          <w:b/>
          <w:bCs/>
          <w:sz w:val="24"/>
          <w:szCs w:val="24"/>
        </w:rPr>
        <w:tab/>
        <w:t>A</w:t>
      </w:r>
      <w:r w:rsidRPr="00B25A8A">
        <w:rPr>
          <w:b/>
          <w:sz w:val="24"/>
          <w:szCs w:val="24"/>
        </w:rPr>
        <w:t>.</w:t>
      </w:r>
      <w:r w:rsidRPr="00B25A8A">
        <w:rPr>
          <w:sz w:val="24"/>
          <w:szCs w:val="24"/>
        </w:rPr>
        <w:t xml:space="preserve"> But – 1 - ene.</w:t>
      </w:r>
      <w:r w:rsidRPr="00B25A8A">
        <w:rPr>
          <w:b/>
          <w:sz w:val="24"/>
          <w:szCs w:val="24"/>
        </w:rPr>
        <w:tab/>
      </w:r>
      <w:r w:rsidRPr="00B25A8A">
        <w:rPr>
          <w:b/>
          <w:bCs/>
          <w:sz w:val="24"/>
          <w:szCs w:val="24"/>
        </w:rPr>
        <w:t>B.</w:t>
      </w:r>
      <w:r w:rsidRPr="00B25A8A">
        <w:rPr>
          <w:sz w:val="24"/>
          <w:szCs w:val="24"/>
        </w:rPr>
        <w:t xml:space="preserve"> Propene.</w:t>
      </w:r>
      <w:r w:rsidRPr="00B25A8A">
        <w:rPr>
          <w:b/>
          <w:sz w:val="24"/>
          <w:szCs w:val="24"/>
        </w:rPr>
        <w:tab/>
      </w:r>
      <w:r w:rsidRPr="00B25A8A">
        <w:rPr>
          <w:b/>
          <w:bCs/>
          <w:sz w:val="24"/>
          <w:szCs w:val="24"/>
        </w:rPr>
        <w:t xml:space="preserve">C. </w:t>
      </w:r>
      <w:r w:rsidRPr="00B25A8A">
        <w:rPr>
          <w:sz w:val="24"/>
          <w:szCs w:val="24"/>
        </w:rPr>
        <w:t>Vinyl chloride.</w:t>
      </w:r>
      <w:r w:rsidRPr="00B25A8A">
        <w:rPr>
          <w:b/>
          <w:sz w:val="24"/>
          <w:szCs w:val="24"/>
        </w:rPr>
        <w:tab/>
      </w:r>
      <w:r w:rsidRPr="00B25A8A">
        <w:rPr>
          <w:b/>
          <w:bCs/>
          <w:sz w:val="24"/>
          <w:szCs w:val="24"/>
          <w:highlight w:val="yellow"/>
        </w:rPr>
        <w:t xml:space="preserve">D. </w:t>
      </w:r>
      <w:r w:rsidRPr="00B25A8A">
        <w:rPr>
          <w:sz w:val="24"/>
          <w:szCs w:val="24"/>
          <w:highlight w:val="yellow"/>
        </w:rPr>
        <w:t>Ethylene.</w:t>
      </w:r>
    </w:p>
    <w:p w:rsidR="00567B5A" w:rsidRPr="00B25A8A" w:rsidRDefault="00567B5A" w:rsidP="001E0852">
      <w:pPr>
        <w:tabs>
          <w:tab w:val="left" w:pos="2880"/>
          <w:tab w:val="left" w:pos="5310"/>
          <w:tab w:val="left" w:pos="7830"/>
        </w:tabs>
        <w:spacing w:line="264" w:lineRule="auto"/>
        <w:jc w:val="both"/>
        <w:rPr>
          <w:rFonts w:ascii="Times New Roman" w:hAnsi="Times New Roman"/>
          <w:b/>
          <w:sz w:val="24"/>
          <w:szCs w:val="24"/>
          <w:lang w:val="pt-BR"/>
        </w:rPr>
      </w:pPr>
      <w:r w:rsidRPr="00B25A8A">
        <w:rPr>
          <w:rFonts w:ascii="Times New Roman" w:hAnsi="Times New Roman"/>
          <w:b/>
          <w:sz w:val="24"/>
          <w:szCs w:val="24"/>
          <w:lang w:val="pt-BR"/>
        </w:rPr>
        <w:t xml:space="preserve">Câu </w:t>
      </w:r>
      <w:r w:rsidR="00EE7700">
        <w:rPr>
          <w:rFonts w:ascii="Times New Roman" w:hAnsi="Times New Roman"/>
          <w:b/>
          <w:sz w:val="24"/>
          <w:szCs w:val="24"/>
          <w:lang w:val="pt-BR"/>
        </w:rPr>
        <w:t>112</w:t>
      </w:r>
      <w:r w:rsidRPr="00B25A8A">
        <w:rPr>
          <w:rFonts w:ascii="Times New Roman" w:hAnsi="Times New Roman"/>
          <w:b/>
          <w:sz w:val="24"/>
          <w:szCs w:val="24"/>
          <w:lang w:val="pt-BR"/>
        </w:rPr>
        <w:t xml:space="preserve">. </w:t>
      </w:r>
      <w:r w:rsidRPr="00B25A8A">
        <w:rPr>
          <w:rFonts w:ascii="Times New Roman" w:hAnsi="Times New Roman"/>
          <w:sz w:val="24"/>
          <w:szCs w:val="24"/>
          <w:lang w:val="pt-BR"/>
        </w:rPr>
        <w:t>Trùng hợp ethylene, sản phẩm thu được có cấu tạo là</w:t>
      </w:r>
    </w:p>
    <w:p w:rsidR="00567B5A" w:rsidRPr="00B25A8A" w:rsidRDefault="00567B5A" w:rsidP="001E0852">
      <w:pPr>
        <w:tabs>
          <w:tab w:val="left" w:pos="283"/>
          <w:tab w:val="left" w:pos="2880"/>
          <w:tab w:val="left" w:pos="5310"/>
          <w:tab w:val="left" w:pos="7830"/>
        </w:tabs>
        <w:spacing w:line="264" w:lineRule="auto"/>
        <w:jc w:val="both"/>
        <w:rPr>
          <w:rFonts w:ascii="Times New Roman" w:hAnsi="Times New Roman"/>
          <w:b/>
          <w:sz w:val="24"/>
          <w:szCs w:val="24"/>
        </w:rPr>
      </w:pPr>
      <w:r w:rsidRPr="00B25A8A">
        <w:rPr>
          <w:rFonts w:ascii="Times New Roman" w:hAnsi="Times New Roman"/>
          <w:b/>
          <w:sz w:val="24"/>
          <w:szCs w:val="24"/>
          <w:lang w:val="pt-BR"/>
        </w:rPr>
        <w:tab/>
        <w:t>A.</w:t>
      </w:r>
      <w:r w:rsidRPr="00B25A8A">
        <w:rPr>
          <w:rFonts w:ascii="Times New Roman" w:hAnsi="Times New Roman"/>
          <w:sz w:val="24"/>
          <w:szCs w:val="24"/>
          <w:lang w:val="pt-BR"/>
        </w:rPr>
        <w:t xml:space="preserve"> </w:t>
      </w:r>
      <w:r w:rsidRPr="00B25A8A">
        <w:rPr>
          <w:rFonts w:ascii="Times New Roman" w:hAnsi="Times New Roman"/>
          <w:position w:val="-12"/>
          <w:sz w:val="24"/>
          <w:szCs w:val="24"/>
        </w:rPr>
        <w:object w:dxaOrig="1760" w:dyaOrig="360" w14:anchorId="5D51DF8A">
          <v:shape id="_x0000_i1092" type="#_x0000_t75" style="width:88.5pt;height:18.75pt" o:ole="">
            <v:imagedata r:id="rId216" o:title=""/>
          </v:shape>
          <o:OLEObject Type="Embed" ProgID="Equation.DSMT4" ShapeID="_x0000_i1092" DrawAspect="Content" ObjectID="_1820048621" r:id="rId270"/>
        </w:object>
      </w:r>
      <w:r w:rsidRPr="00B25A8A">
        <w:rPr>
          <w:rFonts w:ascii="Times New Roman" w:hAnsi="Times New Roman"/>
          <w:b/>
          <w:sz w:val="24"/>
          <w:szCs w:val="24"/>
          <w:lang w:val="pt-BR"/>
        </w:rPr>
        <w:tab/>
      </w:r>
      <w:r w:rsidRPr="00B25A8A">
        <w:rPr>
          <w:rFonts w:ascii="Times New Roman" w:hAnsi="Times New Roman"/>
          <w:b/>
          <w:sz w:val="24"/>
          <w:szCs w:val="24"/>
          <w:lang w:val="pt-BR"/>
        </w:rPr>
        <w:tab/>
      </w:r>
      <w:r w:rsidRPr="00B25A8A">
        <w:rPr>
          <w:rFonts w:ascii="Times New Roman" w:hAnsi="Times New Roman"/>
          <w:b/>
          <w:sz w:val="24"/>
          <w:szCs w:val="24"/>
          <w:highlight w:val="yellow"/>
          <w:lang w:val="pt-BR"/>
        </w:rPr>
        <w:t>B.</w:t>
      </w:r>
      <w:r w:rsidRPr="00B25A8A">
        <w:rPr>
          <w:rFonts w:ascii="Times New Roman" w:hAnsi="Times New Roman"/>
          <w:sz w:val="24"/>
          <w:szCs w:val="24"/>
          <w:highlight w:val="yellow"/>
          <w:lang w:val="pt-BR"/>
        </w:rPr>
        <w:t xml:space="preserve"> </w:t>
      </w:r>
      <w:r w:rsidRPr="00B25A8A">
        <w:rPr>
          <w:rFonts w:ascii="Times New Roman" w:hAnsi="Times New Roman"/>
          <w:position w:val="-12"/>
          <w:sz w:val="24"/>
          <w:szCs w:val="24"/>
          <w:highlight w:val="yellow"/>
        </w:rPr>
        <w:object w:dxaOrig="1740" w:dyaOrig="360" w14:anchorId="28F99038">
          <v:shape id="_x0000_i1093" type="#_x0000_t75" style="width:87.75pt;height:18.75pt" o:ole="">
            <v:imagedata r:id="rId218" o:title=""/>
          </v:shape>
          <o:OLEObject Type="Embed" ProgID="Equation.DSMT4" ShapeID="_x0000_i1093" DrawAspect="Content" ObjectID="_1820048622" r:id="rId271"/>
        </w:object>
      </w:r>
    </w:p>
    <w:p w:rsidR="00567B5A" w:rsidRPr="00B25A8A" w:rsidRDefault="00567B5A" w:rsidP="001E0852">
      <w:pPr>
        <w:tabs>
          <w:tab w:val="left" w:pos="283"/>
          <w:tab w:val="left" w:pos="2880"/>
          <w:tab w:val="left" w:pos="5310"/>
          <w:tab w:val="left" w:pos="7830"/>
        </w:tabs>
        <w:spacing w:line="264" w:lineRule="auto"/>
        <w:jc w:val="both"/>
        <w:rPr>
          <w:rFonts w:ascii="Times New Roman" w:hAnsi="Times New Roman"/>
          <w:sz w:val="24"/>
          <w:szCs w:val="24"/>
          <w:lang w:val="pt-BR"/>
        </w:rPr>
      </w:pPr>
      <w:r w:rsidRPr="00B25A8A">
        <w:rPr>
          <w:rFonts w:ascii="Times New Roman" w:hAnsi="Times New Roman"/>
          <w:b/>
          <w:sz w:val="24"/>
          <w:szCs w:val="24"/>
          <w:lang w:val="pt-BR"/>
        </w:rPr>
        <w:lastRenderedPageBreak/>
        <w:tab/>
        <w:t>C.</w:t>
      </w:r>
      <w:r w:rsidRPr="00B25A8A">
        <w:rPr>
          <w:rFonts w:ascii="Times New Roman" w:hAnsi="Times New Roman"/>
          <w:sz w:val="24"/>
          <w:szCs w:val="24"/>
          <w:lang w:val="pt-BR"/>
        </w:rPr>
        <w:t xml:space="preserve"> </w:t>
      </w:r>
      <w:r w:rsidRPr="00B25A8A">
        <w:rPr>
          <w:rFonts w:ascii="Times New Roman" w:hAnsi="Times New Roman"/>
          <w:position w:val="-12"/>
          <w:sz w:val="24"/>
          <w:szCs w:val="24"/>
        </w:rPr>
        <w:object w:dxaOrig="1579" w:dyaOrig="360" w14:anchorId="091E7B14">
          <v:shape id="_x0000_i1094" type="#_x0000_t75" style="width:78.75pt;height:18.75pt" o:ole="">
            <v:imagedata r:id="rId220" o:title=""/>
          </v:shape>
          <o:OLEObject Type="Embed" ProgID="Equation.DSMT4" ShapeID="_x0000_i1094" DrawAspect="Content" ObjectID="_1820048623" r:id="rId272"/>
        </w:object>
      </w:r>
      <w:r w:rsidRPr="00B25A8A">
        <w:rPr>
          <w:rFonts w:ascii="Times New Roman" w:hAnsi="Times New Roman"/>
          <w:b/>
          <w:sz w:val="24"/>
          <w:szCs w:val="24"/>
          <w:lang w:val="pt-BR"/>
        </w:rPr>
        <w:tab/>
      </w:r>
      <w:r w:rsidRPr="00B25A8A">
        <w:rPr>
          <w:rFonts w:ascii="Times New Roman" w:hAnsi="Times New Roman"/>
          <w:b/>
          <w:sz w:val="24"/>
          <w:szCs w:val="24"/>
          <w:lang w:val="pt-BR"/>
        </w:rPr>
        <w:tab/>
        <w:t>D.</w:t>
      </w:r>
      <w:r w:rsidRPr="00B25A8A">
        <w:rPr>
          <w:rFonts w:ascii="Times New Roman" w:hAnsi="Times New Roman"/>
          <w:sz w:val="24"/>
          <w:szCs w:val="24"/>
          <w:lang w:val="pt-BR"/>
        </w:rPr>
        <w:t xml:space="preserve"> </w:t>
      </w:r>
      <w:r w:rsidRPr="00B25A8A">
        <w:rPr>
          <w:rFonts w:ascii="Times New Roman" w:hAnsi="Times New Roman"/>
          <w:position w:val="-12"/>
          <w:sz w:val="24"/>
          <w:szCs w:val="24"/>
        </w:rPr>
        <w:object w:dxaOrig="1740" w:dyaOrig="360" w14:anchorId="716473B9">
          <v:shape id="_x0000_i1095" type="#_x0000_t75" style="width:87.75pt;height:18.75pt" o:ole="">
            <v:imagedata r:id="rId222" o:title=""/>
          </v:shape>
          <o:OLEObject Type="Embed" ProgID="Equation.DSMT4" ShapeID="_x0000_i1095" DrawAspect="Content" ObjectID="_1820048624" r:id="rId273"/>
        </w:object>
      </w:r>
    </w:p>
    <w:p w:rsidR="00567B5A" w:rsidRPr="001162DD" w:rsidRDefault="00567B5A" w:rsidP="001E0852">
      <w:pPr>
        <w:shd w:val="clear" w:color="auto" w:fill="FFFFFF" w:themeFill="background1"/>
        <w:tabs>
          <w:tab w:val="left" w:pos="2880"/>
          <w:tab w:val="left" w:pos="5310"/>
          <w:tab w:val="left" w:pos="7830"/>
        </w:tabs>
        <w:spacing w:line="264" w:lineRule="auto"/>
        <w:mirrorIndents/>
        <w:jc w:val="both"/>
        <w:rPr>
          <w:rFonts w:ascii="Times New Roman" w:hAnsi="Times New Roman"/>
          <w:b/>
          <w:sz w:val="24"/>
          <w:szCs w:val="24"/>
        </w:rPr>
      </w:pPr>
      <w:r w:rsidRPr="001162DD">
        <w:rPr>
          <w:rFonts w:ascii="Times New Roman" w:hAnsi="Times New Roman"/>
          <w:b/>
          <w:iCs/>
          <w:sz w:val="24"/>
          <w:szCs w:val="24"/>
        </w:rPr>
        <w:t xml:space="preserve">Câu </w:t>
      </w:r>
      <w:r w:rsidR="00EE7700">
        <w:rPr>
          <w:rFonts w:ascii="Times New Roman" w:hAnsi="Times New Roman"/>
          <w:b/>
          <w:iCs/>
          <w:sz w:val="24"/>
          <w:szCs w:val="24"/>
        </w:rPr>
        <w:t>113</w:t>
      </w:r>
      <w:r w:rsidRPr="001162DD">
        <w:rPr>
          <w:rFonts w:ascii="Times New Roman" w:hAnsi="Times New Roman"/>
          <w:b/>
          <w:iCs/>
          <w:sz w:val="24"/>
          <w:szCs w:val="24"/>
        </w:rPr>
        <w:t>.</w:t>
      </w:r>
      <w:r w:rsidRPr="001162DD">
        <w:rPr>
          <w:rFonts w:ascii="Times New Roman" w:hAnsi="Times New Roman"/>
          <w:iCs/>
          <w:sz w:val="24"/>
          <w:szCs w:val="24"/>
        </w:rPr>
        <w:t xml:space="preserve"> </w:t>
      </w:r>
      <w:r w:rsidRPr="001162DD">
        <w:rPr>
          <w:rFonts w:ascii="Times New Roman" w:hAnsi="Times New Roman"/>
          <w:sz w:val="24"/>
          <w:szCs w:val="24"/>
        </w:rPr>
        <w:t>Cho 2 mL ethanol (C</w:t>
      </w:r>
      <w:r w:rsidRPr="001162DD">
        <w:rPr>
          <w:rFonts w:ascii="Times New Roman" w:hAnsi="Times New Roman"/>
          <w:sz w:val="24"/>
          <w:szCs w:val="24"/>
          <w:vertAlign w:val="subscript"/>
        </w:rPr>
        <w:t>2</w:t>
      </w:r>
      <w:r w:rsidRPr="001162DD">
        <w:rPr>
          <w:rFonts w:ascii="Times New Roman" w:hAnsi="Times New Roman"/>
          <w:sz w:val="24"/>
          <w:szCs w:val="24"/>
        </w:rPr>
        <w:t>H</w:t>
      </w:r>
      <w:r w:rsidRPr="001162DD">
        <w:rPr>
          <w:rFonts w:ascii="Times New Roman" w:hAnsi="Times New Roman"/>
          <w:sz w:val="24"/>
          <w:szCs w:val="24"/>
          <w:vertAlign w:val="subscript"/>
        </w:rPr>
        <w:t>5</w:t>
      </w:r>
      <w:r w:rsidRPr="001162DD">
        <w:rPr>
          <w:rFonts w:ascii="Times New Roman" w:hAnsi="Times New Roman"/>
          <w:sz w:val="24"/>
          <w:szCs w:val="24"/>
        </w:rPr>
        <w:t>OH) vào ống nghiệm đã có sẵn vài viên đá bọt. Thêm từ từ 4 mL dung dịch H</w:t>
      </w:r>
      <w:r w:rsidRPr="001162DD">
        <w:rPr>
          <w:rFonts w:ascii="Times New Roman" w:hAnsi="Times New Roman"/>
          <w:sz w:val="24"/>
          <w:szCs w:val="24"/>
          <w:vertAlign w:val="subscript"/>
        </w:rPr>
        <w:t>2</w:t>
      </w:r>
      <w:r w:rsidRPr="001162DD">
        <w:rPr>
          <w:rFonts w:ascii="Times New Roman" w:hAnsi="Times New Roman"/>
          <w:sz w:val="24"/>
          <w:szCs w:val="24"/>
        </w:rPr>
        <w:t>SO</w:t>
      </w:r>
      <w:r w:rsidRPr="001162DD">
        <w:rPr>
          <w:rFonts w:ascii="Times New Roman" w:hAnsi="Times New Roman"/>
          <w:sz w:val="24"/>
          <w:szCs w:val="24"/>
          <w:vertAlign w:val="subscript"/>
        </w:rPr>
        <w:t>4</w:t>
      </w:r>
      <w:r w:rsidRPr="001162DD">
        <w:rPr>
          <w:rFonts w:ascii="Times New Roman" w:hAnsi="Times New Roman"/>
          <w:sz w:val="24"/>
          <w:szCs w:val="24"/>
        </w:rPr>
        <w:t xml:space="preserve"> đặc vào ống nghiệm, đồng thời lắc đều rồi đun nóng hỗn hợp. Hydrocarbon sinh ra trong ống nghiệm trên là</w:t>
      </w:r>
      <w:bookmarkStart w:id="11" w:name="c23a"/>
    </w:p>
    <w:p w:rsidR="00567B5A" w:rsidRPr="001162DD" w:rsidRDefault="00567B5A" w:rsidP="001E0852">
      <w:pPr>
        <w:shd w:val="clear" w:color="auto" w:fill="FFFFFF" w:themeFill="background1"/>
        <w:tabs>
          <w:tab w:val="left" w:pos="270"/>
          <w:tab w:val="left" w:pos="2880"/>
          <w:tab w:val="left" w:pos="5310"/>
          <w:tab w:val="left" w:pos="7830"/>
        </w:tabs>
        <w:spacing w:line="264" w:lineRule="auto"/>
        <w:mirrorIndents/>
        <w:jc w:val="both"/>
        <w:rPr>
          <w:rFonts w:ascii="Times New Roman" w:hAnsi="Times New Roman"/>
          <w:sz w:val="24"/>
          <w:szCs w:val="24"/>
        </w:rPr>
      </w:pPr>
      <w:r w:rsidRPr="001162DD">
        <w:rPr>
          <w:rFonts w:ascii="Times New Roman" w:hAnsi="Times New Roman"/>
          <w:b/>
          <w:sz w:val="24"/>
          <w:szCs w:val="24"/>
        </w:rPr>
        <w:tab/>
      </w:r>
      <w:r w:rsidRPr="001162DD">
        <w:rPr>
          <w:rFonts w:ascii="Times New Roman" w:hAnsi="Times New Roman"/>
          <w:b/>
          <w:sz w:val="24"/>
          <w:szCs w:val="24"/>
          <w:highlight w:val="yellow"/>
        </w:rPr>
        <w:t xml:space="preserve">A. </w:t>
      </w:r>
      <w:r w:rsidRPr="001162DD">
        <w:rPr>
          <w:rFonts w:ascii="Times New Roman" w:hAnsi="Times New Roman"/>
          <w:sz w:val="24"/>
          <w:szCs w:val="24"/>
          <w:highlight w:val="yellow"/>
        </w:rPr>
        <w:t>ethylene.</w:t>
      </w:r>
      <w:bookmarkStart w:id="12" w:name="c23b"/>
      <w:bookmarkEnd w:id="11"/>
      <w:r w:rsidRPr="001162DD">
        <w:rPr>
          <w:rFonts w:ascii="Times New Roman" w:hAnsi="Times New Roman"/>
          <w:b/>
          <w:sz w:val="24"/>
          <w:szCs w:val="24"/>
        </w:rPr>
        <w:tab/>
        <w:t xml:space="preserve">B. </w:t>
      </w:r>
      <w:r w:rsidRPr="001162DD">
        <w:rPr>
          <w:rFonts w:ascii="Times New Roman" w:hAnsi="Times New Roman"/>
          <w:sz w:val="24"/>
          <w:szCs w:val="24"/>
        </w:rPr>
        <w:t>acetylene.</w:t>
      </w:r>
      <w:bookmarkStart w:id="13" w:name="c23c"/>
      <w:bookmarkEnd w:id="12"/>
      <w:r w:rsidRPr="001162DD">
        <w:rPr>
          <w:rFonts w:ascii="Times New Roman" w:hAnsi="Times New Roman"/>
          <w:b/>
          <w:sz w:val="24"/>
          <w:szCs w:val="24"/>
        </w:rPr>
        <w:tab/>
        <w:t xml:space="preserve">C. </w:t>
      </w:r>
      <w:r w:rsidRPr="001162DD">
        <w:rPr>
          <w:rFonts w:ascii="Times New Roman" w:hAnsi="Times New Roman"/>
          <w:sz w:val="24"/>
          <w:szCs w:val="24"/>
        </w:rPr>
        <w:t>propylene.</w:t>
      </w:r>
      <w:bookmarkEnd w:id="13"/>
      <w:r w:rsidRPr="001162DD">
        <w:rPr>
          <w:rFonts w:ascii="Times New Roman" w:hAnsi="Times New Roman"/>
          <w:b/>
          <w:sz w:val="24"/>
          <w:szCs w:val="24"/>
        </w:rPr>
        <w:tab/>
        <w:t xml:space="preserve">D. </w:t>
      </w:r>
      <w:r w:rsidRPr="001162DD">
        <w:rPr>
          <w:rFonts w:ascii="Times New Roman" w:hAnsi="Times New Roman"/>
          <w:sz w:val="24"/>
          <w:szCs w:val="24"/>
        </w:rPr>
        <w:t>methane.</w:t>
      </w:r>
    </w:p>
    <w:p w:rsidR="00567B5A" w:rsidRPr="00671F25" w:rsidRDefault="00567B5A" w:rsidP="001E0852">
      <w:pPr>
        <w:tabs>
          <w:tab w:val="left" w:pos="2880"/>
          <w:tab w:val="left" w:pos="5310"/>
          <w:tab w:val="left" w:pos="7830"/>
        </w:tabs>
        <w:autoSpaceDE w:val="0"/>
        <w:autoSpaceDN w:val="0"/>
        <w:adjustRightInd w:val="0"/>
        <w:spacing w:line="264" w:lineRule="auto"/>
        <w:jc w:val="both"/>
        <w:rPr>
          <w:rFonts w:ascii="Times New Roman" w:hAnsi="Times New Roman"/>
          <w:b/>
          <w:sz w:val="24"/>
          <w:szCs w:val="24"/>
          <w:lang w:eastAsia="en-GB"/>
        </w:rPr>
      </w:pPr>
      <w:r w:rsidRPr="00671F25">
        <w:rPr>
          <w:rFonts w:ascii="Times New Roman" w:hAnsi="Times New Roman"/>
          <w:b/>
          <w:sz w:val="24"/>
          <w:szCs w:val="24"/>
          <w:lang w:eastAsia="en-GB"/>
        </w:rPr>
        <w:t xml:space="preserve">Câu </w:t>
      </w:r>
      <w:r w:rsidR="00EE7700">
        <w:rPr>
          <w:rFonts w:ascii="Times New Roman" w:hAnsi="Times New Roman"/>
          <w:b/>
          <w:sz w:val="24"/>
          <w:szCs w:val="24"/>
          <w:lang w:eastAsia="en-GB"/>
        </w:rPr>
        <w:t>114</w:t>
      </w:r>
      <w:r w:rsidRPr="00671F25">
        <w:rPr>
          <w:rFonts w:ascii="Times New Roman" w:hAnsi="Times New Roman"/>
          <w:b/>
          <w:sz w:val="24"/>
          <w:szCs w:val="24"/>
          <w:lang w:eastAsia="en-GB"/>
        </w:rPr>
        <w:t>.</w:t>
      </w:r>
      <w:r w:rsidRPr="00671F25">
        <w:rPr>
          <w:rFonts w:ascii="Times New Roman" w:hAnsi="Times New Roman"/>
          <w:b/>
          <w:bCs/>
          <w:sz w:val="24"/>
          <w:szCs w:val="24"/>
          <w:lang w:eastAsia="en-GB"/>
        </w:rPr>
        <w:t xml:space="preserve"> </w:t>
      </w:r>
      <w:r w:rsidRPr="00671F25">
        <w:rPr>
          <w:rFonts w:ascii="Times New Roman" w:hAnsi="Times New Roman"/>
          <w:sz w:val="24"/>
          <w:szCs w:val="24"/>
          <w:lang w:eastAsia="en-GB"/>
        </w:rPr>
        <w:t>Trư</w:t>
      </w:r>
      <w:r w:rsidRPr="00671F25">
        <w:rPr>
          <w:rFonts w:ascii="Times New Roman" w:hAnsi="Times New Roman"/>
          <w:sz w:val="24"/>
          <w:szCs w:val="24"/>
          <w:lang w:val="vi-VN" w:eastAsia="en-GB"/>
        </w:rPr>
        <w:t>ớ</w:t>
      </w:r>
      <w:r w:rsidRPr="00671F25">
        <w:rPr>
          <w:rFonts w:ascii="Times New Roman" w:hAnsi="Times New Roman"/>
          <w:sz w:val="24"/>
          <w:szCs w:val="24"/>
          <w:lang w:eastAsia="en-GB"/>
        </w:rPr>
        <w:t>c nh</w:t>
      </w:r>
      <w:r w:rsidRPr="00671F25">
        <w:rPr>
          <w:rFonts w:ascii="Times New Roman" w:hAnsi="Times New Roman"/>
          <w:sz w:val="24"/>
          <w:szCs w:val="24"/>
          <w:lang w:val="vi-VN" w:eastAsia="en-GB"/>
        </w:rPr>
        <w:t>ữ</w:t>
      </w:r>
      <w:r w:rsidRPr="00671F25">
        <w:rPr>
          <w:rFonts w:ascii="Times New Roman" w:hAnsi="Times New Roman"/>
          <w:sz w:val="24"/>
          <w:szCs w:val="24"/>
          <w:lang w:eastAsia="en-GB"/>
        </w:rPr>
        <w:t>ng năm 50 c</w:t>
      </w:r>
      <w:r w:rsidRPr="00671F25">
        <w:rPr>
          <w:rFonts w:ascii="Times New Roman" w:hAnsi="Times New Roman"/>
          <w:sz w:val="24"/>
          <w:szCs w:val="24"/>
          <w:lang w:val="vi-VN" w:eastAsia="en-GB"/>
        </w:rPr>
        <w:t>ủ</w:t>
      </w:r>
      <w:r w:rsidRPr="00671F25">
        <w:rPr>
          <w:rFonts w:ascii="Times New Roman" w:hAnsi="Times New Roman"/>
          <w:sz w:val="24"/>
          <w:szCs w:val="24"/>
          <w:lang w:eastAsia="en-GB"/>
        </w:rPr>
        <w:t>a th</w:t>
      </w:r>
      <w:r w:rsidRPr="00671F25">
        <w:rPr>
          <w:rFonts w:ascii="Times New Roman" w:hAnsi="Times New Roman"/>
          <w:sz w:val="24"/>
          <w:szCs w:val="24"/>
          <w:lang w:val="vi-VN" w:eastAsia="en-GB"/>
        </w:rPr>
        <w:t>ế</w:t>
      </w:r>
      <w:r w:rsidRPr="00671F25">
        <w:rPr>
          <w:rFonts w:ascii="Times New Roman" w:hAnsi="Times New Roman"/>
          <w:sz w:val="24"/>
          <w:szCs w:val="24"/>
          <w:lang w:eastAsia="en-GB"/>
        </w:rPr>
        <w:t xml:space="preserve"> k</w:t>
      </w:r>
      <w:r w:rsidRPr="00671F25">
        <w:rPr>
          <w:rFonts w:ascii="Times New Roman" w:hAnsi="Times New Roman"/>
          <w:sz w:val="24"/>
          <w:szCs w:val="24"/>
          <w:lang w:val="vi-VN" w:eastAsia="en-GB"/>
        </w:rPr>
        <w:t>ỷ</w:t>
      </w:r>
      <w:r w:rsidRPr="00671F25">
        <w:rPr>
          <w:rFonts w:ascii="Times New Roman" w:hAnsi="Times New Roman"/>
          <w:sz w:val="24"/>
          <w:szCs w:val="24"/>
          <w:lang w:eastAsia="en-GB"/>
        </w:rPr>
        <w:t xml:space="preserve"> XX, công nghi</w:t>
      </w:r>
      <w:r w:rsidRPr="00671F25">
        <w:rPr>
          <w:rFonts w:ascii="Times New Roman" w:hAnsi="Times New Roman"/>
          <w:sz w:val="24"/>
          <w:szCs w:val="24"/>
          <w:lang w:val="vi-VN" w:eastAsia="en-GB"/>
        </w:rPr>
        <w:t>ệ</w:t>
      </w:r>
      <w:r w:rsidRPr="00671F25">
        <w:rPr>
          <w:rFonts w:ascii="Times New Roman" w:hAnsi="Times New Roman"/>
          <w:sz w:val="24"/>
          <w:szCs w:val="24"/>
          <w:lang w:eastAsia="en-GB"/>
        </w:rPr>
        <w:t>p t</w:t>
      </w:r>
      <w:r w:rsidRPr="00671F25">
        <w:rPr>
          <w:rFonts w:ascii="Times New Roman" w:hAnsi="Times New Roman"/>
          <w:sz w:val="24"/>
          <w:szCs w:val="24"/>
          <w:lang w:val="vi-VN" w:eastAsia="en-GB"/>
        </w:rPr>
        <w:t>ổ</w:t>
      </w:r>
      <w:r w:rsidRPr="00671F25">
        <w:rPr>
          <w:rFonts w:ascii="Times New Roman" w:hAnsi="Times New Roman"/>
          <w:sz w:val="24"/>
          <w:szCs w:val="24"/>
          <w:lang w:eastAsia="en-GB"/>
        </w:rPr>
        <w:t>ng h</w:t>
      </w:r>
      <w:r w:rsidRPr="00671F25">
        <w:rPr>
          <w:rFonts w:ascii="Times New Roman" w:hAnsi="Times New Roman"/>
          <w:sz w:val="24"/>
          <w:szCs w:val="24"/>
          <w:lang w:val="vi-VN" w:eastAsia="en-GB"/>
        </w:rPr>
        <w:t>ợ</w:t>
      </w:r>
      <w:r w:rsidRPr="00671F25">
        <w:rPr>
          <w:rFonts w:ascii="Times New Roman" w:hAnsi="Times New Roman"/>
          <w:sz w:val="24"/>
          <w:szCs w:val="24"/>
          <w:lang w:eastAsia="en-GB"/>
        </w:rPr>
        <w:t>p h</w:t>
      </w:r>
      <w:r w:rsidRPr="00671F25">
        <w:rPr>
          <w:rFonts w:ascii="Times New Roman" w:hAnsi="Times New Roman"/>
          <w:sz w:val="24"/>
          <w:szCs w:val="24"/>
          <w:lang w:val="vi-VN" w:eastAsia="en-GB"/>
        </w:rPr>
        <w:t>ữ</w:t>
      </w:r>
      <w:r w:rsidRPr="00671F25">
        <w:rPr>
          <w:rFonts w:ascii="Times New Roman" w:hAnsi="Times New Roman"/>
          <w:sz w:val="24"/>
          <w:szCs w:val="24"/>
          <w:lang w:eastAsia="en-GB"/>
        </w:rPr>
        <w:t>u cơ d</w:t>
      </w:r>
      <w:r w:rsidRPr="00671F25">
        <w:rPr>
          <w:rFonts w:ascii="Times New Roman" w:hAnsi="Times New Roman"/>
          <w:sz w:val="24"/>
          <w:szCs w:val="24"/>
          <w:lang w:val="vi-VN" w:eastAsia="en-GB"/>
        </w:rPr>
        <w:t>ự</w:t>
      </w:r>
      <w:r w:rsidRPr="00671F25">
        <w:rPr>
          <w:rFonts w:ascii="Times New Roman" w:hAnsi="Times New Roman"/>
          <w:sz w:val="24"/>
          <w:szCs w:val="24"/>
          <w:lang w:eastAsia="en-GB"/>
        </w:rPr>
        <w:t>a trên nguyên li</w:t>
      </w:r>
      <w:r w:rsidRPr="00671F25">
        <w:rPr>
          <w:rFonts w:ascii="Times New Roman" w:hAnsi="Times New Roman"/>
          <w:sz w:val="24"/>
          <w:szCs w:val="24"/>
          <w:lang w:val="vi-VN" w:eastAsia="en-GB"/>
        </w:rPr>
        <w:t>ệ</w:t>
      </w:r>
      <w:r w:rsidRPr="00671F25">
        <w:rPr>
          <w:rFonts w:ascii="Times New Roman" w:hAnsi="Times New Roman"/>
          <w:sz w:val="24"/>
          <w:szCs w:val="24"/>
          <w:lang w:eastAsia="en-GB"/>
        </w:rPr>
        <w:t>u chính là acetylene. Ngày nay, nh</w:t>
      </w:r>
      <w:r w:rsidRPr="00671F25">
        <w:rPr>
          <w:rFonts w:ascii="Times New Roman" w:hAnsi="Times New Roman"/>
          <w:sz w:val="24"/>
          <w:szCs w:val="24"/>
          <w:lang w:val="vi-VN" w:eastAsia="en-GB"/>
        </w:rPr>
        <w:t>ờ</w:t>
      </w:r>
      <w:r w:rsidRPr="00671F25">
        <w:rPr>
          <w:rFonts w:ascii="Times New Roman" w:hAnsi="Times New Roman"/>
          <w:sz w:val="24"/>
          <w:szCs w:val="24"/>
          <w:lang w:eastAsia="en-GB"/>
        </w:rPr>
        <w:t xml:space="preserve"> s</w:t>
      </w:r>
      <w:r w:rsidRPr="00671F25">
        <w:rPr>
          <w:rFonts w:ascii="Times New Roman" w:hAnsi="Times New Roman"/>
          <w:sz w:val="24"/>
          <w:szCs w:val="24"/>
          <w:lang w:val="vi-VN" w:eastAsia="en-GB"/>
        </w:rPr>
        <w:t>ự</w:t>
      </w:r>
      <w:r w:rsidRPr="00671F25">
        <w:rPr>
          <w:rFonts w:ascii="Times New Roman" w:hAnsi="Times New Roman"/>
          <w:sz w:val="24"/>
          <w:szCs w:val="24"/>
          <w:lang w:eastAsia="en-GB"/>
        </w:rPr>
        <w:t xml:space="preserve"> phát tri</w:t>
      </w:r>
      <w:r w:rsidRPr="00671F25">
        <w:rPr>
          <w:rFonts w:ascii="Times New Roman" w:hAnsi="Times New Roman"/>
          <w:sz w:val="24"/>
          <w:szCs w:val="24"/>
          <w:lang w:val="vi-VN" w:eastAsia="en-GB"/>
        </w:rPr>
        <w:t>ể</w:t>
      </w:r>
      <w:r w:rsidRPr="00671F25">
        <w:rPr>
          <w:rFonts w:ascii="Times New Roman" w:hAnsi="Times New Roman"/>
          <w:sz w:val="24"/>
          <w:szCs w:val="24"/>
          <w:lang w:eastAsia="en-GB"/>
        </w:rPr>
        <w:t>n vư</w:t>
      </w:r>
      <w:r w:rsidRPr="00671F25">
        <w:rPr>
          <w:rFonts w:ascii="Times New Roman" w:hAnsi="Times New Roman"/>
          <w:sz w:val="24"/>
          <w:szCs w:val="24"/>
          <w:lang w:val="vi-VN" w:eastAsia="en-GB"/>
        </w:rPr>
        <w:t>ợ</w:t>
      </w:r>
      <w:r w:rsidRPr="00671F25">
        <w:rPr>
          <w:rFonts w:ascii="Times New Roman" w:hAnsi="Times New Roman"/>
          <w:sz w:val="24"/>
          <w:szCs w:val="24"/>
          <w:lang w:eastAsia="en-GB"/>
        </w:rPr>
        <w:t>t b</w:t>
      </w:r>
      <w:r w:rsidRPr="00671F25">
        <w:rPr>
          <w:rFonts w:ascii="Times New Roman" w:hAnsi="Times New Roman"/>
          <w:sz w:val="24"/>
          <w:szCs w:val="24"/>
          <w:lang w:val="vi-VN" w:eastAsia="en-GB"/>
        </w:rPr>
        <w:t>ậ</w:t>
      </w:r>
      <w:r w:rsidRPr="00671F25">
        <w:rPr>
          <w:rFonts w:ascii="Times New Roman" w:hAnsi="Times New Roman"/>
          <w:sz w:val="24"/>
          <w:szCs w:val="24"/>
          <w:lang w:eastAsia="en-GB"/>
        </w:rPr>
        <w:t>c c</w:t>
      </w:r>
      <w:r w:rsidRPr="00671F25">
        <w:rPr>
          <w:rFonts w:ascii="Times New Roman" w:hAnsi="Times New Roman"/>
          <w:sz w:val="24"/>
          <w:szCs w:val="24"/>
          <w:lang w:val="vi-VN" w:eastAsia="en-GB"/>
        </w:rPr>
        <w:t>ủ</w:t>
      </w:r>
      <w:r w:rsidRPr="00671F25">
        <w:rPr>
          <w:rFonts w:ascii="Times New Roman" w:hAnsi="Times New Roman"/>
          <w:sz w:val="24"/>
          <w:szCs w:val="24"/>
          <w:lang w:eastAsia="en-GB"/>
        </w:rPr>
        <w:t>a công ngh</w:t>
      </w:r>
      <w:r w:rsidRPr="00671F25">
        <w:rPr>
          <w:rFonts w:ascii="Times New Roman" w:hAnsi="Times New Roman"/>
          <w:sz w:val="24"/>
          <w:szCs w:val="24"/>
          <w:lang w:val="vi-VN" w:eastAsia="en-GB"/>
        </w:rPr>
        <w:t>ệ</w:t>
      </w:r>
      <w:r w:rsidRPr="00671F25">
        <w:rPr>
          <w:rFonts w:ascii="Times New Roman" w:hAnsi="Times New Roman"/>
          <w:sz w:val="24"/>
          <w:szCs w:val="24"/>
          <w:lang w:eastAsia="en-GB"/>
        </w:rPr>
        <w:t xml:space="preserve"> khai thác và ch</w:t>
      </w:r>
      <w:r w:rsidRPr="00671F25">
        <w:rPr>
          <w:rFonts w:ascii="Times New Roman" w:hAnsi="Times New Roman"/>
          <w:sz w:val="24"/>
          <w:szCs w:val="24"/>
          <w:lang w:val="vi-VN" w:eastAsia="en-GB"/>
        </w:rPr>
        <w:t>ế</w:t>
      </w:r>
      <w:r w:rsidRPr="00671F25">
        <w:rPr>
          <w:rFonts w:ascii="Times New Roman" w:hAnsi="Times New Roman"/>
          <w:sz w:val="24"/>
          <w:szCs w:val="24"/>
          <w:lang w:eastAsia="en-GB"/>
        </w:rPr>
        <w:t xml:space="preserve"> bi</w:t>
      </w:r>
      <w:r w:rsidRPr="00671F25">
        <w:rPr>
          <w:rFonts w:ascii="Times New Roman" w:hAnsi="Times New Roman"/>
          <w:sz w:val="24"/>
          <w:szCs w:val="24"/>
          <w:lang w:val="vi-VN" w:eastAsia="en-GB"/>
        </w:rPr>
        <w:t>ế</w:t>
      </w:r>
      <w:r w:rsidRPr="00671F25">
        <w:rPr>
          <w:rFonts w:ascii="Times New Roman" w:hAnsi="Times New Roman"/>
          <w:sz w:val="24"/>
          <w:szCs w:val="24"/>
          <w:lang w:eastAsia="en-GB"/>
        </w:rPr>
        <w:t>n d</w:t>
      </w:r>
      <w:r w:rsidRPr="00671F25">
        <w:rPr>
          <w:rFonts w:ascii="Times New Roman" w:hAnsi="Times New Roman"/>
          <w:sz w:val="24"/>
          <w:szCs w:val="24"/>
          <w:lang w:val="vi-VN" w:eastAsia="en-GB"/>
        </w:rPr>
        <w:t>ầ</w:t>
      </w:r>
      <w:r w:rsidRPr="00671F25">
        <w:rPr>
          <w:rFonts w:ascii="Times New Roman" w:hAnsi="Times New Roman"/>
          <w:sz w:val="24"/>
          <w:szCs w:val="24"/>
          <w:lang w:eastAsia="en-GB"/>
        </w:rPr>
        <w:t>u m</w:t>
      </w:r>
      <w:r w:rsidRPr="00671F25">
        <w:rPr>
          <w:rFonts w:ascii="Times New Roman" w:hAnsi="Times New Roman"/>
          <w:sz w:val="24"/>
          <w:szCs w:val="24"/>
          <w:lang w:val="vi-VN" w:eastAsia="en-GB"/>
        </w:rPr>
        <w:t>ỏ</w:t>
      </w:r>
      <w:r w:rsidRPr="00671F25">
        <w:rPr>
          <w:rFonts w:ascii="Times New Roman" w:hAnsi="Times New Roman"/>
          <w:sz w:val="24"/>
          <w:szCs w:val="24"/>
          <w:lang w:eastAsia="en-GB"/>
        </w:rPr>
        <w:t>, ethylene tr</w:t>
      </w:r>
      <w:r w:rsidRPr="00671F25">
        <w:rPr>
          <w:rFonts w:ascii="Times New Roman" w:hAnsi="Times New Roman"/>
          <w:sz w:val="24"/>
          <w:szCs w:val="24"/>
          <w:lang w:val="vi-VN" w:eastAsia="en-GB"/>
        </w:rPr>
        <w:t>ở</w:t>
      </w:r>
      <w:r w:rsidRPr="00671F25">
        <w:rPr>
          <w:rFonts w:ascii="Times New Roman" w:hAnsi="Times New Roman"/>
          <w:sz w:val="24"/>
          <w:szCs w:val="24"/>
          <w:lang w:eastAsia="en-GB"/>
        </w:rPr>
        <w:t xml:space="preserve"> thành nguyên li</w:t>
      </w:r>
      <w:r w:rsidRPr="00671F25">
        <w:rPr>
          <w:rFonts w:ascii="Times New Roman" w:hAnsi="Times New Roman"/>
          <w:sz w:val="24"/>
          <w:szCs w:val="24"/>
          <w:lang w:val="vi-VN" w:eastAsia="en-GB"/>
        </w:rPr>
        <w:t>ệ</w:t>
      </w:r>
      <w:r w:rsidRPr="00671F25">
        <w:rPr>
          <w:rFonts w:ascii="Times New Roman" w:hAnsi="Times New Roman"/>
          <w:sz w:val="24"/>
          <w:szCs w:val="24"/>
          <w:lang w:eastAsia="en-GB"/>
        </w:rPr>
        <w:t>u r</w:t>
      </w:r>
      <w:r w:rsidRPr="00671F25">
        <w:rPr>
          <w:rFonts w:ascii="Times New Roman" w:hAnsi="Times New Roman"/>
          <w:sz w:val="24"/>
          <w:szCs w:val="24"/>
          <w:lang w:val="vi-VN" w:eastAsia="en-GB"/>
        </w:rPr>
        <w:t>ẻ</w:t>
      </w:r>
      <w:r w:rsidRPr="00671F25">
        <w:rPr>
          <w:rFonts w:ascii="Times New Roman" w:hAnsi="Times New Roman"/>
          <w:sz w:val="24"/>
          <w:szCs w:val="24"/>
          <w:lang w:eastAsia="en-GB"/>
        </w:rPr>
        <w:t xml:space="preserve"> ti</w:t>
      </w:r>
      <w:r w:rsidRPr="00671F25">
        <w:rPr>
          <w:rFonts w:ascii="Times New Roman" w:hAnsi="Times New Roman"/>
          <w:sz w:val="24"/>
          <w:szCs w:val="24"/>
          <w:lang w:val="vi-VN" w:eastAsia="en-GB"/>
        </w:rPr>
        <w:t>ề</w:t>
      </w:r>
      <w:r w:rsidRPr="00671F25">
        <w:rPr>
          <w:rFonts w:ascii="Times New Roman" w:hAnsi="Times New Roman"/>
          <w:sz w:val="24"/>
          <w:szCs w:val="24"/>
          <w:lang w:eastAsia="en-GB"/>
        </w:rPr>
        <w:t>n, ti</w:t>
      </w:r>
      <w:r w:rsidRPr="00671F25">
        <w:rPr>
          <w:rFonts w:ascii="Times New Roman" w:hAnsi="Times New Roman"/>
          <w:sz w:val="24"/>
          <w:szCs w:val="24"/>
          <w:lang w:val="vi-VN" w:eastAsia="en-GB"/>
        </w:rPr>
        <w:t>ệ</w:t>
      </w:r>
      <w:r w:rsidRPr="00671F25">
        <w:rPr>
          <w:rFonts w:ascii="Times New Roman" w:hAnsi="Times New Roman"/>
          <w:sz w:val="24"/>
          <w:szCs w:val="24"/>
          <w:lang w:eastAsia="en-GB"/>
        </w:rPr>
        <w:t>n l</w:t>
      </w:r>
      <w:r w:rsidRPr="00671F25">
        <w:rPr>
          <w:rFonts w:ascii="Times New Roman" w:hAnsi="Times New Roman"/>
          <w:sz w:val="24"/>
          <w:szCs w:val="24"/>
          <w:lang w:val="vi-VN" w:eastAsia="en-GB"/>
        </w:rPr>
        <w:t>ợ</w:t>
      </w:r>
      <w:r w:rsidRPr="00671F25">
        <w:rPr>
          <w:rFonts w:ascii="Times New Roman" w:hAnsi="Times New Roman"/>
          <w:sz w:val="24"/>
          <w:szCs w:val="24"/>
          <w:lang w:eastAsia="en-GB"/>
        </w:rPr>
        <w:t>i hơn nhi</w:t>
      </w:r>
      <w:r w:rsidRPr="00671F25">
        <w:rPr>
          <w:rFonts w:ascii="Times New Roman" w:hAnsi="Times New Roman"/>
          <w:sz w:val="24"/>
          <w:szCs w:val="24"/>
          <w:lang w:val="vi-VN" w:eastAsia="en-GB"/>
        </w:rPr>
        <w:t>ề</w:t>
      </w:r>
      <w:r w:rsidRPr="00671F25">
        <w:rPr>
          <w:rFonts w:ascii="Times New Roman" w:hAnsi="Times New Roman"/>
          <w:sz w:val="24"/>
          <w:szCs w:val="24"/>
          <w:lang w:eastAsia="en-GB"/>
        </w:rPr>
        <w:t>u so v</w:t>
      </w:r>
      <w:r w:rsidRPr="00671F25">
        <w:rPr>
          <w:rFonts w:ascii="Times New Roman" w:hAnsi="Times New Roman"/>
          <w:sz w:val="24"/>
          <w:szCs w:val="24"/>
          <w:lang w:val="vi-VN" w:eastAsia="en-GB"/>
        </w:rPr>
        <w:t>ớ</w:t>
      </w:r>
      <w:r w:rsidRPr="00671F25">
        <w:rPr>
          <w:rFonts w:ascii="Times New Roman" w:hAnsi="Times New Roman"/>
          <w:sz w:val="24"/>
          <w:szCs w:val="24"/>
          <w:lang w:eastAsia="en-GB"/>
        </w:rPr>
        <w:t>i acetylene. Công th</w:t>
      </w:r>
      <w:r w:rsidRPr="00671F25">
        <w:rPr>
          <w:rFonts w:ascii="Times New Roman" w:hAnsi="Times New Roman"/>
          <w:sz w:val="24"/>
          <w:szCs w:val="24"/>
          <w:lang w:val="vi-VN" w:eastAsia="en-GB"/>
        </w:rPr>
        <w:t>ứ</w:t>
      </w:r>
      <w:r w:rsidRPr="00671F25">
        <w:rPr>
          <w:rFonts w:ascii="Times New Roman" w:hAnsi="Times New Roman"/>
          <w:sz w:val="24"/>
          <w:szCs w:val="24"/>
          <w:lang w:eastAsia="en-GB"/>
        </w:rPr>
        <w:t>c phân t</w:t>
      </w:r>
      <w:r w:rsidRPr="00671F25">
        <w:rPr>
          <w:rFonts w:ascii="Times New Roman" w:hAnsi="Times New Roman"/>
          <w:sz w:val="24"/>
          <w:szCs w:val="24"/>
          <w:lang w:val="vi-VN" w:eastAsia="en-GB"/>
        </w:rPr>
        <w:t>ử</w:t>
      </w:r>
      <w:r w:rsidRPr="00671F25">
        <w:rPr>
          <w:rFonts w:ascii="Times New Roman" w:hAnsi="Times New Roman"/>
          <w:sz w:val="24"/>
          <w:szCs w:val="24"/>
          <w:lang w:eastAsia="en-GB"/>
        </w:rPr>
        <w:t xml:space="preserve"> c</w:t>
      </w:r>
      <w:r w:rsidRPr="00671F25">
        <w:rPr>
          <w:rFonts w:ascii="Times New Roman" w:hAnsi="Times New Roman"/>
          <w:sz w:val="24"/>
          <w:szCs w:val="24"/>
          <w:lang w:val="vi-VN" w:eastAsia="en-GB"/>
        </w:rPr>
        <w:t>ủ</w:t>
      </w:r>
      <w:r w:rsidRPr="00671F25">
        <w:rPr>
          <w:rFonts w:ascii="Times New Roman" w:hAnsi="Times New Roman"/>
          <w:sz w:val="24"/>
          <w:szCs w:val="24"/>
          <w:lang w:eastAsia="en-GB"/>
        </w:rPr>
        <w:t>a ethylene là</w:t>
      </w:r>
    </w:p>
    <w:p w:rsidR="00567B5A" w:rsidRPr="00671F25" w:rsidRDefault="00567B5A" w:rsidP="001E0852">
      <w:pPr>
        <w:tabs>
          <w:tab w:val="left" w:pos="283"/>
          <w:tab w:val="left" w:pos="2880"/>
          <w:tab w:val="left" w:pos="5310"/>
          <w:tab w:val="left" w:pos="7830"/>
        </w:tabs>
        <w:autoSpaceDE w:val="0"/>
        <w:autoSpaceDN w:val="0"/>
        <w:adjustRightInd w:val="0"/>
        <w:spacing w:line="264" w:lineRule="auto"/>
        <w:jc w:val="both"/>
        <w:rPr>
          <w:rFonts w:ascii="Times New Roman" w:hAnsi="Times New Roman"/>
          <w:b/>
          <w:bCs/>
          <w:sz w:val="24"/>
          <w:szCs w:val="24"/>
          <w:lang w:eastAsia="en-GB"/>
        </w:rPr>
      </w:pPr>
      <w:r w:rsidRPr="00671F25">
        <w:rPr>
          <w:rFonts w:ascii="Times New Roman" w:hAnsi="Times New Roman"/>
          <w:b/>
          <w:bCs/>
          <w:sz w:val="24"/>
          <w:szCs w:val="24"/>
          <w:lang w:eastAsia="en-GB"/>
        </w:rPr>
        <w:tab/>
      </w:r>
      <w:r w:rsidRPr="00671F25">
        <w:rPr>
          <w:rFonts w:ascii="Times New Roman" w:hAnsi="Times New Roman"/>
          <w:b/>
          <w:bCs/>
          <w:sz w:val="24"/>
          <w:szCs w:val="24"/>
          <w:highlight w:val="yellow"/>
          <w:lang w:eastAsia="en-GB"/>
        </w:rPr>
        <w:t xml:space="preserve">A. </w:t>
      </w:r>
      <w:r w:rsidRPr="00671F25">
        <w:rPr>
          <w:rFonts w:ascii="Times New Roman" w:hAnsi="Times New Roman"/>
          <w:sz w:val="24"/>
          <w:szCs w:val="24"/>
          <w:highlight w:val="yellow"/>
          <w:lang w:eastAsia="en-GB"/>
        </w:rPr>
        <w:t>C</w:t>
      </w:r>
      <w:r w:rsidRPr="00671F25">
        <w:rPr>
          <w:rFonts w:ascii="Times New Roman" w:hAnsi="Times New Roman"/>
          <w:sz w:val="24"/>
          <w:szCs w:val="24"/>
          <w:highlight w:val="yellow"/>
          <w:vertAlign w:val="subscript"/>
          <w:lang w:eastAsia="en-GB"/>
        </w:rPr>
        <w:t>2</w:t>
      </w:r>
      <w:r w:rsidRPr="00671F25">
        <w:rPr>
          <w:rFonts w:ascii="Times New Roman" w:hAnsi="Times New Roman"/>
          <w:sz w:val="24"/>
          <w:szCs w:val="24"/>
          <w:highlight w:val="yellow"/>
          <w:lang w:eastAsia="en-GB"/>
        </w:rPr>
        <w:t>H</w:t>
      </w:r>
      <w:r w:rsidRPr="00671F25">
        <w:rPr>
          <w:rFonts w:ascii="Times New Roman" w:hAnsi="Times New Roman"/>
          <w:sz w:val="24"/>
          <w:szCs w:val="24"/>
          <w:highlight w:val="yellow"/>
          <w:vertAlign w:val="subscript"/>
          <w:lang w:eastAsia="en-GB"/>
        </w:rPr>
        <w:t>4</w:t>
      </w:r>
      <w:r w:rsidRPr="00671F25">
        <w:rPr>
          <w:rFonts w:ascii="Times New Roman" w:hAnsi="Times New Roman"/>
          <w:sz w:val="24"/>
          <w:szCs w:val="24"/>
          <w:highlight w:val="yellow"/>
          <w:lang w:eastAsia="en-GB"/>
        </w:rPr>
        <w:t>.</w:t>
      </w:r>
      <w:r w:rsidRPr="00671F25">
        <w:rPr>
          <w:rFonts w:ascii="Times New Roman" w:hAnsi="Times New Roman"/>
          <w:b/>
          <w:bCs/>
          <w:sz w:val="24"/>
          <w:szCs w:val="24"/>
          <w:lang w:eastAsia="en-GB"/>
        </w:rPr>
        <w:tab/>
        <w:t xml:space="preserve">B. </w:t>
      </w:r>
      <w:r w:rsidRPr="00671F25">
        <w:rPr>
          <w:rFonts w:ascii="Times New Roman" w:hAnsi="Times New Roman"/>
          <w:sz w:val="24"/>
          <w:szCs w:val="24"/>
          <w:lang w:eastAsia="en-GB"/>
        </w:rPr>
        <w:t>C</w:t>
      </w:r>
      <w:r w:rsidRPr="00671F25">
        <w:rPr>
          <w:rFonts w:ascii="Times New Roman" w:hAnsi="Times New Roman"/>
          <w:sz w:val="24"/>
          <w:szCs w:val="24"/>
          <w:vertAlign w:val="subscript"/>
          <w:lang w:eastAsia="en-GB"/>
        </w:rPr>
        <w:t>2</w:t>
      </w:r>
      <w:r w:rsidRPr="00671F25">
        <w:rPr>
          <w:rFonts w:ascii="Times New Roman" w:hAnsi="Times New Roman"/>
          <w:sz w:val="24"/>
          <w:szCs w:val="24"/>
          <w:lang w:eastAsia="en-GB"/>
        </w:rPr>
        <w:t>H</w:t>
      </w:r>
      <w:r w:rsidRPr="00671F25">
        <w:rPr>
          <w:rFonts w:ascii="Times New Roman" w:hAnsi="Times New Roman"/>
          <w:sz w:val="24"/>
          <w:szCs w:val="24"/>
          <w:vertAlign w:val="subscript"/>
          <w:lang w:eastAsia="en-GB"/>
        </w:rPr>
        <w:t>6</w:t>
      </w:r>
      <w:r w:rsidRPr="00671F25">
        <w:rPr>
          <w:rFonts w:ascii="Times New Roman" w:hAnsi="Times New Roman"/>
          <w:sz w:val="24"/>
          <w:szCs w:val="24"/>
          <w:lang w:eastAsia="en-GB"/>
        </w:rPr>
        <w:t>.</w:t>
      </w:r>
      <w:r w:rsidRPr="00671F25">
        <w:rPr>
          <w:rFonts w:ascii="Times New Roman" w:hAnsi="Times New Roman"/>
          <w:b/>
          <w:bCs/>
          <w:sz w:val="24"/>
          <w:szCs w:val="24"/>
          <w:lang w:eastAsia="en-GB"/>
        </w:rPr>
        <w:tab/>
        <w:t xml:space="preserve">C. </w:t>
      </w:r>
      <w:r w:rsidRPr="00671F25">
        <w:rPr>
          <w:rFonts w:ascii="Times New Roman" w:hAnsi="Times New Roman"/>
          <w:sz w:val="24"/>
          <w:szCs w:val="24"/>
          <w:lang w:eastAsia="en-GB"/>
        </w:rPr>
        <w:t>CH</w:t>
      </w:r>
      <w:r w:rsidRPr="00671F25">
        <w:rPr>
          <w:rFonts w:ascii="Times New Roman" w:hAnsi="Times New Roman"/>
          <w:sz w:val="24"/>
          <w:szCs w:val="24"/>
          <w:vertAlign w:val="subscript"/>
          <w:lang w:eastAsia="en-GB"/>
        </w:rPr>
        <w:t>4</w:t>
      </w:r>
      <w:r w:rsidRPr="00671F25">
        <w:rPr>
          <w:rFonts w:ascii="Times New Roman" w:hAnsi="Times New Roman"/>
          <w:sz w:val="24"/>
          <w:szCs w:val="24"/>
          <w:lang w:eastAsia="en-GB"/>
        </w:rPr>
        <w:t>.</w:t>
      </w:r>
      <w:r w:rsidRPr="00671F25">
        <w:rPr>
          <w:rFonts w:ascii="Times New Roman" w:hAnsi="Times New Roman"/>
          <w:b/>
          <w:bCs/>
          <w:sz w:val="24"/>
          <w:szCs w:val="24"/>
          <w:lang w:eastAsia="en-GB"/>
        </w:rPr>
        <w:tab/>
        <w:t xml:space="preserve">D. </w:t>
      </w:r>
      <w:r w:rsidRPr="00671F25">
        <w:rPr>
          <w:rFonts w:ascii="Times New Roman" w:hAnsi="Times New Roman"/>
          <w:sz w:val="24"/>
          <w:szCs w:val="24"/>
          <w:lang w:eastAsia="en-GB"/>
        </w:rPr>
        <w:t>C</w:t>
      </w:r>
      <w:r w:rsidRPr="00671F25">
        <w:rPr>
          <w:rFonts w:ascii="Times New Roman" w:hAnsi="Times New Roman"/>
          <w:sz w:val="24"/>
          <w:szCs w:val="24"/>
          <w:vertAlign w:val="subscript"/>
          <w:lang w:eastAsia="en-GB"/>
        </w:rPr>
        <w:t>2</w:t>
      </w:r>
      <w:r w:rsidRPr="00671F25">
        <w:rPr>
          <w:rFonts w:ascii="Times New Roman" w:hAnsi="Times New Roman"/>
          <w:sz w:val="24"/>
          <w:szCs w:val="24"/>
          <w:lang w:eastAsia="en-GB"/>
        </w:rPr>
        <w:t>H</w:t>
      </w:r>
      <w:r w:rsidRPr="00671F25">
        <w:rPr>
          <w:rFonts w:ascii="Times New Roman" w:hAnsi="Times New Roman"/>
          <w:sz w:val="24"/>
          <w:szCs w:val="24"/>
          <w:vertAlign w:val="subscript"/>
          <w:lang w:eastAsia="en-GB"/>
        </w:rPr>
        <w:t>2</w:t>
      </w:r>
      <w:r w:rsidRPr="00671F25">
        <w:rPr>
          <w:rFonts w:ascii="Times New Roman" w:hAnsi="Times New Roman"/>
          <w:sz w:val="24"/>
          <w:szCs w:val="24"/>
          <w:lang w:eastAsia="en-GB"/>
        </w:rPr>
        <w:t>.</w:t>
      </w:r>
    </w:p>
    <w:p w:rsidR="00567B5A" w:rsidRPr="00671F25"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671F25">
        <w:rPr>
          <w:rFonts w:ascii="Times New Roman" w:hAnsi="Times New Roman"/>
          <w:b/>
          <w:bCs/>
          <w:sz w:val="24"/>
          <w:szCs w:val="24"/>
        </w:rPr>
        <w:t xml:space="preserve">Câu </w:t>
      </w:r>
      <w:r w:rsidR="00EE7700">
        <w:rPr>
          <w:rFonts w:ascii="Times New Roman" w:hAnsi="Times New Roman"/>
          <w:b/>
          <w:bCs/>
          <w:sz w:val="24"/>
          <w:szCs w:val="24"/>
        </w:rPr>
        <w:t>115</w:t>
      </w:r>
      <w:r w:rsidRPr="00671F25">
        <w:rPr>
          <w:rFonts w:ascii="Times New Roman" w:hAnsi="Times New Roman"/>
          <w:b/>
          <w:bCs/>
          <w:sz w:val="24"/>
          <w:szCs w:val="24"/>
        </w:rPr>
        <w:t>.</w:t>
      </w:r>
      <w:r w:rsidRPr="00671F25">
        <w:rPr>
          <w:rFonts w:ascii="Times New Roman" w:hAnsi="Times New Roman"/>
          <w:sz w:val="24"/>
          <w:szCs w:val="24"/>
        </w:rPr>
        <w:t xml:space="preserve"> Cho CaC</w:t>
      </w:r>
      <w:r w:rsidRPr="00671F25">
        <w:rPr>
          <w:rFonts w:ascii="Times New Roman" w:hAnsi="Times New Roman"/>
          <w:sz w:val="24"/>
          <w:szCs w:val="24"/>
          <w:vertAlign w:val="subscript"/>
        </w:rPr>
        <w:t>2</w:t>
      </w:r>
      <w:r w:rsidRPr="00671F25">
        <w:rPr>
          <w:rFonts w:ascii="Times New Roman" w:hAnsi="Times New Roman"/>
          <w:sz w:val="24"/>
          <w:szCs w:val="24"/>
        </w:rPr>
        <w:t xml:space="preserve"> vào H</w:t>
      </w:r>
      <w:r w:rsidRPr="00671F25">
        <w:rPr>
          <w:rFonts w:ascii="Times New Roman" w:hAnsi="Times New Roman"/>
          <w:sz w:val="24"/>
          <w:szCs w:val="24"/>
          <w:vertAlign w:val="subscript"/>
        </w:rPr>
        <w:t>2</w:t>
      </w:r>
      <w:r w:rsidRPr="00671F25">
        <w:rPr>
          <w:rFonts w:ascii="Times New Roman" w:hAnsi="Times New Roman"/>
          <w:sz w:val="24"/>
          <w:szCs w:val="24"/>
        </w:rPr>
        <w:t xml:space="preserve">O, thu được khí X. Khí X là </w:t>
      </w:r>
    </w:p>
    <w:p w:rsidR="00567B5A" w:rsidRPr="00671F25"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671F25">
        <w:rPr>
          <w:rFonts w:ascii="Times New Roman" w:hAnsi="Times New Roman"/>
          <w:b/>
          <w:bCs/>
          <w:sz w:val="24"/>
          <w:szCs w:val="24"/>
        </w:rPr>
        <w:tab/>
        <w:t>A.</w:t>
      </w:r>
      <w:r w:rsidRPr="00671F25">
        <w:rPr>
          <w:rFonts w:ascii="Times New Roman" w:hAnsi="Times New Roman"/>
          <w:sz w:val="24"/>
          <w:szCs w:val="24"/>
        </w:rPr>
        <w:t xml:space="preserve"> CH</w:t>
      </w:r>
      <w:r w:rsidRPr="00671F25">
        <w:rPr>
          <w:rFonts w:ascii="Times New Roman" w:hAnsi="Times New Roman"/>
          <w:sz w:val="24"/>
          <w:szCs w:val="24"/>
          <w:vertAlign w:val="subscript"/>
        </w:rPr>
        <w:t>4</w:t>
      </w:r>
      <w:r w:rsidRPr="00671F25">
        <w:rPr>
          <w:rFonts w:ascii="Times New Roman" w:hAnsi="Times New Roman"/>
          <w:sz w:val="24"/>
          <w:szCs w:val="24"/>
        </w:rPr>
        <w:t>.</w:t>
      </w:r>
      <w:r w:rsidRPr="00671F25">
        <w:rPr>
          <w:rFonts w:ascii="Times New Roman" w:hAnsi="Times New Roman"/>
          <w:sz w:val="24"/>
          <w:szCs w:val="24"/>
        </w:rPr>
        <w:tab/>
      </w:r>
      <w:r w:rsidRPr="00671F25">
        <w:rPr>
          <w:rFonts w:ascii="Times New Roman" w:hAnsi="Times New Roman"/>
          <w:b/>
          <w:bCs/>
          <w:sz w:val="24"/>
          <w:szCs w:val="24"/>
          <w:highlight w:val="yellow"/>
        </w:rPr>
        <w:t>B.</w:t>
      </w:r>
      <w:r w:rsidRPr="00671F25">
        <w:rPr>
          <w:rFonts w:ascii="Times New Roman" w:hAnsi="Times New Roman"/>
          <w:sz w:val="24"/>
          <w:szCs w:val="24"/>
          <w:highlight w:val="yellow"/>
        </w:rPr>
        <w:t xml:space="preserve"> C</w:t>
      </w:r>
      <w:r w:rsidRPr="00671F25">
        <w:rPr>
          <w:rFonts w:ascii="Times New Roman" w:hAnsi="Times New Roman"/>
          <w:sz w:val="24"/>
          <w:szCs w:val="24"/>
          <w:highlight w:val="yellow"/>
          <w:vertAlign w:val="subscript"/>
        </w:rPr>
        <w:t>2</w:t>
      </w:r>
      <w:r w:rsidRPr="00671F25">
        <w:rPr>
          <w:rFonts w:ascii="Times New Roman" w:hAnsi="Times New Roman"/>
          <w:sz w:val="24"/>
          <w:szCs w:val="24"/>
          <w:highlight w:val="yellow"/>
        </w:rPr>
        <w:t>H</w:t>
      </w:r>
      <w:r w:rsidRPr="00671F25">
        <w:rPr>
          <w:rFonts w:ascii="Times New Roman" w:hAnsi="Times New Roman"/>
          <w:sz w:val="24"/>
          <w:szCs w:val="24"/>
          <w:highlight w:val="yellow"/>
          <w:vertAlign w:val="subscript"/>
        </w:rPr>
        <w:t>2</w:t>
      </w:r>
      <w:r w:rsidRPr="00671F25">
        <w:rPr>
          <w:rFonts w:ascii="Times New Roman" w:hAnsi="Times New Roman"/>
          <w:sz w:val="24"/>
          <w:szCs w:val="24"/>
          <w:highlight w:val="yellow"/>
        </w:rPr>
        <w:t>.</w:t>
      </w:r>
      <w:r w:rsidRPr="00671F25">
        <w:rPr>
          <w:rFonts w:ascii="Times New Roman" w:hAnsi="Times New Roman"/>
          <w:sz w:val="24"/>
          <w:szCs w:val="24"/>
        </w:rPr>
        <w:tab/>
      </w:r>
      <w:r w:rsidRPr="00671F25">
        <w:rPr>
          <w:rFonts w:ascii="Times New Roman" w:hAnsi="Times New Roman"/>
          <w:b/>
          <w:bCs/>
          <w:sz w:val="24"/>
          <w:szCs w:val="24"/>
        </w:rPr>
        <w:t>C.</w:t>
      </w:r>
      <w:r w:rsidRPr="00671F25">
        <w:rPr>
          <w:rFonts w:ascii="Times New Roman" w:hAnsi="Times New Roman"/>
          <w:sz w:val="24"/>
          <w:szCs w:val="24"/>
        </w:rPr>
        <w:t xml:space="preserve"> C</w:t>
      </w:r>
      <w:r w:rsidRPr="00671F25">
        <w:rPr>
          <w:rFonts w:ascii="Times New Roman" w:hAnsi="Times New Roman"/>
          <w:sz w:val="24"/>
          <w:szCs w:val="24"/>
          <w:vertAlign w:val="subscript"/>
        </w:rPr>
        <w:t>2</w:t>
      </w:r>
      <w:r w:rsidRPr="00671F25">
        <w:rPr>
          <w:rFonts w:ascii="Times New Roman" w:hAnsi="Times New Roman"/>
          <w:sz w:val="24"/>
          <w:szCs w:val="24"/>
        </w:rPr>
        <w:t>H</w:t>
      </w:r>
      <w:r w:rsidRPr="00671F25">
        <w:rPr>
          <w:rFonts w:ascii="Times New Roman" w:hAnsi="Times New Roman"/>
          <w:sz w:val="24"/>
          <w:szCs w:val="24"/>
          <w:vertAlign w:val="subscript"/>
        </w:rPr>
        <w:t>4</w:t>
      </w:r>
      <w:r w:rsidRPr="00671F25">
        <w:rPr>
          <w:rFonts w:ascii="Times New Roman" w:hAnsi="Times New Roman"/>
          <w:sz w:val="24"/>
          <w:szCs w:val="24"/>
        </w:rPr>
        <w:t>.</w:t>
      </w:r>
      <w:r w:rsidRPr="00671F25">
        <w:rPr>
          <w:rFonts w:ascii="Times New Roman" w:hAnsi="Times New Roman"/>
          <w:sz w:val="24"/>
          <w:szCs w:val="24"/>
        </w:rPr>
        <w:tab/>
      </w:r>
      <w:r w:rsidRPr="00671F25">
        <w:rPr>
          <w:rFonts w:ascii="Times New Roman" w:hAnsi="Times New Roman"/>
          <w:b/>
          <w:bCs/>
          <w:sz w:val="24"/>
          <w:szCs w:val="24"/>
        </w:rPr>
        <w:t>D.</w:t>
      </w:r>
      <w:r w:rsidRPr="00671F25">
        <w:rPr>
          <w:rFonts w:ascii="Times New Roman" w:hAnsi="Times New Roman"/>
          <w:sz w:val="24"/>
          <w:szCs w:val="24"/>
        </w:rPr>
        <w:t xml:space="preserve"> CO</w:t>
      </w:r>
      <w:r w:rsidRPr="00671F25">
        <w:rPr>
          <w:rFonts w:ascii="Times New Roman" w:hAnsi="Times New Roman"/>
          <w:sz w:val="24"/>
          <w:szCs w:val="24"/>
          <w:vertAlign w:val="subscript"/>
        </w:rPr>
        <w:t>2</w:t>
      </w:r>
      <w:r w:rsidRPr="00671F25">
        <w:rPr>
          <w:rFonts w:ascii="Times New Roman" w:hAnsi="Times New Roman"/>
          <w:sz w:val="24"/>
          <w:szCs w:val="24"/>
        </w:rPr>
        <w:t>.</w:t>
      </w:r>
    </w:p>
    <w:p w:rsidR="00567B5A" w:rsidRPr="00671F25"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671F25">
        <w:rPr>
          <w:rFonts w:ascii="Times New Roman" w:hAnsi="Times New Roman"/>
          <w:b/>
          <w:sz w:val="24"/>
          <w:szCs w:val="24"/>
        </w:rPr>
        <w:t xml:space="preserve">Câu </w:t>
      </w:r>
      <w:r w:rsidR="00EE7700">
        <w:rPr>
          <w:rFonts w:ascii="Times New Roman" w:hAnsi="Times New Roman"/>
          <w:b/>
          <w:sz w:val="24"/>
          <w:szCs w:val="24"/>
        </w:rPr>
        <w:t>116</w:t>
      </w:r>
      <w:r w:rsidRPr="00671F25">
        <w:rPr>
          <w:rFonts w:ascii="Times New Roman" w:hAnsi="Times New Roman"/>
          <w:b/>
          <w:sz w:val="24"/>
          <w:szCs w:val="24"/>
        </w:rPr>
        <w:t>.</w:t>
      </w:r>
      <w:r w:rsidRPr="00671F25">
        <w:rPr>
          <w:rFonts w:ascii="Times New Roman" w:hAnsi="Times New Roman"/>
          <w:sz w:val="24"/>
          <w:szCs w:val="24"/>
        </w:rPr>
        <w:t xml:space="preserve"> Điều chế ethylene trong phòng thí nghiệm từ ethanol (xúc tác H</w:t>
      </w:r>
      <w:r w:rsidRPr="00671F25">
        <w:rPr>
          <w:rFonts w:ascii="Times New Roman" w:hAnsi="Times New Roman"/>
          <w:sz w:val="24"/>
          <w:szCs w:val="24"/>
          <w:vertAlign w:val="subscript"/>
        </w:rPr>
        <w:t>2</w:t>
      </w:r>
      <w:r w:rsidRPr="00671F25">
        <w:rPr>
          <w:rFonts w:ascii="Times New Roman" w:hAnsi="Times New Roman"/>
          <w:sz w:val="24"/>
          <w:szCs w:val="24"/>
        </w:rPr>
        <w:t>SO</w:t>
      </w:r>
      <w:r w:rsidRPr="00671F25">
        <w:rPr>
          <w:rFonts w:ascii="Times New Roman" w:hAnsi="Times New Roman"/>
          <w:sz w:val="24"/>
          <w:szCs w:val="24"/>
          <w:vertAlign w:val="subscript"/>
        </w:rPr>
        <w:t>4</w:t>
      </w:r>
      <w:r w:rsidRPr="00671F25">
        <w:rPr>
          <w:rFonts w:ascii="Times New Roman" w:hAnsi="Times New Roman"/>
          <w:sz w:val="24"/>
          <w:szCs w:val="24"/>
        </w:rPr>
        <w:t xml:space="preserve"> đặc, 170</w:t>
      </w:r>
      <w:r w:rsidRPr="00671F25">
        <w:rPr>
          <w:rFonts w:ascii="Times New Roman" w:hAnsi="Times New Roman"/>
          <w:sz w:val="24"/>
          <w:szCs w:val="24"/>
          <w:vertAlign w:val="superscript"/>
        </w:rPr>
        <w:t>o</w:t>
      </w:r>
      <w:r w:rsidRPr="00671F25">
        <w:rPr>
          <w:rFonts w:ascii="Times New Roman" w:hAnsi="Times New Roman"/>
          <w:sz w:val="24"/>
          <w:szCs w:val="24"/>
        </w:rPr>
        <w:t>C) thường lẫn các oxide như SO</w:t>
      </w:r>
      <w:r w:rsidRPr="00671F25">
        <w:rPr>
          <w:rFonts w:ascii="Times New Roman" w:hAnsi="Times New Roman"/>
          <w:sz w:val="24"/>
          <w:szCs w:val="24"/>
          <w:vertAlign w:val="subscript"/>
        </w:rPr>
        <w:t>2</w:t>
      </w:r>
      <w:r w:rsidRPr="00671F25">
        <w:rPr>
          <w:rFonts w:ascii="Times New Roman" w:hAnsi="Times New Roman"/>
          <w:sz w:val="24"/>
          <w:szCs w:val="24"/>
        </w:rPr>
        <w:t>, CO</w:t>
      </w:r>
      <w:r w:rsidRPr="00671F25">
        <w:rPr>
          <w:rFonts w:ascii="Times New Roman" w:hAnsi="Times New Roman"/>
          <w:sz w:val="24"/>
          <w:szCs w:val="24"/>
          <w:vertAlign w:val="subscript"/>
        </w:rPr>
        <w:t>2</w:t>
      </w:r>
      <w:r w:rsidRPr="00671F25">
        <w:rPr>
          <w:rFonts w:ascii="Times New Roman" w:hAnsi="Times New Roman"/>
          <w:sz w:val="24"/>
          <w:szCs w:val="24"/>
        </w:rPr>
        <w:t xml:space="preserve">… Chất dùng để làm sạch khí ethylene là </w:t>
      </w:r>
    </w:p>
    <w:p w:rsidR="00567B5A" w:rsidRPr="00671F25"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671F25">
        <w:rPr>
          <w:rFonts w:ascii="Times New Roman" w:hAnsi="Times New Roman"/>
          <w:b/>
          <w:sz w:val="24"/>
          <w:szCs w:val="24"/>
        </w:rPr>
        <w:tab/>
        <w:t>A.</w:t>
      </w:r>
      <w:r w:rsidRPr="00671F25">
        <w:rPr>
          <w:rFonts w:ascii="Times New Roman" w:hAnsi="Times New Roman"/>
          <w:sz w:val="24"/>
          <w:szCs w:val="24"/>
        </w:rPr>
        <w:t xml:space="preserve"> dung dịch Br</w:t>
      </w:r>
      <w:r w:rsidRPr="00671F25">
        <w:rPr>
          <w:rFonts w:ascii="Times New Roman" w:hAnsi="Times New Roman"/>
          <w:sz w:val="24"/>
          <w:szCs w:val="24"/>
          <w:vertAlign w:val="subscript"/>
        </w:rPr>
        <w:t>2</w:t>
      </w:r>
      <w:r w:rsidRPr="00671F25">
        <w:rPr>
          <w:rFonts w:ascii="Times New Roman" w:hAnsi="Times New Roman"/>
          <w:sz w:val="24"/>
          <w:szCs w:val="24"/>
        </w:rPr>
        <w:t xml:space="preserve"> dư.   </w:t>
      </w:r>
      <w:r w:rsidRPr="00671F25">
        <w:rPr>
          <w:rFonts w:ascii="Times New Roman" w:hAnsi="Times New Roman"/>
          <w:sz w:val="24"/>
          <w:szCs w:val="24"/>
        </w:rPr>
        <w:tab/>
      </w:r>
      <w:r w:rsidRPr="00671F25">
        <w:rPr>
          <w:rFonts w:ascii="Times New Roman" w:hAnsi="Times New Roman"/>
          <w:sz w:val="24"/>
          <w:szCs w:val="24"/>
        </w:rPr>
        <w:tab/>
      </w:r>
      <w:r w:rsidRPr="00671F25">
        <w:rPr>
          <w:rFonts w:ascii="Times New Roman" w:hAnsi="Times New Roman"/>
          <w:b/>
          <w:sz w:val="24"/>
          <w:szCs w:val="24"/>
          <w:highlight w:val="yellow"/>
        </w:rPr>
        <w:t>B.</w:t>
      </w:r>
      <w:r w:rsidRPr="00671F25">
        <w:rPr>
          <w:rFonts w:ascii="Times New Roman" w:hAnsi="Times New Roman"/>
          <w:sz w:val="24"/>
          <w:szCs w:val="24"/>
          <w:highlight w:val="yellow"/>
        </w:rPr>
        <w:t xml:space="preserve"> dung dịch NaOH dư.</w:t>
      </w:r>
      <w:r w:rsidRPr="00671F25">
        <w:rPr>
          <w:rFonts w:ascii="Times New Roman" w:hAnsi="Times New Roman"/>
          <w:sz w:val="24"/>
          <w:szCs w:val="24"/>
        </w:rPr>
        <w:tab/>
      </w:r>
      <w:r w:rsidRPr="00671F25">
        <w:rPr>
          <w:rFonts w:ascii="Times New Roman" w:hAnsi="Times New Roman"/>
          <w:sz w:val="24"/>
          <w:szCs w:val="24"/>
        </w:rPr>
        <w:tab/>
      </w:r>
    </w:p>
    <w:p w:rsidR="00567B5A" w:rsidRPr="00671F25"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671F25">
        <w:rPr>
          <w:rFonts w:ascii="Times New Roman" w:hAnsi="Times New Roman"/>
          <w:b/>
          <w:sz w:val="24"/>
          <w:szCs w:val="24"/>
        </w:rPr>
        <w:tab/>
        <w:t xml:space="preserve">C. </w:t>
      </w:r>
      <w:r w:rsidRPr="00671F25">
        <w:rPr>
          <w:rFonts w:ascii="Times New Roman" w:hAnsi="Times New Roman"/>
          <w:sz w:val="24"/>
          <w:szCs w:val="24"/>
        </w:rPr>
        <w:t>dung dịch Na</w:t>
      </w:r>
      <w:r w:rsidRPr="00671F25">
        <w:rPr>
          <w:rFonts w:ascii="Times New Roman" w:hAnsi="Times New Roman"/>
          <w:sz w:val="24"/>
          <w:szCs w:val="24"/>
          <w:vertAlign w:val="subscript"/>
        </w:rPr>
        <w:t>2</w:t>
      </w:r>
      <w:r w:rsidRPr="00671F25">
        <w:rPr>
          <w:rFonts w:ascii="Times New Roman" w:hAnsi="Times New Roman"/>
          <w:sz w:val="24"/>
          <w:szCs w:val="24"/>
        </w:rPr>
        <w:t>CO</w:t>
      </w:r>
      <w:r w:rsidRPr="00671F25">
        <w:rPr>
          <w:rFonts w:ascii="Times New Roman" w:hAnsi="Times New Roman"/>
          <w:sz w:val="24"/>
          <w:szCs w:val="24"/>
          <w:vertAlign w:val="subscript"/>
        </w:rPr>
        <w:t>3</w:t>
      </w:r>
      <w:r w:rsidRPr="00671F25">
        <w:rPr>
          <w:rFonts w:ascii="Times New Roman" w:hAnsi="Times New Roman"/>
          <w:sz w:val="24"/>
          <w:szCs w:val="24"/>
        </w:rPr>
        <w:t xml:space="preserve"> dư.</w:t>
      </w:r>
      <w:r w:rsidRPr="00671F25">
        <w:rPr>
          <w:rFonts w:ascii="Times New Roman" w:hAnsi="Times New Roman"/>
          <w:sz w:val="24"/>
          <w:szCs w:val="24"/>
        </w:rPr>
        <w:tab/>
      </w:r>
      <w:r w:rsidRPr="00671F25">
        <w:rPr>
          <w:rFonts w:ascii="Times New Roman" w:hAnsi="Times New Roman"/>
          <w:sz w:val="24"/>
          <w:szCs w:val="24"/>
        </w:rPr>
        <w:tab/>
      </w:r>
      <w:r w:rsidRPr="00671F25">
        <w:rPr>
          <w:rFonts w:ascii="Times New Roman" w:hAnsi="Times New Roman"/>
          <w:b/>
          <w:sz w:val="24"/>
          <w:szCs w:val="24"/>
        </w:rPr>
        <w:t>D.</w:t>
      </w:r>
      <w:r w:rsidRPr="00671F25">
        <w:rPr>
          <w:rFonts w:ascii="Times New Roman" w:hAnsi="Times New Roman"/>
          <w:sz w:val="24"/>
          <w:szCs w:val="24"/>
        </w:rPr>
        <w:t xml:space="preserve"> dung dịch KMnO</w:t>
      </w:r>
      <w:r w:rsidRPr="00671F25">
        <w:rPr>
          <w:rFonts w:ascii="Times New Roman" w:hAnsi="Times New Roman"/>
          <w:sz w:val="24"/>
          <w:szCs w:val="24"/>
          <w:vertAlign w:val="subscript"/>
        </w:rPr>
        <w:t>4</w:t>
      </w:r>
      <w:r w:rsidRPr="00671F25">
        <w:rPr>
          <w:rFonts w:ascii="Times New Roman" w:hAnsi="Times New Roman"/>
          <w:sz w:val="24"/>
          <w:szCs w:val="24"/>
        </w:rPr>
        <w:t xml:space="preserve"> dư.</w:t>
      </w:r>
    </w:p>
    <w:p w:rsidR="00567B5A" w:rsidRPr="00E01C05"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 xml:space="preserve">Câu </w:t>
      </w:r>
      <w:r w:rsidR="00EE7700">
        <w:rPr>
          <w:rFonts w:ascii="Times New Roman" w:hAnsi="Times New Roman"/>
          <w:b/>
          <w:bCs/>
          <w:sz w:val="24"/>
          <w:szCs w:val="24"/>
        </w:rPr>
        <w:t>117</w:t>
      </w:r>
      <w:r>
        <w:rPr>
          <w:rFonts w:ascii="Times New Roman" w:hAnsi="Times New Roman"/>
          <w:b/>
          <w:bCs/>
          <w:sz w:val="24"/>
          <w:szCs w:val="24"/>
        </w:rPr>
        <w:t xml:space="preserve">. </w:t>
      </w:r>
      <w:r w:rsidRPr="00E01C05">
        <w:rPr>
          <w:rFonts w:ascii="Times New Roman" w:hAnsi="Times New Roman"/>
          <w:sz w:val="24"/>
          <w:szCs w:val="24"/>
        </w:rPr>
        <w:t xml:space="preserve">Trong </w:t>
      </w:r>
      <w:r>
        <w:rPr>
          <w:rFonts w:ascii="Times New Roman" w:hAnsi="Times New Roman"/>
          <w:sz w:val="24"/>
          <w:szCs w:val="24"/>
        </w:rPr>
        <w:t>công nghiệp</w:t>
      </w:r>
      <w:r w:rsidRPr="00E01C05">
        <w:rPr>
          <w:rFonts w:ascii="Times New Roman" w:hAnsi="Times New Roman"/>
          <w:sz w:val="24"/>
          <w:szCs w:val="24"/>
        </w:rPr>
        <w:t xml:space="preserve">, khí </w:t>
      </w:r>
      <w:r w:rsidRPr="00671F25">
        <w:rPr>
          <w:rFonts w:ascii="Times New Roman" w:hAnsi="Times New Roman"/>
          <w:sz w:val="24"/>
          <w:szCs w:val="24"/>
          <w:lang w:eastAsia="en-GB"/>
        </w:rPr>
        <w:t>acetylene</w:t>
      </w:r>
      <w:r w:rsidRPr="00E01C05">
        <w:rPr>
          <w:rFonts w:ascii="Times New Roman" w:hAnsi="Times New Roman"/>
          <w:sz w:val="24"/>
          <w:szCs w:val="24"/>
        </w:rPr>
        <w:t xml:space="preserve"> được điều chế trực tiếp từ chất nào sau đây?</w:t>
      </w:r>
    </w:p>
    <w:p w:rsidR="00567B5A"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sidRPr="00E01C05">
        <w:rPr>
          <w:rFonts w:ascii="Times New Roman" w:hAnsi="Times New Roman"/>
          <w:b/>
          <w:bCs/>
          <w:sz w:val="24"/>
          <w:szCs w:val="24"/>
        </w:rPr>
        <w:tab/>
        <w:t>A.</w:t>
      </w:r>
      <w:r w:rsidRPr="00E01C05">
        <w:rPr>
          <w:rFonts w:ascii="Times New Roman" w:hAnsi="Times New Roman"/>
          <w:sz w:val="24"/>
          <w:szCs w:val="24"/>
        </w:rPr>
        <w:t xml:space="preserve"> CH</w:t>
      </w:r>
      <w:r w:rsidRPr="00E01C05">
        <w:rPr>
          <w:rFonts w:ascii="Times New Roman" w:hAnsi="Times New Roman"/>
          <w:sz w:val="24"/>
          <w:szCs w:val="24"/>
          <w:vertAlign w:val="subscript"/>
        </w:rPr>
        <w:t>3</w:t>
      </w:r>
      <w:r w:rsidRPr="00E01C05">
        <w:rPr>
          <w:rFonts w:ascii="Times New Roman" w:hAnsi="Times New Roman"/>
          <w:sz w:val="24"/>
          <w:szCs w:val="24"/>
        </w:rPr>
        <w:t>COONa</w:t>
      </w:r>
      <w:r w:rsidRPr="00E01C05">
        <w:rPr>
          <w:rFonts w:ascii="Times New Roman" w:hAnsi="Times New Roman"/>
          <w:b/>
          <w:bCs/>
          <w:sz w:val="24"/>
          <w:szCs w:val="24"/>
        </w:rPr>
        <w:t>.</w:t>
      </w:r>
      <w:r w:rsidRPr="00E01C05">
        <w:rPr>
          <w:rFonts w:ascii="Times New Roman" w:hAnsi="Times New Roman"/>
          <w:sz w:val="24"/>
          <w:szCs w:val="24"/>
        </w:rPr>
        <w:tab/>
      </w:r>
      <w:r w:rsidRPr="00E01C05">
        <w:rPr>
          <w:rFonts w:ascii="Times New Roman" w:hAnsi="Times New Roman"/>
          <w:b/>
          <w:bCs/>
          <w:sz w:val="24"/>
          <w:szCs w:val="24"/>
        </w:rPr>
        <w:t>B.</w:t>
      </w:r>
      <w:r w:rsidRPr="00E01C05">
        <w:rPr>
          <w:rFonts w:ascii="Times New Roman" w:hAnsi="Times New Roman"/>
          <w:sz w:val="24"/>
          <w:szCs w:val="24"/>
        </w:rPr>
        <w:t xml:space="preserve"> CaC</w:t>
      </w:r>
      <w:r w:rsidRPr="00E01C05">
        <w:rPr>
          <w:rFonts w:ascii="Times New Roman" w:hAnsi="Times New Roman"/>
          <w:sz w:val="24"/>
          <w:szCs w:val="24"/>
          <w:vertAlign w:val="subscript"/>
        </w:rPr>
        <w:t>2</w:t>
      </w:r>
      <w:r w:rsidRPr="00E01C05">
        <w:rPr>
          <w:rFonts w:ascii="Times New Roman" w:hAnsi="Times New Roman"/>
          <w:sz w:val="24"/>
          <w:szCs w:val="24"/>
        </w:rPr>
        <w:t>.</w:t>
      </w:r>
      <w:r w:rsidRPr="00E01C05">
        <w:rPr>
          <w:rFonts w:ascii="Times New Roman" w:hAnsi="Times New Roman"/>
          <w:sz w:val="24"/>
          <w:szCs w:val="24"/>
        </w:rPr>
        <w:tab/>
      </w:r>
      <w:r w:rsidRPr="001162DD">
        <w:rPr>
          <w:rFonts w:ascii="Times New Roman" w:hAnsi="Times New Roman"/>
          <w:b/>
          <w:bCs/>
          <w:sz w:val="24"/>
          <w:szCs w:val="24"/>
          <w:highlight w:val="yellow"/>
        </w:rPr>
        <w:t>C.</w:t>
      </w:r>
      <w:r w:rsidRPr="001162DD">
        <w:rPr>
          <w:rFonts w:ascii="Times New Roman" w:hAnsi="Times New Roman"/>
          <w:sz w:val="24"/>
          <w:szCs w:val="24"/>
          <w:highlight w:val="yellow"/>
        </w:rPr>
        <w:t xml:space="preserve"> CH</w:t>
      </w:r>
      <w:r w:rsidRPr="001162DD">
        <w:rPr>
          <w:rFonts w:ascii="Times New Roman" w:hAnsi="Times New Roman"/>
          <w:sz w:val="24"/>
          <w:szCs w:val="24"/>
          <w:highlight w:val="yellow"/>
          <w:vertAlign w:val="subscript"/>
        </w:rPr>
        <w:t>4</w:t>
      </w:r>
      <w:r w:rsidRPr="001162DD">
        <w:rPr>
          <w:rFonts w:ascii="Times New Roman" w:hAnsi="Times New Roman"/>
          <w:sz w:val="24"/>
          <w:szCs w:val="24"/>
          <w:highlight w:val="yellow"/>
        </w:rPr>
        <w:t>.</w:t>
      </w:r>
      <w:r w:rsidRPr="00E01C05">
        <w:rPr>
          <w:rFonts w:ascii="Times New Roman" w:hAnsi="Times New Roman"/>
          <w:sz w:val="24"/>
          <w:szCs w:val="24"/>
        </w:rPr>
        <w:tab/>
      </w:r>
      <w:r w:rsidRPr="00E01C05">
        <w:rPr>
          <w:rFonts w:ascii="Times New Roman" w:hAnsi="Times New Roman"/>
          <w:b/>
          <w:bCs/>
          <w:sz w:val="24"/>
          <w:szCs w:val="24"/>
        </w:rPr>
        <w:t>D.</w:t>
      </w:r>
      <w:r w:rsidRPr="00E01C05">
        <w:rPr>
          <w:rFonts w:ascii="Times New Roman" w:hAnsi="Times New Roman"/>
          <w:sz w:val="24"/>
          <w:szCs w:val="24"/>
        </w:rPr>
        <w:t xml:space="preserve"> C</w:t>
      </w:r>
      <w:r w:rsidRPr="00E01C05">
        <w:rPr>
          <w:rFonts w:ascii="Times New Roman" w:hAnsi="Times New Roman"/>
          <w:sz w:val="24"/>
          <w:szCs w:val="24"/>
          <w:vertAlign w:val="subscript"/>
        </w:rPr>
        <w:t>2</w:t>
      </w:r>
      <w:r w:rsidRPr="00E01C05">
        <w:rPr>
          <w:rFonts w:ascii="Times New Roman" w:hAnsi="Times New Roman"/>
          <w:sz w:val="24"/>
          <w:szCs w:val="24"/>
        </w:rPr>
        <w:t>H</w:t>
      </w:r>
      <w:r w:rsidRPr="00E01C05">
        <w:rPr>
          <w:rFonts w:ascii="Times New Roman" w:hAnsi="Times New Roman"/>
          <w:sz w:val="24"/>
          <w:szCs w:val="24"/>
          <w:vertAlign w:val="subscript"/>
        </w:rPr>
        <w:t>5</w:t>
      </w:r>
      <w:r w:rsidRPr="00E01C05">
        <w:rPr>
          <w:rFonts w:ascii="Times New Roman" w:hAnsi="Times New Roman"/>
          <w:sz w:val="24"/>
          <w:szCs w:val="24"/>
        </w:rPr>
        <w:t>OH.</w:t>
      </w:r>
    </w:p>
    <w:p w:rsidR="00567B5A" w:rsidRPr="00CD15AF" w:rsidRDefault="00567B5A" w:rsidP="001E0852">
      <w:pPr>
        <w:pStyle w:val="Vnbnnidung0"/>
        <w:tabs>
          <w:tab w:val="left" w:pos="2880"/>
          <w:tab w:val="left" w:pos="5310"/>
          <w:tab w:val="left" w:pos="7830"/>
        </w:tabs>
        <w:spacing w:after="0" w:line="264" w:lineRule="auto"/>
        <w:jc w:val="both"/>
        <w:rPr>
          <w:b/>
          <w:sz w:val="24"/>
          <w:szCs w:val="24"/>
        </w:rPr>
      </w:pPr>
      <w:r w:rsidRPr="00CD15AF">
        <w:rPr>
          <w:b/>
          <w:sz w:val="24"/>
          <w:szCs w:val="24"/>
        </w:rPr>
        <w:t xml:space="preserve">Câu </w:t>
      </w:r>
      <w:r w:rsidR="00EE7700">
        <w:rPr>
          <w:b/>
          <w:sz w:val="24"/>
          <w:szCs w:val="24"/>
        </w:rPr>
        <w:t>118</w:t>
      </w:r>
      <w:r w:rsidRPr="00CD15AF">
        <w:rPr>
          <w:b/>
          <w:sz w:val="24"/>
          <w:szCs w:val="24"/>
        </w:rPr>
        <w:t xml:space="preserve">. </w:t>
      </w:r>
      <w:r w:rsidRPr="00CD15AF">
        <w:rPr>
          <w:sz w:val="24"/>
          <w:szCs w:val="24"/>
        </w:rPr>
        <w:t xml:space="preserve">Phát biểu nào sau đây là </w:t>
      </w:r>
      <w:r w:rsidRPr="00CD15AF">
        <w:rPr>
          <w:b/>
          <w:bCs/>
          <w:sz w:val="24"/>
          <w:szCs w:val="24"/>
        </w:rPr>
        <w:t xml:space="preserve">không </w:t>
      </w:r>
      <w:r w:rsidRPr="00CD15AF">
        <w:rPr>
          <w:sz w:val="24"/>
          <w:szCs w:val="24"/>
        </w:rPr>
        <w:t>đúng?</w:t>
      </w:r>
    </w:p>
    <w:p w:rsidR="00567B5A" w:rsidRPr="00CD15AF" w:rsidRDefault="00567B5A" w:rsidP="001E0852">
      <w:pPr>
        <w:pStyle w:val="Vnbnnidung0"/>
        <w:tabs>
          <w:tab w:val="left" w:pos="283"/>
          <w:tab w:val="left" w:pos="2880"/>
          <w:tab w:val="left" w:pos="5310"/>
          <w:tab w:val="left" w:pos="7830"/>
        </w:tabs>
        <w:spacing w:after="0" w:line="264" w:lineRule="auto"/>
        <w:jc w:val="both"/>
        <w:rPr>
          <w:sz w:val="24"/>
          <w:szCs w:val="24"/>
        </w:rPr>
      </w:pPr>
      <w:r w:rsidRPr="00CD15AF">
        <w:rPr>
          <w:b/>
          <w:bCs/>
          <w:sz w:val="24"/>
          <w:szCs w:val="24"/>
        </w:rPr>
        <w:tab/>
        <w:t xml:space="preserve">A. </w:t>
      </w:r>
      <w:bookmarkStart w:id="14" w:name="bookmark660"/>
      <w:bookmarkEnd w:id="14"/>
      <w:r>
        <w:rPr>
          <w:sz w:val="24"/>
          <w:szCs w:val="24"/>
        </w:rPr>
        <w:t>Phản ứng trùng hợp alkene có ứng dụng trong sản xuất vật liệu polymer.</w:t>
      </w:r>
    </w:p>
    <w:p w:rsidR="00567B5A" w:rsidRPr="00CD15AF" w:rsidRDefault="00567B5A" w:rsidP="001E0852">
      <w:pPr>
        <w:pStyle w:val="Vnbnnidung0"/>
        <w:tabs>
          <w:tab w:val="left" w:pos="283"/>
          <w:tab w:val="left" w:pos="2880"/>
          <w:tab w:val="left" w:pos="5310"/>
          <w:tab w:val="left" w:pos="7830"/>
        </w:tabs>
        <w:spacing w:after="0" w:line="264" w:lineRule="auto"/>
        <w:jc w:val="both"/>
        <w:rPr>
          <w:b/>
          <w:sz w:val="24"/>
          <w:szCs w:val="24"/>
        </w:rPr>
      </w:pPr>
      <w:r w:rsidRPr="00CD15AF">
        <w:rPr>
          <w:b/>
          <w:bCs/>
          <w:sz w:val="24"/>
          <w:szCs w:val="24"/>
        </w:rPr>
        <w:tab/>
        <w:t>B</w:t>
      </w:r>
      <w:r w:rsidRPr="00CD15AF">
        <w:rPr>
          <w:b/>
          <w:sz w:val="24"/>
          <w:szCs w:val="24"/>
        </w:rPr>
        <w:t>.</w:t>
      </w:r>
      <w:r w:rsidRPr="00CD15AF">
        <w:rPr>
          <w:sz w:val="24"/>
          <w:szCs w:val="24"/>
        </w:rPr>
        <w:t xml:space="preserve"> Một ứng dụng quan trọng của acetylene là làm nhiên liệu trong đèn xì oxygen - acetylene.</w:t>
      </w:r>
    </w:p>
    <w:p w:rsidR="00567B5A" w:rsidRPr="00CD15AF" w:rsidRDefault="00567B5A" w:rsidP="001E0852">
      <w:pPr>
        <w:pStyle w:val="Vnbnnidung0"/>
        <w:tabs>
          <w:tab w:val="left" w:pos="283"/>
          <w:tab w:val="left" w:pos="2880"/>
          <w:tab w:val="left" w:pos="5310"/>
          <w:tab w:val="left" w:pos="7830"/>
        </w:tabs>
        <w:spacing w:after="0" w:line="264" w:lineRule="auto"/>
        <w:jc w:val="both"/>
        <w:rPr>
          <w:sz w:val="24"/>
          <w:szCs w:val="24"/>
        </w:rPr>
      </w:pPr>
      <w:r w:rsidRPr="00CD15AF">
        <w:rPr>
          <w:b/>
          <w:bCs/>
          <w:sz w:val="24"/>
          <w:szCs w:val="24"/>
        </w:rPr>
        <w:tab/>
      </w:r>
      <w:r w:rsidRPr="00CD15AF">
        <w:rPr>
          <w:b/>
          <w:bCs/>
          <w:sz w:val="24"/>
          <w:szCs w:val="24"/>
          <w:highlight w:val="yellow"/>
        </w:rPr>
        <w:t xml:space="preserve">C. </w:t>
      </w:r>
      <w:r w:rsidRPr="00CD15AF">
        <w:rPr>
          <w:sz w:val="24"/>
          <w:szCs w:val="24"/>
          <w:highlight w:val="yellow"/>
        </w:rPr>
        <w:t>Phản ứng oxi hóa hoàn toàn</w:t>
      </w:r>
      <w:r w:rsidRPr="00CD15AF">
        <w:rPr>
          <w:b/>
          <w:bCs/>
          <w:sz w:val="24"/>
          <w:szCs w:val="24"/>
          <w:highlight w:val="yellow"/>
        </w:rPr>
        <w:t xml:space="preserve"> </w:t>
      </w:r>
      <w:r w:rsidRPr="00CD15AF">
        <w:rPr>
          <w:sz w:val="24"/>
          <w:szCs w:val="24"/>
          <w:highlight w:val="yellow"/>
        </w:rPr>
        <w:t>alkene được ứng dụng để sản xuất các dẫn xuất chứa oxygen của hydrocarbon trong công nghiệp.</w:t>
      </w:r>
      <w:r>
        <w:rPr>
          <w:sz w:val="24"/>
          <w:szCs w:val="24"/>
        </w:rPr>
        <w:t xml:space="preserve"> </w:t>
      </w:r>
    </w:p>
    <w:p w:rsidR="00567B5A" w:rsidRPr="00CD15AF" w:rsidRDefault="00567B5A" w:rsidP="001E0852">
      <w:pPr>
        <w:pStyle w:val="Vnbnnidung0"/>
        <w:tabs>
          <w:tab w:val="left" w:pos="283"/>
          <w:tab w:val="left" w:pos="2880"/>
          <w:tab w:val="left" w:pos="5310"/>
          <w:tab w:val="left" w:pos="7830"/>
        </w:tabs>
        <w:spacing w:after="0" w:line="264" w:lineRule="auto"/>
        <w:jc w:val="both"/>
        <w:rPr>
          <w:sz w:val="24"/>
          <w:szCs w:val="24"/>
        </w:rPr>
      </w:pPr>
      <w:r w:rsidRPr="00CD15AF">
        <w:rPr>
          <w:b/>
          <w:bCs/>
          <w:sz w:val="24"/>
          <w:szCs w:val="24"/>
        </w:rPr>
        <w:tab/>
        <w:t>D</w:t>
      </w:r>
      <w:r w:rsidRPr="00CD15AF">
        <w:rPr>
          <w:b/>
          <w:sz w:val="24"/>
          <w:szCs w:val="24"/>
        </w:rPr>
        <w:t>.</w:t>
      </w:r>
      <w:r w:rsidRPr="00CD15AF">
        <w:rPr>
          <w:sz w:val="24"/>
          <w:szCs w:val="24"/>
        </w:rPr>
        <w:t xml:space="preserve"> Một ứng dụng quan trọng của acetylene là làm nguyên liệu tổng hợp ethylene.</w:t>
      </w:r>
    </w:p>
    <w:p w:rsidR="00567B5A" w:rsidRPr="00DA2000" w:rsidRDefault="00567B5A" w:rsidP="001E0852">
      <w:pPr>
        <w:tabs>
          <w:tab w:val="left" w:pos="0"/>
          <w:tab w:val="left" w:pos="284"/>
          <w:tab w:val="left" w:pos="2880"/>
          <w:tab w:val="left" w:pos="5310"/>
          <w:tab w:val="left" w:pos="7830"/>
        </w:tabs>
        <w:spacing w:line="264" w:lineRule="auto"/>
        <w:jc w:val="both"/>
        <w:rPr>
          <w:rFonts w:ascii="Times New Roman" w:hAnsi="Times New Roman"/>
          <w:sz w:val="24"/>
          <w:szCs w:val="24"/>
        </w:rPr>
      </w:pPr>
      <w:r w:rsidRPr="00DA2000">
        <w:rPr>
          <w:rFonts w:ascii="Times New Roman" w:hAnsi="Times New Roman"/>
          <w:b/>
          <w:sz w:val="24"/>
          <w:szCs w:val="24"/>
        </w:rPr>
        <w:t xml:space="preserve">Câu </w:t>
      </w:r>
      <w:r w:rsidR="00EE7700">
        <w:rPr>
          <w:rFonts w:ascii="Times New Roman" w:hAnsi="Times New Roman"/>
          <w:b/>
          <w:sz w:val="24"/>
          <w:szCs w:val="24"/>
        </w:rPr>
        <w:t>119</w:t>
      </w:r>
      <w:r w:rsidRPr="00DA2000">
        <w:rPr>
          <w:rFonts w:ascii="Times New Roman" w:hAnsi="Times New Roman"/>
          <w:b/>
          <w:sz w:val="24"/>
          <w:szCs w:val="24"/>
        </w:rPr>
        <w:t xml:space="preserve">. </w:t>
      </w:r>
      <w:r w:rsidRPr="00DA2000">
        <w:rPr>
          <w:rFonts w:ascii="Times New Roman" w:hAnsi="Times New Roman"/>
          <w:sz w:val="24"/>
          <w:szCs w:val="24"/>
        </w:rPr>
        <w:t>Ứng dụng nào sau đây</w:t>
      </w:r>
      <w:r w:rsidRPr="00DA2000">
        <w:rPr>
          <w:rFonts w:ascii="Times New Roman" w:hAnsi="Times New Roman"/>
          <w:b/>
          <w:sz w:val="24"/>
          <w:szCs w:val="24"/>
        </w:rPr>
        <w:t xml:space="preserve"> không</w:t>
      </w:r>
      <w:r w:rsidRPr="00DA2000">
        <w:rPr>
          <w:rFonts w:ascii="Times New Roman" w:hAnsi="Times New Roman"/>
          <w:sz w:val="24"/>
          <w:szCs w:val="24"/>
        </w:rPr>
        <w:t xml:space="preserve"> phải của </w:t>
      </w:r>
      <w:r>
        <w:rPr>
          <w:rFonts w:ascii="Times New Roman" w:hAnsi="Times New Roman"/>
          <w:sz w:val="24"/>
          <w:szCs w:val="24"/>
        </w:rPr>
        <w:t>alkyne</w:t>
      </w:r>
      <w:r w:rsidRPr="00DA2000">
        <w:rPr>
          <w:rFonts w:ascii="Times New Roman" w:hAnsi="Times New Roman"/>
          <w:sz w:val="24"/>
          <w:szCs w:val="24"/>
        </w:rPr>
        <w:t xml:space="preserve">? </w:t>
      </w:r>
    </w:p>
    <w:p w:rsidR="00567B5A" w:rsidRPr="00DA2000" w:rsidRDefault="00567B5A" w:rsidP="001E0852">
      <w:pPr>
        <w:tabs>
          <w:tab w:val="left" w:pos="0"/>
          <w:tab w:val="left" w:pos="284"/>
          <w:tab w:val="left" w:pos="2880"/>
          <w:tab w:val="left" w:pos="5310"/>
          <w:tab w:val="left" w:pos="7830"/>
        </w:tabs>
        <w:spacing w:line="264" w:lineRule="auto"/>
        <w:jc w:val="both"/>
        <w:rPr>
          <w:rFonts w:ascii="Times New Roman" w:hAnsi="Times New Roman"/>
          <w:sz w:val="24"/>
          <w:szCs w:val="24"/>
        </w:rPr>
      </w:pPr>
      <w:r w:rsidRPr="00DA2000">
        <w:rPr>
          <w:rFonts w:ascii="Times New Roman" w:hAnsi="Times New Roman"/>
          <w:sz w:val="24"/>
          <w:szCs w:val="24"/>
        </w:rPr>
        <w:t xml:space="preserve">  </w:t>
      </w:r>
      <w:r w:rsidRPr="00DA2000">
        <w:rPr>
          <w:rFonts w:ascii="Times New Roman" w:hAnsi="Times New Roman"/>
          <w:b/>
          <w:sz w:val="24"/>
          <w:szCs w:val="24"/>
        </w:rPr>
        <w:tab/>
        <w:t>A.</w:t>
      </w:r>
      <w:r w:rsidRPr="00DA2000">
        <w:rPr>
          <w:rFonts w:ascii="Times New Roman" w:hAnsi="Times New Roman"/>
          <w:sz w:val="24"/>
          <w:szCs w:val="24"/>
        </w:rPr>
        <w:t xml:space="preserve"> Làm chất dẻo PVC.    </w:t>
      </w:r>
      <w:r w:rsidRPr="00DA2000">
        <w:rPr>
          <w:rFonts w:ascii="Times New Roman" w:hAnsi="Times New Roman"/>
          <w:sz w:val="24"/>
          <w:szCs w:val="24"/>
        </w:rPr>
        <w:tab/>
      </w:r>
      <w:r w:rsidRPr="00DA2000">
        <w:rPr>
          <w:rFonts w:ascii="Times New Roman" w:hAnsi="Times New Roman"/>
          <w:sz w:val="24"/>
          <w:szCs w:val="24"/>
        </w:rPr>
        <w:tab/>
      </w:r>
      <w:r w:rsidRPr="00DA2000">
        <w:rPr>
          <w:rFonts w:ascii="Times New Roman" w:hAnsi="Times New Roman"/>
          <w:b/>
          <w:sz w:val="24"/>
          <w:szCs w:val="24"/>
        </w:rPr>
        <w:t>B.</w:t>
      </w:r>
      <w:r w:rsidRPr="00DA2000">
        <w:rPr>
          <w:rFonts w:ascii="Times New Roman" w:hAnsi="Times New Roman"/>
          <w:sz w:val="24"/>
          <w:szCs w:val="24"/>
        </w:rPr>
        <w:t xml:space="preserve"> Đèn xì để hàn, cắt kim loại. </w:t>
      </w:r>
    </w:p>
    <w:p w:rsidR="00567B5A" w:rsidRPr="00DA2000" w:rsidRDefault="00567B5A" w:rsidP="001E0852">
      <w:pPr>
        <w:tabs>
          <w:tab w:val="left" w:pos="0"/>
          <w:tab w:val="left" w:pos="284"/>
          <w:tab w:val="left" w:pos="2880"/>
          <w:tab w:val="left" w:pos="5310"/>
          <w:tab w:val="left" w:pos="7830"/>
        </w:tabs>
        <w:spacing w:line="264" w:lineRule="auto"/>
        <w:jc w:val="both"/>
        <w:rPr>
          <w:rFonts w:ascii="Times New Roman" w:hAnsi="Times New Roman"/>
          <w:sz w:val="24"/>
          <w:szCs w:val="24"/>
        </w:rPr>
      </w:pPr>
      <w:r w:rsidRPr="00DA2000">
        <w:rPr>
          <w:rFonts w:ascii="Times New Roman" w:hAnsi="Times New Roman"/>
          <w:b/>
          <w:sz w:val="24"/>
          <w:szCs w:val="24"/>
        </w:rPr>
        <w:t xml:space="preserve">  </w:t>
      </w:r>
      <w:r w:rsidRPr="00DA2000">
        <w:rPr>
          <w:rFonts w:ascii="Times New Roman" w:hAnsi="Times New Roman"/>
          <w:b/>
          <w:sz w:val="24"/>
          <w:szCs w:val="24"/>
        </w:rPr>
        <w:tab/>
        <w:t>C.</w:t>
      </w:r>
      <w:r w:rsidRPr="00DA2000">
        <w:rPr>
          <w:rFonts w:ascii="Times New Roman" w:hAnsi="Times New Roman"/>
          <w:sz w:val="24"/>
          <w:szCs w:val="24"/>
        </w:rPr>
        <w:t xml:space="preserve"> Làm tơ sợi tổng hợp.    </w:t>
      </w:r>
      <w:r w:rsidRPr="00DA2000">
        <w:rPr>
          <w:rFonts w:ascii="Times New Roman" w:hAnsi="Times New Roman"/>
          <w:sz w:val="24"/>
          <w:szCs w:val="24"/>
        </w:rPr>
        <w:tab/>
      </w:r>
      <w:r w:rsidRPr="00DA2000">
        <w:rPr>
          <w:rFonts w:ascii="Times New Roman" w:hAnsi="Times New Roman"/>
          <w:sz w:val="24"/>
          <w:szCs w:val="24"/>
        </w:rPr>
        <w:tab/>
      </w:r>
      <w:r w:rsidRPr="00DA2000">
        <w:rPr>
          <w:rFonts w:ascii="Times New Roman" w:hAnsi="Times New Roman"/>
          <w:b/>
          <w:sz w:val="24"/>
          <w:szCs w:val="24"/>
          <w:highlight w:val="yellow"/>
        </w:rPr>
        <w:t>D.</w:t>
      </w:r>
      <w:r w:rsidRPr="00DA2000">
        <w:rPr>
          <w:rFonts w:ascii="Times New Roman" w:hAnsi="Times New Roman"/>
          <w:sz w:val="24"/>
          <w:szCs w:val="24"/>
          <w:highlight w:val="yellow"/>
        </w:rPr>
        <w:t xml:space="preserve"> Làm nến thắp, giấy dầu, giấy nến.</w:t>
      </w:r>
    </w:p>
    <w:p w:rsidR="00567B5A" w:rsidRPr="00DA2000" w:rsidRDefault="00567B5A" w:rsidP="001E0852">
      <w:pPr>
        <w:pStyle w:val="pn"/>
        <w:spacing w:line="264" w:lineRule="auto"/>
        <w:jc w:val="both"/>
        <w:rPr>
          <w:szCs w:val="24"/>
        </w:rPr>
      </w:pPr>
      <w:r w:rsidRPr="00DA2000">
        <w:rPr>
          <w:b/>
          <w:szCs w:val="24"/>
        </w:rPr>
        <w:t xml:space="preserve">Câu </w:t>
      </w:r>
      <w:r w:rsidR="00EE7700">
        <w:rPr>
          <w:b/>
          <w:szCs w:val="24"/>
        </w:rPr>
        <w:t>120</w:t>
      </w:r>
      <w:r w:rsidRPr="00DA2000">
        <w:rPr>
          <w:b/>
          <w:szCs w:val="24"/>
        </w:rPr>
        <w:t xml:space="preserve">. </w:t>
      </w:r>
      <w:r w:rsidRPr="00DA2000">
        <w:rPr>
          <w:szCs w:val="24"/>
        </w:rPr>
        <w:t xml:space="preserve">Ứng dụng nào sau đây </w:t>
      </w:r>
      <w:r w:rsidRPr="00DA2000">
        <w:rPr>
          <w:b/>
          <w:bCs/>
          <w:szCs w:val="24"/>
        </w:rPr>
        <w:t xml:space="preserve">không </w:t>
      </w:r>
      <w:r w:rsidRPr="00DA2000">
        <w:rPr>
          <w:szCs w:val="24"/>
        </w:rPr>
        <w:t xml:space="preserve">phải là ứng dụng của </w:t>
      </w:r>
      <w:r>
        <w:rPr>
          <w:szCs w:val="24"/>
        </w:rPr>
        <w:t>ethylene</w:t>
      </w:r>
      <w:r w:rsidRPr="00DA2000">
        <w:rPr>
          <w:szCs w:val="24"/>
        </w:rPr>
        <w:t>?</w:t>
      </w:r>
    </w:p>
    <w:p w:rsidR="00567B5A" w:rsidRPr="00DA2000" w:rsidRDefault="00567B5A" w:rsidP="001E0852">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DA2000">
        <w:rPr>
          <w:rFonts w:ascii="Times New Roman" w:hAnsi="Times New Roman"/>
          <w:b/>
          <w:bCs/>
          <w:sz w:val="24"/>
          <w:szCs w:val="24"/>
        </w:rPr>
        <w:t>A.</w:t>
      </w:r>
      <w:r w:rsidRPr="00DA2000">
        <w:rPr>
          <w:rFonts w:ascii="Times New Roman" w:hAnsi="Times New Roman"/>
          <w:sz w:val="24"/>
          <w:szCs w:val="24"/>
        </w:rPr>
        <w:t xml:space="preserve"> Điều chế P.E.</w:t>
      </w:r>
      <w:r w:rsidRPr="00DA2000">
        <w:rPr>
          <w:rFonts w:ascii="Times New Roman" w:hAnsi="Times New Roman"/>
          <w:sz w:val="24"/>
          <w:szCs w:val="24"/>
        </w:rPr>
        <w:tab/>
      </w:r>
      <w:r w:rsidRPr="00DA2000">
        <w:rPr>
          <w:rFonts w:ascii="Times New Roman" w:hAnsi="Times New Roman"/>
          <w:sz w:val="24"/>
          <w:szCs w:val="24"/>
        </w:rPr>
        <w:tab/>
      </w:r>
      <w:r w:rsidRPr="00DA2000">
        <w:rPr>
          <w:rFonts w:ascii="Times New Roman" w:hAnsi="Times New Roman"/>
          <w:b/>
          <w:bCs/>
          <w:sz w:val="24"/>
          <w:szCs w:val="24"/>
        </w:rPr>
        <w:t>B.</w:t>
      </w:r>
      <w:r w:rsidRPr="00DA2000">
        <w:rPr>
          <w:rFonts w:ascii="Times New Roman" w:hAnsi="Times New Roman"/>
          <w:sz w:val="24"/>
          <w:szCs w:val="24"/>
        </w:rPr>
        <w:t xml:space="preserve"> Điều chế </w:t>
      </w:r>
      <w:r>
        <w:rPr>
          <w:rFonts w:ascii="Times New Roman" w:hAnsi="Times New Roman"/>
          <w:sz w:val="24"/>
          <w:szCs w:val="24"/>
        </w:rPr>
        <w:t xml:space="preserve">alcohol </w:t>
      </w:r>
      <w:r w:rsidRPr="00DA2000">
        <w:rPr>
          <w:rFonts w:ascii="Times New Roman" w:hAnsi="Times New Roman"/>
          <w:sz w:val="24"/>
          <w:szCs w:val="24"/>
        </w:rPr>
        <w:t xml:space="preserve">và </w:t>
      </w:r>
      <w:r>
        <w:rPr>
          <w:rFonts w:ascii="Times New Roman" w:hAnsi="Times New Roman"/>
          <w:sz w:val="24"/>
          <w:szCs w:val="24"/>
        </w:rPr>
        <w:t>acetic acid</w:t>
      </w:r>
      <w:r w:rsidRPr="00DA2000">
        <w:rPr>
          <w:rFonts w:ascii="Times New Roman" w:hAnsi="Times New Roman"/>
          <w:sz w:val="24"/>
          <w:szCs w:val="24"/>
        </w:rPr>
        <w:t>.</w:t>
      </w:r>
    </w:p>
    <w:p w:rsidR="00567B5A" w:rsidRPr="00DA2000" w:rsidRDefault="00567B5A" w:rsidP="001E0852">
      <w:pPr>
        <w:tabs>
          <w:tab w:val="left" w:pos="270"/>
          <w:tab w:val="left" w:pos="2880"/>
          <w:tab w:val="left" w:pos="5310"/>
          <w:tab w:val="left" w:pos="7830"/>
        </w:tabs>
        <w:spacing w:line="264" w:lineRule="auto"/>
        <w:jc w:val="both"/>
        <w:rPr>
          <w:rFonts w:ascii="Times New Roman" w:hAnsi="Times New Roman"/>
          <w:bCs/>
          <w:iCs/>
          <w:sz w:val="24"/>
          <w:szCs w:val="24"/>
        </w:rPr>
      </w:pPr>
      <w:r>
        <w:rPr>
          <w:rFonts w:ascii="Times New Roman" w:hAnsi="Times New Roman"/>
          <w:b/>
          <w:bCs/>
          <w:sz w:val="24"/>
          <w:szCs w:val="24"/>
        </w:rPr>
        <w:tab/>
      </w:r>
      <w:r w:rsidRPr="00DA2000">
        <w:rPr>
          <w:rFonts w:ascii="Times New Roman" w:hAnsi="Times New Roman"/>
          <w:b/>
          <w:bCs/>
          <w:sz w:val="24"/>
          <w:szCs w:val="24"/>
        </w:rPr>
        <w:t>C.</w:t>
      </w:r>
      <w:r w:rsidRPr="00DA2000">
        <w:rPr>
          <w:rFonts w:ascii="Times New Roman" w:hAnsi="Times New Roman"/>
          <w:sz w:val="24"/>
          <w:szCs w:val="24"/>
        </w:rPr>
        <w:t xml:space="preserve"> </w:t>
      </w:r>
      <w:r>
        <w:rPr>
          <w:rFonts w:ascii="Times New Roman" w:hAnsi="Times New Roman"/>
          <w:sz w:val="24"/>
          <w:szCs w:val="24"/>
        </w:rPr>
        <w:t>K</w:t>
      </w:r>
      <w:r w:rsidRPr="00DA2000">
        <w:rPr>
          <w:rFonts w:ascii="Times New Roman" w:hAnsi="Times New Roman"/>
          <w:sz w:val="24"/>
          <w:szCs w:val="24"/>
        </w:rPr>
        <w:t>ích thích trái cây mau chín.</w:t>
      </w:r>
      <w:r w:rsidRPr="00DA2000">
        <w:rPr>
          <w:rFonts w:ascii="Times New Roman" w:hAnsi="Times New Roman"/>
          <w:sz w:val="24"/>
          <w:szCs w:val="24"/>
        </w:rPr>
        <w:tab/>
      </w:r>
      <w:r w:rsidRPr="00DA2000">
        <w:rPr>
          <w:rFonts w:ascii="Times New Roman" w:hAnsi="Times New Roman"/>
          <w:b/>
          <w:bCs/>
          <w:sz w:val="24"/>
          <w:szCs w:val="24"/>
          <w:highlight w:val="yellow"/>
        </w:rPr>
        <w:t>D.</w:t>
      </w:r>
      <w:r w:rsidRPr="00DA2000">
        <w:rPr>
          <w:rFonts w:ascii="Times New Roman" w:hAnsi="Times New Roman"/>
          <w:sz w:val="24"/>
          <w:szCs w:val="24"/>
          <w:highlight w:val="yellow"/>
        </w:rPr>
        <w:t xml:space="preserve"> </w:t>
      </w:r>
      <w:r>
        <w:rPr>
          <w:rFonts w:ascii="Times New Roman" w:hAnsi="Times New Roman"/>
          <w:sz w:val="24"/>
          <w:szCs w:val="24"/>
          <w:highlight w:val="yellow"/>
        </w:rPr>
        <w:t>Sản xuất</w:t>
      </w:r>
      <w:r w:rsidRPr="00DA2000">
        <w:rPr>
          <w:rFonts w:ascii="Times New Roman" w:hAnsi="Times New Roman"/>
          <w:sz w:val="24"/>
          <w:szCs w:val="24"/>
          <w:highlight w:val="yellow"/>
        </w:rPr>
        <w:t xml:space="preserve"> khí gas.</w:t>
      </w:r>
    </w:p>
    <w:p w:rsidR="00EE7700" w:rsidRPr="00B5319E"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sidRPr="00B5319E">
        <w:rPr>
          <w:rFonts w:ascii="Times New Roman" w:hAnsi="Times New Roman"/>
          <w:b/>
          <w:bCs/>
          <w:sz w:val="24"/>
          <w:szCs w:val="24"/>
        </w:rPr>
        <w:t xml:space="preserve">Câu </w:t>
      </w:r>
      <w:r>
        <w:rPr>
          <w:rFonts w:ascii="Times New Roman" w:hAnsi="Times New Roman"/>
          <w:b/>
          <w:bCs/>
          <w:sz w:val="24"/>
          <w:szCs w:val="24"/>
        </w:rPr>
        <w:t>121.</w:t>
      </w:r>
      <w:r w:rsidRPr="00B5319E">
        <w:rPr>
          <w:rFonts w:ascii="Times New Roman" w:hAnsi="Times New Roman"/>
          <w:b/>
          <w:bCs/>
          <w:sz w:val="24"/>
          <w:szCs w:val="24"/>
        </w:rPr>
        <w:t xml:space="preserve"> </w:t>
      </w:r>
      <w:r w:rsidRPr="00B5319E">
        <w:rPr>
          <w:rFonts w:ascii="Times New Roman" w:hAnsi="Times New Roman"/>
          <w:sz w:val="24"/>
          <w:szCs w:val="24"/>
        </w:rPr>
        <w:t>Cho 0,1 mol C</w:t>
      </w:r>
      <w:r w:rsidRPr="00B5319E">
        <w:rPr>
          <w:rFonts w:ascii="Times New Roman" w:hAnsi="Times New Roman"/>
          <w:sz w:val="24"/>
          <w:szCs w:val="24"/>
          <w:vertAlign w:val="subscript"/>
        </w:rPr>
        <w:t>2</w:t>
      </w:r>
      <w:r w:rsidRPr="00B5319E">
        <w:rPr>
          <w:rFonts w:ascii="Times New Roman" w:hAnsi="Times New Roman"/>
          <w:sz w:val="24"/>
          <w:szCs w:val="24"/>
        </w:rPr>
        <w:t>H</w:t>
      </w:r>
      <w:r w:rsidRPr="00B5319E">
        <w:rPr>
          <w:rFonts w:ascii="Times New Roman" w:hAnsi="Times New Roman"/>
          <w:sz w:val="24"/>
          <w:szCs w:val="24"/>
          <w:vertAlign w:val="subscript"/>
        </w:rPr>
        <w:t>2</w:t>
      </w:r>
      <w:r w:rsidRPr="00B5319E">
        <w:rPr>
          <w:rFonts w:ascii="Times New Roman" w:hAnsi="Times New Roman"/>
          <w:sz w:val="24"/>
          <w:szCs w:val="24"/>
        </w:rPr>
        <w:t xml:space="preserve"> phản ứng hoàn toàn với lượng dư dung dịch AgNO</w:t>
      </w:r>
      <w:r w:rsidRPr="00B5319E">
        <w:rPr>
          <w:rFonts w:ascii="Times New Roman" w:hAnsi="Times New Roman"/>
          <w:sz w:val="24"/>
          <w:szCs w:val="24"/>
          <w:vertAlign w:val="subscript"/>
        </w:rPr>
        <w:t>3</w:t>
      </w:r>
      <w:r w:rsidRPr="00B5319E">
        <w:rPr>
          <w:rFonts w:ascii="Times New Roman" w:hAnsi="Times New Roman"/>
          <w:sz w:val="24"/>
          <w:szCs w:val="24"/>
        </w:rPr>
        <w:t xml:space="preserve"> trong NH</w:t>
      </w:r>
      <w:r w:rsidRPr="00B5319E">
        <w:rPr>
          <w:rFonts w:ascii="Times New Roman" w:hAnsi="Times New Roman"/>
          <w:sz w:val="24"/>
          <w:szCs w:val="24"/>
          <w:vertAlign w:val="subscript"/>
        </w:rPr>
        <w:t>3</w:t>
      </w:r>
      <w:r w:rsidRPr="00B5319E">
        <w:rPr>
          <w:rFonts w:ascii="Times New Roman" w:hAnsi="Times New Roman"/>
          <w:sz w:val="24"/>
          <w:szCs w:val="24"/>
        </w:rPr>
        <w:t>, thu được m gam kết tủa vàng. Giá trị của m là</w:t>
      </w:r>
    </w:p>
    <w:p w:rsidR="00EE7700"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sidRPr="00B5319E">
        <w:rPr>
          <w:rFonts w:ascii="Times New Roman" w:hAnsi="Times New Roman"/>
          <w:b/>
          <w:bCs/>
          <w:sz w:val="24"/>
          <w:szCs w:val="24"/>
        </w:rPr>
        <w:tab/>
      </w:r>
      <w:r w:rsidRPr="007A1599">
        <w:rPr>
          <w:rFonts w:ascii="Times New Roman" w:hAnsi="Times New Roman"/>
          <w:b/>
          <w:bCs/>
          <w:sz w:val="24"/>
          <w:szCs w:val="24"/>
          <w:highlight w:val="yellow"/>
        </w:rPr>
        <w:t>A.</w:t>
      </w:r>
      <w:r w:rsidRPr="007A1599">
        <w:rPr>
          <w:rFonts w:ascii="Times New Roman" w:hAnsi="Times New Roman"/>
          <w:sz w:val="24"/>
          <w:szCs w:val="24"/>
          <w:highlight w:val="yellow"/>
        </w:rPr>
        <w:t xml:space="preserve"> 24,0.</w:t>
      </w:r>
      <w:r w:rsidRPr="00B5319E">
        <w:rPr>
          <w:rFonts w:ascii="Times New Roman" w:hAnsi="Times New Roman"/>
          <w:sz w:val="24"/>
          <w:szCs w:val="24"/>
        </w:rPr>
        <w:tab/>
      </w:r>
      <w:r w:rsidRPr="00B5319E">
        <w:rPr>
          <w:rFonts w:ascii="Times New Roman" w:hAnsi="Times New Roman"/>
          <w:b/>
          <w:bCs/>
          <w:sz w:val="24"/>
          <w:szCs w:val="24"/>
        </w:rPr>
        <w:t>B.</w:t>
      </w:r>
      <w:r w:rsidRPr="00B5319E">
        <w:rPr>
          <w:rFonts w:ascii="Times New Roman" w:hAnsi="Times New Roman"/>
          <w:sz w:val="24"/>
          <w:szCs w:val="24"/>
        </w:rPr>
        <w:t xml:space="preserve"> 13,3.</w:t>
      </w:r>
      <w:r w:rsidRPr="00B5319E">
        <w:rPr>
          <w:rFonts w:ascii="Times New Roman" w:hAnsi="Times New Roman"/>
          <w:sz w:val="24"/>
          <w:szCs w:val="24"/>
        </w:rPr>
        <w:tab/>
      </w:r>
      <w:r w:rsidRPr="00B5319E">
        <w:rPr>
          <w:rFonts w:ascii="Times New Roman" w:hAnsi="Times New Roman"/>
          <w:b/>
          <w:bCs/>
          <w:sz w:val="24"/>
          <w:szCs w:val="24"/>
        </w:rPr>
        <w:t>C.</w:t>
      </w:r>
      <w:r w:rsidRPr="00B5319E">
        <w:rPr>
          <w:rFonts w:ascii="Times New Roman" w:hAnsi="Times New Roman"/>
          <w:sz w:val="24"/>
          <w:szCs w:val="24"/>
        </w:rPr>
        <w:t xml:space="preserve"> 10,8.</w:t>
      </w:r>
      <w:r w:rsidRPr="00B5319E">
        <w:rPr>
          <w:rFonts w:ascii="Times New Roman" w:hAnsi="Times New Roman"/>
          <w:sz w:val="24"/>
          <w:szCs w:val="24"/>
        </w:rPr>
        <w:tab/>
      </w:r>
      <w:r w:rsidRPr="00B5319E">
        <w:rPr>
          <w:rFonts w:ascii="Times New Roman" w:hAnsi="Times New Roman"/>
          <w:b/>
          <w:bCs/>
          <w:sz w:val="24"/>
          <w:szCs w:val="24"/>
        </w:rPr>
        <w:t>D.</w:t>
      </w:r>
      <w:r w:rsidRPr="00B5319E">
        <w:rPr>
          <w:rFonts w:ascii="Times New Roman" w:hAnsi="Times New Roman"/>
          <w:sz w:val="24"/>
          <w:szCs w:val="24"/>
        </w:rPr>
        <w:t xml:space="preserve"> 21,6.</w:t>
      </w:r>
    </w:p>
    <w:p w:rsidR="00EE7700" w:rsidRPr="0040398D"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Câu 122.</w:t>
      </w:r>
      <w:r w:rsidRPr="00273783">
        <w:rPr>
          <w:rFonts w:ascii="Times New Roman" w:hAnsi="Times New Roman"/>
          <w:b/>
          <w:bCs/>
          <w:sz w:val="24"/>
          <w:szCs w:val="24"/>
        </w:rPr>
        <w:t xml:space="preserve"> </w:t>
      </w:r>
      <w:r w:rsidRPr="0040398D">
        <w:rPr>
          <w:rFonts w:ascii="Times New Roman" w:hAnsi="Times New Roman"/>
          <w:sz w:val="24"/>
          <w:szCs w:val="24"/>
        </w:rPr>
        <w:t xml:space="preserve">Cho </w:t>
      </w:r>
      <w:r>
        <w:rPr>
          <w:rFonts w:ascii="Times New Roman" w:hAnsi="Times New Roman"/>
          <w:sz w:val="24"/>
          <w:szCs w:val="24"/>
        </w:rPr>
        <w:t>0,1 mol propyne tác dụng tối đa với a mol Br</w:t>
      </w:r>
      <w:r w:rsidRPr="00065EAA">
        <w:rPr>
          <w:rFonts w:ascii="Times New Roman" w:hAnsi="Times New Roman"/>
          <w:sz w:val="24"/>
          <w:szCs w:val="24"/>
          <w:vertAlign w:val="subscript"/>
        </w:rPr>
        <w:t>2</w:t>
      </w:r>
      <w:r>
        <w:rPr>
          <w:rFonts w:ascii="Times New Roman" w:hAnsi="Times New Roman"/>
          <w:sz w:val="24"/>
          <w:szCs w:val="24"/>
        </w:rPr>
        <w:t xml:space="preserve"> trong dung dịch. Giá trị của a là</w:t>
      </w:r>
      <w:r w:rsidRPr="0040398D">
        <w:rPr>
          <w:rFonts w:ascii="Times New Roman" w:hAnsi="Times New Roman"/>
          <w:sz w:val="24"/>
          <w:szCs w:val="24"/>
        </w:rPr>
        <w:t xml:space="preserve"> </w:t>
      </w:r>
    </w:p>
    <w:p w:rsidR="00EE7700" w:rsidRPr="00EE7700" w:rsidRDefault="00EE7700" w:rsidP="001E0852">
      <w:pPr>
        <w:tabs>
          <w:tab w:val="left" w:pos="270"/>
          <w:tab w:val="left" w:pos="2880"/>
          <w:tab w:val="left" w:pos="5310"/>
          <w:tab w:val="left" w:pos="7830"/>
        </w:tabs>
        <w:spacing w:line="264" w:lineRule="auto"/>
        <w:jc w:val="both"/>
        <w:rPr>
          <w:rFonts w:ascii="Times New Roman" w:hAnsi="Times New Roman"/>
          <w:sz w:val="24"/>
          <w:szCs w:val="24"/>
          <w:lang w:val="nl-NL"/>
        </w:rPr>
      </w:pPr>
      <w:r w:rsidRPr="0040398D">
        <w:rPr>
          <w:rFonts w:ascii="Times New Roman" w:hAnsi="Times New Roman"/>
          <w:sz w:val="24"/>
          <w:szCs w:val="24"/>
        </w:rPr>
        <w:tab/>
      </w:r>
      <w:r w:rsidRPr="0040398D">
        <w:rPr>
          <w:rFonts w:ascii="Times New Roman" w:hAnsi="Times New Roman"/>
          <w:b/>
          <w:sz w:val="24"/>
          <w:szCs w:val="24"/>
        </w:rPr>
        <w:t>A.</w:t>
      </w:r>
      <w:r w:rsidRPr="0040398D">
        <w:rPr>
          <w:rFonts w:ascii="Times New Roman" w:hAnsi="Times New Roman"/>
          <w:sz w:val="24"/>
          <w:szCs w:val="24"/>
        </w:rPr>
        <w:t xml:space="preserve"> </w:t>
      </w:r>
      <w:r>
        <w:rPr>
          <w:rFonts w:ascii="Times New Roman" w:hAnsi="Times New Roman"/>
          <w:sz w:val="24"/>
          <w:szCs w:val="24"/>
        </w:rPr>
        <w:t>0,1</w:t>
      </w:r>
      <w:r w:rsidRPr="0040398D">
        <w:rPr>
          <w:rFonts w:ascii="Times New Roman" w:hAnsi="Times New Roman"/>
          <w:sz w:val="24"/>
          <w:szCs w:val="24"/>
          <w:lang w:val="nl-NL"/>
        </w:rPr>
        <w:t>.</w:t>
      </w:r>
      <w:r w:rsidRPr="0040398D">
        <w:rPr>
          <w:rFonts w:ascii="Times New Roman" w:hAnsi="Times New Roman"/>
          <w:sz w:val="24"/>
          <w:szCs w:val="24"/>
        </w:rPr>
        <w:tab/>
      </w:r>
      <w:r w:rsidRPr="0040398D">
        <w:rPr>
          <w:rFonts w:ascii="Times New Roman" w:hAnsi="Times New Roman"/>
          <w:b/>
          <w:sz w:val="24"/>
          <w:szCs w:val="24"/>
          <w:highlight w:val="yellow"/>
        </w:rPr>
        <w:t>B.</w:t>
      </w:r>
      <w:r w:rsidRPr="0040398D">
        <w:rPr>
          <w:rFonts w:ascii="Times New Roman" w:hAnsi="Times New Roman"/>
          <w:sz w:val="24"/>
          <w:szCs w:val="24"/>
          <w:highlight w:val="yellow"/>
        </w:rPr>
        <w:t xml:space="preserve"> </w:t>
      </w:r>
      <w:r>
        <w:rPr>
          <w:rFonts w:ascii="Times New Roman" w:hAnsi="Times New Roman"/>
          <w:sz w:val="24"/>
          <w:szCs w:val="24"/>
          <w:highlight w:val="yellow"/>
        </w:rPr>
        <w:t>0,2</w:t>
      </w:r>
      <w:r w:rsidRPr="0040398D">
        <w:rPr>
          <w:rFonts w:ascii="Times New Roman" w:hAnsi="Times New Roman"/>
          <w:sz w:val="24"/>
          <w:szCs w:val="24"/>
          <w:highlight w:val="yellow"/>
          <w:lang w:val="nl-NL"/>
        </w:rPr>
        <w:t>.</w:t>
      </w:r>
      <w:r w:rsidRPr="0040398D">
        <w:rPr>
          <w:rFonts w:ascii="Times New Roman" w:hAnsi="Times New Roman"/>
          <w:sz w:val="24"/>
          <w:szCs w:val="24"/>
        </w:rPr>
        <w:tab/>
      </w:r>
      <w:r w:rsidRPr="0040398D">
        <w:rPr>
          <w:rFonts w:ascii="Times New Roman" w:hAnsi="Times New Roman"/>
          <w:b/>
          <w:sz w:val="24"/>
          <w:szCs w:val="24"/>
        </w:rPr>
        <w:t>C.</w:t>
      </w:r>
      <w:r w:rsidRPr="0040398D">
        <w:rPr>
          <w:rFonts w:ascii="Times New Roman" w:hAnsi="Times New Roman"/>
          <w:sz w:val="24"/>
          <w:szCs w:val="24"/>
        </w:rPr>
        <w:t xml:space="preserve"> </w:t>
      </w:r>
      <w:r>
        <w:rPr>
          <w:rFonts w:ascii="Times New Roman" w:hAnsi="Times New Roman"/>
          <w:sz w:val="24"/>
          <w:szCs w:val="24"/>
        </w:rPr>
        <w:t>0,3</w:t>
      </w:r>
      <w:r w:rsidRPr="0040398D">
        <w:rPr>
          <w:rFonts w:ascii="Times New Roman" w:hAnsi="Times New Roman"/>
          <w:sz w:val="24"/>
          <w:szCs w:val="24"/>
          <w:lang w:val="nl-NL"/>
        </w:rPr>
        <w:t>.</w:t>
      </w:r>
      <w:r w:rsidRPr="0040398D">
        <w:rPr>
          <w:rFonts w:ascii="Times New Roman" w:hAnsi="Times New Roman"/>
          <w:sz w:val="24"/>
          <w:szCs w:val="24"/>
        </w:rPr>
        <w:tab/>
      </w:r>
      <w:r w:rsidRPr="0040398D">
        <w:rPr>
          <w:rFonts w:ascii="Times New Roman" w:hAnsi="Times New Roman"/>
          <w:b/>
          <w:sz w:val="24"/>
          <w:szCs w:val="24"/>
        </w:rPr>
        <w:t>D.</w:t>
      </w:r>
      <w:r w:rsidRPr="0040398D">
        <w:rPr>
          <w:rFonts w:ascii="Times New Roman" w:hAnsi="Times New Roman"/>
          <w:sz w:val="24"/>
          <w:szCs w:val="24"/>
        </w:rPr>
        <w:t xml:space="preserve"> </w:t>
      </w:r>
      <w:r>
        <w:rPr>
          <w:rFonts w:ascii="Times New Roman" w:hAnsi="Times New Roman"/>
          <w:sz w:val="24"/>
          <w:szCs w:val="24"/>
        </w:rPr>
        <w:t>0,4</w:t>
      </w:r>
      <w:r w:rsidRPr="0040398D">
        <w:rPr>
          <w:rFonts w:ascii="Times New Roman" w:hAnsi="Times New Roman"/>
          <w:sz w:val="24"/>
          <w:szCs w:val="24"/>
          <w:lang w:val="nl-NL"/>
        </w:rPr>
        <w:t>.</w:t>
      </w:r>
    </w:p>
    <w:p w:rsidR="00EE7700" w:rsidRPr="00685955" w:rsidRDefault="00EE7700" w:rsidP="001E0852">
      <w:pPr>
        <w:spacing w:line="264" w:lineRule="auto"/>
        <w:jc w:val="both"/>
        <w:rPr>
          <w:rFonts w:ascii="Times New Roman" w:hAnsi="Times New Roman"/>
          <w:bCs/>
          <w:sz w:val="24"/>
          <w:szCs w:val="24"/>
        </w:rPr>
      </w:pPr>
      <w:r w:rsidRPr="00273783">
        <w:rPr>
          <w:rFonts w:ascii="Times New Roman" w:hAnsi="Times New Roman"/>
          <w:b/>
          <w:bCs/>
          <w:sz w:val="24"/>
          <w:szCs w:val="24"/>
          <w:lang w:val="fr-FR"/>
        </w:rPr>
        <w:t xml:space="preserve">Câu </w:t>
      </w:r>
      <w:r>
        <w:rPr>
          <w:rFonts w:ascii="Times New Roman" w:hAnsi="Times New Roman"/>
          <w:b/>
          <w:bCs/>
          <w:sz w:val="24"/>
          <w:szCs w:val="24"/>
          <w:lang w:val="fr-FR"/>
        </w:rPr>
        <w:t>123.</w:t>
      </w:r>
      <w:r w:rsidRPr="00273783">
        <w:rPr>
          <w:rFonts w:ascii="Times New Roman" w:hAnsi="Times New Roman"/>
          <w:b/>
          <w:bCs/>
          <w:sz w:val="24"/>
          <w:szCs w:val="24"/>
          <w:lang w:val="fr-FR"/>
        </w:rPr>
        <w:t xml:space="preserve"> </w:t>
      </w:r>
      <w:r w:rsidRPr="00685955">
        <w:rPr>
          <w:rFonts w:ascii="Times New Roman" w:hAnsi="Times New Roman"/>
          <w:bCs/>
          <w:sz w:val="24"/>
          <w:szCs w:val="24"/>
        </w:rPr>
        <w:t xml:space="preserve">Cho </w:t>
      </w:r>
      <w:r>
        <w:rPr>
          <w:rFonts w:ascii="Times New Roman" w:hAnsi="Times New Roman"/>
          <w:bCs/>
          <w:sz w:val="24"/>
          <w:szCs w:val="24"/>
        </w:rPr>
        <w:t>4,958</w:t>
      </w:r>
      <w:r w:rsidRPr="00685955">
        <w:rPr>
          <w:rFonts w:ascii="Times New Roman" w:hAnsi="Times New Roman"/>
          <w:bCs/>
          <w:sz w:val="24"/>
          <w:szCs w:val="24"/>
        </w:rPr>
        <w:t xml:space="preserve"> </w:t>
      </w:r>
      <w:r>
        <w:rPr>
          <w:rFonts w:ascii="Times New Roman" w:hAnsi="Times New Roman"/>
          <w:bCs/>
          <w:sz w:val="24"/>
          <w:szCs w:val="24"/>
        </w:rPr>
        <w:t>L</w:t>
      </w:r>
      <w:r w:rsidRPr="00685955">
        <w:rPr>
          <w:rFonts w:ascii="Times New Roman" w:hAnsi="Times New Roman"/>
          <w:bCs/>
          <w:sz w:val="24"/>
          <w:szCs w:val="24"/>
        </w:rPr>
        <w:t xml:space="preserve"> hỗn hợp khí gồm CH</w:t>
      </w:r>
      <w:r w:rsidRPr="00685955">
        <w:rPr>
          <w:rFonts w:ascii="Times New Roman" w:hAnsi="Times New Roman"/>
          <w:bCs/>
          <w:sz w:val="24"/>
          <w:szCs w:val="24"/>
          <w:vertAlign w:val="subscript"/>
        </w:rPr>
        <w:t>4</w:t>
      </w:r>
      <w:r w:rsidRPr="00685955">
        <w:rPr>
          <w:rFonts w:ascii="Times New Roman" w:hAnsi="Times New Roman"/>
          <w:bCs/>
          <w:sz w:val="24"/>
          <w:szCs w:val="24"/>
        </w:rPr>
        <w:t xml:space="preserve"> và C</w:t>
      </w:r>
      <w:r w:rsidRPr="00685955">
        <w:rPr>
          <w:rFonts w:ascii="Times New Roman" w:hAnsi="Times New Roman"/>
          <w:bCs/>
          <w:sz w:val="24"/>
          <w:szCs w:val="24"/>
          <w:vertAlign w:val="subscript"/>
        </w:rPr>
        <w:t>2</w:t>
      </w:r>
      <w:r w:rsidRPr="00685955">
        <w:rPr>
          <w:rFonts w:ascii="Times New Roman" w:hAnsi="Times New Roman"/>
          <w:bCs/>
          <w:sz w:val="24"/>
          <w:szCs w:val="24"/>
        </w:rPr>
        <w:t>H</w:t>
      </w:r>
      <w:r w:rsidRPr="00685955">
        <w:rPr>
          <w:rFonts w:ascii="Times New Roman" w:hAnsi="Times New Roman"/>
          <w:bCs/>
          <w:sz w:val="24"/>
          <w:szCs w:val="24"/>
          <w:vertAlign w:val="subscript"/>
        </w:rPr>
        <w:t>2</w:t>
      </w:r>
      <w:r w:rsidRPr="00685955">
        <w:rPr>
          <w:rFonts w:ascii="Times New Roman" w:hAnsi="Times New Roman"/>
          <w:bCs/>
          <w:sz w:val="24"/>
          <w:szCs w:val="24"/>
        </w:rPr>
        <w:t xml:space="preserve"> qua dung dịch Br</w:t>
      </w:r>
      <w:r w:rsidRPr="00685955">
        <w:rPr>
          <w:rFonts w:ascii="Times New Roman" w:hAnsi="Times New Roman"/>
          <w:bCs/>
          <w:sz w:val="24"/>
          <w:szCs w:val="24"/>
          <w:vertAlign w:val="subscript"/>
        </w:rPr>
        <w:t>2</w:t>
      </w:r>
      <w:r w:rsidRPr="00685955">
        <w:rPr>
          <w:rFonts w:ascii="Times New Roman" w:hAnsi="Times New Roman"/>
          <w:bCs/>
          <w:sz w:val="24"/>
          <w:szCs w:val="24"/>
        </w:rPr>
        <w:t xml:space="preserve"> dư thấy dung dịch nhạt màu và có 2,</w:t>
      </w:r>
      <w:r>
        <w:rPr>
          <w:rFonts w:ascii="Times New Roman" w:hAnsi="Times New Roman"/>
          <w:bCs/>
          <w:sz w:val="24"/>
          <w:szCs w:val="24"/>
        </w:rPr>
        <w:t>479</w:t>
      </w:r>
      <w:r w:rsidRPr="00685955">
        <w:rPr>
          <w:rFonts w:ascii="Times New Roman" w:hAnsi="Times New Roman"/>
          <w:bCs/>
          <w:sz w:val="24"/>
          <w:szCs w:val="24"/>
        </w:rPr>
        <w:t xml:space="preserve"> </w:t>
      </w:r>
      <w:r>
        <w:rPr>
          <w:rFonts w:ascii="Times New Roman" w:hAnsi="Times New Roman"/>
          <w:bCs/>
          <w:sz w:val="24"/>
          <w:szCs w:val="24"/>
        </w:rPr>
        <w:t xml:space="preserve">L </w:t>
      </w:r>
      <w:r w:rsidRPr="00685955">
        <w:rPr>
          <w:rFonts w:ascii="Times New Roman" w:hAnsi="Times New Roman"/>
          <w:bCs/>
          <w:sz w:val="24"/>
          <w:szCs w:val="24"/>
        </w:rPr>
        <w:t>khí thoát ra (đkc). Thành phần phần trăm theo thể tích của C</w:t>
      </w:r>
      <w:r w:rsidRPr="00685955">
        <w:rPr>
          <w:rFonts w:ascii="Times New Roman" w:hAnsi="Times New Roman"/>
          <w:bCs/>
          <w:sz w:val="24"/>
          <w:szCs w:val="24"/>
          <w:vertAlign w:val="subscript"/>
        </w:rPr>
        <w:t>2</w:t>
      </w:r>
      <w:r w:rsidRPr="00685955">
        <w:rPr>
          <w:rFonts w:ascii="Times New Roman" w:hAnsi="Times New Roman"/>
          <w:bCs/>
          <w:sz w:val="24"/>
          <w:szCs w:val="24"/>
        </w:rPr>
        <w:t>H</w:t>
      </w:r>
      <w:r w:rsidRPr="00685955">
        <w:rPr>
          <w:rFonts w:ascii="Times New Roman" w:hAnsi="Times New Roman"/>
          <w:bCs/>
          <w:sz w:val="24"/>
          <w:szCs w:val="24"/>
          <w:vertAlign w:val="subscript"/>
        </w:rPr>
        <w:t>2</w:t>
      </w:r>
      <w:r w:rsidRPr="00685955">
        <w:rPr>
          <w:rFonts w:ascii="Times New Roman" w:hAnsi="Times New Roman"/>
          <w:bCs/>
          <w:sz w:val="24"/>
          <w:szCs w:val="24"/>
        </w:rPr>
        <w:t xml:space="preserve"> trong hỗn hợp là</w:t>
      </w:r>
    </w:p>
    <w:p w:rsidR="00EE7700" w:rsidRPr="00685955"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685955">
        <w:rPr>
          <w:rFonts w:ascii="Times New Roman" w:hAnsi="Times New Roman"/>
          <w:b/>
          <w:bCs/>
          <w:sz w:val="24"/>
          <w:szCs w:val="24"/>
        </w:rPr>
        <w:t>A.</w:t>
      </w:r>
      <w:r w:rsidRPr="00685955">
        <w:rPr>
          <w:rFonts w:ascii="Times New Roman" w:hAnsi="Times New Roman"/>
          <w:sz w:val="24"/>
          <w:szCs w:val="24"/>
        </w:rPr>
        <w:t xml:space="preserve"> 25,0%.</w:t>
      </w:r>
      <w:r w:rsidRPr="00685955">
        <w:rPr>
          <w:rFonts w:ascii="Times New Roman" w:hAnsi="Times New Roman"/>
          <w:b/>
          <w:bCs/>
          <w:sz w:val="24"/>
          <w:szCs w:val="24"/>
        </w:rPr>
        <w:tab/>
      </w:r>
      <w:r w:rsidRPr="00685955">
        <w:rPr>
          <w:rFonts w:ascii="Times New Roman" w:hAnsi="Times New Roman"/>
          <w:b/>
          <w:bCs/>
          <w:sz w:val="24"/>
          <w:szCs w:val="24"/>
          <w:highlight w:val="yellow"/>
        </w:rPr>
        <w:t>B.</w:t>
      </w:r>
      <w:r w:rsidRPr="00685955">
        <w:rPr>
          <w:rFonts w:ascii="Times New Roman" w:hAnsi="Times New Roman"/>
          <w:sz w:val="24"/>
          <w:szCs w:val="24"/>
          <w:highlight w:val="yellow"/>
        </w:rPr>
        <w:t xml:space="preserve"> 50,0%.</w:t>
      </w:r>
      <w:r w:rsidRPr="00685955">
        <w:rPr>
          <w:rFonts w:ascii="Times New Roman" w:hAnsi="Times New Roman"/>
          <w:b/>
          <w:bCs/>
          <w:sz w:val="24"/>
          <w:szCs w:val="24"/>
        </w:rPr>
        <w:tab/>
        <w:t>C.</w:t>
      </w:r>
      <w:r w:rsidRPr="00685955">
        <w:rPr>
          <w:rFonts w:ascii="Times New Roman" w:hAnsi="Times New Roman"/>
          <w:sz w:val="24"/>
          <w:szCs w:val="24"/>
        </w:rPr>
        <w:t xml:space="preserve"> 60,0%.</w:t>
      </w:r>
      <w:r w:rsidRPr="00685955">
        <w:rPr>
          <w:rFonts w:ascii="Times New Roman" w:hAnsi="Times New Roman"/>
          <w:b/>
          <w:bCs/>
          <w:sz w:val="24"/>
          <w:szCs w:val="24"/>
        </w:rPr>
        <w:tab/>
        <w:t>D.</w:t>
      </w:r>
      <w:r w:rsidRPr="00685955">
        <w:rPr>
          <w:rFonts w:ascii="Times New Roman" w:hAnsi="Times New Roman"/>
          <w:sz w:val="24"/>
          <w:szCs w:val="24"/>
        </w:rPr>
        <w:t xml:space="preserve"> 37,5%.</w:t>
      </w:r>
    </w:p>
    <w:p w:rsidR="00EE7700" w:rsidRPr="00187BDE" w:rsidRDefault="00EE7700" w:rsidP="001E0852">
      <w:pPr>
        <w:tabs>
          <w:tab w:val="left" w:pos="284"/>
          <w:tab w:val="left" w:pos="2880"/>
          <w:tab w:val="left" w:pos="5310"/>
          <w:tab w:val="left" w:pos="7830"/>
        </w:tabs>
        <w:spacing w:line="264" w:lineRule="auto"/>
        <w:jc w:val="both"/>
        <w:rPr>
          <w:rFonts w:ascii="Times New Roman" w:hAnsi="Times New Roman"/>
          <w:sz w:val="24"/>
          <w:szCs w:val="24"/>
        </w:rPr>
      </w:pPr>
      <w:r w:rsidRPr="00187BDE">
        <w:rPr>
          <w:rFonts w:ascii="Times New Roman" w:hAnsi="Times New Roman"/>
          <w:b/>
          <w:bCs/>
          <w:sz w:val="24"/>
          <w:szCs w:val="24"/>
        </w:rPr>
        <w:t xml:space="preserve">Câu </w:t>
      </w:r>
      <w:r>
        <w:rPr>
          <w:rFonts w:ascii="Times New Roman" w:hAnsi="Times New Roman"/>
          <w:b/>
          <w:bCs/>
          <w:sz w:val="24"/>
          <w:szCs w:val="24"/>
        </w:rPr>
        <w:t>124.</w:t>
      </w:r>
      <w:r w:rsidRPr="00187BDE">
        <w:rPr>
          <w:rFonts w:ascii="Times New Roman" w:hAnsi="Times New Roman"/>
          <w:b/>
          <w:bCs/>
          <w:sz w:val="24"/>
          <w:szCs w:val="24"/>
        </w:rPr>
        <w:t xml:space="preserve"> </w:t>
      </w:r>
      <w:r w:rsidRPr="00187BDE">
        <w:rPr>
          <w:rFonts w:ascii="Times New Roman" w:hAnsi="Times New Roman"/>
          <w:sz w:val="24"/>
          <w:szCs w:val="24"/>
        </w:rPr>
        <w:t xml:space="preserve">Cho </w:t>
      </w:r>
      <w:r>
        <w:rPr>
          <w:rFonts w:ascii="Times New Roman" w:hAnsi="Times New Roman"/>
          <w:sz w:val="24"/>
          <w:szCs w:val="24"/>
        </w:rPr>
        <w:t>0,15 mol</w:t>
      </w:r>
      <w:r w:rsidRPr="00187BDE">
        <w:rPr>
          <w:rFonts w:ascii="Times New Roman" w:hAnsi="Times New Roman"/>
          <w:sz w:val="24"/>
          <w:szCs w:val="24"/>
        </w:rPr>
        <w:t xml:space="preserve"> hỗn hợp </w:t>
      </w:r>
      <w:r>
        <w:rPr>
          <w:rFonts w:ascii="Times New Roman" w:hAnsi="Times New Roman"/>
          <w:sz w:val="24"/>
          <w:szCs w:val="24"/>
          <w:lang w:val="nl-NL"/>
        </w:rPr>
        <w:t xml:space="preserve">ethane </w:t>
      </w:r>
      <w:r w:rsidRPr="00E01C05">
        <w:rPr>
          <w:rFonts w:ascii="Times New Roman" w:hAnsi="Times New Roman"/>
          <w:sz w:val="24"/>
          <w:szCs w:val="24"/>
          <w:lang w:val="nl-NL"/>
        </w:rPr>
        <w:t xml:space="preserve">và </w:t>
      </w:r>
      <w:r>
        <w:rPr>
          <w:rFonts w:ascii="Times New Roman" w:hAnsi="Times New Roman"/>
          <w:sz w:val="24"/>
          <w:szCs w:val="24"/>
          <w:lang w:val="nl-NL"/>
        </w:rPr>
        <w:t>ethylene</w:t>
      </w:r>
      <w:r w:rsidRPr="00187BDE">
        <w:rPr>
          <w:rFonts w:ascii="Times New Roman" w:hAnsi="Times New Roman"/>
          <w:sz w:val="24"/>
          <w:szCs w:val="24"/>
        </w:rPr>
        <w:t xml:space="preserve"> đi chậm qua dung dịch brom</w:t>
      </w:r>
      <w:r>
        <w:rPr>
          <w:rFonts w:ascii="Times New Roman" w:hAnsi="Times New Roman"/>
          <w:sz w:val="24"/>
          <w:szCs w:val="24"/>
        </w:rPr>
        <w:t>ine</w:t>
      </w:r>
      <w:r w:rsidRPr="00187BDE">
        <w:rPr>
          <w:rFonts w:ascii="Times New Roman" w:hAnsi="Times New Roman"/>
          <w:sz w:val="24"/>
          <w:szCs w:val="24"/>
        </w:rPr>
        <w:t xml:space="preserve"> dư. Sau phản ứng khối lượng bình brom</w:t>
      </w:r>
      <w:r>
        <w:rPr>
          <w:rFonts w:ascii="Times New Roman" w:hAnsi="Times New Roman"/>
          <w:sz w:val="24"/>
          <w:szCs w:val="24"/>
        </w:rPr>
        <w:t>ine</w:t>
      </w:r>
      <w:r w:rsidRPr="00187BDE">
        <w:rPr>
          <w:rFonts w:ascii="Times New Roman" w:hAnsi="Times New Roman"/>
          <w:sz w:val="24"/>
          <w:szCs w:val="24"/>
        </w:rPr>
        <w:t xml:space="preserve"> tăng thêm 2,8 gam. Số mol </w:t>
      </w:r>
      <w:r>
        <w:rPr>
          <w:rFonts w:ascii="Times New Roman" w:hAnsi="Times New Roman"/>
          <w:sz w:val="24"/>
          <w:szCs w:val="24"/>
          <w:lang w:val="nl-NL"/>
        </w:rPr>
        <w:t xml:space="preserve">ethane </w:t>
      </w:r>
      <w:r w:rsidRPr="00E01C05">
        <w:rPr>
          <w:rFonts w:ascii="Times New Roman" w:hAnsi="Times New Roman"/>
          <w:sz w:val="24"/>
          <w:szCs w:val="24"/>
          <w:lang w:val="nl-NL"/>
        </w:rPr>
        <w:t xml:space="preserve">và </w:t>
      </w:r>
      <w:r>
        <w:rPr>
          <w:rFonts w:ascii="Times New Roman" w:hAnsi="Times New Roman"/>
          <w:sz w:val="24"/>
          <w:szCs w:val="24"/>
          <w:lang w:val="nl-NL"/>
        </w:rPr>
        <w:t>ethylene</w:t>
      </w:r>
      <w:r w:rsidRPr="00187BDE">
        <w:rPr>
          <w:rFonts w:ascii="Times New Roman" w:hAnsi="Times New Roman"/>
          <w:sz w:val="24"/>
          <w:szCs w:val="24"/>
        </w:rPr>
        <w:t xml:space="preserve"> trong hỗn hợp lần lượt là </w:t>
      </w:r>
    </w:p>
    <w:p w:rsidR="00EE7700"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sidRPr="00E01C05">
        <w:rPr>
          <w:rFonts w:ascii="Times New Roman" w:hAnsi="Times New Roman"/>
          <w:sz w:val="24"/>
          <w:szCs w:val="24"/>
        </w:rPr>
        <w:tab/>
      </w:r>
      <w:r w:rsidRPr="00E01C05">
        <w:rPr>
          <w:rFonts w:ascii="Times New Roman" w:hAnsi="Times New Roman"/>
          <w:b/>
          <w:sz w:val="24"/>
          <w:szCs w:val="24"/>
        </w:rPr>
        <w:t xml:space="preserve">A. </w:t>
      </w:r>
      <w:r w:rsidRPr="00E01C05">
        <w:rPr>
          <w:rFonts w:ascii="Times New Roman" w:hAnsi="Times New Roman"/>
          <w:sz w:val="24"/>
          <w:szCs w:val="24"/>
        </w:rPr>
        <w:t xml:space="preserve">0,1 và 0,05.  </w:t>
      </w:r>
      <w:r w:rsidRPr="00E01C05">
        <w:rPr>
          <w:rFonts w:ascii="Times New Roman" w:hAnsi="Times New Roman"/>
          <w:sz w:val="24"/>
          <w:szCs w:val="24"/>
        </w:rPr>
        <w:tab/>
      </w:r>
      <w:r w:rsidRPr="00A41846">
        <w:rPr>
          <w:rFonts w:ascii="Times New Roman" w:hAnsi="Times New Roman"/>
          <w:b/>
          <w:sz w:val="24"/>
          <w:szCs w:val="24"/>
          <w:highlight w:val="yellow"/>
        </w:rPr>
        <w:t>B.</w:t>
      </w:r>
      <w:r w:rsidRPr="00A41846">
        <w:rPr>
          <w:rFonts w:ascii="Times New Roman" w:hAnsi="Times New Roman"/>
          <w:sz w:val="24"/>
          <w:szCs w:val="24"/>
          <w:highlight w:val="yellow"/>
        </w:rPr>
        <w:t xml:space="preserve"> 0,05 và 0,1.</w:t>
      </w:r>
      <w:r w:rsidRPr="00E01C05">
        <w:rPr>
          <w:rFonts w:ascii="Times New Roman" w:hAnsi="Times New Roman"/>
          <w:sz w:val="24"/>
          <w:szCs w:val="24"/>
        </w:rPr>
        <w:t xml:space="preserve">  </w:t>
      </w:r>
      <w:r w:rsidRPr="00E01C05">
        <w:rPr>
          <w:rFonts w:ascii="Times New Roman" w:hAnsi="Times New Roman"/>
          <w:sz w:val="24"/>
          <w:szCs w:val="24"/>
        </w:rPr>
        <w:tab/>
      </w:r>
      <w:r w:rsidRPr="00E01C05">
        <w:rPr>
          <w:rFonts w:ascii="Times New Roman" w:hAnsi="Times New Roman"/>
          <w:b/>
          <w:sz w:val="24"/>
          <w:szCs w:val="24"/>
        </w:rPr>
        <w:t>C.</w:t>
      </w:r>
      <w:r w:rsidRPr="00E01C05">
        <w:rPr>
          <w:rFonts w:ascii="Times New Roman" w:hAnsi="Times New Roman"/>
          <w:sz w:val="24"/>
          <w:szCs w:val="24"/>
        </w:rPr>
        <w:t xml:space="preserve"> 0,03 và 0,12.  </w:t>
      </w:r>
      <w:r w:rsidRPr="00E01C05">
        <w:rPr>
          <w:rFonts w:ascii="Times New Roman" w:hAnsi="Times New Roman"/>
          <w:sz w:val="24"/>
          <w:szCs w:val="24"/>
        </w:rPr>
        <w:tab/>
      </w:r>
      <w:r w:rsidRPr="00E01C05">
        <w:rPr>
          <w:rFonts w:ascii="Times New Roman" w:hAnsi="Times New Roman"/>
          <w:b/>
          <w:sz w:val="24"/>
          <w:szCs w:val="24"/>
        </w:rPr>
        <w:t>D.</w:t>
      </w:r>
      <w:r w:rsidRPr="00E01C05">
        <w:rPr>
          <w:rFonts w:ascii="Times New Roman" w:hAnsi="Times New Roman"/>
          <w:sz w:val="24"/>
          <w:szCs w:val="24"/>
        </w:rPr>
        <w:t xml:space="preserve"> 0,12 và 0,03.</w:t>
      </w:r>
    </w:p>
    <w:p w:rsidR="00EE7700" w:rsidRDefault="00EE7700" w:rsidP="001E0852">
      <w:pPr>
        <w:tabs>
          <w:tab w:val="left" w:pos="270"/>
          <w:tab w:val="left" w:pos="2835"/>
          <w:tab w:val="left" w:pos="5245"/>
          <w:tab w:val="left" w:pos="7797"/>
        </w:tabs>
        <w:spacing w:line="264" w:lineRule="auto"/>
        <w:jc w:val="both"/>
        <w:rPr>
          <w:rFonts w:ascii="Times New Roman" w:hAnsi="Times New Roman"/>
          <w:sz w:val="24"/>
          <w:szCs w:val="24"/>
          <w:lang w:val="nl-NL"/>
        </w:rPr>
      </w:pPr>
      <w:r>
        <w:rPr>
          <w:rFonts w:ascii="Times New Roman" w:hAnsi="Times New Roman"/>
          <w:b/>
          <w:sz w:val="24"/>
          <w:szCs w:val="24"/>
          <w:lang w:val="nl-NL"/>
        </w:rPr>
        <w:t>Câu 125.</w:t>
      </w:r>
      <w:r>
        <w:rPr>
          <w:rFonts w:ascii="Times New Roman" w:hAnsi="Times New Roman"/>
          <w:sz w:val="24"/>
          <w:szCs w:val="24"/>
          <w:lang w:val="nl-NL"/>
        </w:rPr>
        <w:t xml:space="preserve"> </w:t>
      </w:r>
      <w:r w:rsidRPr="004B3320">
        <w:rPr>
          <w:rFonts w:ascii="Times New Roman" w:hAnsi="Times New Roman"/>
          <w:sz w:val="24"/>
          <w:szCs w:val="24"/>
          <w:lang w:val="nl-NL"/>
        </w:rPr>
        <w:t>Dẫn từ từ 8,4 gam hỗn hợp X gồm but-1-en</w:t>
      </w:r>
      <w:r>
        <w:rPr>
          <w:rFonts w:ascii="Times New Roman" w:hAnsi="Times New Roman"/>
          <w:sz w:val="24"/>
          <w:szCs w:val="24"/>
          <w:lang w:val="nl-NL"/>
        </w:rPr>
        <w:t>e</w:t>
      </w:r>
      <w:r w:rsidRPr="004B3320">
        <w:rPr>
          <w:rFonts w:ascii="Times New Roman" w:hAnsi="Times New Roman"/>
          <w:sz w:val="24"/>
          <w:szCs w:val="24"/>
          <w:lang w:val="nl-NL"/>
        </w:rPr>
        <w:t xml:space="preserve"> và but-2-en</w:t>
      </w:r>
      <w:r>
        <w:rPr>
          <w:rFonts w:ascii="Times New Roman" w:hAnsi="Times New Roman"/>
          <w:sz w:val="24"/>
          <w:szCs w:val="24"/>
          <w:lang w:val="nl-NL"/>
        </w:rPr>
        <w:t>e</w:t>
      </w:r>
      <w:r w:rsidRPr="004B3320">
        <w:rPr>
          <w:rFonts w:ascii="Times New Roman" w:hAnsi="Times New Roman"/>
          <w:sz w:val="24"/>
          <w:szCs w:val="24"/>
          <w:lang w:val="nl-NL"/>
        </w:rPr>
        <w:t xml:space="preserve"> qua bình đựng dung dịch Br</w:t>
      </w:r>
      <w:r w:rsidRPr="004B3320">
        <w:rPr>
          <w:rFonts w:ascii="Times New Roman" w:hAnsi="Times New Roman"/>
          <w:sz w:val="24"/>
          <w:szCs w:val="24"/>
          <w:vertAlign w:val="subscript"/>
          <w:lang w:val="nl-NL"/>
        </w:rPr>
        <w:t>2</w:t>
      </w:r>
      <w:r w:rsidRPr="004B3320">
        <w:rPr>
          <w:rFonts w:ascii="Times New Roman" w:hAnsi="Times New Roman"/>
          <w:sz w:val="24"/>
          <w:szCs w:val="24"/>
          <w:lang w:val="nl-NL"/>
        </w:rPr>
        <w:t xml:space="preserve">, khi kết thúc phản ứng thấy có m gam </w:t>
      </w:r>
      <w:r>
        <w:rPr>
          <w:rFonts w:ascii="Times New Roman" w:hAnsi="Times New Roman"/>
          <w:sz w:val="24"/>
          <w:szCs w:val="24"/>
          <w:lang w:val="nl-NL"/>
        </w:rPr>
        <w:t>Br</w:t>
      </w:r>
      <w:r>
        <w:rPr>
          <w:rFonts w:ascii="Times New Roman" w:hAnsi="Times New Roman"/>
          <w:sz w:val="24"/>
          <w:szCs w:val="24"/>
          <w:vertAlign w:val="subscript"/>
          <w:lang w:val="nl-NL"/>
        </w:rPr>
        <w:t>2</w:t>
      </w:r>
      <w:r w:rsidRPr="004B3320">
        <w:rPr>
          <w:rFonts w:ascii="Times New Roman" w:hAnsi="Times New Roman"/>
          <w:sz w:val="24"/>
          <w:szCs w:val="24"/>
          <w:lang w:val="nl-NL"/>
        </w:rPr>
        <w:t xml:space="preserve"> phản ứng. Giá trị của m là</w:t>
      </w:r>
      <w:r>
        <w:rPr>
          <w:rFonts w:ascii="Times New Roman" w:hAnsi="Times New Roman"/>
          <w:sz w:val="24"/>
          <w:szCs w:val="24"/>
          <w:lang w:val="nl-NL"/>
        </w:rPr>
        <w:t xml:space="preserve"> </w:t>
      </w:r>
    </w:p>
    <w:p w:rsidR="00EE7700" w:rsidRDefault="00EE7700" w:rsidP="001E0852">
      <w:pPr>
        <w:tabs>
          <w:tab w:val="left" w:pos="270"/>
          <w:tab w:val="left" w:pos="2880"/>
          <w:tab w:val="left" w:pos="5310"/>
          <w:tab w:val="left" w:pos="7830"/>
        </w:tabs>
        <w:spacing w:line="264" w:lineRule="auto"/>
        <w:jc w:val="both"/>
        <w:rPr>
          <w:rFonts w:ascii="Times New Roman" w:hAnsi="Times New Roman"/>
          <w:sz w:val="24"/>
          <w:szCs w:val="24"/>
          <w:lang w:val="nl-NL"/>
        </w:rPr>
      </w:pPr>
      <w:r>
        <w:rPr>
          <w:rFonts w:ascii="Times New Roman" w:hAnsi="Times New Roman"/>
          <w:sz w:val="24"/>
          <w:szCs w:val="24"/>
          <w:lang w:val="nl-NL"/>
        </w:rPr>
        <w:tab/>
      </w:r>
      <w:r>
        <w:rPr>
          <w:rFonts w:ascii="Times New Roman" w:hAnsi="Times New Roman"/>
          <w:b/>
          <w:sz w:val="24"/>
          <w:szCs w:val="24"/>
          <w:lang w:val="nl-NL"/>
        </w:rPr>
        <w:t>A.</w:t>
      </w:r>
      <w:r>
        <w:rPr>
          <w:rFonts w:ascii="Times New Roman" w:hAnsi="Times New Roman"/>
          <w:sz w:val="24"/>
          <w:szCs w:val="24"/>
          <w:lang w:val="nl-NL"/>
        </w:rPr>
        <w:t xml:space="preserve"> 12.  </w:t>
      </w:r>
      <w:r>
        <w:rPr>
          <w:rFonts w:ascii="Times New Roman" w:hAnsi="Times New Roman"/>
          <w:sz w:val="24"/>
          <w:szCs w:val="24"/>
          <w:lang w:val="nl-NL"/>
        </w:rPr>
        <w:tab/>
      </w:r>
      <w:r>
        <w:rPr>
          <w:rFonts w:ascii="Times New Roman" w:hAnsi="Times New Roman"/>
          <w:b/>
          <w:sz w:val="24"/>
          <w:szCs w:val="24"/>
          <w:highlight w:val="yellow"/>
          <w:lang w:val="nl-NL"/>
        </w:rPr>
        <w:t>B.</w:t>
      </w:r>
      <w:r>
        <w:rPr>
          <w:rFonts w:ascii="Times New Roman" w:hAnsi="Times New Roman"/>
          <w:sz w:val="24"/>
          <w:szCs w:val="24"/>
          <w:highlight w:val="yellow"/>
          <w:lang w:val="nl-NL"/>
        </w:rPr>
        <w:t xml:space="preserve"> 24.</w:t>
      </w:r>
      <w:r>
        <w:rPr>
          <w:rFonts w:ascii="Times New Roman" w:hAnsi="Times New Roman"/>
          <w:sz w:val="24"/>
          <w:szCs w:val="24"/>
          <w:lang w:val="nl-NL"/>
        </w:rPr>
        <w:t xml:space="preserve">  </w:t>
      </w:r>
      <w:r>
        <w:rPr>
          <w:rFonts w:ascii="Times New Roman" w:hAnsi="Times New Roman"/>
          <w:sz w:val="24"/>
          <w:szCs w:val="24"/>
          <w:lang w:val="nl-NL"/>
        </w:rPr>
        <w:tab/>
      </w:r>
      <w:r>
        <w:rPr>
          <w:rFonts w:ascii="Times New Roman" w:hAnsi="Times New Roman"/>
          <w:b/>
          <w:sz w:val="24"/>
          <w:szCs w:val="24"/>
          <w:lang w:val="nl-NL"/>
        </w:rPr>
        <w:t>C.</w:t>
      </w:r>
      <w:r>
        <w:rPr>
          <w:rFonts w:ascii="Times New Roman" w:hAnsi="Times New Roman"/>
          <w:sz w:val="24"/>
          <w:szCs w:val="24"/>
          <w:lang w:val="nl-NL"/>
        </w:rPr>
        <w:t xml:space="preserve"> 36.  </w:t>
      </w:r>
      <w:r>
        <w:rPr>
          <w:rFonts w:ascii="Times New Roman" w:hAnsi="Times New Roman"/>
          <w:sz w:val="24"/>
          <w:szCs w:val="24"/>
          <w:lang w:val="nl-NL"/>
        </w:rPr>
        <w:tab/>
      </w:r>
      <w:r>
        <w:rPr>
          <w:rFonts w:ascii="Times New Roman" w:hAnsi="Times New Roman"/>
          <w:b/>
          <w:sz w:val="24"/>
          <w:szCs w:val="24"/>
          <w:lang w:val="nl-NL"/>
        </w:rPr>
        <w:t>D.</w:t>
      </w:r>
      <w:r>
        <w:rPr>
          <w:rFonts w:ascii="Times New Roman" w:hAnsi="Times New Roman"/>
          <w:sz w:val="24"/>
          <w:szCs w:val="24"/>
          <w:lang w:val="nl-NL"/>
        </w:rPr>
        <w:t xml:space="preserve"> 48. </w:t>
      </w:r>
    </w:p>
    <w:p w:rsidR="00EE7700" w:rsidRPr="00B404F1"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sidRPr="00B404F1">
        <w:rPr>
          <w:rFonts w:ascii="Times New Roman" w:hAnsi="Times New Roman"/>
          <w:b/>
          <w:sz w:val="24"/>
          <w:szCs w:val="24"/>
        </w:rPr>
        <w:t xml:space="preserve">Câu </w:t>
      </w:r>
      <w:r>
        <w:rPr>
          <w:rFonts w:ascii="Times New Roman" w:hAnsi="Times New Roman"/>
          <w:b/>
          <w:sz w:val="24"/>
          <w:szCs w:val="24"/>
        </w:rPr>
        <w:t>126</w:t>
      </w:r>
      <w:r w:rsidRPr="00B404F1">
        <w:rPr>
          <w:rFonts w:ascii="Times New Roman" w:hAnsi="Times New Roman"/>
          <w:b/>
          <w:sz w:val="24"/>
          <w:szCs w:val="24"/>
        </w:rPr>
        <w:t>.</w:t>
      </w:r>
      <w:r w:rsidRPr="00B404F1">
        <w:rPr>
          <w:rFonts w:ascii="Times New Roman" w:hAnsi="Times New Roman"/>
          <w:sz w:val="24"/>
          <w:szCs w:val="24"/>
        </w:rPr>
        <w:t xml:space="preserve"> </w:t>
      </w:r>
      <w:r w:rsidRPr="007A1599">
        <w:rPr>
          <w:rFonts w:ascii="Times New Roman" w:hAnsi="Times New Roman"/>
          <w:sz w:val="24"/>
          <w:szCs w:val="24"/>
        </w:rPr>
        <w:t xml:space="preserve">Đốt cháy hoàn toàn </w:t>
      </w:r>
      <w:r w:rsidRPr="007A1599">
        <w:rPr>
          <w:rFonts w:ascii="Times New Roman" w:hAnsi="Times New Roman"/>
          <w:sz w:val="24"/>
          <w:szCs w:val="24"/>
          <w:shd w:val="clear" w:color="auto" w:fill="FFFFFF"/>
        </w:rPr>
        <w:t xml:space="preserve">1 mol </w:t>
      </w:r>
      <w:r w:rsidRPr="0038177A">
        <w:rPr>
          <w:rFonts w:ascii="Times New Roman" w:hAnsi="Times New Roman"/>
          <w:iCs/>
          <w:sz w:val="24"/>
          <w:szCs w:val="24"/>
        </w:rPr>
        <w:t>h</w:t>
      </w:r>
      <w:r>
        <w:rPr>
          <w:rFonts w:ascii="Times New Roman" w:hAnsi="Times New Roman"/>
          <w:iCs/>
          <w:sz w:val="24"/>
          <w:szCs w:val="24"/>
        </w:rPr>
        <w:t>y</w:t>
      </w:r>
      <w:r w:rsidRPr="0038177A">
        <w:rPr>
          <w:rFonts w:ascii="Times New Roman" w:hAnsi="Times New Roman"/>
          <w:iCs/>
          <w:sz w:val="24"/>
          <w:szCs w:val="24"/>
        </w:rPr>
        <w:t>drocarbon</w:t>
      </w:r>
      <w:r w:rsidRPr="007A1599">
        <w:rPr>
          <w:rFonts w:ascii="Times New Roman" w:hAnsi="Times New Roman"/>
          <w:sz w:val="24"/>
          <w:szCs w:val="24"/>
          <w:shd w:val="clear" w:color="auto" w:fill="FFFFFF"/>
        </w:rPr>
        <w:t xml:space="preserve"> X, thu được 3 mol CO</w:t>
      </w:r>
      <w:r w:rsidRPr="007A1599">
        <w:rPr>
          <w:rFonts w:ascii="Times New Roman" w:hAnsi="Times New Roman"/>
          <w:sz w:val="24"/>
          <w:szCs w:val="24"/>
          <w:shd w:val="clear" w:color="auto" w:fill="FFFFFF"/>
          <w:vertAlign w:val="subscript"/>
        </w:rPr>
        <w:t>2</w:t>
      </w:r>
      <w:r w:rsidRPr="007A1599">
        <w:rPr>
          <w:rFonts w:ascii="Times New Roman" w:hAnsi="Times New Roman"/>
          <w:sz w:val="24"/>
          <w:szCs w:val="24"/>
          <w:shd w:val="clear" w:color="auto" w:fill="FFFFFF"/>
        </w:rPr>
        <w:t>. Biết X có tác dụng được với dung dịch AgNO</w:t>
      </w:r>
      <w:r w:rsidRPr="007A1599">
        <w:rPr>
          <w:rFonts w:ascii="Times New Roman" w:hAnsi="Times New Roman"/>
          <w:sz w:val="24"/>
          <w:szCs w:val="24"/>
          <w:shd w:val="clear" w:color="auto" w:fill="FFFFFF"/>
          <w:vertAlign w:val="subscript"/>
        </w:rPr>
        <w:t>3</w:t>
      </w:r>
      <w:r w:rsidRPr="007A1599">
        <w:rPr>
          <w:rFonts w:ascii="Times New Roman" w:hAnsi="Times New Roman"/>
          <w:sz w:val="24"/>
          <w:szCs w:val="24"/>
          <w:shd w:val="clear" w:color="auto" w:fill="FFFFFF"/>
        </w:rPr>
        <w:t>/NH</w:t>
      </w:r>
      <w:r w:rsidRPr="007A1599">
        <w:rPr>
          <w:rFonts w:ascii="Times New Roman" w:hAnsi="Times New Roman"/>
          <w:sz w:val="24"/>
          <w:szCs w:val="24"/>
          <w:shd w:val="clear" w:color="auto" w:fill="FFFFFF"/>
          <w:vertAlign w:val="subscript"/>
        </w:rPr>
        <w:t>3</w:t>
      </w:r>
      <w:r w:rsidRPr="007A1599">
        <w:rPr>
          <w:rFonts w:ascii="Times New Roman" w:hAnsi="Times New Roman"/>
          <w:sz w:val="24"/>
          <w:szCs w:val="24"/>
          <w:shd w:val="clear" w:color="auto" w:fill="FFFFFF"/>
        </w:rPr>
        <w:t>. Công thức cấu tạo của X là</w:t>
      </w:r>
    </w:p>
    <w:p w:rsidR="00EE7700"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sidRPr="00273783">
        <w:rPr>
          <w:rFonts w:ascii="Times New Roman" w:hAnsi="Times New Roman"/>
          <w:b/>
          <w:sz w:val="24"/>
          <w:szCs w:val="24"/>
        </w:rPr>
        <w:tab/>
      </w:r>
      <w:r w:rsidRPr="00B404F1">
        <w:rPr>
          <w:rFonts w:ascii="Times New Roman" w:hAnsi="Times New Roman"/>
          <w:b/>
          <w:sz w:val="24"/>
          <w:szCs w:val="24"/>
        </w:rPr>
        <w:t xml:space="preserve">A. </w:t>
      </w:r>
      <w:r w:rsidRPr="00B404F1">
        <w:rPr>
          <w:rFonts w:ascii="Times New Roman" w:hAnsi="Times New Roman"/>
          <w:sz w:val="24"/>
          <w:szCs w:val="24"/>
        </w:rPr>
        <w:t>CH</w:t>
      </w:r>
      <w:r w:rsidRPr="00B404F1">
        <w:rPr>
          <w:rFonts w:ascii="Times New Roman" w:hAnsi="Times New Roman"/>
          <w:sz w:val="24"/>
          <w:szCs w:val="24"/>
          <w:vertAlign w:val="subscript"/>
        </w:rPr>
        <w:t>3</w:t>
      </w:r>
      <w:r w:rsidRPr="00B404F1">
        <w:rPr>
          <w:rFonts w:ascii="Times New Roman" w:hAnsi="Times New Roman"/>
          <w:sz w:val="24"/>
          <w:szCs w:val="24"/>
        </w:rPr>
        <w:t>–CH</w:t>
      </w:r>
      <w:r w:rsidRPr="00B404F1">
        <w:rPr>
          <w:rFonts w:ascii="Times New Roman" w:hAnsi="Times New Roman"/>
          <w:sz w:val="24"/>
          <w:szCs w:val="24"/>
          <w:vertAlign w:val="subscript"/>
        </w:rPr>
        <w:t>2</w:t>
      </w:r>
      <w:r w:rsidRPr="00B404F1">
        <w:rPr>
          <w:rFonts w:ascii="Times New Roman" w:hAnsi="Times New Roman"/>
          <w:sz w:val="24"/>
          <w:szCs w:val="24"/>
        </w:rPr>
        <w:t>–C</w:t>
      </w:r>
      <w:r w:rsidRPr="00B404F1">
        <w:rPr>
          <w:rFonts w:ascii="Times New Roman" w:hAnsi="Times New Roman"/>
          <w:position w:val="-2"/>
          <w:sz w:val="24"/>
          <w:szCs w:val="24"/>
        </w:rPr>
        <w:object w:dxaOrig="220" w:dyaOrig="180" w14:anchorId="3AF317BF">
          <v:shape id="_x0000_i1096" type="#_x0000_t75" style="width:10.5pt;height:9.75pt" o:ole="">
            <v:imagedata r:id="rId224" o:title=""/>
          </v:shape>
          <o:OLEObject Type="Embed" ProgID="Equation.3" ShapeID="_x0000_i1096" DrawAspect="Content" ObjectID="_1820048625" r:id="rId274"/>
        </w:object>
      </w:r>
      <w:r w:rsidRPr="00B404F1">
        <w:rPr>
          <w:rFonts w:ascii="Times New Roman" w:hAnsi="Times New Roman"/>
          <w:sz w:val="24"/>
          <w:szCs w:val="24"/>
        </w:rPr>
        <w:t>CH.</w:t>
      </w:r>
      <w:r w:rsidRPr="00273783">
        <w:rPr>
          <w:rFonts w:ascii="Times New Roman" w:hAnsi="Times New Roman"/>
          <w:sz w:val="24"/>
          <w:szCs w:val="24"/>
        </w:rPr>
        <w:tab/>
      </w:r>
      <w:r w:rsidRPr="00273783">
        <w:rPr>
          <w:rFonts w:ascii="Times New Roman" w:hAnsi="Times New Roman"/>
          <w:b/>
          <w:sz w:val="24"/>
          <w:szCs w:val="24"/>
        </w:rPr>
        <w:t xml:space="preserve">B. </w:t>
      </w:r>
      <w:r w:rsidRPr="00273783">
        <w:rPr>
          <w:rFonts w:ascii="Times New Roman" w:hAnsi="Times New Roman"/>
          <w:sz w:val="24"/>
          <w:szCs w:val="24"/>
        </w:rPr>
        <w:t>CH</w:t>
      </w:r>
      <w:r w:rsidRPr="00273783">
        <w:rPr>
          <w:rFonts w:ascii="Times New Roman" w:hAnsi="Times New Roman"/>
          <w:sz w:val="24"/>
          <w:szCs w:val="24"/>
          <w:vertAlign w:val="subscript"/>
        </w:rPr>
        <w:t>2</w:t>
      </w:r>
      <w:r w:rsidRPr="00273783">
        <w:rPr>
          <w:rFonts w:ascii="Times New Roman" w:hAnsi="Times New Roman"/>
          <w:sz w:val="24"/>
          <w:szCs w:val="24"/>
        </w:rPr>
        <w:t>=C=CH–CH</w:t>
      </w:r>
      <w:r w:rsidRPr="00273783">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rPr>
        <w:tab/>
      </w:r>
      <w:r w:rsidRPr="00B404F1">
        <w:rPr>
          <w:rFonts w:ascii="Times New Roman" w:hAnsi="Times New Roman"/>
          <w:b/>
          <w:sz w:val="24"/>
          <w:szCs w:val="24"/>
          <w:highlight w:val="yellow"/>
        </w:rPr>
        <w:t xml:space="preserve">C. </w:t>
      </w:r>
      <w:r w:rsidRPr="00B404F1">
        <w:rPr>
          <w:rFonts w:ascii="Times New Roman" w:hAnsi="Times New Roman"/>
          <w:sz w:val="24"/>
          <w:szCs w:val="24"/>
          <w:highlight w:val="yellow"/>
        </w:rPr>
        <w:t>CH</w:t>
      </w:r>
      <w:r w:rsidRPr="00B404F1">
        <w:rPr>
          <w:rFonts w:ascii="Times New Roman" w:hAnsi="Times New Roman"/>
          <w:sz w:val="24"/>
          <w:szCs w:val="24"/>
          <w:highlight w:val="yellow"/>
          <w:vertAlign w:val="subscript"/>
        </w:rPr>
        <w:t>3</w:t>
      </w:r>
      <w:r w:rsidRPr="00B404F1">
        <w:rPr>
          <w:rFonts w:ascii="Times New Roman" w:hAnsi="Times New Roman"/>
          <w:sz w:val="24"/>
          <w:szCs w:val="24"/>
          <w:highlight w:val="yellow"/>
        </w:rPr>
        <w:t>–C</w:t>
      </w:r>
      <w:r w:rsidRPr="00B404F1">
        <w:rPr>
          <w:rFonts w:ascii="Times New Roman" w:hAnsi="Times New Roman"/>
          <w:position w:val="-2"/>
          <w:sz w:val="24"/>
          <w:szCs w:val="24"/>
          <w:highlight w:val="yellow"/>
        </w:rPr>
        <w:object w:dxaOrig="220" w:dyaOrig="180" w14:anchorId="1AE2D9C6">
          <v:shape id="_x0000_i1097" type="#_x0000_t75" style="width:10.5pt;height:9.75pt" o:ole="">
            <v:imagedata r:id="rId224" o:title=""/>
          </v:shape>
          <o:OLEObject Type="Embed" ProgID="Equation.3" ShapeID="_x0000_i1097" DrawAspect="Content" ObjectID="_1820048626" r:id="rId275"/>
        </w:object>
      </w:r>
      <w:r w:rsidRPr="00B404F1">
        <w:rPr>
          <w:rFonts w:ascii="Times New Roman" w:hAnsi="Times New Roman"/>
          <w:sz w:val="24"/>
          <w:szCs w:val="24"/>
          <w:highlight w:val="yellow"/>
        </w:rPr>
        <w:t>CH.</w:t>
      </w:r>
      <w:r w:rsidRPr="00273783">
        <w:rPr>
          <w:rFonts w:ascii="Times New Roman" w:hAnsi="Times New Roman"/>
          <w:sz w:val="24"/>
          <w:szCs w:val="24"/>
        </w:rPr>
        <w:tab/>
      </w:r>
      <w:r w:rsidRPr="00273783">
        <w:rPr>
          <w:rFonts w:ascii="Times New Roman" w:hAnsi="Times New Roman"/>
          <w:b/>
          <w:sz w:val="24"/>
          <w:szCs w:val="24"/>
        </w:rPr>
        <w:t xml:space="preserve">D. </w:t>
      </w:r>
      <w:r w:rsidRPr="00273783">
        <w:rPr>
          <w:rFonts w:ascii="Times New Roman" w:hAnsi="Times New Roman"/>
          <w:sz w:val="24"/>
          <w:szCs w:val="24"/>
        </w:rPr>
        <w:t>CH</w:t>
      </w:r>
      <w:r w:rsidRPr="00273783">
        <w:rPr>
          <w:rFonts w:ascii="Times New Roman" w:hAnsi="Times New Roman"/>
          <w:sz w:val="24"/>
          <w:szCs w:val="24"/>
          <w:vertAlign w:val="subscript"/>
        </w:rPr>
        <w:t>3</w:t>
      </w:r>
      <w:r w:rsidRPr="00273783">
        <w:rPr>
          <w:rFonts w:ascii="Times New Roman" w:hAnsi="Times New Roman"/>
          <w:sz w:val="24"/>
          <w:szCs w:val="24"/>
        </w:rPr>
        <w:t>–C</w:t>
      </w:r>
      <w:r w:rsidRPr="00273783">
        <w:rPr>
          <w:rFonts w:ascii="Times New Roman" w:hAnsi="Times New Roman"/>
          <w:position w:val="-2"/>
          <w:sz w:val="24"/>
          <w:szCs w:val="24"/>
        </w:rPr>
        <w:object w:dxaOrig="220" w:dyaOrig="180" w14:anchorId="0BC93D2D">
          <v:shape id="_x0000_i1098" type="#_x0000_t75" style="width:10.5pt;height:9.75pt" o:ole="">
            <v:imagedata r:id="rId224" o:title=""/>
          </v:shape>
          <o:OLEObject Type="Embed" ProgID="Equation.3" ShapeID="_x0000_i1098" DrawAspect="Content" ObjectID="_1820048627" r:id="rId276"/>
        </w:object>
      </w:r>
      <w:r w:rsidRPr="00273783">
        <w:rPr>
          <w:rFonts w:ascii="Times New Roman" w:hAnsi="Times New Roman"/>
          <w:sz w:val="24"/>
          <w:szCs w:val="24"/>
        </w:rPr>
        <w:t>C–CH</w:t>
      </w:r>
      <w:r w:rsidRPr="00273783">
        <w:rPr>
          <w:rFonts w:ascii="Times New Roman" w:hAnsi="Times New Roman"/>
          <w:sz w:val="24"/>
          <w:szCs w:val="24"/>
          <w:vertAlign w:val="subscript"/>
        </w:rPr>
        <w:t>3</w:t>
      </w:r>
      <w:r>
        <w:rPr>
          <w:rFonts w:ascii="Times New Roman" w:hAnsi="Times New Roman"/>
          <w:sz w:val="24"/>
          <w:szCs w:val="24"/>
        </w:rPr>
        <w:t>.</w:t>
      </w:r>
    </w:p>
    <w:p w:rsidR="00EE7700" w:rsidRPr="0040398D"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Câu 127.</w:t>
      </w:r>
      <w:r w:rsidRPr="00273783">
        <w:rPr>
          <w:rFonts w:ascii="Times New Roman" w:hAnsi="Times New Roman"/>
          <w:b/>
          <w:bCs/>
          <w:sz w:val="24"/>
          <w:szCs w:val="24"/>
        </w:rPr>
        <w:t xml:space="preserve"> </w:t>
      </w:r>
      <w:r w:rsidRPr="0040398D">
        <w:rPr>
          <w:rFonts w:ascii="Times New Roman" w:hAnsi="Times New Roman"/>
          <w:sz w:val="24"/>
          <w:szCs w:val="24"/>
        </w:rPr>
        <w:t xml:space="preserve">Cho </w:t>
      </w:r>
      <w:r>
        <w:rPr>
          <w:rFonts w:ascii="Times New Roman" w:hAnsi="Times New Roman"/>
          <w:sz w:val="24"/>
          <w:szCs w:val="24"/>
        </w:rPr>
        <w:t>0,1 mol</w:t>
      </w:r>
      <w:r w:rsidRPr="0040398D">
        <w:rPr>
          <w:rFonts w:ascii="Times New Roman" w:hAnsi="Times New Roman"/>
          <w:sz w:val="24"/>
          <w:szCs w:val="24"/>
        </w:rPr>
        <w:t xml:space="preserve"> a</w:t>
      </w:r>
      <w:r>
        <w:rPr>
          <w:rFonts w:ascii="Times New Roman" w:hAnsi="Times New Roman"/>
          <w:sz w:val="24"/>
          <w:szCs w:val="24"/>
        </w:rPr>
        <w:t>l</w:t>
      </w:r>
      <w:r w:rsidRPr="0040398D">
        <w:rPr>
          <w:rFonts w:ascii="Times New Roman" w:hAnsi="Times New Roman"/>
          <w:sz w:val="24"/>
          <w:szCs w:val="24"/>
        </w:rPr>
        <w:t>k</w:t>
      </w:r>
      <w:r>
        <w:rPr>
          <w:rFonts w:ascii="Times New Roman" w:hAnsi="Times New Roman"/>
          <w:sz w:val="24"/>
          <w:szCs w:val="24"/>
        </w:rPr>
        <w:t>e</w:t>
      </w:r>
      <w:r w:rsidRPr="0040398D">
        <w:rPr>
          <w:rFonts w:ascii="Times New Roman" w:hAnsi="Times New Roman"/>
          <w:sz w:val="24"/>
          <w:szCs w:val="24"/>
        </w:rPr>
        <w:t>n</w:t>
      </w:r>
      <w:r>
        <w:rPr>
          <w:rFonts w:ascii="Times New Roman" w:hAnsi="Times New Roman"/>
          <w:sz w:val="24"/>
          <w:szCs w:val="24"/>
        </w:rPr>
        <w:t>e</w:t>
      </w:r>
      <w:r w:rsidRPr="0040398D">
        <w:rPr>
          <w:rFonts w:ascii="Times New Roman" w:hAnsi="Times New Roman"/>
          <w:sz w:val="24"/>
          <w:szCs w:val="24"/>
        </w:rPr>
        <w:t xml:space="preserve"> lội qua bình đựng dung dịch brom</w:t>
      </w:r>
      <w:r>
        <w:rPr>
          <w:rFonts w:ascii="Times New Roman" w:hAnsi="Times New Roman"/>
          <w:sz w:val="24"/>
          <w:szCs w:val="24"/>
        </w:rPr>
        <w:t>ine</w:t>
      </w:r>
      <w:r w:rsidRPr="0040398D">
        <w:rPr>
          <w:rFonts w:ascii="Times New Roman" w:hAnsi="Times New Roman"/>
          <w:sz w:val="24"/>
          <w:szCs w:val="24"/>
        </w:rPr>
        <w:t xml:space="preserve"> thì th</w:t>
      </w:r>
      <w:r>
        <w:rPr>
          <w:rFonts w:ascii="Times New Roman" w:hAnsi="Times New Roman"/>
          <w:sz w:val="24"/>
          <w:szCs w:val="24"/>
        </w:rPr>
        <w:t>ấy khối luợng bình tăng 4,2 gam. C</w:t>
      </w:r>
      <w:r w:rsidRPr="0040398D">
        <w:rPr>
          <w:rFonts w:ascii="Times New Roman" w:hAnsi="Times New Roman"/>
          <w:sz w:val="24"/>
          <w:szCs w:val="24"/>
        </w:rPr>
        <w:t>ông thức phân tử</w:t>
      </w:r>
      <w:r>
        <w:rPr>
          <w:rFonts w:ascii="Times New Roman" w:hAnsi="Times New Roman"/>
          <w:sz w:val="24"/>
          <w:szCs w:val="24"/>
        </w:rPr>
        <w:t xml:space="preserve"> của </w:t>
      </w:r>
      <w:r w:rsidRPr="0040398D">
        <w:rPr>
          <w:rFonts w:ascii="Times New Roman" w:hAnsi="Times New Roman"/>
          <w:sz w:val="24"/>
          <w:szCs w:val="24"/>
        </w:rPr>
        <w:t>a</w:t>
      </w:r>
      <w:r>
        <w:rPr>
          <w:rFonts w:ascii="Times New Roman" w:hAnsi="Times New Roman"/>
          <w:sz w:val="24"/>
          <w:szCs w:val="24"/>
        </w:rPr>
        <w:t>l</w:t>
      </w:r>
      <w:r w:rsidRPr="0040398D">
        <w:rPr>
          <w:rFonts w:ascii="Times New Roman" w:hAnsi="Times New Roman"/>
          <w:sz w:val="24"/>
          <w:szCs w:val="24"/>
        </w:rPr>
        <w:t>k</w:t>
      </w:r>
      <w:r>
        <w:rPr>
          <w:rFonts w:ascii="Times New Roman" w:hAnsi="Times New Roman"/>
          <w:sz w:val="24"/>
          <w:szCs w:val="24"/>
        </w:rPr>
        <w:t>e</w:t>
      </w:r>
      <w:r w:rsidRPr="0040398D">
        <w:rPr>
          <w:rFonts w:ascii="Times New Roman" w:hAnsi="Times New Roman"/>
          <w:sz w:val="24"/>
          <w:szCs w:val="24"/>
        </w:rPr>
        <w:t>n</w:t>
      </w:r>
      <w:r>
        <w:rPr>
          <w:rFonts w:ascii="Times New Roman" w:hAnsi="Times New Roman"/>
          <w:sz w:val="24"/>
          <w:szCs w:val="24"/>
        </w:rPr>
        <w:t>e</w:t>
      </w:r>
      <w:r w:rsidRPr="0040398D">
        <w:rPr>
          <w:rFonts w:ascii="Times New Roman" w:hAnsi="Times New Roman"/>
          <w:sz w:val="24"/>
          <w:szCs w:val="24"/>
        </w:rPr>
        <w:t xml:space="preserve"> là </w:t>
      </w:r>
    </w:p>
    <w:p w:rsidR="00EE7700" w:rsidRPr="007A5E0F" w:rsidRDefault="00EE7700" w:rsidP="001E0852">
      <w:pPr>
        <w:tabs>
          <w:tab w:val="left" w:pos="270"/>
          <w:tab w:val="left" w:pos="2880"/>
          <w:tab w:val="left" w:pos="5310"/>
          <w:tab w:val="left" w:pos="7830"/>
        </w:tabs>
        <w:spacing w:line="264" w:lineRule="auto"/>
        <w:jc w:val="both"/>
        <w:rPr>
          <w:rFonts w:ascii="Times New Roman" w:hAnsi="Times New Roman"/>
          <w:sz w:val="24"/>
          <w:szCs w:val="24"/>
          <w:lang w:val="nl-NL"/>
        </w:rPr>
      </w:pPr>
      <w:r w:rsidRPr="0040398D">
        <w:rPr>
          <w:rFonts w:ascii="Times New Roman" w:hAnsi="Times New Roman"/>
          <w:sz w:val="24"/>
          <w:szCs w:val="24"/>
        </w:rPr>
        <w:tab/>
      </w:r>
      <w:r w:rsidRPr="0040398D">
        <w:rPr>
          <w:rFonts w:ascii="Times New Roman" w:hAnsi="Times New Roman"/>
          <w:b/>
          <w:sz w:val="24"/>
          <w:szCs w:val="24"/>
        </w:rPr>
        <w:t>A.</w:t>
      </w:r>
      <w:r w:rsidRPr="0040398D">
        <w:rPr>
          <w:rFonts w:ascii="Times New Roman" w:hAnsi="Times New Roman"/>
          <w:sz w:val="24"/>
          <w:szCs w:val="24"/>
        </w:rPr>
        <w:t xml:space="preserve"> C</w:t>
      </w:r>
      <w:r w:rsidRPr="0040398D">
        <w:rPr>
          <w:rFonts w:ascii="Times New Roman" w:hAnsi="Times New Roman"/>
          <w:sz w:val="24"/>
          <w:szCs w:val="24"/>
          <w:vertAlign w:val="subscript"/>
        </w:rPr>
        <w:t>2</w:t>
      </w:r>
      <w:r w:rsidRPr="0040398D">
        <w:rPr>
          <w:rFonts w:ascii="Times New Roman" w:hAnsi="Times New Roman"/>
          <w:sz w:val="24"/>
          <w:szCs w:val="24"/>
        </w:rPr>
        <w:t>H</w:t>
      </w:r>
      <w:r w:rsidRPr="0040398D">
        <w:rPr>
          <w:rFonts w:ascii="Times New Roman" w:hAnsi="Times New Roman"/>
          <w:sz w:val="24"/>
          <w:szCs w:val="24"/>
          <w:vertAlign w:val="subscript"/>
        </w:rPr>
        <w:t>4</w:t>
      </w:r>
      <w:r w:rsidRPr="0040398D">
        <w:rPr>
          <w:rFonts w:ascii="Times New Roman" w:hAnsi="Times New Roman"/>
          <w:sz w:val="24"/>
          <w:szCs w:val="24"/>
          <w:lang w:val="nl-NL"/>
        </w:rPr>
        <w:t>.</w:t>
      </w:r>
      <w:r w:rsidRPr="0040398D">
        <w:rPr>
          <w:rFonts w:ascii="Times New Roman" w:hAnsi="Times New Roman"/>
          <w:sz w:val="24"/>
          <w:szCs w:val="24"/>
        </w:rPr>
        <w:tab/>
      </w:r>
      <w:r w:rsidRPr="0040398D">
        <w:rPr>
          <w:rFonts w:ascii="Times New Roman" w:hAnsi="Times New Roman"/>
          <w:b/>
          <w:sz w:val="24"/>
          <w:szCs w:val="24"/>
          <w:highlight w:val="yellow"/>
        </w:rPr>
        <w:t>B.</w:t>
      </w:r>
      <w:r w:rsidRPr="0040398D">
        <w:rPr>
          <w:rFonts w:ascii="Times New Roman" w:hAnsi="Times New Roman"/>
          <w:sz w:val="24"/>
          <w:szCs w:val="24"/>
          <w:highlight w:val="yellow"/>
        </w:rPr>
        <w:t xml:space="preserve"> C</w:t>
      </w:r>
      <w:r w:rsidRPr="0040398D">
        <w:rPr>
          <w:rFonts w:ascii="Times New Roman" w:hAnsi="Times New Roman"/>
          <w:sz w:val="24"/>
          <w:szCs w:val="24"/>
          <w:highlight w:val="yellow"/>
          <w:vertAlign w:val="subscript"/>
        </w:rPr>
        <w:t>3</w:t>
      </w:r>
      <w:r w:rsidRPr="0040398D">
        <w:rPr>
          <w:rFonts w:ascii="Times New Roman" w:hAnsi="Times New Roman"/>
          <w:sz w:val="24"/>
          <w:szCs w:val="24"/>
          <w:highlight w:val="yellow"/>
        </w:rPr>
        <w:t>H</w:t>
      </w:r>
      <w:r w:rsidRPr="0040398D">
        <w:rPr>
          <w:rFonts w:ascii="Times New Roman" w:hAnsi="Times New Roman"/>
          <w:sz w:val="24"/>
          <w:szCs w:val="24"/>
          <w:highlight w:val="yellow"/>
          <w:vertAlign w:val="subscript"/>
        </w:rPr>
        <w:t>6</w:t>
      </w:r>
      <w:r w:rsidRPr="0040398D">
        <w:rPr>
          <w:rFonts w:ascii="Times New Roman" w:hAnsi="Times New Roman"/>
          <w:sz w:val="24"/>
          <w:szCs w:val="24"/>
          <w:highlight w:val="yellow"/>
          <w:lang w:val="nl-NL"/>
        </w:rPr>
        <w:t>.</w:t>
      </w:r>
      <w:r w:rsidRPr="0040398D">
        <w:rPr>
          <w:rFonts w:ascii="Times New Roman" w:hAnsi="Times New Roman"/>
          <w:sz w:val="24"/>
          <w:szCs w:val="24"/>
        </w:rPr>
        <w:tab/>
      </w:r>
      <w:r w:rsidRPr="0040398D">
        <w:rPr>
          <w:rFonts w:ascii="Times New Roman" w:hAnsi="Times New Roman"/>
          <w:b/>
          <w:sz w:val="24"/>
          <w:szCs w:val="24"/>
        </w:rPr>
        <w:t>C.</w:t>
      </w:r>
      <w:r w:rsidRPr="0040398D">
        <w:rPr>
          <w:rFonts w:ascii="Times New Roman" w:hAnsi="Times New Roman"/>
          <w:sz w:val="24"/>
          <w:szCs w:val="24"/>
        </w:rPr>
        <w:t xml:space="preserve"> C</w:t>
      </w:r>
      <w:r w:rsidRPr="0040398D">
        <w:rPr>
          <w:rFonts w:ascii="Times New Roman" w:hAnsi="Times New Roman"/>
          <w:sz w:val="24"/>
          <w:szCs w:val="24"/>
          <w:vertAlign w:val="subscript"/>
        </w:rPr>
        <w:t>4</w:t>
      </w:r>
      <w:r w:rsidRPr="0040398D">
        <w:rPr>
          <w:rFonts w:ascii="Times New Roman" w:hAnsi="Times New Roman"/>
          <w:sz w:val="24"/>
          <w:szCs w:val="24"/>
        </w:rPr>
        <w:t>H</w:t>
      </w:r>
      <w:r w:rsidRPr="0040398D">
        <w:rPr>
          <w:rFonts w:ascii="Times New Roman" w:hAnsi="Times New Roman"/>
          <w:sz w:val="24"/>
          <w:szCs w:val="24"/>
          <w:vertAlign w:val="subscript"/>
        </w:rPr>
        <w:t>8</w:t>
      </w:r>
      <w:r w:rsidRPr="0040398D">
        <w:rPr>
          <w:rFonts w:ascii="Times New Roman" w:hAnsi="Times New Roman"/>
          <w:sz w:val="24"/>
          <w:szCs w:val="24"/>
          <w:lang w:val="nl-NL"/>
        </w:rPr>
        <w:t>.</w:t>
      </w:r>
      <w:r w:rsidRPr="0040398D">
        <w:rPr>
          <w:rFonts w:ascii="Times New Roman" w:hAnsi="Times New Roman"/>
          <w:sz w:val="24"/>
          <w:szCs w:val="24"/>
        </w:rPr>
        <w:tab/>
      </w:r>
      <w:r w:rsidRPr="0040398D">
        <w:rPr>
          <w:rFonts w:ascii="Times New Roman" w:hAnsi="Times New Roman"/>
          <w:b/>
          <w:sz w:val="24"/>
          <w:szCs w:val="24"/>
        </w:rPr>
        <w:t>D.</w:t>
      </w:r>
      <w:r w:rsidRPr="0040398D">
        <w:rPr>
          <w:rFonts w:ascii="Times New Roman" w:hAnsi="Times New Roman"/>
          <w:sz w:val="24"/>
          <w:szCs w:val="24"/>
        </w:rPr>
        <w:t xml:space="preserve"> C</w:t>
      </w:r>
      <w:r w:rsidRPr="0040398D">
        <w:rPr>
          <w:rFonts w:ascii="Times New Roman" w:hAnsi="Times New Roman"/>
          <w:sz w:val="24"/>
          <w:szCs w:val="24"/>
          <w:vertAlign w:val="subscript"/>
        </w:rPr>
        <w:t>4</w:t>
      </w:r>
      <w:r w:rsidRPr="0040398D">
        <w:rPr>
          <w:rFonts w:ascii="Times New Roman" w:hAnsi="Times New Roman"/>
          <w:sz w:val="24"/>
          <w:szCs w:val="24"/>
        </w:rPr>
        <w:t>H</w:t>
      </w:r>
      <w:r w:rsidRPr="0040398D">
        <w:rPr>
          <w:rFonts w:ascii="Times New Roman" w:hAnsi="Times New Roman"/>
          <w:sz w:val="24"/>
          <w:szCs w:val="24"/>
          <w:vertAlign w:val="subscript"/>
        </w:rPr>
        <w:t>10</w:t>
      </w:r>
      <w:r w:rsidRPr="0040398D">
        <w:rPr>
          <w:rFonts w:ascii="Times New Roman" w:hAnsi="Times New Roman"/>
          <w:sz w:val="24"/>
          <w:szCs w:val="24"/>
          <w:lang w:val="nl-NL"/>
        </w:rPr>
        <w:t>.</w:t>
      </w:r>
    </w:p>
    <w:p w:rsidR="00EE7700" w:rsidRPr="00E01C05" w:rsidRDefault="00EE7700" w:rsidP="001E0852">
      <w:pPr>
        <w:tabs>
          <w:tab w:val="left" w:pos="270"/>
          <w:tab w:val="left" w:pos="2835"/>
          <w:tab w:val="left" w:pos="5245"/>
          <w:tab w:val="left" w:pos="7797"/>
        </w:tabs>
        <w:spacing w:line="264" w:lineRule="auto"/>
        <w:jc w:val="both"/>
        <w:rPr>
          <w:rFonts w:ascii="Times New Roman" w:hAnsi="Times New Roman"/>
          <w:sz w:val="24"/>
          <w:szCs w:val="24"/>
        </w:rPr>
      </w:pPr>
      <w:r w:rsidRPr="00E01C05">
        <w:rPr>
          <w:rFonts w:ascii="Times New Roman" w:hAnsi="Times New Roman"/>
          <w:b/>
          <w:bCs/>
          <w:sz w:val="24"/>
          <w:szCs w:val="24"/>
        </w:rPr>
        <w:lastRenderedPageBreak/>
        <w:t xml:space="preserve">Câu </w:t>
      </w:r>
      <w:r>
        <w:rPr>
          <w:rFonts w:ascii="Times New Roman" w:hAnsi="Times New Roman"/>
          <w:b/>
          <w:bCs/>
          <w:sz w:val="24"/>
          <w:szCs w:val="24"/>
        </w:rPr>
        <w:t>128.</w:t>
      </w:r>
      <w:r>
        <w:rPr>
          <w:rFonts w:ascii="Times New Roman" w:hAnsi="Times New Roman"/>
          <w:sz w:val="24"/>
          <w:szCs w:val="24"/>
        </w:rPr>
        <w:t xml:space="preserve"> </w:t>
      </w:r>
      <w:r w:rsidRPr="00E01C05">
        <w:rPr>
          <w:rFonts w:ascii="Times New Roman" w:hAnsi="Times New Roman"/>
          <w:sz w:val="24"/>
          <w:szCs w:val="24"/>
        </w:rPr>
        <w:t>Hòa tan 80 gam đất đèn (</w:t>
      </w:r>
      <w:r>
        <w:rPr>
          <w:rFonts w:ascii="Times New Roman" w:hAnsi="Times New Roman"/>
          <w:sz w:val="24"/>
          <w:szCs w:val="24"/>
        </w:rPr>
        <w:t>calcium</w:t>
      </w:r>
      <w:r w:rsidRPr="00E01C05">
        <w:rPr>
          <w:rFonts w:ascii="Times New Roman" w:hAnsi="Times New Roman"/>
          <w:sz w:val="24"/>
          <w:szCs w:val="24"/>
        </w:rPr>
        <w:t xml:space="preserve"> ca</w:t>
      </w:r>
      <w:r>
        <w:rPr>
          <w:rFonts w:ascii="Times New Roman" w:hAnsi="Times New Roman"/>
          <w:sz w:val="24"/>
          <w:szCs w:val="24"/>
        </w:rPr>
        <w:t>r</w:t>
      </w:r>
      <w:r w:rsidRPr="00E01C05">
        <w:rPr>
          <w:rFonts w:ascii="Times New Roman" w:hAnsi="Times New Roman"/>
          <w:sz w:val="24"/>
          <w:szCs w:val="24"/>
        </w:rPr>
        <w:t>b</w:t>
      </w:r>
      <w:r>
        <w:rPr>
          <w:rFonts w:ascii="Times New Roman" w:hAnsi="Times New Roman"/>
          <w:sz w:val="24"/>
          <w:szCs w:val="24"/>
        </w:rPr>
        <w:t>ide</w:t>
      </w:r>
      <w:r w:rsidRPr="00E01C05">
        <w:rPr>
          <w:rFonts w:ascii="Times New Roman" w:hAnsi="Times New Roman"/>
          <w:sz w:val="24"/>
          <w:szCs w:val="24"/>
        </w:rPr>
        <w:t xml:space="preserve"> chiếm 64% khối lượng) vào nước thu được V </w:t>
      </w:r>
      <w:r>
        <w:rPr>
          <w:rFonts w:ascii="Times New Roman" w:hAnsi="Times New Roman"/>
          <w:sz w:val="24"/>
          <w:szCs w:val="24"/>
        </w:rPr>
        <w:t>L</w:t>
      </w:r>
      <w:r w:rsidRPr="00E01C05">
        <w:rPr>
          <w:rFonts w:ascii="Times New Roman" w:hAnsi="Times New Roman"/>
          <w:sz w:val="24"/>
          <w:szCs w:val="24"/>
        </w:rPr>
        <w:t xml:space="preserve"> khí </w:t>
      </w:r>
      <w:r>
        <w:rPr>
          <w:rFonts w:ascii="Times New Roman" w:hAnsi="Times New Roman"/>
          <w:sz w:val="24"/>
          <w:szCs w:val="24"/>
        </w:rPr>
        <w:t>acetylene</w:t>
      </w:r>
      <w:r w:rsidRPr="00E01C05">
        <w:rPr>
          <w:rFonts w:ascii="Times New Roman" w:hAnsi="Times New Roman"/>
          <w:sz w:val="24"/>
          <w:szCs w:val="24"/>
        </w:rPr>
        <w:t xml:space="preserve"> (đkc). Giá trị của V là </w:t>
      </w:r>
    </w:p>
    <w:p w:rsidR="00EE7700" w:rsidRDefault="00EE7700" w:rsidP="001E0852">
      <w:pPr>
        <w:tabs>
          <w:tab w:val="left" w:pos="270"/>
          <w:tab w:val="left" w:pos="2880"/>
          <w:tab w:val="left" w:pos="5310"/>
          <w:tab w:val="left" w:pos="7830"/>
        </w:tabs>
        <w:spacing w:line="264" w:lineRule="auto"/>
        <w:jc w:val="both"/>
        <w:rPr>
          <w:rFonts w:ascii="Times New Roman" w:hAnsi="Times New Roman"/>
          <w:sz w:val="24"/>
          <w:szCs w:val="24"/>
        </w:rPr>
      </w:pPr>
      <w:r w:rsidRPr="00E01C05">
        <w:rPr>
          <w:rFonts w:ascii="Times New Roman" w:hAnsi="Times New Roman"/>
          <w:sz w:val="24"/>
          <w:szCs w:val="24"/>
        </w:rPr>
        <w:t xml:space="preserve">  </w:t>
      </w:r>
      <w:r w:rsidRPr="00E01C05">
        <w:rPr>
          <w:rFonts w:ascii="Times New Roman" w:hAnsi="Times New Roman"/>
          <w:sz w:val="24"/>
          <w:szCs w:val="24"/>
        </w:rPr>
        <w:tab/>
      </w:r>
      <w:r w:rsidRPr="00E01C05">
        <w:rPr>
          <w:rFonts w:ascii="Times New Roman" w:hAnsi="Times New Roman"/>
          <w:b/>
          <w:sz w:val="24"/>
          <w:szCs w:val="24"/>
        </w:rPr>
        <w:t>A.</w:t>
      </w:r>
      <w:r w:rsidRPr="00E01C05">
        <w:rPr>
          <w:rFonts w:ascii="Times New Roman" w:hAnsi="Times New Roman"/>
          <w:sz w:val="24"/>
          <w:szCs w:val="24"/>
        </w:rPr>
        <w:t xml:space="preserve"> </w:t>
      </w:r>
      <w:r>
        <w:rPr>
          <w:rFonts w:ascii="Times New Roman" w:hAnsi="Times New Roman"/>
          <w:sz w:val="24"/>
          <w:szCs w:val="24"/>
        </w:rPr>
        <w:t>48,418</w:t>
      </w:r>
      <w:r w:rsidRPr="00E01C05">
        <w:rPr>
          <w:rFonts w:ascii="Times New Roman" w:hAnsi="Times New Roman"/>
          <w:sz w:val="24"/>
          <w:szCs w:val="24"/>
        </w:rPr>
        <w:t xml:space="preserve">.  </w:t>
      </w:r>
      <w:r w:rsidRPr="00E01C05">
        <w:rPr>
          <w:rFonts w:ascii="Times New Roman" w:hAnsi="Times New Roman"/>
          <w:sz w:val="24"/>
          <w:szCs w:val="24"/>
        </w:rPr>
        <w:tab/>
      </w:r>
      <w:r w:rsidRPr="00E01C05">
        <w:rPr>
          <w:rFonts w:ascii="Times New Roman" w:hAnsi="Times New Roman"/>
          <w:b/>
          <w:sz w:val="24"/>
          <w:szCs w:val="24"/>
        </w:rPr>
        <w:t>B.</w:t>
      </w:r>
      <w:r w:rsidRPr="00E01C05">
        <w:rPr>
          <w:rFonts w:ascii="Times New Roman" w:hAnsi="Times New Roman"/>
          <w:sz w:val="24"/>
          <w:szCs w:val="24"/>
        </w:rPr>
        <w:t xml:space="preserve"> </w:t>
      </w:r>
      <w:r>
        <w:rPr>
          <w:rFonts w:ascii="Times New Roman" w:hAnsi="Times New Roman"/>
          <w:sz w:val="24"/>
          <w:szCs w:val="24"/>
        </w:rPr>
        <w:t>9,916</w:t>
      </w:r>
      <w:r w:rsidRPr="00E01C05">
        <w:rPr>
          <w:rFonts w:ascii="Times New Roman" w:hAnsi="Times New Roman"/>
          <w:sz w:val="24"/>
          <w:szCs w:val="24"/>
        </w:rPr>
        <w:t xml:space="preserve">.    </w:t>
      </w:r>
      <w:r w:rsidRPr="00E01C05">
        <w:rPr>
          <w:rFonts w:ascii="Times New Roman" w:hAnsi="Times New Roman"/>
          <w:sz w:val="24"/>
          <w:szCs w:val="24"/>
        </w:rPr>
        <w:tab/>
      </w:r>
      <w:r w:rsidRPr="00E01C05">
        <w:rPr>
          <w:rFonts w:ascii="Times New Roman" w:hAnsi="Times New Roman"/>
          <w:b/>
          <w:sz w:val="24"/>
          <w:szCs w:val="24"/>
        </w:rPr>
        <w:t>C.</w:t>
      </w:r>
      <w:r w:rsidRPr="00E01C05">
        <w:rPr>
          <w:rFonts w:ascii="Times New Roman" w:hAnsi="Times New Roman"/>
          <w:sz w:val="24"/>
          <w:szCs w:val="24"/>
        </w:rPr>
        <w:t xml:space="preserve"> </w:t>
      </w:r>
      <w:r>
        <w:rPr>
          <w:rFonts w:ascii="Times New Roman" w:hAnsi="Times New Roman"/>
          <w:sz w:val="24"/>
          <w:szCs w:val="24"/>
        </w:rPr>
        <w:t>22,311</w:t>
      </w:r>
      <w:r w:rsidRPr="00E01C05">
        <w:rPr>
          <w:rFonts w:ascii="Times New Roman" w:hAnsi="Times New Roman"/>
          <w:sz w:val="24"/>
          <w:szCs w:val="24"/>
        </w:rPr>
        <w:t xml:space="preserve">.      </w:t>
      </w:r>
      <w:r w:rsidRPr="00E01C05">
        <w:rPr>
          <w:rFonts w:ascii="Times New Roman" w:hAnsi="Times New Roman"/>
          <w:sz w:val="24"/>
          <w:szCs w:val="24"/>
        </w:rPr>
        <w:tab/>
      </w:r>
      <w:r w:rsidRPr="00F56225">
        <w:rPr>
          <w:rFonts w:ascii="Times New Roman" w:hAnsi="Times New Roman"/>
          <w:b/>
          <w:sz w:val="24"/>
          <w:szCs w:val="24"/>
          <w:highlight w:val="yellow"/>
        </w:rPr>
        <w:t>D.</w:t>
      </w:r>
      <w:r w:rsidRPr="00F56225">
        <w:rPr>
          <w:rFonts w:ascii="Times New Roman" w:hAnsi="Times New Roman"/>
          <w:sz w:val="24"/>
          <w:szCs w:val="24"/>
          <w:highlight w:val="yellow"/>
        </w:rPr>
        <w:t xml:space="preserve"> 19,832.</w:t>
      </w:r>
    </w:p>
    <w:p w:rsidR="009402D0" w:rsidRPr="00E01C05" w:rsidRDefault="009402D0" w:rsidP="001E0852">
      <w:pPr>
        <w:tabs>
          <w:tab w:val="left" w:pos="270"/>
          <w:tab w:val="left" w:pos="2835"/>
          <w:tab w:val="left" w:pos="5245"/>
          <w:tab w:val="left" w:pos="7797"/>
        </w:tabs>
        <w:spacing w:line="264" w:lineRule="auto"/>
        <w:jc w:val="both"/>
        <w:rPr>
          <w:rFonts w:ascii="Times New Roman" w:hAnsi="Times New Roman"/>
          <w:sz w:val="24"/>
          <w:szCs w:val="24"/>
        </w:rPr>
      </w:pPr>
      <w:r w:rsidRPr="00E01C05">
        <w:rPr>
          <w:rFonts w:ascii="Times New Roman" w:hAnsi="Times New Roman"/>
          <w:b/>
          <w:bCs/>
          <w:sz w:val="24"/>
          <w:szCs w:val="24"/>
        </w:rPr>
        <w:t xml:space="preserve">Câu </w:t>
      </w:r>
      <w:r>
        <w:rPr>
          <w:rFonts w:ascii="Times New Roman" w:hAnsi="Times New Roman"/>
          <w:b/>
          <w:bCs/>
          <w:sz w:val="24"/>
          <w:szCs w:val="24"/>
        </w:rPr>
        <w:t>129.</w:t>
      </w:r>
      <w:r>
        <w:rPr>
          <w:rFonts w:ascii="Times New Roman" w:hAnsi="Times New Roman"/>
          <w:sz w:val="24"/>
          <w:szCs w:val="24"/>
        </w:rPr>
        <w:t xml:space="preserve"> </w:t>
      </w:r>
      <w:r w:rsidRPr="009402D0">
        <w:rPr>
          <w:rStyle w:val="pnChar"/>
        </w:rPr>
        <w:t xml:space="preserve">Trùng hợp </w:t>
      </w:r>
      <w:r>
        <w:rPr>
          <w:rStyle w:val="pnChar"/>
        </w:rPr>
        <w:t xml:space="preserve">2,8 kg ethylene </w:t>
      </w:r>
      <w:r w:rsidRPr="009402D0">
        <w:rPr>
          <w:rStyle w:val="pnChar"/>
        </w:rPr>
        <w:t>với hiệu suất 80%</w:t>
      </w:r>
      <w:r>
        <w:rPr>
          <w:rStyle w:val="pnChar"/>
        </w:rPr>
        <w:t xml:space="preserve"> </w:t>
      </w:r>
      <w:r w:rsidRPr="009402D0">
        <w:rPr>
          <w:rStyle w:val="pnChar"/>
        </w:rPr>
        <w:t>ở điều kiện thích hợp thu được</w:t>
      </w:r>
      <w:r>
        <w:rPr>
          <w:rStyle w:val="pnChar"/>
        </w:rPr>
        <w:t xml:space="preserve"> m</w:t>
      </w:r>
      <w:r w:rsidRPr="009402D0">
        <w:rPr>
          <w:rStyle w:val="pnChar"/>
        </w:rPr>
        <w:t xml:space="preserve"> khối lượng </w:t>
      </w:r>
      <w:r>
        <w:rPr>
          <w:rStyle w:val="pnChar"/>
        </w:rPr>
        <w:t xml:space="preserve">polyethylene. Giá trị của m là </w:t>
      </w:r>
      <w:r>
        <w:rPr>
          <w:rFonts w:ascii="Arial" w:hAnsi="Arial" w:cs="Arial"/>
          <w:color w:val="000000"/>
          <w:sz w:val="27"/>
          <w:szCs w:val="27"/>
          <w:shd w:val="clear" w:color="auto" w:fill="FFFFFF"/>
        </w:rPr>
        <w:t> </w:t>
      </w:r>
    </w:p>
    <w:p w:rsidR="009402D0" w:rsidRDefault="009402D0" w:rsidP="001E0852">
      <w:pPr>
        <w:tabs>
          <w:tab w:val="left" w:pos="270"/>
          <w:tab w:val="left" w:pos="2880"/>
          <w:tab w:val="left" w:pos="5310"/>
          <w:tab w:val="left" w:pos="7830"/>
        </w:tabs>
        <w:spacing w:line="264" w:lineRule="auto"/>
        <w:jc w:val="both"/>
        <w:rPr>
          <w:rFonts w:ascii="Times New Roman" w:hAnsi="Times New Roman"/>
          <w:sz w:val="24"/>
          <w:szCs w:val="24"/>
        </w:rPr>
      </w:pPr>
      <w:r w:rsidRPr="00E01C05">
        <w:rPr>
          <w:rFonts w:ascii="Times New Roman" w:hAnsi="Times New Roman"/>
          <w:sz w:val="24"/>
          <w:szCs w:val="24"/>
        </w:rPr>
        <w:t xml:space="preserve">  </w:t>
      </w:r>
      <w:r w:rsidRPr="00E01C05">
        <w:rPr>
          <w:rFonts w:ascii="Times New Roman" w:hAnsi="Times New Roman"/>
          <w:sz w:val="24"/>
          <w:szCs w:val="24"/>
        </w:rPr>
        <w:tab/>
      </w:r>
      <w:r w:rsidRPr="009402D0">
        <w:rPr>
          <w:rFonts w:ascii="Times New Roman" w:hAnsi="Times New Roman"/>
          <w:b/>
          <w:sz w:val="24"/>
          <w:szCs w:val="24"/>
        </w:rPr>
        <w:t>A.</w:t>
      </w:r>
      <w:r w:rsidRPr="009402D0">
        <w:rPr>
          <w:rFonts w:ascii="Times New Roman" w:hAnsi="Times New Roman"/>
          <w:sz w:val="24"/>
          <w:szCs w:val="24"/>
        </w:rPr>
        <w:t xml:space="preserve"> </w:t>
      </w:r>
      <w:r>
        <w:rPr>
          <w:rFonts w:ascii="Times New Roman" w:hAnsi="Times New Roman"/>
          <w:sz w:val="24"/>
          <w:szCs w:val="24"/>
        </w:rPr>
        <w:t>2,80</w:t>
      </w:r>
      <w:r w:rsidRPr="009402D0">
        <w:rPr>
          <w:rFonts w:ascii="Times New Roman" w:hAnsi="Times New Roman"/>
          <w:sz w:val="24"/>
          <w:szCs w:val="24"/>
        </w:rPr>
        <w:t xml:space="preserve">.  </w:t>
      </w:r>
      <w:r w:rsidRPr="009402D0">
        <w:rPr>
          <w:rFonts w:ascii="Times New Roman" w:hAnsi="Times New Roman"/>
          <w:sz w:val="24"/>
          <w:szCs w:val="24"/>
        </w:rPr>
        <w:tab/>
      </w:r>
      <w:r w:rsidRPr="009402D0">
        <w:rPr>
          <w:rFonts w:ascii="Times New Roman" w:hAnsi="Times New Roman"/>
          <w:b/>
          <w:sz w:val="24"/>
          <w:szCs w:val="24"/>
          <w:highlight w:val="yellow"/>
        </w:rPr>
        <w:t>B.</w:t>
      </w:r>
      <w:r w:rsidRPr="009402D0">
        <w:rPr>
          <w:rFonts w:ascii="Times New Roman" w:hAnsi="Times New Roman"/>
          <w:sz w:val="24"/>
          <w:szCs w:val="24"/>
          <w:highlight w:val="yellow"/>
        </w:rPr>
        <w:t xml:space="preserve"> 2,24.</w:t>
      </w:r>
      <w:r w:rsidRPr="009402D0">
        <w:rPr>
          <w:rFonts w:ascii="Times New Roman" w:hAnsi="Times New Roman"/>
          <w:sz w:val="24"/>
          <w:szCs w:val="24"/>
        </w:rPr>
        <w:t xml:space="preserve">    </w:t>
      </w:r>
      <w:r w:rsidRPr="009402D0">
        <w:rPr>
          <w:rFonts w:ascii="Times New Roman" w:hAnsi="Times New Roman"/>
          <w:sz w:val="24"/>
          <w:szCs w:val="24"/>
        </w:rPr>
        <w:tab/>
      </w:r>
      <w:r w:rsidRPr="009402D0">
        <w:rPr>
          <w:rFonts w:ascii="Times New Roman" w:hAnsi="Times New Roman"/>
          <w:b/>
          <w:sz w:val="24"/>
          <w:szCs w:val="24"/>
        </w:rPr>
        <w:t>C.</w:t>
      </w:r>
      <w:r w:rsidRPr="009402D0">
        <w:rPr>
          <w:rFonts w:ascii="Times New Roman" w:hAnsi="Times New Roman"/>
          <w:sz w:val="24"/>
          <w:szCs w:val="24"/>
        </w:rPr>
        <w:t xml:space="preserve"> </w:t>
      </w:r>
      <w:r>
        <w:rPr>
          <w:rFonts w:ascii="Times New Roman" w:hAnsi="Times New Roman"/>
          <w:sz w:val="24"/>
          <w:szCs w:val="24"/>
        </w:rPr>
        <w:t>3,50</w:t>
      </w:r>
      <w:r w:rsidRPr="009402D0">
        <w:rPr>
          <w:rFonts w:ascii="Times New Roman" w:hAnsi="Times New Roman"/>
          <w:sz w:val="24"/>
          <w:szCs w:val="24"/>
        </w:rPr>
        <w:t xml:space="preserve">.      </w:t>
      </w:r>
      <w:r w:rsidRPr="009402D0">
        <w:rPr>
          <w:rFonts w:ascii="Times New Roman" w:hAnsi="Times New Roman"/>
          <w:sz w:val="24"/>
          <w:szCs w:val="24"/>
        </w:rPr>
        <w:tab/>
      </w:r>
      <w:r w:rsidRPr="009402D0">
        <w:rPr>
          <w:rFonts w:ascii="Times New Roman" w:hAnsi="Times New Roman"/>
          <w:b/>
          <w:sz w:val="24"/>
          <w:szCs w:val="24"/>
        </w:rPr>
        <w:t>D.</w:t>
      </w:r>
      <w:r w:rsidRPr="009402D0">
        <w:rPr>
          <w:rFonts w:ascii="Times New Roman" w:hAnsi="Times New Roman"/>
          <w:sz w:val="24"/>
          <w:szCs w:val="24"/>
        </w:rPr>
        <w:t xml:space="preserve"> </w:t>
      </w:r>
      <w:r>
        <w:rPr>
          <w:rFonts w:ascii="Times New Roman" w:hAnsi="Times New Roman"/>
          <w:sz w:val="24"/>
          <w:szCs w:val="24"/>
        </w:rPr>
        <w:t>3,20</w:t>
      </w:r>
      <w:r w:rsidRPr="009402D0">
        <w:rPr>
          <w:rFonts w:ascii="Times New Roman" w:hAnsi="Times New Roman"/>
          <w:sz w:val="24"/>
          <w:szCs w:val="24"/>
        </w:rPr>
        <w:t>.</w:t>
      </w:r>
    </w:p>
    <w:p w:rsidR="00EE7700" w:rsidRDefault="009402D0" w:rsidP="001E0852">
      <w:pPr>
        <w:spacing w:line="264" w:lineRule="auto"/>
        <w:jc w:val="both"/>
        <w:rPr>
          <w:rFonts w:ascii="Times New Roman" w:hAnsi="Times New Roman"/>
          <w:sz w:val="24"/>
          <w:szCs w:val="24"/>
        </w:rPr>
      </w:pPr>
      <w:r w:rsidRPr="00E01C05">
        <w:rPr>
          <w:rFonts w:ascii="Times New Roman" w:hAnsi="Times New Roman"/>
          <w:b/>
          <w:bCs/>
          <w:sz w:val="24"/>
          <w:szCs w:val="24"/>
        </w:rPr>
        <w:t xml:space="preserve">Câu </w:t>
      </w:r>
      <w:r>
        <w:rPr>
          <w:rFonts w:ascii="Times New Roman" w:hAnsi="Times New Roman"/>
          <w:b/>
          <w:bCs/>
          <w:sz w:val="24"/>
          <w:szCs w:val="24"/>
        </w:rPr>
        <w:t xml:space="preserve">130. </w:t>
      </w:r>
      <w:r w:rsidRPr="009402D0">
        <w:rPr>
          <w:rFonts w:ascii="Times New Roman" w:hAnsi="Times New Roman"/>
          <w:sz w:val="24"/>
          <w:szCs w:val="24"/>
        </w:rPr>
        <w:t>Để điều chế 0,4958 L khí ethylene cần bao nhiêu gam ethyl alcohol? Biết hiệu suất phản ứng đạt 50%?</w:t>
      </w:r>
    </w:p>
    <w:p w:rsidR="009402D0" w:rsidRPr="009402D0" w:rsidRDefault="009402D0" w:rsidP="001E0852">
      <w:pPr>
        <w:tabs>
          <w:tab w:val="left" w:pos="270"/>
          <w:tab w:val="left" w:pos="2880"/>
          <w:tab w:val="left" w:pos="5310"/>
          <w:tab w:val="left" w:pos="7830"/>
        </w:tabs>
        <w:spacing w:line="264" w:lineRule="auto"/>
        <w:jc w:val="both"/>
        <w:rPr>
          <w:rFonts w:ascii="Times New Roman" w:hAnsi="Times New Roman"/>
          <w:sz w:val="24"/>
          <w:szCs w:val="24"/>
        </w:rPr>
      </w:pPr>
      <w:r w:rsidRPr="00E01C05">
        <w:rPr>
          <w:rFonts w:ascii="Times New Roman" w:hAnsi="Times New Roman"/>
          <w:sz w:val="24"/>
          <w:szCs w:val="24"/>
        </w:rPr>
        <w:t xml:space="preserve">  </w:t>
      </w:r>
      <w:r w:rsidRPr="00E01C05">
        <w:rPr>
          <w:rFonts w:ascii="Times New Roman" w:hAnsi="Times New Roman"/>
          <w:sz w:val="24"/>
          <w:szCs w:val="24"/>
        </w:rPr>
        <w:tab/>
      </w:r>
      <w:r w:rsidRPr="009402D0">
        <w:rPr>
          <w:rFonts w:ascii="Times New Roman" w:hAnsi="Times New Roman"/>
          <w:b/>
          <w:sz w:val="24"/>
          <w:szCs w:val="24"/>
        </w:rPr>
        <w:t>A.</w:t>
      </w:r>
      <w:r w:rsidRPr="009402D0">
        <w:rPr>
          <w:rFonts w:ascii="Times New Roman" w:hAnsi="Times New Roman"/>
          <w:sz w:val="24"/>
          <w:szCs w:val="24"/>
        </w:rPr>
        <w:t xml:space="preserve"> </w:t>
      </w:r>
      <w:r>
        <w:rPr>
          <w:rFonts w:ascii="Times New Roman" w:hAnsi="Times New Roman"/>
          <w:sz w:val="24"/>
          <w:szCs w:val="24"/>
        </w:rPr>
        <w:t>0,92 gam</w:t>
      </w:r>
      <w:r w:rsidRPr="009402D0">
        <w:rPr>
          <w:rFonts w:ascii="Times New Roman" w:hAnsi="Times New Roman"/>
          <w:sz w:val="24"/>
          <w:szCs w:val="24"/>
        </w:rPr>
        <w:t xml:space="preserve">.  </w:t>
      </w:r>
      <w:r w:rsidRPr="009402D0">
        <w:rPr>
          <w:rFonts w:ascii="Times New Roman" w:hAnsi="Times New Roman"/>
          <w:sz w:val="24"/>
          <w:szCs w:val="24"/>
        </w:rPr>
        <w:tab/>
      </w:r>
      <w:r w:rsidRPr="009402D0">
        <w:rPr>
          <w:rFonts w:ascii="Times New Roman" w:hAnsi="Times New Roman"/>
          <w:b/>
          <w:sz w:val="24"/>
          <w:szCs w:val="24"/>
        </w:rPr>
        <w:t>B.</w:t>
      </w:r>
      <w:r w:rsidRPr="009402D0">
        <w:rPr>
          <w:rFonts w:ascii="Times New Roman" w:hAnsi="Times New Roman"/>
          <w:sz w:val="24"/>
          <w:szCs w:val="24"/>
        </w:rPr>
        <w:t xml:space="preserve"> </w:t>
      </w:r>
      <w:r>
        <w:rPr>
          <w:rFonts w:ascii="Times New Roman" w:hAnsi="Times New Roman"/>
          <w:sz w:val="24"/>
          <w:szCs w:val="24"/>
        </w:rPr>
        <w:t>0,46 gam</w:t>
      </w:r>
      <w:r w:rsidRPr="009402D0">
        <w:rPr>
          <w:rFonts w:ascii="Times New Roman" w:hAnsi="Times New Roman"/>
          <w:sz w:val="24"/>
          <w:szCs w:val="24"/>
        </w:rPr>
        <w:t xml:space="preserve">.    </w:t>
      </w:r>
      <w:r w:rsidRPr="009402D0">
        <w:rPr>
          <w:rFonts w:ascii="Times New Roman" w:hAnsi="Times New Roman"/>
          <w:sz w:val="24"/>
          <w:szCs w:val="24"/>
        </w:rPr>
        <w:tab/>
      </w:r>
      <w:r w:rsidRPr="009402D0">
        <w:rPr>
          <w:rFonts w:ascii="Times New Roman" w:hAnsi="Times New Roman"/>
          <w:b/>
          <w:sz w:val="24"/>
          <w:szCs w:val="24"/>
          <w:highlight w:val="yellow"/>
        </w:rPr>
        <w:t>C.</w:t>
      </w:r>
      <w:r w:rsidRPr="009402D0">
        <w:rPr>
          <w:rFonts w:ascii="Times New Roman" w:hAnsi="Times New Roman"/>
          <w:sz w:val="24"/>
          <w:szCs w:val="24"/>
          <w:highlight w:val="yellow"/>
        </w:rPr>
        <w:t xml:space="preserve"> 1,84</w:t>
      </w:r>
      <w:r>
        <w:rPr>
          <w:rFonts w:ascii="Times New Roman" w:hAnsi="Times New Roman"/>
          <w:sz w:val="24"/>
          <w:szCs w:val="24"/>
          <w:highlight w:val="yellow"/>
        </w:rPr>
        <w:t xml:space="preserve"> gam</w:t>
      </w:r>
      <w:r w:rsidRPr="009402D0">
        <w:rPr>
          <w:rFonts w:ascii="Times New Roman" w:hAnsi="Times New Roman"/>
          <w:sz w:val="24"/>
          <w:szCs w:val="24"/>
          <w:highlight w:val="yellow"/>
        </w:rPr>
        <w:t>.</w:t>
      </w:r>
      <w:r w:rsidRPr="009402D0">
        <w:rPr>
          <w:rFonts w:ascii="Times New Roman" w:hAnsi="Times New Roman"/>
          <w:sz w:val="24"/>
          <w:szCs w:val="24"/>
        </w:rPr>
        <w:t xml:space="preserve">      </w:t>
      </w:r>
      <w:r w:rsidRPr="009402D0">
        <w:rPr>
          <w:rFonts w:ascii="Times New Roman" w:hAnsi="Times New Roman"/>
          <w:sz w:val="24"/>
          <w:szCs w:val="24"/>
        </w:rPr>
        <w:tab/>
      </w:r>
      <w:r w:rsidRPr="009402D0">
        <w:rPr>
          <w:rFonts w:ascii="Times New Roman" w:hAnsi="Times New Roman"/>
          <w:b/>
          <w:sz w:val="24"/>
          <w:szCs w:val="24"/>
        </w:rPr>
        <w:t>D.</w:t>
      </w:r>
      <w:r w:rsidRPr="009402D0">
        <w:rPr>
          <w:rFonts w:ascii="Times New Roman" w:hAnsi="Times New Roman"/>
          <w:sz w:val="24"/>
          <w:szCs w:val="24"/>
        </w:rPr>
        <w:t xml:space="preserve"> </w:t>
      </w:r>
      <w:r>
        <w:rPr>
          <w:rFonts w:ascii="Times New Roman" w:hAnsi="Times New Roman"/>
          <w:sz w:val="24"/>
          <w:szCs w:val="24"/>
        </w:rPr>
        <w:t>1,38 gam</w:t>
      </w:r>
      <w:r w:rsidRPr="009402D0">
        <w:rPr>
          <w:rFonts w:ascii="Times New Roman" w:hAnsi="Times New Roman"/>
          <w:sz w:val="24"/>
          <w:szCs w:val="24"/>
        </w:rPr>
        <w:t>.</w:t>
      </w:r>
    </w:p>
    <w:p w:rsidR="00EE7700" w:rsidRPr="006178EE" w:rsidRDefault="00EE7700" w:rsidP="001E0852">
      <w:pPr>
        <w:spacing w:line="264" w:lineRule="auto"/>
        <w:jc w:val="both"/>
        <w:rPr>
          <w:rFonts w:ascii="Times New Roman" w:hAnsi="Times New Roman"/>
          <w:bCs/>
          <w:iCs/>
          <w:sz w:val="24"/>
          <w:szCs w:val="24"/>
        </w:rPr>
      </w:pPr>
    </w:p>
    <w:p w:rsidR="009C0D71" w:rsidRDefault="009C0D71" w:rsidP="001E0852">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rsidR="00893233" w:rsidRPr="00A82AB9" w:rsidRDefault="00893233" w:rsidP="001E0852">
      <w:pPr>
        <w:pStyle w:val="Vnbnnidung0"/>
        <w:tabs>
          <w:tab w:val="left" w:pos="2880"/>
          <w:tab w:val="left" w:pos="5310"/>
          <w:tab w:val="left" w:pos="7830"/>
        </w:tabs>
        <w:spacing w:after="0" w:line="264" w:lineRule="auto"/>
        <w:jc w:val="both"/>
        <w:rPr>
          <w:b/>
          <w:sz w:val="24"/>
          <w:szCs w:val="24"/>
        </w:rPr>
      </w:pPr>
      <w:r w:rsidRPr="00A82AB9">
        <w:rPr>
          <w:b/>
          <w:sz w:val="24"/>
          <w:szCs w:val="24"/>
          <w:lang w:val="pt-BR"/>
        </w:rPr>
        <w:t xml:space="preserve">Câu </w:t>
      </w:r>
      <w:r w:rsidR="00944343">
        <w:rPr>
          <w:b/>
          <w:sz w:val="24"/>
          <w:szCs w:val="24"/>
          <w:lang w:val="pt-BR"/>
        </w:rPr>
        <w:t>1</w:t>
      </w:r>
      <w:r w:rsidRPr="00A82AB9">
        <w:rPr>
          <w:b/>
          <w:sz w:val="24"/>
          <w:szCs w:val="24"/>
          <w:lang w:val="pt-BR"/>
        </w:rPr>
        <w:t xml:space="preserve">. </w:t>
      </w:r>
      <w:r>
        <w:rPr>
          <w:sz w:val="24"/>
          <w:szCs w:val="24"/>
        </w:rPr>
        <w:t>Hydrocarbon không no là những hydrocarbon trong phân tử có liên kết đôi hoặc liên kết ba hoặc đồng thời cả hai liên kết đôi và liên kết ba.</w:t>
      </w:r>
    </w:p>
    <w:p w:rsidR="00893233" w:rsidRPr="00A82AB9" w:rsidRDefault="00893233" w:rsidP="001E0852">
      <w:pPr>
        <w:pStyle w:val="Vnbnnidung0"/>
        <w:tabs>
          <w:tab w:val="left" w:pos="283"/>
          <w:tab w:val="left" w:pos="2880"/>
          <w:tab w:val="left" w:pos="5310"/>
          <w:tab w:val="left" w:pos="7830"/>
        </w:tabs>
        <w:spacing w:after="0" w:line="264" w:lineRule="auto"/>
        <w:jc w:val="both"/>
        <w:rPr>
          <w:b/>
          <w:sz w:val="24"/>
          <w:szCs w:val="24"/>
        </w:rPr>
      </w:pPr>
      <w:r w:rsidRPr="009D7A0B">
        <w:rPr>
          <w:b/>
          <w:bCs/>
          <w:sz w:val="24"/>
          <w:szCs w:val="24"/>
        </w:rPr>
        <w:t>a.</w:t>
      </w:r>
      <w:r w:rsidRPr="009D7A0B">
        <w:rPr>
          <w:sz w:val="24"/>
          <w:szCs w:val="24"/>
        </w:rPr>
        <w:t xml:space="preserve"> </w:t>
      </w:r>
      <w:r>
        <w:rPr>
          <w:sz w:val="24"/>
          <w:szCs w:val="24"/>
        </w:rPr>
        <w:t>Hydrocabon mạch hở, có một liên kết đôi C</w:t>
      </w:r>
      <w:r>
        <w:rPr>
          <w:sz w:val="24"/>
          <w:szCs w:val="24"/>
        </w:rPr>
        <w:sym w:font="Symbol" w:char="F0BA"/>
      </w:r>
      <w:r>
        <w:rPr>
          <w:sz w:val="24"/>
          <w:szCs w:val="24"/>
        </w:rPr>
        <w:t>C trong phân tử gọi là alkene.</w:t>
      </w:r>
    </w:p>
    <w:p w:rsidR="00893233" w:rsidRPr="00A82AB9" w:rsidRDefault="00893233" w:rsidP="001E0852">
      <w:pPr>
        <w:pStyle w:val="Vnbnnidung0"/>
        <w:tabs>
          <w:tab w:val="left" w:pos="283"/>
          <w:tab w:val="left" w:pos="2880"/>
          <w:tab w:val="left" w:pos="5310"/>
          <w:tab w:val="left" w:pos="7830"/>
        </w:tabs>
        <w:spacing w:after="0" w:line="264" w:lineRule="auto"/>
        <w:jc w:val="both"/>
        <w:rPr>
          <w:b/>
          <w:sz w:val="24"/>
          <w:szCs w:val="24"/>
        </w:rPr>
      </w:pPr>
      <w:r>
        <w:rPr>
          <w:b/>
          <w:bCs/>
          <w:sz w:val="24"/>
          <w:szCs w:val="24"/>
        </w:rPr>
        <w:t>b</w:t>
      </w:r>
      <w:r w:rsidRPr="00A82AB9">
        <w:rPr>
          <w:b/>
          <w:sz w:val="24"/>
          <w:szCs w:val="24"/>
        </w:rPr>
        <w:t>.</w:t>
      </w:r>
      <w:r w:rsidRPr="00A82AB9">
        <w:rPr>
          <w:sz w:val="24"/>
          <w:szCs w:val="24"/>
        </w:rPr>
        <w:t xml:space="preserve"> </w:t>
      </w:r>
      <w:r>
        <w:rPr>
          <w:sz w:val="24"/>
          <w:szCs w:val="24"/>
        </w:rPr>
        <w:t>Hydrocabon mạch hở, có một liên kết đôi C=C trong phân tử gọi là alkyne.</w:t>
      </w:r>
    </w:p>
    <w:p w:rsidR="00893233" w:rsidRPr="00893233" w:rsidRDefault="00893233" w:rsidP="001E0852">
      <w:pPr>
        <w:pStyle w:val="Vnbnnidung0"/>
        <w:tabs>
          <w:tab w:val="left" w:pos="283"/>
          <w:tab w:val="left" w:pos="2880"/>
          <w:tab w:val="left" w:pos="5310"/>
          <w:tab w:val="left" w:pos="7830"/>
        </w:tabs>
        <w:spacing w:after="0" w:line="264" w:lineRule="auto"/>
        <w:jc w:val="both"/>
        <w:rPr>
          <w:b/>
          <w:sz w:val="24"/>
          <w:szCs w:val="24"/>
          <w:highlight w:val="yellow"/>
        </w:rPr>
      </w:pPr>
      <w:r w:rsidRPr="00893233">
        <w:rPr>
          <w:b/>
          <w:bCs/>
          <w:sz w:val="24"/>
          <w:szCs w:val="24"/>
          <w:highlight w:val="yellow"/>
        </w:rPr>
        <w:t xml:space="preserve">c. </w:t>
      </w:r>
      <w:r w:rsidRPr="00893233">
        <w:rPr>
          <w:noProof/>
          <w:sz w:val="24"/>
          <w:szCs w:val="24"/>
          <w:highlight w:val="yellow"/>
        </w:rPr>
        <w:t>Các chất CH</w:t>
      </w:r>
      <w:r w:rsidRPr="00893233">
        <w:rPr>
          <w:noProof/>
          <w:sz w:val="24"/>
          <w:szCs w:val="24"/>
          <w:highlight w:val="yellow"/>
          <w:vertAlign w:val="subscript"/>
        </w:rPr>
        <w:t>2</w:t>
      </w:r>
      <w:r w:rsidRPr="00893233">
        <w:rPr>
          <w:noProof/>
          <w:sz w:val="24"/>
          <w:szCs w:val="24"/>
          <w:highlight w:val="yellow"/>
        </w:rPr>
        <w:t>=CH</w:t>
      </w:r>
      <w:r w:rsidRPr="00893233">
        <w:rPr>
          <w:noProof/>
          <w:sz w:val="24"/>
          <w:szCs w:val="24"/>
          <w:highlight w:val="yellow"/>
          <w:vertAlign w:val="subscript"/>
        </w:rPr>
        <w:t>2</w:t>
      </w:r>
      <w:r w:rsidRPr="00893233">
        <w:rPr>
          <w:noProof/>
          <w:sz w:val="24"/>
          <w:szCs w:val="24"/>
          <w:highlight w:val="yellow"/>
        </w:rPr>
        <w:t>, CH</w:t>
      </w:r>
      <w:r w:rsidRPr="00893233">
        <w:rPr>
          <w:noProof/>
          <w:sz w:val="24"/>
          <w:szCs w:val="24"/>
          <w:highlight w:val="yellow"/>
          <w:vertAlign w:val="subscript"/>
        </w:rPr>
        <w:t>2</w:t>
      </w:r>
      <w:r w:rsidRPr="00893233">
        <w:rPr>
          <w:noProof/>
          <w:sz w:val="24"/>
          <w:szCs w:val="24"/>
          <w:highlight w:val="yellow"/>
        </w:rPr>
        <w:t>=CH</w:t>
      </w:r>
      <w:r w:rsidRPr="00893233">
        <w:rPr>
          <w:noProof/>
          <w:sz w:val="24"/>
          <w:szCs w:val="24"/>
          <w:highlight w:val="yellow"/>
        </w:rPr>
        <w:sym w:font="Symbol" w:char="F02D"/>
      </w:r>
      <w:r w:rsidRPr="00893233">
        <w:rPr>
          <w:noProof/>
          <w:sz w:val="24"/>
          <w:szCs w:val="24"/>
          <w:highlight w:val="yellow"/>
        </w:rPr>
        <w:t>CH</w:t>
      </w:r>
      <w:r w:rsidRPr="00893233">
        <w:rPr>
          <w:noProof/>
          <w:sz w:val="24"/>
          <w:szCs w:val="24"/>
          <w:highlight w:val="yellow"/>
          <w:vertAlign w:val="subscript"/>
        </w:rPr>
        <w:t>3</w:t>
      </w:r>
      <w:r w:rsidRPr="00893233">
        <w:rPr>
          <w:noProof/>
          <w:sz w:val="24"/>
          <w:szCs w:val="24"/>
          <w:highlight w:val="yellow"/>
        </w:rPr>
        <w:t>, … có công thức chung là C</w:t>
      </w:r>
      <w:r w:rsidRPr="00893233">
        <w:rPr>
          <w:noProof/>
          <w:sz w:val="24"/>
          <w:szCs w:val="24"/>
          <w:highlight w:val="yellow"/>
          <w:vertAlign w:val="subscript"/>
        </w:rPr>
        <w:t>n</w:t>
      </w:r>
      <w:r w:rsidRPr="00893233">
        <w:rPr>
          <w:noProof/>
          <w:sz w:val="24"/>
          <w:szCs w:val="24"/>
          <w:highlight w:val="yellow"/>
        </w:rPr>
        <w:t>H</w:t>
      </w:r>
      <w:r w:rsidRPr="00893233">
        <w:rPr>
          <w:noProof/>
          <w:sz w:val="24"/>
          <w:szCs w:val="24"/>
          <w:highlight w:val="yellow"/>
          <w:vertAlign w:val="subscript"/>
        </w:rPr>
        <w:t xml:space="preserve">2n </w:t>
      </w:r>
      <w:r w:rsidRPr="00893233">
        <w:rPr>
          <w:noProof/>
          <w:sz w:val="24"/>
          <w:szCs w:val="24"/>
          <w:highlight w:val="yellow"/>
        </w:rPr>
        <w:t>(n ≥ 2) tạo thành dãy đồng đẳng của ethylene.</w:t>
      </w:r>
    </w:p>
    <w:p w:rsidR="00893233" w:rsidRPr="00893233" w:rsidRDefault="00893233" w:rsidP="001E0852">
      <w:pPr>
        <w:pStyle w:val="Vnbnnidung0"/>
        <w:tabs>
          <w:tab w:val="left" w:pos="283"/>
          <w:tab w:val="left" w:pos="2880"/>
          <w:tab w:val="left" w:pos="5310"/>
          <w:tab w:val="left" w:pos="7830"/>
        </w:tabs>
        <w:spacing w:after="0" w:line="264" w:lineRule="auto"/>
        <w:jc w:val="both"/>
        <w:rPr>
          <w:sz w:val="24"/>
          <w:szCs w:val="24"/>
        </w:rPr>
      </w:pPr>
      <w:r w:rsidRPr="00893233">
        <w:rPr>
          <w:b/>
          <w:bCs/>
          <w:sz w:val="24"/>
          <w:szCs w:val="24"/>
          <w:highlight w:val="yellow"/>
        </w:rPr>
        <w:t>d.</w:t>
      </w:r>
      <w:r w:rsidRPr="00893233">
        <w:rPr>
          <w:sz w:val="24"/>
          <w:szCs w:val="24"/>
          <w:highlight w:val="yellow"/>
        </w:rPr>
        <w:t xml:space="preserve"> </w:t>
      </w:r>
      <w:r w:rsidRPr="00893233">
        <w:rPr>
          <w:noProof/>
          <w:sz w:val="24"/>
          <w:szCs w:val="24"/>
          <w:highlight w:val="yellow"/>
        </w:rPr>
        <w:t>Các chất HC≡CH, CH</w:t>
      </w:r>
      <w:r w:rsidRPr="00893233">
        <w:rPr>
          <w:noProof/>
          <w:sz w:val="24"/>
          <w:szCs w:val="24"/>
          <w:highlight w:val="yellow"/>
          <w:vertAlign w:val="subscript"/>
        </w:rPr>
        <w:t>3</w:t>
      </w:r>
      <w:r w:rsidRPr="00893233">
        <w:rPr>
          <w:noProof/>
          <w:sz w:val="24"/>
          <w:szCs w:val="24"/>
          <w:highlight w:val="yellow"/>
        </w:rPr>
        <w:sym w:font="Symbol" w:char="F02D"/>
      </w:r>
      <w:r w:rsidRPr="00893233">
        <w:rPr>
          <w:noProof/>
          <w:sz w:val="24"/>
          <w:szCs w:val="24"/>
          <w:highlight w:val="yellow"/>
        </w:rPr>
        <w:t>C≡CH, … có công thức chung là C</w:t>
      </w:r>
      <w:r w:rsidRPr="00893233">
        <w:rPr>
          <w:noProof/>
          <w:sz w:val="24"/>
          <w:szCs w:val="24"/>
          <w:highlight w:val="yellow"/>
          <w:vertAlign w:val="subscript"/>
        </w:rPr>
        <w:t>n</w:t>
      </w:r>
      <w:r w:rsidRPr="00893233">
        <w:rPr>
          <w:noProof/>
          <w:sz w:val="24"/>
          <w:szCs w:val="24"/>
          <w:highlight w:val="yellow"/>
        </w:rPr>
        <w:t>H</w:t>
      </w:r>
      <w:r w:rsidRPr="00893233">
        <w:rPr>
          <w:noProof/>
          <w:sz w:val="24"/>
          <w:szCs w:val="24"/>
          <w:highlight w:val="yellow"/>
          <w:vertAlign w:val="subscript"/>
        </w:rPr>
        <w:t xml:space="preserve">2n-2 </w:t>
      </w:r>
      <w:r w:rsidRPr="00893233">
        <w:rPr>
          <w:noProof/>
          <w:sz w:val="24"/>
          <w:szCs w:val="24"/>
          <w:highlight w:val="yellow"/>
        </w:rPr>
        <w:t>(n ≥ 2) tạo thành dãy đồng đẳng của acetylene.</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Đáp án: </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a. </w:t>
      </w:r>
      <w:r w:rsidR="00893233">
        <w:rPr>
          <w:color w:val="FF0000"/>
          <w:sz w:val="24"/>
          <w:szCs w:val="24"/>
        </w:rPr>
        <w:t>Sai. Gọi là alkyne.</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b. </w:t>
      </w:r>
      <w:r w:rsidR="00893233">
        <w:rPr>
          <w:color w:val="FF0000"/>
          <w:sz w:val="24"/>
          <w:szCs w:val="24"/>
        </w:rPr>
        <w:t>Sai. Gọi là alkene.</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c. </w:t>
      </w:r>
      <w:r w:rsidR="00893233">
        <w:rPr>
          <w:color w:val="FF0000"/>
          <w:sz w:val="24"/>
          <w:szCs w:val="24"/>
        </w:rPr>
        <w:t>Đúng.</w:t>
      </w:r>
    </w:p>
    <w:p w:rsidR="001D7BBA" w:rsidRPr="00893233"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d. </w:t>
      </w:r>
      <w:r w:rsidR="00893233">
        <w:rPr>
          <w:color w:val="FF0000"/>
          <w:sz w:val="24"/>
          <w:szCs w:val="24"/>
        </w:rPr>
        <w:t>Đúng.</w:t>
      </w:r>
    </w:p>
    <w:p w:rsidR="00EE7700" w:rsidRPr="00A82AB9" w:rsidRDefault="00EE7700" w:rsidP="001E0852">
      <w:pPr>
        <w:pStyle w:val="Vnbnnidung0"/>
        <w:tabs>
          <w:tab w:val="left" w:pos="2880"/>
          <w:tab w:val="left" w:pos="5310"/>
          <w:tab w:val="left" w:pos="7830"/>
        </w:tabs>
        <w:spacing w:after="0" w:line="264" w:lineRule="auto"/>
        <w:jc w:val="both"/>
        <w:rPr>
          <w:b/>
          <w:sz w:val="24"/>
          <w:szCs w:val="24"/>
        </w:rPr>
      </w:pPr>
      <w:r w:rsidRPr="00A82AB9">
        <w:rPr>
          <w:b/>
          <w:sz w:val="24"/>
          <w:szCs w:val="24"/>
          <w:lang w:val="pt-BR"/>
        </w:rPr>
        <w:t xml:space="preserve">Câu </w:t>
      </w:r>
      <w:r w:rsidR="00944343">
        <w:rPr>
          <w:b/>
          <w:sz w:val="24"/>
          <w:szCs w:val="24"/>
          <w:lang w:val="pt-BR"/>
        </w:rPr>
        <w:t>2</w:t>
      </w:r>
      <w:r w:rsidRPr="00A82AB9">
        <w:rPr>
          <w:b/>
          <w:sz w:val="24"/>
          <w:szCs w:val="24"/>
          <w:lang w:val="pt-BR"/>
        </w:rPr>
        <w:t xml:space="preserve">. </w:t>
      </w:r>
      <w:r w:rsidR="001D7BBA">
        <w:rPr>
          <w:sz w:val="24"/>
          <w:szCs w:val="24"/>
        </w:rPr>
        <w:t>Mỗi phát biểu nào sau đây là đúng hay sai?</w:t>
      </w:r>
    </w:p>
    <w:p w:rsidR="00EE7700" w:rsidRPr="00A82AB9" w:rsidRDefault="001D7BBA" w:rsidP="001E0852">
      <w:pPr>
        <w:pStyle w:val="Vnbnnidung0"/>
        <w:tabs>
          <w:tab w:val="left" w:pos="283"/>
          <w:tab w:val="left" w:pos="2880"/>
          <w:tab w:val="left" w:pos="5310"/>
          <w:tab w:val="left" w:pos="7830"/>
        </w:tabs>
        <w:spacing w:after="0" w:line="264" w:lineRule="auto"/>
        <w:jc w:val="both"/>
        <w:rPr>
          <w:b/>
          <w:sz w:val="24"/>
          <w:szCs w:val="24"/>
        </w:rPr>
      </w:pPr>
      <w:r w:rsidRPr="009D7A0B">
        <w:rPr>
          <w:b/>
          <w:bCs/>
          <w:sz w:val="24"/>
          <w:szCs w:val="24"/>
        </w:rPr>
        <w:t>a</w:t>
      </w:r>
      <w:r w:rsidR="00EE7700" w:rsidRPr="009D7A0B">
        <w:rPr>
          <w:b/>
          <w:bCs/>
          <w:sz w:val="24"/>
          <w:szCs w:val="24"/>
        </w:rPr>
        <w:t>.</w:t>
      </w:r>
      <w:r w:rsidR="00EE7700" w:rsidRPr="009D7A0B">
        <w:rPr>
          <w:sz w:val="24"/>
          <w:szCs w:val="24"/>
        </w:rPr>
        <w:t xml:space="preserve"> </w:t>
      </w:r>
      <w:r w:rsidR="009D7A0B">
        <w:rPr>
          <w:sz w:val="24"/>
          <w:szCs w:val="24"/>
        </w:rPr>
        <w:t xml:space="preserve">Hydrocarbon không no là hydrocarbon </w:t>
      </w:r>
      <w:r w:rsidR="00893233">
        <w:rPr>
          <w:sz w:val="24"/>
          <w:szCs w:val="24"/>
        </w:rPr>
        <w:t xml:space="preserve">mà </w:t>
      </w:r>
      <w:r w:rsidR="009D7A0B">
        <w:rPr>
          <w:sz w:val="24"/>
          <w:szCs w:val="24"/>
        </w:rPr>
        <w:t>trong phân tử chỉ chứa li</w:t>
      </w:r>
      <w:r w:rsidR="00893233">
        <w:rPr>
          <w:sz w:val="24"/>
          <w:szCs w:val="24"/>
        </w:rPr>
        <w:t>ên kết đôi (C=C) hoặc liên kết ba (C</w:t>
      </w:r>
      <w:r w:rsidR="00893233">
        <w:rPr>
          <w:sz w:val="24"/>
          <w:szCs w:val="24"/>
        </w:rPr>
        <w:sym w:font="Symbol" w:char="F0BA"/>
      </w:r>
      <w:r w:rsidR="00893233">
        <w:rPr>
          <w:sz w:val="24"/>
          <w:szCs w:val="24"/>
        </w:rPr>
        <w:t>C).</w:t>
      </w:r>
    </w:p>
    <w:p w:rsidR="00EE7700" w:rsidRPr="00A82AB9" w:rsidRDefault="001D7BBA" w:rsidP="001E0852">
      <w:pPr>
        <w:pStyle w:val="Vnbnnidung0"/>
        <w:tabs>
          <w:tab w:val="left" w:pos="283"/>
          <w:tab w:val="left" w:pos="2880"/>
          <w:tab w:val="left" w:pos="5310"/>
          <w:tab w:val="left" w:pos="7830"/>
        </w:tabs>
        <w:spacing w:after="0" w:line="264" w:lineRule="auto"/>
        <w:jc w:val="both"/>
        <w:rPr>
          <w:b/>
          <w:sz w:val="24"/>
          <w:szCs w:val="24"/>
        </w:rPr>
      </w:pPr>
      <w:r>
        <w:rPr>
          <w:b/>
          <w:bCs/>
          <w:sz w:val="24"/>
          <w:szCs w:val="24"/>
        </w:rPr>
        <w:t>b</w:t>
      </w:r>
      <w:r w:rsidR="00EE7700" w:rsidRPr="00A82AB9">
        <w:rPr>
          <w:b/>
          <w:sz w:val="24"/>
          <w:szCs w:val="24"/>
        </w:rPr>
        <w:t>.</w:t>
      </w:r>
      <w:r w:rsidR="00EE7700" w:rsidRPr="00A82AB9">
        <w:rPr>
          <w:sz w:val="24"/>
          <w:szCs w:val="24"/>
        </w:rPr>
        <w:t xml:space="preserve"> </w:t>
      </w:r>
      <w:r w:rsidR="00893233">
        <w:rPr>
          <w:sz w:val="24"/>
          <w:szCs w:val="24"/>
        </w:rPr>
        <w:t>Alkene là hydrocarbon không no, phân tử chứa một liên kết C=C.</w:t>
      </w:r>
    </w:p>
    <w:p w:rsidR="00EE7700" w:rsidRPr="00A82AB9" w:rsidRDefault="001D7BBA" w:rsidP="001E0852">
      <w:pPr>
        <w:pStyle w:val="Vnbnnidung0"/>
        <w:tabs>
          <w:tab w:val="left" w:pos="283"/>
          <w:tab w:val="left" w:pos="2880"/>
          <w:tab w:val="left" w:pos="5310"/>
          <w:tab w:val="left" w:pos="7830"/>
        </w:tabs>
        <w:spacing w:after="0" w:line="264" w:lineRule="auto"/>
        <w:jc w:val="both"/>
        <w:rPr>
          <w:b/>
          <w:sz w:val="24"/>
          <w:szCs w:val="24"/>
        </w:rPr>
      </w:pPr>
      <w:r w:rsidRPr="00893233">
        <w:rPr>
          <w:b/>
          <w:bCs/>
          <w:sz w:val="24"/>
          <w:szCs w:val="24"/>
          <w:highlight w:val="yellow"/>
        </w:rPr>
        <w:t>c</w:t>
      </w:r>
      <w:r w:rsidR="00EE7700" w:rsidRPr="00893233">
        <w:rPr>
          <w:b/>
          <w:bCs/>
          <w:sz w:val="24"/>
          <w:szCs w:val="24"/>
          <w:highlight w:val="yellow"/>
        </w:rPr>
        <w:t xml:space="preserve">. </w:t>
      </w:r>
      <w:r w:rsidR="00893233" w:rsidRPr="00893233">
        <w:rPr>
          <w:sz w:val="24"/>
          <w:szCs w:val="24"/>
          <w:highlight w:val="yellow"/>
        </w:rPr>
        <w:t>Alkyne là hydrocarbon không no, mạch hở, phân tử chứa một liên kết C</w:t>
      </w:r>
      <w:r w:rsidR="00893233" w:rsidRPr="00893233">
        <w:rPr>
          <w:sz w:val="24"/>
          <w:szCs w:val="24"/>
          <w:highlight w:val="yellow"/>
        </w:rPr>
        <w:sym w:font="Symbol" w:char="F0BA"/>
      </w:r>
      <w:r w:rsidR="00893233" w:rsidRPr="00893233">
        <w:rPr>
          <w:sz w:val="24"/>
          <w:szCs w:val="24"/>
          <w:highlight w:val="yellow"/>
        </w:rPr>
        <w:t>C.</w:t>
      </w:r>
    </w:p>
    <w:p w:rsidR="00EE7700" w:rsidRDefault="001D7BBA" w:rsidP="001E0852">
      <w:pPr>
        <w:pStyle w:val="Vnbnnidung0"/>
        <w:tabs>
          <w:tab w:val="left" w:pos="283"/>
          <w:tab w:val="left" w:pos="2880"/>
          <w:tab w:val="left" w:pos="5310"/>
          <w:tab w:val="left" w:pos="7830"/>
        </w:tabs>
        <w:spacing w:after="0" w:line="264" w:lineRule="auto"/>
        <w:jc w:val="both"/>
        <w:rPr>
          <w:sz w:val="24"/>
          <w:szCs w:val="24"/>
        </w:rPr>
      </w:pPr>
      <w:r w:rsidRPr="00893233">
        <w:rPr>
          <w:b/>
          <w:bCs/>
          <w:sz w:val="24"/>
          <w:szCs w:val="24"/>
          <w:highlight w:val="yellow"/>
        </w:rPr>
        <w:t>d</w:t>
      </w:r>
      <w:r w:rsidR="00EE7700" w:rsidRPr="00893233">
        <w:rPr>
          <w:b/>
          <w:bCs/>
          <w:sz w:val="24"/>
          <w:szCs w:val="24"/>
          <w:highlight w:val="yellow"/>
        </w:rPr>
        <w:t>.</w:t>
      </w:r>
      <w:r w:rsidR="00EE7700" w:rsidRPr="00893233">
        <w:rPr>
          <w:sz w:val="24"/>
          <w:szCs w:val="24"/>
          <w:highlight w:val="yellow"/>
        </w:rPr>
        <w:t xml:space="preserve"> </w:t>
      </w:r>
      <w:r w:rsidR="00893233" w:rsidRPr="00893233">
        <w:rPr>
          <w:rStyle w:val="pnChar"/>
          <w:highlight w:val="yellow"/>
        </w:rPr>
        <w:t>Liên kết bội là liên kết được hình thành giữa hai nguyên tố bằng hai hoặc ba cặp electron góp chung.</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Đáp án: </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a. </w:t>
      </w:r>
      <w:r w:rsidR="00893233">
        <w:rPr>
          <w:color w:val="FF0000"/>
          <w:sz w:val="24"/>
          <w:szCs w:val="24"/>
        </w:rPr>
        <w:t>Sai. Phân tử có chứa liên kết C=C hoặc C</w:t>
      </w:r>
      <w:r w:rsidR="00893233">
        <w:rPr>
          <w:color w:val="FF0000"/>
          <w:sz w:val="24"/>
          <w:szCs w:val="24"/>
        </w:rPr>
        <w:sym w:font="Symbol" w:char="F0BA"/>
      </w:r>
      <w:r w:rsidR="00893233">
        <w:rPr>
          <w:color w:val="FF0000"/>
          <w:sz w:val="24"/>
          <w:szCs w:val="24"/>
        </w:rPr>
        <w:t>C hoặc chứa cả hai liên kết loại đó.</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b. </w:t>
      </w:r>
      <w:r w:rsidR="00893233">
        <w:rPr>
          <w:color w:val="FF0000"/>
          <w:sz w:val="24"/>
          <w:szCs w:val="24"/>
        </w:rPr>
        <w:t>Sai. Thiếu mạch hở.</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c. </w:t>
      </w:r>
      <w:r w:rsidR="00893233">
        <w:rPr>
          <w:color w:val="FF0000"/>
          <w:sz w:val="24"/>
          <w:szCs w:val="24"/>
        </w:rPr>
        <w:t>Đúng.</w:t>
      </w:r>
    </w:p>
    <w:p w:rsidR="00893233"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d. </w:t>
      </w:r>
      <w:r w:rsidR="00893233">
        <w:rPr>
          <w:color w:val="FF0000"/>
          <w:sz w:val="24"/>
          <w:szCs w:val="24"/>
        </w:rPr>
        <w:t>Đúng.</w:t>
      </w:r>
    </w:p>
    <w:p w:rsidR="00EE7700" w:rsidRPr="001D7BBA" w:rsidRDefault="00EE7700" w:rsidP="001E0852">
      <w:pPr>
        <w:tabs>
          <w:tab w:val="left" w:pos="2880"/>
          <w:tab w:val="left" w:pos="5310"/>
          <w:tab w:val="left" w:pos="7830"/>
        </w:tabs>
        <w:spacing w:line="264" w:lineRule="auto"/>
        <w:jc w:val="both"/>
        <w:rPr>
          <w:rFonts w:ascii="Times New Roman" w:hAnsi="Times New Roman"/>
          <w:b/>
          <w:noProof/>
          <w:sz w:val="24"/>
          <w:szCs w:val="24"/>
        </w:rPr>
      </w:pPr>
      <w:r w:rsidRPr="001D7BBA">
        <w:rPr>
          <w:rFonts w:ascii="Times New Roman" w:hAnsi="Times New Roman"/>
          <w:b/>
          <w:sz w:val="24"/>
          <w:szCs w:val="24"/>
          <w:lang w:val="pt-BR"/>
        </w:rPr>
        <w:t xml:space="preserve">Câu </w:t>
      </w:r>
      <w:r w:rsidR="00944343">
        <w:rPr>
          <w:rFonts w:ascii="Times New Roman" w:hAnsi="Times New Roman"/>
          <w:b/>
          <w:sz w:val="24"/>
          <w:szCs w:val="24"/>
          <w:lang w:val="pt-BR"/>
        </w:rPr>
        <w:t>3</w:t>
      </w:r>
      <w:r w:rsidRPr="001D7BBA">
        <w:rPr>
          <w:rFonts w:ascii="Times New Roman" w:hAnsi="Times New Roman"/>
          <w:b/>
          <w:sz w:val="24"/>
          <w:szCs w:val="24"/>
          <w:lang w:val="pt-BR"/>
        </w:rPr>
        <w:t xml:space="preserve">. </w:t>
      </w:r>
      <w:r w:rsidR="001D7BBA" w:rsidRPr="001D7BBA">
        <w:rPr>
          <w:rFonts w:ascii="Times New Roman" w:hAnsi="Times New Roman"/>
          <w:sz w:val="24"/>
          <w:szCs w:val="24"/>
        </w:rPr>
        <w:t>Mỗi phát biểu nào sau đây là đúng hay sai?</w:t>
      </w:r>
    </w:p>
    <w:p w:rsidR="001D7BBA" w:rsidRPr="00893233" w:rsidRDefault="001D7BBA"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893233">
        <w:rPr>
          <w:rFonts w:ascii="Times New Roman" w:hAnsi="Times New Roman"/>
          <w:b/>
          <w:noProof/>
          <w:sz w:val="24"/>
          <w:szCs w:val="24"/>
          <w:highlight w:val="yellow"/>
        </w:rPr>
        <w:t>a</w:t>
      </w:r>
      <w:r w:rsidR="00EE7700" w:rsidRPr="00893233">
        <w:rPr>
          <w:rFonts w:ascii="Times New Roman" w:hAnsi="Times New Roman"/>
          <w:b/>
          <w:noProof/>
          <w:sz w:val="24"/>
          <w:szCs w:val="24"/>
          <w:highlight w:val="yellow"/>
        </w:rPr>
        <w:t>.</w:t>
      </w:r>
      <w:r w:rsidR="00EE7700" w:rsidRPr="00893233">
        <w:rPr>
          <w:rFonts w:ascii="Times New Roman" w:hAnsi="Times New Roman"/>
          <w:b/>
          <w:noProof/>
          <w:sz w:val="24"/>
          <w:szCs w:val="24"/>
          <w:highlight w:val="yellow"/>
        </w:rPr>
        <w:tab/>
      </w:r>
      <w:r w:rsidR="00893233" w:rsidRPr="00893233">
        <w:rPr>
          <w:rFonts w:ascii="Times New Roman" w:hAnsi="Times New Roman"/>
          <w:bCs/>
          <w:noProof/>
          <w:sz w:val="24"/>
          <w:szCs w:val="24"/>
          <w:highlight w:val="yellow"/>
        </w:rPr>
        <w:t>Alkene và alkyne có hai loại đồng phân cấu tạo là đồng phân vị trí liên kết bội và đồng phân mạch carbon.</w:t>
      </w:r>
    </w:p>
    <w:p w:rsidR="00EE7700" w:rsidRPr="001D7BBA" w:rsidRDefault="001D7BBA"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893233">
        <w:rPr>
          <w:rFonts w:ascii="Times New Roman" w:hAnsi="Times New Roman"/>
          <w:b/>
          <w:noProof/>
          <w:sz w:val="24"/>
          <w:szCs w:val="24"/>
        </w:rPr>
        <w:t>b</w:t>
      </w:r>
      <w:r w:rsidR="00EE7700" w:rsidRPr="00893233">
        <w:rPr>
          <w:rFonts w:ascii="Times New Roman" w:hAnsi="Times New Roman"/>
          <w:b/>
          <w:noProof/>
          <w:sz w:val="24"/>
          <w:szCs w:val="24"/>
        </w:rPr>
        <w:t xml:space="preserve">. </w:t>
      </w:r>
      <w:r w:rsidR="00EE7700" w:rsidRPr="00893233">
        <w:rPr>
          <w:rFonts w:ascii="Times New Roman" w:hAnsi="Times New Roman"/>
          <w:noProof/>
          <w:sz w:val="24"/>
          <w:szCs w:val="24"/>
        </w:rPr>
        <w:t xml:space="preserve">Liên kết ba của alkyne được tạo nên từ ba liên kết </w:t>
      </w:r>
      <w:r w:rsidR="00EE7700" w:rsidRPr="00893233">
        <w:rPr>
          <w:rFonts w:ascii="Times New Roman" w:hAnsi="Times New Roman"/>
          <w:noProof/>
          <w:sz w:val="24"/>
          <w:szCs w:val="24"/>
        </w:rPr>
        <w:sym w:font="Symbol" w:char="F070"/>
      </w:r>
      <w:r w:rsidR="00EE7700" w:rsidRPr="00893233">
        <w:rPr>
          <w:rFonts w:ascii="Times New Roman" w:hAnsi="Times New Roman"/>
          <w:noProof/>
          <w:sz w:val="24"/>
          <w:szCs w:val="24"/>
        </w:rPr>
        <w:t>.</w:t>
      </w:r>
    </w:p>
    <w:p w:rsidR="00EE7700" w:rsidRPr="001D7BBA" w:rsidRDefault="001D7BBA"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2D3737">
        <w:rPr>
          <w:rFonts w:ascii="Times New Roman" w:hAnsi="Times New Roman"/>
          <w:b/>
          <w:noProof/>
          <w:sz w:val="24"/>
          <w:szCs w:val="24"/>
          <w:highlight w:val="yellow"/>
        </w:rPr>
        <w:t>c</w:t>
      </w:r>
      <w:r w:rsidR="00EE7700" w:rsidRPr="002D3737">
        <w:rPr>
          <w:rFonts w:ascii="Times New Roman" w:hAnsi="Times New Roman"/>
          <w:b/>
          <w:noProof/>
          <w:sz w:val="24"/>
          <w:szCs w:val="24"/>
          <w:highlight w:val="yellow"/>
        </w:rPr>
        <w:t>.</w:t>
      </w:r>
      <w:r w:rsidR="00EE7700" w:rsidRPr="002D3737">
        <w:rPr>
          <w:rFonts w:ascii="Times New Roman" w:hAnsi="Times New Roman"/>
          <w:noProof/>
          <w:sz w:val="24"/>
          <w:szCs w:val="24"/>
          <w:highlight w:val="yellow"/>
        </w:rPr>
        <w:t xml:space="preserve"> Các alkyne 2C và 3C chỉ có duy nhất một đồng phân cấu tạo.</w:t>
      </w:r>
    </w:p>
    <w:p w:rsidR="00EE7700" w:rsidRPr="001D7BBA" w:rsidRDefault="001D7BBA"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2D3737">
        <w:rPr>
          <w:rFonts w:ascii="Times New Roman" w:hAnsi="Times New Roman"/>
          <w:b/>
          <w:noProof/>
          <w:sz w:val="24"/>
          <w:szCs w:val="24"/>
        </w:rPr>
        <w:t>d</w:t>
      </w:r>
      <w:r w:rsidR="00EE7700" w:rsidRPr="002D3737">
        <w:rPr>
          <w:rFonts w:ascii="Times New Roman" w:hAnsi="Times New Roman"/>
          <w:b/>
          <w:noProof/>
          <w:sz w:val="24"/>
          <w:szCs w:val="24"/>
        </w:rPr>
        <w:t>.</w:t>
      </w:r>
      <w:r w:rsidR="00EE7700" w:rsidRPr="002D3737">
        <w:rPr>
          <w:rFonts w:ascii="Times New Roman" w:hAnsi="Times New Roman"/>
          <w:noProof/>
          <w:sz w:val="24"/>
          <w:szCs w:val="24"/>
        </w:rPr>
        <w:t xml:space="preserve"> Alkyne </w:t>
      </w:r>
      <w:r w:rsidR="002D3737" w:rsidRPr="002D3737">
        <w:rPr>
          <w:rFonts w:ascii="Times New Roman" w:hAnsi="Times New Roman"/>
          <w:noProof/>
          <w:sz w:val="24"/>
          <w:szCs w:val="24"/>
        </w:rPr>
        <w:t>cũng</w:t>
      </w:r>
      <w:r w:rsidR="00EE7700" w:rsidRPr="002D3737">
        <w:rPr>
          <w:rFonts w:ascii="Times New Roman" w:hAnsi="Times New Roman"/>
          <w:noProof/>
          <w:sz w:val="24"/>
          <w:szCs w:val="24"/>
        </w:rPr>
        <w:t xml:space="preserve"> có đồng phân hình học như alkene.</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Đáp án: </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a. </w:t>
      </w:r>
      <w:r w:rsidR="002D3737">
        <w:rPr>
          <w:color w:val="FF0000"/>
          <w:sz w:val="24"/>
          <w:szCs w:val="24"/>
        </w:rPr>
        <w:t>Đúng.</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b. </w:t>
      </w:r>
      <w:r w:rsidR="002D3737">
        <w:rPr>
          <w:color w:val="FF0000"/>
          <w:sz w:val="24"/>
          <w:szCs w:val="24"/>
        </w:rPr>
        <w:t xml:space="preserve">Sai. Một liên kết </w:t>
      </w:r>
      <w:r w:rsidR="002D3737">
        <w:rPr>
          <w:color w:val="FF0000"/>
          <w:sz w:val="24"/>
          <w:szCs w:val="24"/>
        </w:rPr>
        <w:sym w:font="Symbol" w:char="F0BA"/>
      </w:r>
      <w:r w:rsidR="002D3737">
        <w:rPr>
          <w:color w:val="FF0000"/>
          <w:sz w:val="24"/>
          <w:szCs w:val="24"/>
        </w:rPr>
        <w:t xml:space="preserve"> bằng 2 liên kết </w:t>
      </w:r>
      <w:r w:rsidR="002D3737">
        <w:rPr>
          <w:color w:val="FF0000"/>
          <w:sz w:val="24"/>
          <w:szCs w:val="24"/>
        </w:rPr>
        <w:sym w:font="Symbol" w:char="F070"/>
      </w:r>
      <w:r w:rsidR="002D3737">
        <w:rPr>
          <w:color w:val="FF0000"/>
          <w:sz w:val="24"/>
          <w:szCs w:val="24"/>
        </w:rPr>
        <w:t xml:space="preserve"> và 1 liên kết </w:t>
      </w:r>
      <w:r w:rsidR="002D3737">
        <w:rPr>
          <w:color w:val="FF0000"/>
          <w:sz w:val="24"/>
          <w:szCs w:val="24"/>
        </w:rPr>
        <w:sym w:font="Symbol" w:char="F073"/>
      </w:r>
      <w:r w:rsidR="002D3737">
        <w:rPr>
          <w:color w:val="FF0000"/>
          <w:sz w:val="24"/>
          <w:szCs w:val="24"/>
        </w:rPr>
        <w:t>.</w:t>
      </w:r>
    </w:p>
    <w:p w:rsidR="001D7BBA" w:rsidRPr="001D7BBA"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1D7BBA">
        <w:rPr>
          <w:color w:val="FF0000"/>
          <w:sz w:val="24"/>
          <w:szCs w:val="24"/>
        </w:rPr>
        <w:t xml:space="preserve">c. </w:t>
      </w:r>
      <w:r w:rsidR="002D3737">
        <w:rPr>
          <w:color w:val="FF0000"/>
          <w:sz w:val="24"/>
          <w:szCs w:val="24"/>
        </w:rPr>
        <w:t>Đúng.</w:t>
      </w:r>
    </w:p>
    <w:p w:rsidR="001D7BBA" w:rsidRPr="002D3737" w:rsidRDefault="001D7BBA" w:rsidP="001E0852">
      <w:pPr>
        <w:pStyle w:val="Vnbnnidung0"/>
        <w:tabs>
          <w:tab w:val="left" w:pos="283"/>
          <w:tab w:val="left" w:pos="2880"/>
          <w:tab w:val="left" w:pos="5310"/>
          <w:tab w:val="left" w:pos="7830"/>
        </w:tabs>
        <w:spacing w:after="0" w:line="264" w:lineRule="auto"/>
        <w:jc w:val="both"/>
        <w:rPr>
          <w:color w:val="FF0000"/>
          <w:sz w:val="24"/>
          <w:szCs w:val="24"/>
        </w:rPr>
      </w:pPr>
      <w:r w:rsidRPr="002D3737">
        <w:rPr>
          <w:color w:val="FF0000"/>
          <w:sz w:val="24"/>
          <w:szCs w:val="24"/>
        </w:rPr>
        <w:t xml:space="preserve">d. </w:t>
      </w:r>
      <w:r w:rsidR="002D3737" w:rsidRPr="002D3737">
        <w:rPr>
          <w:color w:val="FF0000"/>
          <w:sz w:val="24"/>
          <w:szCs w:val="24"/>
        </w:rPr>
        <w:t xml:space="preserve">Sai. </w:t>
      </w:r>
      <w:r w:rsidR="002D3737" w:rsidRPr="002D3737">
        <w:rPr>
          <w:noProof/>
          <w:color w:val="FF0000"/>
          <w:sz w:val="24"/>
          <w:szCs w:val="24"/>
        </w:rPr>
        <w:t>Alkyne không có đồng phân hình học như alkene.</w:t>
      </w:r>
    </w:p>
    <w:p w:rsidR="009B5736" w:rsidRPr="008C753F" w:rsidRDefault="009B5736" w:rsidP="001E0852">
      <w:pPr>
        <w:tabs>
          <w:tab w:val="left" w:pos="2880"/>
          <w:tab w:val="left" w:pos="5310"/>
          <w:tab w:val="left" w:pos="7830"/>
        </w:tabs>
        <w:spacing w:line="264" w:lineRule="auto"/>
        <w:jc w:val="both"/>
        <w:rPr>
          <w:rFonts w:ascii="Times New Roman" w:hAnsi="Times New Roman"/>
          <w:bCs/>
          <w:sz w:val="24"/>
          <w:szCs w:val="24"/>
          <w:lang w:val="pt-BR"/>
        </w:rPr>
      </w:pPr>
      <w:r w:rsidRPr="001D7BBA">
        <w:rPr>
          <w:rFonts w:ascii="Times New Roman" w:hAnsi="Times New Roman"/>
          <w:b/>
          <w:sz w:val="24"/>
          <w:szCs w:val="24"/>
          <w:lang w:val="pt-BR"/>
        </w:rPr>
        <w:t xml:space="preserve">Câu </w:t>
      </w:r>
      <w:r w:rsidR="00944343">
        <w:rPr>
          <w:rFonts w:ascii="Times New Roman" w:hAnsi="Times New Roman"/>
          <w:b/>
          <w:sz w:val="24"/>
          <w:szCs w:val="24"/>
          <w:lang w:val="pt-BR"/>
        </w:rPr>
        <w:t>4</w:t>
      </w:r>
      <w:r w:rsidRPr="001D7BBA">
        <w:rPr>
          <w:rFonts w:ascii="Times New Roman" w:hAnsi="Times New Roman"/>
          <w:b/>
          <w:sz w:val="24"/>
          <w:szCs w:val="24"/>
          <w:lang w:val="pt-BR"/>
        </w:rPr>
        <w:t xml:space="preserve">. </w:t>
      </w:r>
      <w:r w:rsidR="008C753F" w:rsidRPr="008C753F">
        <w:rPr>
          <w:rFonts w:ascii="Times New Roman" w:hAnsi="Times New Roman"/>
          <w:bCs/>
          <w:sz w:val="24"/>
          <w:szCs w:val="24"/>
          <w:lang w:val="pt-BR"/>
        </w:rPr>
        <w:t>Mô hình phân tử của ethene và ethyne được thể hiện qua hình 13.1 và 13.2:</w:t>
      </w:r>
    </w:p>
    <w:p w:rsidR="008C753F" w:rsidRPr="008C753F" w:rsidRDefault="008C753F" w:rsidP="001E0852">
      <w:pPr>
        <w:tabs>
          <w:tab w:val="left" w:pos="2880"/>
          <w:tab w:val="left" w:pos="5310"/>
          <w:tab w:val="left" w:pos="7830"/>
        </w:tabs>
        <w:spacing w:line="264" w:lineRule="auto"/>
        <w:jc w:val="both"/>
        <w:rPr>
          <w:rFonts w:ascii="Times New Roman" w:hAnsi="Times New Roman"/>
          <w:bCs/>
          <w:noProof/>
          <w:sz w:val="24"/>
          <w:szCs w:val="24"/>
        </w:rPr>
      </w:pPr>
      <w:r w:rsidRPr="008C753F">
        <w:rPr>
          <w:rFonts w:ascii="Times New Roman" w:hAnsi="Times New Roman"/>
          <w:bCs/>
          <w:noProof/>
          <w:sz w:val="24"/>
          <w:szCs w:val="24"/>
        </w:rPr>
        <w:lastRenderedPageBreak/>
        <w:drawing>
          <wp:inline distT="0" distB="0" distL="0" distR="0" wp14:anchorId="1A6EFDC6" wp14:editId="7D2C3E43">
            <wp:extent cx="2977662" cy="11515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BEBA8EAE-BF5A-486C-A8C5-ECC9F3942E4B}">
                          <a14:imgProps xmlns:a14="http://schemas.microsoft.com/office/drawing/2010/main">
                            <a14:imgLayer r:embed="rId277">
                              <a14:imgEffect>
                                <a14:sharpenSoften amount="25000"/>
                              </a14:imgEffect>
                              <a14:imgEffect>
                                <a14:brightnessContrast contrast="40000"/>
                              </a14:imgEffect>
                            </a14:imgLayer>
                          </a14:imgProps>
                        </a:ext>
                      </a:extLst>
                    </a:blip>
                    <a:stretch>
                      <a:fillRect/>
                    </a:stretch>
                  </pic:blipFill>
                  <pic:spPr>
                    <a:xfrm>
                      <a:off x="0" y="0"/>
                      <a:ext cx="2998677" cy="1159644"/>
                    </a:xfrm>
                    <a:prstGeom prst="rect">
                      <a:avLst/>
                    </a:prstGeom>
                  </pic:spPr>
                </pic:pic>
              </a:graphicData>
            </a:graphic>
          </wp:inline>
        </w:drawing>
      </w:r>
      <w:r w:rsidRPr="008C753F">
        <w:rPr>
          <w:noProof/>
        </w:rPr>
        <w:t xml:space="preserve"> </w:t>
      </w:r>
      <w:r>
        <w:rPr>
          <w:noProof/>
        </w:rPr>
        <w:tab/>
      </w:r>
      <w:r w:rsidRPr="008C753F">
        <w:rPr>
          <w:rFonts w:ascii="Times New Roman" w:hAnsi="Times New Roman"/>
          <w:bCs/>
          <w:noProof/>
          <w:sz w:val="24"/>
          <w:szCs w:val="24"/>
        </w:rPr>
        <w:drawing>
          <wp:inline distT="0" distB="0" distL="0" distR="0" wp14:anchorId="18BAF8C8" wp14:editId="7EAD3602">
            <wp:extent cx="3001578" cy="8675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BEBA8EAE-BF5A-486C-A8C5-ECC9F3942E4B}">
                          <a14:imgProps xmlns:a14="http://schemas.microsoft.com/office/drawing/2010/main">
                            <a14:imgLayer r:embed="rId278">
                              <a14:imgEffect>
                                <a14:sharpenSoften amount="50000"/>
                              </a14:imgEffect>
                              <a14:imgEffect>
                                <a14:brightnessContrast bright="20000" contrast="-40000"/>
                              </a14:imgEffect>
                            </a14:imgLayer>
                          </a14:imgProps>
                        </a:ext>
                      </a:extLst>
                    </a:blip>
                    <a:stretch>
                      <a:fillRect/>
                    </a:stretch>
                  </pic:blipFill>
                  <pic:spPr>
                    <a:xfrm>
                      <a:off x="0" y="0"/>
                      <a:ext cx="3016450" cy="871806"/>
                    </a:xfrm>
                    <a:prstGeom prst="rect">
                      <a:avLst/>
                    </a:prstGeom>
                  </pic:spPr>
                </pic:pic>
              </a:graphicData>
            </a:graphic>
          </wp:inline>
        </w:drawing>
      </w:r>
    </w:p>
    <w:p w:rsidR="009B5736" w:rsidRPr="008C753F" w:rsidRDefault="009B5736"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8C753F">
        <w:rPr>
          <w:rFonts w:ascii="Times New Roman" w:hAnsi="Times New Roman"/>
          <w:b/>
          <w:noProof/>
          <w:sz w:val="24"/>
          <w:szCs w:val="24"/>
          <w:highlight w:val="yellow"/>
        </w:rPr>
        <w:t>a.</w:t>
      </w:r>
      <w:r w:rsidRPr="008C753F">
        <w:rPr>
          <w:rFonts w:ascii="Times New Roman" w:hAnsi="Times New Roman"/>
          <w:b/>
          <w:noProof/>
          <w:sz w:val="24"/>
          <w:szCs w:val="24"/>
          <w:highlight w:val="yellow"/>
        </w:rPr>
        <w:tab/>
      </w:r>
      <w:r w:rsidR="008C753F" w:rsidRPr="008C753F">
        <w:rPr>
          <w:rFonts w:ascii="Times New Roman" w:hAnsi="Times New Roman"/>
          <w:bCs/>
          <w:noProof/>
          <w:sz w:val="24"/>
          <w:szCs w:val="24"/>
          <w:highlight w:val="yellow"/>
        </w:rPr>
        <w:t xml:space="preserve">Công thức phân tử của </w:t>
      </w:r>
      <w:r w:rsidR="008C753F" w:rsidRPr="008C753F">
        <w:rPr>
          <w:rFonts w:ascii="Times New Roman" w:hAnsi="Times New Roman"/>
          <w:bCs/>
          <w:sz w:val="24"/>
          <w:szCs w:val="24"/>
          <w:highlight w:val="yellow"/>
          <w:lang w:val="pt-BR"/>
        </w:rPr>
        <w:t>ethene, ethyne lần lượt là C</w:t>
      </w:r>
      <w:r w:rsidR="008C753F" w:rsidRPr="008C753F">
        <w:rPr>
          <w:rFonts w:ascii="Times New Roman" w:hAnsi="Times New Roman"/>
          <w:bCs/>
          <w:sz w:val="24"/>
          <w:szCs w:val="24"/>
          <w:highlight w:val="yellow"/>
          <w:vertAlign w:val="subscript"/>
          <w:lang w:val="pt-BR"/>
        </w:rPr>
        <w:t>2</w:t>
      </w:r>
      <w:r w:rsidR="008C753F" w:rsidRPr="008C753F">
        <w:rPr>
          <w:rFonts w:ascii="Times New Roman" w:hAnsi="Times New Roman"/>
          <w:bCs/>
          <w:sz w:val="24"/>
          <w:szCs w:val="24"/>
          <w:highlight w:val="yellow"/>
          <w:lang w:val="pt-BR"/>
        </w:rPr>
        <w:t>H</w:t>
      </w:r>
      <w:r w:rsidR="008C753F" w:rsidRPr="008C753F">
        <w:rPr>
          <w:rFonts w:ascii="Times New Roman" w:hAnsi="Times New Roman"/>
          <w:bCs/>
          <w:sz w:val="24"/>
          <w:szCs w:val="24"/>
          <w:highlight w:val="yellow"/>
          <w:vertAlign w:val="subscript"/>
          <w:lang w:val="pt-BR"/>
        </w:rPr>
        <w:t>4</w:t>
      </w:r>
      <w:r w:rsidR="008C753F" w:rsidRPr="008C753F">
        <w:rPr>
          <w:rFonts w:ascii="Times New Roman" w:hAnsi="Times New Roman"/>
          <w:bCs/>
          <w:sz w:val="24"/>
          <w:szCs w:val="24"/>
          <w:highlight w:val="yellow"/>
          <w:lang w:val="pt-BR"/>
        </w:rPr>
        <w:t xml:space="preserve"> và C</w:t>
      </w:r>
      <w:r w:rsidR="008C753F" w:rsidRPr="008C753F">
        <w:rPr>
          <w:rFonts w:ascii="Times New Roman" w:hAnsi="Times New Roman"/>
          <w:bCs/>
          <w:sz w:val="24"/>
          <w:szCs w:val="24"/>
          <w:highlight w:val="yellow"/>
          <w:vertAlign w:val="subscript"/>
          <w:lang w:val="pt-BR"/>
        </w:rPr>
        <w:t>2</w:t>
      </w:r>
      <w:r w:rsidR="008C753F" w:rsidRPr="008C753F">
        <w:rPr>
          <w:rFonts w:ascii="Times New Roman" w:hAnsi="Times New Roman"/>
          <w:bCs/>
          <w:sz w:val="24"/>
          <w:szCs w:val="24"/>
          <w:highlight w:val="yellow"/>
          <w:lang w:val="pt-BR"/>
        </w:rPr>
        <w:t>H</w:t>
      </w:r>
      <w:r w:rsidR="008C753F" w:rsidRPr="008C753F">
        <w:rPr>
          <w:rFonts w:ascii="Times New Roman" w:hAnsi="Times New Roman"/>
          <w:bCs/>
          <w:sz w:val="24"/>
          <w:szCs w:val="24"/>
          <w:highlight w:val="yellow"/>
          <w:vertAlign w:val="subscript"/>
          <w:lang w:val="pt-BR"/>
        </w:rPr>
        <w:t>2</w:t>
      </w:r>
      <w:r w:rsidR="008C753F" w:rsidRPr="008C753F">
        <w:rPr>
          <w:rFonts w:ascii="Times New Roman" w:hAnsi="Times New Roman"/>
          <w:bCs/>
          <w:sz w:val="24"/>
          <w:szCs w:val="24"/>
          <w:highlight w:val="yellow"/>
          <w:lang w:val="pt-BR"/>
        </w:rPr>
        <w:t>.</w:t>
      </w:r>
    </w:p>
    <w:p w:rsidR="009B5736" w:rsidRPr="008C753F" w:rsidRDefault="009B5736"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9B5736">
        <w:rPr>
          <w:rFonts w:ascii="Times New Roman" w:hAnsi="Times New Roman"/>
          <w:b/>
          <w:noProof/>
          <w:sz w:val="24"/>
          <w:szCs w:val="24"/>
        </w:rPr>
        <w:t xml:space="preserve">b. </w:t>
      </w:r>
      <w:r w:rsidR="008C753F">
        <w:rPr>
          <w:rFonts w:ascii="Times New Roman" w:hAnsi="Times New Roman"/>
          <w:bCs/>
          <w:noProof/>
          <w:sz w:val="24"/>
          <w:szCs w:val="24"/>
        </w:rPr>
        <w:t>Trong phân tử ethene, 2 nguyên tử carbon chứa liên kết đôi cùng 4 nguyên tử hydrogen nằm trên hai mặt phẳng.</w:t>
      </w:r>
    </w:p>
    <w:p w:rsidR="009B5736" w:rsidRPr="009B5736" w:rsidRDefault="009B5736"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8C753F">
        <w:rPr>
          <w:rFonts w:ascii="Times New Roman" w:hAnsi="Times New Roman"/>
          <w:b/>
          <w:noProof/>
          <w:sz w:val="24"/>
          <w:szCs w:val="24"/>
          <w:highlight w:val="yellow"/>
        </w:rPr>
        <w:t>c.</w:t>
      </w:r>
      <w:r w:rsidRPr="008C753F">
        <w:rPr>
          <w:rFonts w:ascii="Times New Roman" w:hAnsi="Times New Roman"/>
          <w:noProof/>
          <w:sz w:val="24"/>
          <w:szCs w:val="24"/>
          <w:highlight w:val="yellow"/>
        </w:rPr>
        <w:t xml:space="preserve"> </w:t>
      </w:r>
      <w:r w:rsidR="008C753F" w:rsidRPr="008C753F">
        <w:rPr>
          <w:rFonts w:ascii="Times New Roman" w:hAnsi="Times New Roman"/>
          <w:noProof/>
          <w:sz w:val="24"/>
          <w:szCs w:val="24"/>
          <w:highlight w:val="yellow"/>
        </w:rPr>
        <w:t>Góc liên kết HCC và HCH trong mô hình phân tử ethene đều gần bằng 120</w:t>
      </w:r>
      <w:r w:rsidR="008C753F" w:rsidRPr="008C753F">
        <w:rPr>
          <w:rFonts w:ascii="Times New Roman" w:hAnsi="Times New Roman"/>
          <w:noProof/>
          <w:sz w:val="24"/>
          <w:szCs w:val="24"/>
          <w:highlight w:val="yellow"/>
          <w:vertAlign w:val="superscript"/>
        </w:rPr>
        <w:t>o</w:t>
      </w:r>
      <w:r w:rsidR="008C753F" w:rsidRPr="008C753F">
        <w:rPr>
          <w:rFonts w:ascii="Times New Roman" w:hAnsi="Times New Roman"/>
          <w:noProof/>
          <w:sz w:val="24"/>
          <w:szCs w:val="24"/>
          <w:highlight w:val="yellow"/>
        </w:rPr>
        <w:t>.</w:t>
      </w:r>
    </w:p>
    <w:p w:rsidR="009B5736" w:rsidRPr="009B5736" w:rsidRDefault="009B5736"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8C753F">
        <w:rPr>
          <w:rFonts w:ascii="Times New Roman" w:hAnsi="Times New Roman"/>
          <w:b/>
          <w:noProof/>
          <w:sz w:val="24"/>
          <w:szCs w:val="24"/>
          <w:highlight w:val="yellow"/>
        </w:rPr>
        <w:t>d.</w:t>
      </w:r>
      <w:r w:rsidRPr="008C753F">
        <w:rPr>
          <w:rFonts w:ascii="Times New Roman" w:hAnsi="Times New Roman"/>
          <w:noProof/>
          <w:sz w:val="24"/>
          <w:szCs w:val="24"/>
          <w:highlight w:val="yellow"/>
        </w:rPr>
        <w:t xml:space="preserve"> </w:t>
      </w:r>
      <w:r w:rsidR="008C753F" w:rsidRPr="008C753F">
        <w:rPr>
          <w:rFonts w:ascii="Times New Roman" w:hAnsi="Times New Roman"/>
          <w:bCs/>
          <w:noProof/>
          <w:sz w:val="24"/>
          <w:szCs w:val="24"/>
          <w:highlight w:val="yellow"/>
        </w:rPr>
        <w:t>Trong phân tử ethyne, 2 nguyên tử carbon chứa liên kết ba cùng 2 nguyên tử hydrogen đều nằm trên một đường thẳng.</w:t>
      </w:r>
    </w:p>
    <w:p w:rsidR="009B5736" w:rsidRPr="009B5736" w:rsidRDefault="009B5736"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Đáp án: </w:t>
      </w:r>
    </w:p>
    <w:p w:rsidR="009B5736" w:rsidRPr="009B5736" w:rsidRDefault="009B5736"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a. </w:t>
      </w:r>
      <w:r w:rsidR="008C753F">
        <w:rPr>
          <w:color w:val="FF0000"/>
          <w:sz w:val="24"/>
          <w:szCs w:val="24"/>
        </w:rPr>
        <w:t>Đúng.</w:t>
      </w:r>
    </w:p>
    <w:p w:rsidR="009B5736" w:rsidRPr="009B5736" w:rsidRDefault="009B5736"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b. </w:t>
      </w:r>
      <w:r w:rsidR="008C753F">
        <w:rPr>
          <w:color w:val="FF0000"/>
          <w:sz w:val="24"/>
          <w:szCs w:val="24"/>
        </w:rPr>
        <w:t>Sai. Cùng nằm trên một mặt phẳng.</w:t>
      </w:r>
    </w:p>
    <w:p w:rsidR="009B5736" w:rsidRPr="009B5736" w:rsidRDefault="009B5736"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c. </w:t>
      </w:r>
      <w:r w:rsidR="008C753F">
        <w:rPr>
          <w:color w:val="FF0000"/>
          <w:sz w:val="24"/>
          <w:szCs w:val="24"/>
        </w:rPr>
        <w:t>Đúng.</w:t>
      </w:r>
    </w:p>
    <w:p w:rsidR="009B5736" w:rsidRPr="002D3737" w:rsidRDefault="009B5736"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d. </w:t>
      </w:r>
      <w:r w:rsidR="008C753F">
        <w:rPr>
          <w:color w:val="FF0000"/>
          <w:sz w:val="24"/>
          <w:szCs w:val="24"/>
        </w:rPr>
        <w:t>Đúng.</w:t>
      </w:r>
    </w:p>
    <w:p w:rsidR="00D257F2" w:rsidRDefault="00D257F2" w:rsidP="001E0852">
      <w:pPr>
        <w:tabs>
          <w:tab w:val="left" w:pos="2880"/>
          <w:tab w:val="left" w:pos="5310"/>
          <w:tab w:val="left" w:pos="7830"/>
        </w:tabs>
        <w:spacing w:line="264" w:lineRule="auto"/>
        <w:jc w:val="both"/>
        <w:rPr>
          <w:rFonts w:ascii="Times New Roman" w:hAnsi="Times New Roman"/>
          <w:bCs/>
          <w:sz w:val="24"/>
          <w:szCs w:val="24"/>
          <w:lang w:val="pt-BR"/>
        </w:rPr>
      </w:pPr>
      <w:r w:rsidRPr="001D7BBA">
        <w:rPr>
          <w:rFonts w:ascii="Times New Roman" w:hAnsi="Times New Roman"/>
          <w:b/>
          <w:sz w:val="24"/>
          <w:szCs w:val="24"/>
          <w:lang w:val="pt-BR"/>
        </w:rPr>
        <w:t xml:space="preserve">Câu </w:t>
      </w:r>
      <w:r w:rsidR="00944343">
        <w:rPr>
          <w:rFonts w:ascii="Times New Roman" w:hAnsi="Times New Roman"/>
          <w:b/>
          <w:sz w:val="24"/>
          <w:szCs w:val="24"/>
          <w:lang w:val="pt-BR"/>
        </w:rPr>
        <w:t>5</w:t>
      </w:r>
      <w:r w:rsidRPr="001D7BBA">
        <w:rPr>
          <w:rFonts w:ascii="Times New Roman" w:hAnsi="Times New Roman"/>
          <w:b/>
          <w:sz w:val="24"/>
          <w:szCs w:val="24"/>
          <w:lang w:val="pt-BR"/>
        </w:rPr>
        <w:t xml:space="preserve">. </w:t>
      </w:r>
      <w:r>
        <w:rPr>
          <w:rFonts w:ascii="Times New Roman" w:hAnsi="Times New Roman"/>
          <w:bCs/>
          <w:sz w:val="24"/>
          <w:szCs w:val="24"/>
          <w:lang w:val="pt-BR"/>
        </w:rPr>
        <w:t xml:space="preserve">Cho các chất có công thức cấu tạo sau: </w:t>
      </w:r>
    </w:p>
    <w:p w:rsidR="00D257F2" w:rsidRDefault="00D257F2" w:rsidP="001E0852">
      <w:pPr>
        <w:tabs>
          <w:tab w:val="left" w:pos="283"/>
          <w:tab w:val="left" w:pos="2880"/>
          <w:tab w:val="left" w:pos="5310"/>
          <w:tab w:val="left" w:pos="7830"/>
        </w:tabs>
        <w:spacing w:line="264" w:lineRule="auto"/>
        <w:jc w:val="center"/>
        <w:rPr>
          <w:rFonts w:ascii="Times New Roman" w:hAnsi="Times New Roman"/>
          <w:bCs/>
          <w:sz w:val="24"/>
          <w:szCs w:val="24"/>
          <w:lang w:val="pt-BR"/>
        </w:rPr>
      </w:pPr>
      <w:r w:rsidRPr="00D257F2">
        <w:rPr>
          <w:rFonts w:ascii="Times New Roman" w:hAnsi="Times New Roman"/>
          <w:bCs/>
          <w:noProof/>
          <w:sz w:val="24"/>
          <w:szCs w:val="24"/>
        </w:rPr>
        <w:drawing>
          <wp:inline distT="0" distB="0" distL="0" distR="0" wp14:anchorId="7B9A47C9" wp14:editId="46D16A46">
            <wp:extent cx="4630616" cy="814252"/>
            <wp:effectExtent l="0" t="0" r="0" b="0"/>
            <wp:docPr id="2107346086" name="Picture 210734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BEBA8EAE-BF5A-486C-A8C5-ECC9F3942E4B}">
                          <a14:imgProps xmlns:a14="http://schemas.microsoft.com/office/drawing/2010/main">
                            <a14:imgLayer r:embed="rId279">
                              <a14:imgEffect>
                                <a14:sharpenSoften amount="25000"/>
                              </a14:imgEffect>
                            </a14:imgLayer>
                          </a14:imgProps>
                        </a:ext>
                      </a:extLst>
                    </a:blip>
                    <a:stretch>
                      <a:fillRect/>
                    </a:stretch>
                  </pic:blipFill>
                  <pic:spPr>
                    <a:xfrm>
                      <a:off x="0" y="0"/>
                      <a:ext cx="4686878" cy="824145"/>
                    </a:xfrm>
                    <a:prstGeom prst="rect">
                      <a:avLst/>
                    </a:prstGeom>
                  </pic:spPr>
                </pic:pic>
              </a:graphicData>
            </a:graphic>
          </wp:inline>
        </w:drawing>
      </w:r>
    </w:p>
    <w:p w:rsidR="00D257F2" w:rsidRPr="00D257F2" w:rsidRDefault="00D257F2"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9B5736">
        <w:rPr>
          <w:rFonts w:ascii="Times New Roman" w:hAnsi="Times New Roman"/>
          <w:b/>
          <w:noProof/>
          <w:sz w:val="24"/>
          <w:szCs w:val="24"/>
        </w:rPr>
        <w:t>a.</w:t>
      </w:r>
      <w:r>
        <w:rPr>
          <w:rFonts w:ascii="Times New Roman" w:hAnsi="Times New Roman"/>
          <w:b/>
          <w:noProof/>
          <w:sz w:val="24"/>
          <w:szCs w:val="24"/>
        </w:rPr>
        <w:t xml:space="preserve"> </w:t>
      </w:r>
      <w:r>
        <w:rPr>
          <w:rFonts w:ascii="Times New Roman" w:hAnsi="Times New Roman"/>
          <w:bCs/>
          <w:noProof/>
          <w:sz w:val="24"/>
          <w:szCs w:val="24"/>
        </w:rPr>
        <w:t xml:space="preserve">Những chất có đồng phân hình học là (2), (4). </w:t>
      </w:r>
    </w:p>
    <w:p w:rsidR="00D257F2" w:rsidRPr="00D257F2" w:rsidRDefault="00D257F2"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55235B">
        <w:rPr>
          <w:rFonts w:ascii="Times New Roman" w:hAnsi="Times New Roman"/>
          <w:b/>
          <w:noProof/>
          <w:sz w:val="24"/>
          <w:szCs w:val="24"/>
          <w:highlight w:val="yellow"/>
        </w:rPr>
        <w:t xml:space="preserve">b. </w:t>
      </w:r>
      <w:r w:rsidRPr="0055235B">
        <w:rPr>
          <w:rFonts w:ascii="Times New Roman" w:hAnsi="Times New Roman"/>
          <w:bCs/>
          <w:noProof/>
          <w:sz w:val="24"/>
          <w:szCs w:val="24"/>
          <w:highlight w:val="yellow"/>
        </w:rPr>
        <w:t>Các chất (1), (2), (4) là đồng phân cấu tạo của nhau.</w:t>
      </w:r>
    </w:p>
    <w:p w:rsidR="00D257F2" w:rsidRPr="009B5736" w:rsidRDefault="00D257F2"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55235B">
        <w:rPr>
          <w:rFonts w:ascii="Times New Roman" w:hAnsi="Times New Roman"/>
          <w:b/>
          <w:noProof/>
          <w:sz w:val="24"/>
          <w:szCs w:val="24"/>
          <w:highlight w:val="yellow"/>
        </w:rPr>
        <w:t>c.</w:t>
      </w:r>
      <w:r w:rsidRPr="0055235B">
        <w:rPr>
          <w:rFonts w:ascii="Times New Roman" w:hAnsi="Times New Roman"/>
          <w:noProof/>
          <w:sz w:val="24"/>
          <w:szCs w:val="24"/>
          <w:highlight w:val="yellow"/>
        </w:rPr>
        <w:t xml:space="preserve"> </w:t>
      </w:r>
      <w:r w:rsidR="0055235B" w:rsidRPr="0055235B">
        <w:rPr>
          <w:rFonts w:ascii="Times New Roman" w:hAnsi="Times New Roman"/>
          <w:noProof/>
          <w:sz w:val="24"/>
          <w:szCs w:val="24"/>
          <w:highlight w:val="yellow"/>
        </w:rPr>
        <w:t>Tên gọi của chất (2) là 2-methylbut-2-ene.</w:t>
      </w:r>
    </w:p>
    <w:p w:rsidR="00D257F2" w:rsidRPr="009B5736" w:rsidRDefault="00D257F2"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9B5736">
        <w:rPr>
          <w:rFonts w:ascii="Times New Roman" w:hAnsi="Times New Roman"/>
          <w:b/>
          <w:noProof/>
          <w:sz w:val="24"/>
          <w:szCs w:val="24"/>
        </w:rPr>
        <w:t>d.</w:t>
      </w:r>
      <w:r w:rsidRPr="009B5736">
        <w:rPr>
          <w:rFonts w:ascii="Times New Roman" w:hAnsi="Times New Roman"/>
          <w:noProof/>
          <w:sz w:val="24"/>
          <w:szCs w:val="24"/>
        </w:rPr>
        <w:t xml:space="preserve"> </w:t>
      </w:r>
      <w:r w:rsidR="0055235B">
        <w:rPr>
          <w:rFonts w:ascii="Times New Roman" w:hAnsi="Times New Roman"/>
          <w:noProof/>
          <w:sz w:val="24"/>
          <w:szCs w:val="24"/>
        </w:rPr>
        <w:t>Tên gọi của chất (3) là propyne.</w:t>
      </w:r>
    </w:p>
    <w:p w:rsidR="00D257F2" w:rsidRPr="009B5736" w:rsidRDefault="00D257F2"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Đáp án: </w:t>
      </w:r>
    </w:p>
    <w:p w:rsidR="00D257F2" w:rsidRPr="009B5736" w:rsidRDefault="00D257F2"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a. </w:t>
      </w:r>
      <w:r w:rsidR="0055235B">
        <w:rPr>
          <w:color w:val="FF0000"/>
          <w:sz w:val="24"/>
          <w:szCs w:val="24"/>
        </w:rPr>
        <w:t>Sai. Chất (2) không có đồng phân hình học.</w:t>
      </w:r>
    </w:p>
    <w:p w:rsidR="00D257F2" w:rsidRPr="009B5736" w:rsidRDefault="00D257F2"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b. </w:t>
      </w:r>
      <w:r w:rsidR="0055235B">
        <w:rPr>
          <w:color w:val="FF0000"/>
          <w:sz w:val="24"/>
          <w:szCs w:val="24"/>
        </w:rPr>
        <w:t>Đúng.</w:t>
      </w:r>
    </w:p>
    <w:p w:rsidR="00D257F2" w:rsidRPr="009B5736" w:rsidRDefault="00D257F2"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c. </w:t>
      </w:r>
      <w:r w:rsidR="0055235B">
        <w:rPr>
          <w:color w:val="FF0000"/>
          <w:sz w:val="24"/>
          <w:szCs w:val="24"/>
        </w:rPr>
        <w:t>Đúng.</w:t>
      </w:r>
    </w:p>
    <w:p w:rsidR="00D257F2" w:rsidRPr="002D3737" w:rsidRDefault="00D257F2"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d. </w:t>
      </w:r>
      <w:r w:rsidR="0055235B">
        <w:rPr>
          <w:color w:val="FF0000"/>
          <w:sz w:val="24"/>
          <w:szCs w:val="24"/>
        </w:rPr>
        <w:t>Sai. Pent-2-yne.</w:t>
      </w:r>
    </w:p>
    <w:p w:rsidR="0055235B" w:rsidRPr="001D7BBA" w:rsidRDefault="0055235B" w:rsidP="001E0852">
      <w:pPr>
        <w:tabs>
          <w:tab w:val="left" w:pos="2880"/>
          <w:tab w:val="left" w:pos="5310"/>
          <w:tab w:val="left" w:pos="7830"/>
        </w:tabs>
        <w:spacing w:line="264" w:lineRule="auto"/>
        <w:jc w:val="both"/>
        <w:rPr>
          <w:rFonts w:ascii="Times New Roman" w:hAnsi="Times New Roman"/>
          <w:b/>
          <w:noProof/>
          <w:sz w:val="24"/>
          <w:szCs w:val="24"/>
        </w:rPr>
      </w:pPr>
      <w:r w:rsidRPr="001D7BBA">
        <w:rPr>
          <w:rFonts w:ascii="Times New Roman" w:hAnsi="Times New Roman"/>
          <w:b/>
          <w:sz w:val="24"/>
          <w:szCs w:val="24"/>
          <w:lang w:val="pt-BR"/>
        </w:rPr>
        <w:t xml:space="preserve">Câu </w:t>
      </w:r>
      <w:r w:rsidR="00944343">
        <w:rPr>
          <w:rFonts w:ascii="Times New Roman" w:hAnsi="Times New Roman"/>
          <w:b/>
          <w:sz w:val="24"/>
          <w:szCs w:val="24"/>
          <w:lang w:val="pt-BR"/>
        </w:rPr>
        <w:t>6</w:t>
      </w:r>
      <w:r w:rsidRPr="001D7BBA">
        <w:rPr>
          <w:rFonts w:ascii="Times New Roman" w:hAnsi="Times New Roman"/>
          <w:b/>
          <w:sz w:val="24"/>
          <w:szCs w:val="24"/>
          <w:lang w:val="pt-BR"/>
        </w:rPr>
        <w:t xml:space="preserve">. </w:t>
      </w:r>
      <w:r w:rsidRPr="001D7BBA">
        <w:rPr>
          <w:rFonts w:ascii="Times New Roman" w:hAnsi="Times New Roman"/>
          <w:sz w:val="24"/>
          <w:szCs w:val="24"/>
        </w:rPr>
        <w:t>Mỗi phát biểu nào sau đây</w:t>
      </w:r>
      <w:r>
        <w:rPr>
          <w:rFonts w:ascii="Times New Roman" w:hAnsi="Times New Roman"/>
          <w:sz w:val="24"/>
          <w:szCs w:val="24"/>
        </w:rPr>
        <w:t xml:space="preserve"> về tính chất vật lí của alkene và alkyne</w:t>
      </w:r>
      <w:r w:rsidRPr="001D7BBA">
        <w:rPr>
          <w:rFonts w:ascii="Times New Roman" w:hAnsi="Times New Roman"/>
          <w:sz w:val="24"/>
          <w:szCs w:val="24"/>
        </w:rPr>
        <w:t xml:space="preserve"> là đúng hay sai?</w:t>
      </w:r>
    </w:p>
    <w:p w:rsidR="0055235B" w:rsidRPr="0055235B" w:rsidRDefault="0055235B"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9B5736">
        <w:rPr>
          <w:rFonts w:ascii="Times New Roman" w:hAnsi="Times New Roman"/>
          <w:b/>
          <w:noProof/>
          <w:sz w:val="24"/>
          <w:szCs w:val="24"/>
        </w:rPr>
        <w:t>a.</w:t>
      </w:r>
      <w:r>
        <w:rPr>
          <w:rFonts w:ascii="Times New Roman" w:hAnsi="Times New Roman"/>
          <w:b/>
          <w:noProof/>
          <w:sz w:val="24"/>
          <w:szCs w:val="24"/>
        </w:rPr>
        <w:t xml:space="preserve"> </w:t>
      </w:r>
      <w:r w:rsidRPr="0055235B">
        <w:rPr>
          <w:rFonts w:ascii="Times New Roman" w:hAnsi="Times New Roman"/>
          <w:bCs/>
          <w:noProof/>
          <w:sz w:val="24"/>
          <w:szCs w:val="24"/>
        </w:rPr>
        <w:t>Ở điều kiện thường, các alkene và alkyne từ C2 đến C4 ở thể khí.</w:t>
      </w:r>
    </w:p>
    <w:p w:rsidR="0055235B" w:rsidRPr="0055235B" w:rsidRDefault="0055235B"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55235B">
        <w:rPr>
          <w:rFonts w:ascii="Times New Roman" w:hAnsi="Times New Roman"/>
          <w:b/>
          <w:noProof/>
          <w:sz w:val="24"/>
          <w:szCs w:val="24"/>
          <w:highlight w:val="yellow"/>
        </w:rPr>
        <w:t xml:space="preserve">b. </w:t>
      </w:r>
      <w:r w:rsidRPr="0055235B">
        <w:rPr>
          <w:rFonts w:ascii="Times New Roman" w:hAnsi="Times New Roman"/>
          <w:bCs/>
          <w:noProof/>
          <w:sz w:val="24"/>
          <w:szCs w:val="24"/>
          <w:highlight w:val="yellow"/>
        </w:rPr>
        <w:t>Nhiệt độ sôi và nhiệt độ nóng chảy của các alkene và alkyne nhìn chung tăng dần theo chiều tăng phân tử khối.</w:t>
      </w:r>
    </w:p>
    <w:p w:rsidR="0055235B" w:rsidRPr="009B5736" w:rsidRDefault="0055235B"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9B5736">
        <w:rPr>
          <w:rFonts w:ascii="Times New Roman" w:hAnsi="Times New Roman"/>
          <w:b/>
          <w:noProof/>
          <w:sz w:val="24"/>
          <w:szCs w:val="24"/>
        </w:rPr>
        <w:t>c.</w:t>
      </w:r>
      <w:r w:rsidRPr="009B5736">
        <w:rPr>
          <w:rFonts w:ascii="Times New Roman" w:hAnsi="Times New Roman"/>
          <w:noProof/>
          <w:sz w:val="24"/>
          <w:szCs w:val="24"/>
        </w:rPr>
        <w:t xml:space="preserve"> </w:t>
      </w:r>
      <w:r>
        <w:rPr>
          <w:rFonts w:ascii="Times New Roman" w:hAnsi="Times New Roman"/>
          <w:noProof/>
          <w:sz w:val="24"/>
          <w:szCs w:val="24"/>
        </w:rPr>
        <w:t xml:space="preserve">Các </w:t>
      </w:r>
      <w:r w:rsidRPr="0055235B">
        <w:rPr>
          <w:rFonts w:ascii="Times New Roman" w:hAnsi="Times New Roman"/>
          <w:bCs/>
          <w:noProof/>
          <w:sz w:val="24"/>
          <w:szCs w:val="24"/>
        </w:rPr>
        <w:t>alkene và alkyne</w:t>
      </w:r>
      <w:r>
        <w:rPr>
          <w:rFonts w:ascii="Times New Roman" w:hAnsi="Times New Roman"/>
          <w:bCs/>
          <w:noProof/>
          <w:sz w:val="24"/>
          <w:szCs w:val="24"/>
        </w:rPr>
        <w:t xml:space="preserve"> đều nặng hơn nước, ít tan hoặc không tan trong nước.</w:t>
      </w:r>
    </w:p>
    <w:p w:rsidR="0055235B" w:rsidRPr="009B5736" w:rsidRDefault="0055235B"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9B5736">
        <w:rPr>
          <w:rFonts w:ascii="Times New Roman" w:hAnsi="Times New Roman"/>
          <w:b/>
          <w:noProof/>
          <w:sz w:val="24"/>
          <w:szCs w:val="24"/>
        </w:rPr>
        <w:t>d.</w:t>
      </w:r>
      <w:r w:rsidRPr="009B5736">
        <w:rPr>
          <w:rFonts w:ascii="Times New Roman" w:hAnsi="Times New Roman"/>
          <w:noProof/>
          <w:sz w:val="24"/>
          <w:szCs w:val="24"/>
        </w:rPr>
        <w:t xml:space="preserve"> </w:t>
      </w:r>
      <w:r>
        <w:rPr>
          <w:rFonts w:ascii="Times New Roman" w:hAnsi="Times New Roman"/>
          <w:noProof/>
          <w:sz w:val="24"/>
          <w:szCs w:val="24"/>
        </w:rPr>
        <w:t xml:space="preserve">Các </w:t>
      </w:r>
      <w:r w:rsidRPr="0055235B">
        <w:rPr>
          <w:rFonts w:ascii="Times New Roman" w:hAnsi="Times New Roman"/>
          <w:bCs/>
          <w:noProof/>
          <w:sz w:val="24"/>
          <w:szCs w:val="24"/>
        </w:rPr>
        <w:t>alkene và alkyne</w:t>
      </w:r>
      <w:r>
        <w:rPr>
          <w:rFonts w:ascii="Times New Roman" w:hAnsi="Times New Roman"/>
          <w:bCs/>
          <w:noProof/>
          <w:sz w:val="24"/>
          <w:szCs w:val="24"/>
        </w:rPr>
        <w:t xml:space="preserve"> đều tan được trong dung môi phân cực.</w:t>
      </w:r>
    </w:p>
    <w:p w:rsidR="0055235B" w:rsidRPr="0055235B"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55235B">
        <w:rPr>
          <w:color w:val="FF0000"/>
          <w:sz w:val="24"/>
          <w:szCs w:val="24"/>
        </w:rPr>
        <w:t xml:space="preserve">Đáp án: </w:t>
      </w:r>
    </w:p>
    <w:p w:rsidR="0055235B" w:rsidRPr="0055235B"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55235B">
        <w:rPr>
          <w:color w:val="FF0000"/>
          <w:sz w:val="24"/>
          <w:szCs w:val="24"/>
        </w:rPr>
        <w:t>a. Sai. Trừ but-2-yne ở thể lỏng.</w:t>
      </w:r>
    </w:p>
    <w:p w:rsidR="0055235B" w:rsidRPr="0055235B"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55235B">
        <w:rPr>
          <w:color w:val="FF0000"/>
          <w:sz w:val="24"/>
          <w:szCs w:val="24"/>
        </w:rPr>
        <w:t>b. Đúng.</w:t>
      </w:r>
    </w:p>
    <w:p w:rsidR="0055235B" w:rsidRPr="0055235B"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55235B">
        <w:rPr>
          <w:color w:val="FF0000"/>
          <w:sz w:val="24"/>
          <w:szCs w:val="24"/>
        </w:rPr>
        <w:t xml:space="preserve">c. Sai. </w:t>
      </w:r>
      <w:r w:rsidRPr="0055235B">
        <w:rPr>
          <w:noProof/>
          <w:color w:val="FF0000"/>
          <w:sz w:val="24"/>
          <w:szCs w:val="24"/>
        </w:rPr>
        <w:t xml:space="preserve">Các </w:t>
      </w:r>
      <w:r w:rsidRPr="0055235B">
        <w:rPr>
          <w:bCs/>
          <w:noProof/>
          <w:color w:val="FF0000"/>
          <w:sz w:val="24"/>
          <w:szCs w:val="24"/>
        </w:rPr>
        <w:t>alkene và alkyne đều nhẹ hơn nước.</w:t>
      </w:r>
    </w:p>
    <w:p w:rsidR="0055235B" w:rsidRPr="0055235B"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55235B">
        <w:rPr>
          <w:color w:val="FF0000"/>
          <w:sz w:val="24"/>
          <w:szCs w:val="24"/>
        </w:rPr>
        <w:t xml:space="preserve">d. Sai. </w:t>
      </w:r>
      <w:r w:rsidRPr="0055235B">
        <w:rPr>
          <w:noProof/>
          <w:color w:val="FF0000"/>
          <w:sz w:val="24"/>
          <w:szCs w:val="24"/>
        </w:rPr>
        <w:t xml:space="preserve">Các </w:t>
      </w:r>
      <w:r w:rsidRPr="0055235B">
        <w:rPr>
          <w:bCs/>
          <w:noProof/>
          <w:color w:val="FF0000"/>
          <w:sz w:val="24"/>
          <w:szCs w:val="24"/>
        </w:rPr>
        <w:t>alkene và alkyne đều tan được trong dung môi hữu cơ không phân cực.</w:t>
      </w:r>
    </w:p>
    <w:p w:rsidR="0055235B" w:rsidRPr="001D7BBA" w:rsidRDefault="0055235B" w:rsidP="001E0852">
      <w:pPr>
        <w:tabs>
          <w:tab w:val="left" w:pos="2880"/>
          <w:tab w:val="left" w:pos="5310"/>
          <w:tab w:val="left" w:pos="7830"/>
        </w:tabs>
        <w:spacing w:line="264" w:lineRule="auto"/>
        <w:jc w:val="both"/>
        <w:rPr>
          <w:rFonts w:ascii="Times New Roman" w:hAnsi="Times New Roman"/>
          <w:b/>
          <w:noProof/>
          <w:sz w:val="24"/>
          <w:szCs w:val="24"/>
        </w:rPr>
      </w:pPr>
      <w:r w:rsidRPr="001D7BBA">
        <w:rPr>
          <w:rFonts w:ascii="Times New Roman" w:hAnsi="Times New Roman"/>
          <w:b/>
          <w:sz w:val="24"/>
          <w:szCs w:val="24"/>
          <w:lang w:val="pt-BR"/>
        </w:rPr>
        <w:t xml:space="preserve">Câu </w:t>
      </w:r>
      <w:r w:rsidR="00944343">
        <w:rPr>
          <w:rFonts w:ascii="Times New Roman" w:hAnsi="Times New Roman"/>
          <w:b/>
          <w:sz w:val="24"/>
          <w:szCs w:val="24"/>
          <w:lang w:val="pt-BR"/>
        </w:rPr>
        <w:t>7</w:t>
      </w:r>
      <w:r w:rsidRPr="001D7BBA">
        <w:rPr>
          <w:rFonts w:ascii="Times New Roman" w:hAnsi="Times New Roman"/>
          <w:b/>
          <w:sz w:val="24"/>
          <w:szCs w:val="24"/>
          <w:lang w:val="pt-BR"/>
        </w:rPr>
        <w:t xml:space="preserve">. </w:t>
      </w:r>
      <w:r w:rsidRPr="001D7BBA">
        <w:rPr>
          <w:rFonts w:ascii="Times New Roman" w:hAnsi="Times New Roman"/>
          <w:sz w:val="24"/>
          <w:szCs w:val="24"/>
        </w:rPr>
        <w:t>Mỗi phát biểu nào sau đây</w:t>
      </w:r>
      <w:r>
        <w:rPr>
          <w:rFonts w:ascii="Times New Roman" w:hAnsi="Times New Roman"/>
          <w:sz w:val="24"/>
          <w:szCs w:val="24"/>
        </w:rPr>
        <w:t xml:space="preserve"> về tính chất hóa học của alkene và alkyne</w:t>
      </w:r>
      <w:r w:rsidRPr="001D7BBA">
        <w:rPr>
          <w:rFonts w:ascii="Times New Roman" w:hAnsi="Times New Roman"/>
          <w:sz w:val="24"/>
          <w:szCs w:val="24"/>
        </w:rPr>
        <w:t xml:space="preserve"> là đúng hay sai?</w:t>
      </w:r>
    </w:p>
    <w:p w:rsidR="0055235B" w:rsidRPr="006B0E73" w:rsidRDefault="0055235B"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6B0E73">
        <w:rPr>
          <w:rFonts w:ascii="Times New Roman" w:hAnsi="Times New Roman"/>
          <w:b/>
          <w:noProof/>
          <w:sz w:val="24"/>
          <w:szCs w:val="24"/>
          <w:highlight w:val="yellow"/>
        </w:rPr>
        <w:t>a.</w:t>
      </w:r>
      <w:r w:rsidR="006B0E73" w:rsidRPr="006B0E73">
        <w:rPr>
          <w:rFonts w:ascii="Times New Roman" w:hAnsi="Times New Roman"/>
          <w:b/>
          <w:noProof/>
          <w:sz w:val="24"/>
          <w:szCs w:val="24"/>
          <w:highlight w:val="yellow"/>
        </w:rPr>
        <w:t xml:space="preserve"> </w:t>
      </w:r>
      <w:r w:rsidR="006B0E73" w:rsidRPr="006B0E73">
        <w:rPr>
          <w:rFonts w:ascii="Times New Roman" w:hAnsi="Times New Roman"/>
          <w:bCs/>
          <w:noProof/>
          <w:sz w:val="24"/>
          <w:szCs w:val="24"/>
          <w:highlight w:val="yellow"/>
        </w:rPr>
        <w:t xml:space="preserve">Do có liên kết </w:t>
      </w:r>
      <w:r w:rsidR="006B0E73" w:rsidRPr="006B0E73">
        <w:rPr>
          <w:rFonts w:ascii="Times New Roman" w:hAnsi="Times New Roman"/>
          <w:bCs/>
          <w:noProof/>
          <w:sz w:val="24"/>
          <w:szCs w:val="24"/>
          <w:highlight w:val="yellow"/>
        </w:rPr>
        <w:sym w:font="Symbol" w:char="F070"/>
      </w:r>
      <w:r w:rsidR="006B0E73" w:rsidRPr="006B0E73">
        <w:rPr>
          <w:rFonts w:ascii="Times New Roman" w:hAnsi="Times New Roman"/>
          <w:bCs/>
          <w:noProof/>
          <w:sz w:val="24"/>
          <w:szCs w:val="24"/>
          <w:highlight w:val="yellow"/>
        </w:rPr>
        <w:t xml:space="preserve"> kém bền trong phân tử, alkene và alkyne có phản ứng đặc trưng là phản ứng cộng.</w:t>
      </w:r>
    </w:p>
    <w:p w:rsidR="0055235B" w:rsidRPr="006B0E73" w:rsidRDefault="0055235B"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6B0E73">
        <w:rPr>
          <w:rFonts w:ascii="Times New Roman" w:hAnsi="Times New Roman"/>
          <w:b/>
          <w:noProof/>
          <w:sz w:val="24"/>
          <w:szCs w:val="24"/>
          <w:highlight w:val="yellow"/>
        </w:rPr>
        <w:t xml:space="preserve">b. </w:t>
      </w:r>
      <w:r w:rsidR="006B0E73" w:rsidRPr="006B0E73">
        <w:rPr>
          <w:rFonts w:ascii="Times New Roman" w:hAnsi="Times New Roman"/>
          <w:bCs/>
          <w:noProof/>
          <w:sz w:val="24"/>
          <w:szCs w:val="24"/>
          <w:highlight w:val="yellow"/>
        </w:rPr>
        <w:t>Hydrogen hóa hoàn toàn alkene và alkyne đều thu được alkane.</w:t>
      </w:r>
    </w:p>
    <w:p w:rsidR="0055235B" w:rsidRPr="009B5736" w:rsidRDefault="0055235B"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6B0E73">
        <w:rPr>
          <w:rFonts w:ascii="Times New Roman" w:hAnsi="Times New Roman"/>
          <w:b/>
          <w:noProof/>
          <w:sz w:val="24"/>
          <w:szCs w:val="24"/>
          <w:highlight w:val="yellow"/>
        </w:rPr>
        <w:t>c.</w:t>
      </w:r>
      <w:r w:rsidRPr="006B0E73">
        <w:rPr>
          <w:rFonts w:ascii="Times New Roman" w:hAnsi="Times New Roman"/>
          <w:noProof/>
          <w:sz w:val="24"/>
          <w:szCs w:val="24"/>
          <w:highlight w:val="yellow"/>
        </w:rPr>
        <w:t xml:space="preserve"> </w:t>
      </w:r>
      <w:r w:rsidR="006B0E73" w:rsidRPr="006B0E73">
        <w:rPr>
          <w:rFonts w:ascii="Times New Roman" w:hAnsi="Times New Roman"/>
          <w:noProof/>
          <w:sz w:val="24"/>
          <w:szCs w:val="24"/>
          <w:highlight w:val="yellow"/>
        </w:rPr>
        <w:t>Các alkyne và alkene đều có phản ứng cháy và tỏa nhiều nhiệt.</w:t>
      </w:r>
    </w:p>
    <w:p w:rsidR="0055235B" w:rsidRPr="009B5736" w:rsidRDefault="0055235B"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6B0E73">
        <w:rPr>
          <w:rFonts w:ascii="Times New Roman" w:hAnsi="Times New Roman"/>
          <w:b/>
          <w:noProof/>
          <w:sz w:val="24"/>
          <w:szCs w:val="24"/>
        </w:rPr>
        <w:t>d.</w:t>
      </w:r>
      <w:r w:rsidRPr="006B0E73">
        <w:rPr>
          <w:rFonts w:ascii="Times New Roman" w:hAnsi="Times New Roman"/>
          <w:noProof/>
          <w:sz w:val="24"/>
          <w:szCs w:val="24"/>
        </w:rPr>
        <w:t xml:space="preserve"> </w:t>
      </w:r>
      <w:r w:rsidR="006B0E73" w:rsidRPr="006B0E73">
        <w:rPr>
          <w:rFonts w:ascii="Times New Roman" w:hAnsi="Times New Roman"/>
          <w:noProof/>
          <w:sz w:val="24"/>
          <w:szCs w:val="24"/>
        </w:rPr>
        <w:t>Có thể phân biệt ethylene và acetylene bằng dung dịch bromine.</w:t>
      </w:r>
    </w:p>
    <w:p w:rsidR="0055235B" w:rsidRPr="009B5736"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Đáp án: </w:t>
      </w:r>
    </w:p>
    <w:p w:rsidR="0055235B" w:rsidRPr="009B5736"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a. </w:t>
      </w:r>
      <w:r w:rsidR="006B0E73">
        <w:rPr>
          <w:color w:val="FF0000"/>
          <w:sz w:val="24"/>
          <w:szCs w:val="24"/>
        </w:rPr>
        <w:t>Đúng.</w:t>
      </w:r>
    </w:p>
    <w:p w:rsidR="0055235B" w:rsidRPr="009B5736"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lastRenderedPageBreak/>
        <w:t xml:space="preserve">b. </w:t>
      </w:r>
      <w:r w:rsidR="006B0E73">
        <w:rPr>
          <w:color w:val="FF0000"/>
          <w:sz w:val="24"/>
          <w:szCs w:val="24"/>
        </w:rPr>
        <w:t>Đúng.</w:t>
      </w:r>
    </w:p>
    <w:p w:rsidR="0055235B" w:rsidRPr="009B5736"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c. </w:t>
      </w:r>
      <w:r w:rsidR="006B0E73">
        <w:rPr>
          <w:color w:val="FF0000"/>
          <w:sz w:val="24"/>
          <w:szCs w:val="24"/>
        </w:rPr>
        <w:t>Đúng.</w:t>
      </w:r>
    </w:p>
    <w:p w:rsidR="0055235B" w:rsidRPr="002D3737" w:rsidRDefault="0055235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d. </w:t>
      </w:r>
      <w:r w:rsidR="006B0E73">
        <w:rPr>
          <w:color w:val="FF0000"/>
          <w:sz w:val="24"/>
          <w:szCs w:val="24"/>
        </w:rPr>
        <w:t>Sai. Vì cả hai đều làm mất màu dung dịch Br</w:t>
      </w:r>
      <w:r w:rsidR="006B0E73" w:rsidRPr="006B0E73">
        <w:rPr>
          <w:color w:val="FF0000"/>
          <w:sz w:val="24"/>
          <w:szCs w:val="24"/>
          <w:vertAlign w:val="subscript"/>
        </w:rPr>
        <w:t>2</w:t>
      </w:r>
      <w:r w:rsidR="006B0E73">
        <w:rPr>
          <w:color w:val="FF0000"/>
          <w:sz w:val="24"/>
          <w:szCs w:val="24"/>
        </w:rPr>
        <w:t>.</w:t>
      </w:r>
    </w:p>
    <w:p w:rsidR="009007E4" w:rsidRPr="001876B9" w:rsidRDefault="009007E4" w:rsidP="001E0852">
      <w:pPr>
        <w:spacing w:line="264" w:lineRule="auto"/>
        <w:contextualSpacing/>
        <w:jc w:val="both"/>
        <w:rPr>
          <w:rFonts w:ascii="Times New Roman" w:eastAsia="Arial" w:hAnsi="Times New Roman"/>
          <w:sz w:val="25"/>
          <w:szCs w:val="25"/>
        </w:rPr>
      </w:pPr>
      <w:r w:rsidRPr="001876B9">
        <w:rPr>
          <w:rFonts w:ascii="Times New Roman" w:eastAsia="Arial" w:hAnsi="Times New Roman"/>
          <w:b/>
          <w:sz w:val="25"/>
          <w:szCs w:val="25"/>
        </w:rPr>
        <w:t xml:space="preserve">Câu </w:t>
      </w:r>
      <w:r w:rsidR="00944343">
        <w:rPr>
          <w:rFonts w:ascii="Times New Roman" w:eastAsia="Arial" w:hAnsi="Times New Roman"/>
          <w:b/>
          <w:sz w:val="25"/>
          <w:szCs w:val="25"/>
        </w:rPr>
        <w:t>8</w:t>
      </w:r>
      <w:r>
        <w:rPr>
          <w:rFonts w:ascii="Times New Roman" w:eastAsia="Arial" w:hAnsi="Times New Roman"/>
          <w:b/>
          <w:sz w:val="25"/>
          <w:szCs w:val="25"/>
        </w:rPr>
        <w:t>.</w:t>
      </w:r>
      <w:r w:rsidRPr="001876B9">
        <w:rPr>
          <w:rFonts w:ascii="Times New Roman" w:eastAsia="Arial" w:hAnsi="Times New Roman"/>
          <w:b/>
          <w:sz w:val="25"/>
          <w:szCs w:val="25"/>
        </w:rPr>
        <w:t xml:space="preserve"> </w:t>
      </w:r>
      <w:r w:rsidRPr="001876B9">
        <w:rPr>
          <w:rFonts w:ascii="Times New Roman" w:eastAsia="Arial" w:hAnsi="Times New Roman"/>
          <w:sz w:val="25"/>
          <w:szCs w:val="25"/>
        </w:rPr>
        <w:t xml:space="preserve">Ethylene </w:t>
      </w:r>
      <w:r w:rsidRPr="001876B9">
        <w:rPr>
          <w:rFonts w:ascii="Times New Roman" w:eastAsia="Arial" w:hAnsi="Times New Roman"/>
          <w:sz w:val="25"/>
          <w:szCs w:val="25"/>
          <w:shd w:val="clear" w:color="auto" w:fill="FFFFFF"/>
          <w:lang w:val="vi-VN"/>
        </w:rPr>
        <w:t xml:space="preserve">là chất đầu tiên trong dãy đồng đẳng </w:t>
      </w:r>
      <w:r w:rsidRPr="001876B9">
        <w:rPr>
          <w:rFonts w:ascii="Times New Roman" w:eastAsia="Arial" w:hAnsi="Times New Roman"/>
          <w:sz w:val="25"/>
          <w:szCs w:val="25"/>
          <w:shd w:val="clear" w:color="auto" w:fill="FFFFFF"/>
        </w:rPr>
        <w:t>alkene</w:t>
      </w:r>
      <w:r w:rsidRPr="001876B9">
        <w:rPr>
          <w:rFonts w:ascii="Times New Roman" w:eastAsia="Arial" w:hAnsi="Times New Roman"/>
          <w:sz w:val="25"/>
          <w:szCs w:val="25"/>
          <w:shd w:val="clear" w:color="auto" w:fill="FFFFFF"/>
          <w:lang w:val="vi-VN"/>
        </w:rPr>
        <w:t>. Đây là hợp chất hữu cơ được sản xuất nhiều nhất trên thế giới, khoảng hơn 150 triệu tấn vào năm 2016. </w:t>
      </w:r>
    </w:p>
    <w:p w:rsidR="009007E4" w:rsidRPr="001876B9" w:rsidRDefault="009007E4" w:rsidP="001E0852">
      <w:pPr>
        <w:spacing w:line="264" w:lineRule="auto"/>
        <w:contextualSpacing/>
        <w:jc w:val="both"/>
        <w:rPr>
          <w:rFonts w:ascii="Times New Roman" w:eastAsia="Arial" w:hAnsi="Times New Roman"/>
          <w:sz w:val="25"/>
          <w:szCs w:val="25"/>
        </w:rPr>
      </w:pPr>
      <w:r w:rsidRPr="009007E4">
        <w:rPr>
          <w:rFonts w:ascii="Times New Roman" w:eastAsia="Arial" w:hAnsi="Times New Roman"/>
          <w:b/>
          <w:bCs/>
          <w:sz w:val="25"/>
          <w:szCs w:val="25"/>
          <w:highlight w:val="yellow"/>
        </w:rPr>
        <w:t>a.</w:t>
      </w:r>
      <w:r w:rsidRPr="009007E4">
        <w:rPr>
          <w:rFonts w:ascii="Times New Roman" w:eastAsia="Arial" w:hAnsi="Times New Roman"/>
          <w:sz w:val="25"/>
          <w:szCs w:val="25"/>
          <w:highlight w:val="yellow"/>
        </w:rPr>
        <w:t xml:space="preserve"> Ethylene là hormon sinh trưởng của thực vật, có tác dụng làm cây màu già và quả mau chín.</w:t>
      </w:r>
    </w:p>
    <w:p w:rsidR="009007E4" w:rsidRPr="001876B9" w:rsidRDefault="009007E4" w:rsidP="001E0852">
      <w:pPr>
        <w:spacing w:line="264" w:lineRule="auto"/>
        <w:contextualSpacing/>
        <w:jc w:val="both"/>
        <w:rPr>
          <w:rFonts w:ascii="Times New Roman" w:eastAsia="Arial" w:hAnsi="Times New Roman"/>
          <w:sz w:val="25"/>
          <w:szCs w:val="25"/>
        </w:rPr>
      </w:pPr>
      <w:r w:rsidRPr="009007E4">
        <w:rPr>
          <w:rFonts w:ascii="Times New Roman" w:eastAsia="Arial" w:hAnsi="Times New Roman"/>
          <w:b/>
          <w:bCs/>
          <w:sz w:val="25"/>
          <w:szCs w:val="25"/>
        </w:rPr>
        <w:t>b.</w:t>
      </w:r>
      <w:r w:rsidRPr="009007E4">
        <w:rPr>
          <w:rFonts w:ascii="Times New Roman" w:eastAsia="Arial" w:hAnsi="Times New Roman"/>
          <w:sz w:val="25"/>
          <w:szCs w:val="25"/>
        </w:rPr>
        <w:t xml:space="preserve"> </w:t>
      </w:r>
      <w:r>
        <w:rPr>
          <w:rFonts w:ascii="Times New Roman" w:eastAsia="Arial" w:hAnsi="Times New Roman"/>
          <w:sz w:val="25"/>
          <w:szCs w:val="25"/>
        </w:rPr>
        <w:t>Ethylene không làm mất màu dung dịch bromine.</w:t>
      </w:r>
    </w:p>
    <w:p w:rsidR="009007E4" w:rsidRPr="001876B9" w:rsidRDefault="009007E4" w:rsidP="001E0852">
      <w:pPr>
        <w:spacing w:line="264" w:lineRule="auto"/>
        <w:contextualSpacing/>
        <w:jc w:val="both"/>
        <w:rPr>
          <w:rFonts w:ascii="Times New Roman" w:eastAsia="Arial" w:hAnsi="Times New Roman"/>
          <w:sz w:val="25"/>
          <w:szCs w:val="25"/>
        </w:rPr>
      </w:pPr>
      <w:r w:rsidRPr="009007E4">
        <w:rPr>
          <w:rFonts w:ascii="Times New Roman" w:eastAsia="Arial" w:hAnsi="Times New Roman"/>
          <w:b/>
          <w:bCs/>
          <w:sz w:val="25"/>
          <w:szCs w:val="25"/>
        </w:rPr>
        <w:t xml:space="preserve">c. </w:t>
      </w:r>
      <w:r w:rsidRPr="009007E4">
        <w:rPr>
          <w:rFonts w:ascii="Times New Roman" w:eastAsia="Arial" w:hAnsi="Times New Roman"/>
          <w:sz w:val="25"/>
          <w:szCs w:val="25"/>
        </w:rPr>
        <w:t xml:space="preserve">Oxi hóa hoàn toàn ethylene </w:t>
      </w:r>
      <w:r>
        <w:rPr>
          <w:rFonts w:ascii="Times New Roman" w:eastAsia="Arial" w:hAnsi="Times New Roman"/>
          <w:sz w:val="25"/>
          <w:szCs w:val="25"/>
        </w:rPr>
        <w:t>thu được</w:t>
      </w:r>
      <w:r w:rsidRPr="009007E4">
        <w:rPr>
          <w:rFonts w:ascii="Times New Roman" w:eastAsia="Arial" w:hAnsi="Times New Roman"/>
          <w:sz w:val="25"/>
          <w:szCs w:val="25"/>
        </w:rPr>
        <w:t xml:space="preserve"> CO</w:t>
      </w:r>
      <w:r w:rsidRPr="009007E4">
        <w:rPr>
          <w:rFonts w:ascii="Times New Roman" w:eastAsia="Arial" w:hAnsi="Times New Roman"/>
          <w:sz w:val="25"/>
          <w:szCs w:val="25"/>
          <w:vertAlign w:val="subscript"/>
        </w:rPr>
        <w:t>2</w:t>
      </w:r>
      <w:r w:rsidRPr="009007E4">
        <w:rPr>
          <w:rFonts w:ascii="Times New Roman" w:eastAsia="Arial" w:hAnsi="Times New Roman"/>
          <w:sz w:val="25"/>
          <w:szCs w:val="25"/>
        </w:rPr>
        <w:t xml:space="preserve"> và H</w:t>
      </w:r>
      <w:r w:rsidRPr="009007E4">
        <w:rPr>
          <w:rFonts w:ascii="Times New Roman" w:eastAsia="Arial" w:hAnsi="Times New Roman"/>
          <w:sz w:val="25"/>
          <w:szCs w:val="25"/>
          <w:vertAlign w:val="subscript"/>
        </w:rPr>
        <w:t>2</w:t>
      </w:r>
      <w:r w:rsidRPr="009007E4">
        <w:rPr>
          <w:rFonts w:ascii="Times New Roman" w:eastAsia="Arial" w:hAnsi="Times New Roman"/>
          <w:sz w:val="25"/>
          <w:szCs w:val="25"/>
        </w:rPr>
        <w:t xml:space="preserve">O có </w:t>
      </w:r>
      <w:r>
        <w:rPr>
          <w:rFonts w:ascii="Times New Roman" w:eastAsia="Arial" w:hAnsi="Times New Roman"/>
          <w:sz w:val="25"/>
          <w:szCs w:val="25"/>
        </w:rPr>
        <w:t>khối lượng</w:t>
      </w:r>
      <w:r w:rsidRPr="009007E4">
        <w:rPr>
          <w:rFonts w:ascii="Times New Roman" w:eastAsia="Arial" w:hAnsi="Times New Roman"/>
          <w:sz w:val="25"/>
          <w:szCs w:val="25"/>
        </w:rPr>
        <w:t xml:space="preserve"> bằng nhau.</w:t>
      </w:r>
    </w:p>
    <w:p w:rsidR="009007E4" w:rsidRPr="001876B9" w:rsidRDefault="009007E4" w:rsidP="001E0852">
      <w:pPr>
        <w:spacing w:line="264" w:lineRule="auto"/>
        <w:contextualSpacing/>
        <w:jc w:val="both"/>
        <w:rPr>
          <w:rFonts w:ascii="Times New Roman" w:eastAsia="Arial" w:hAnsi="Times New Roman"/>
          <w:sz w:val="25"/>
          <w:szCs w:val="25"/>
        </w:rPr>
      </w:pPr>
      <w:r w:rsidRPr="009007E4">
        <w:rPr>
          <w:rFonts w:ascii="Times New Roman" w:eastAsia="Arial" w:hAnsi="Times New Roman"/>
          <w:b/>
          <w:bCs/>
          <w:sz w:val="25"/>
          <w:szCs w:val="25"/>
          <w:highlight w:val="yellow"/>
        </w:rPr>
        <w:t xml:space="preserve">d. </w:t>
      </w:r>
      <w:r w:rsidRPr="009007E4">
        <w:rPr>
          <w:rFonts w:ascii="Times New Roman" w:eastAsia="Arial" w:hAnsi="Times New Roman"/>
          <w:sz w:val="25"/>
          <w:szCs w:val="25"/>
          <w:highlight w:val="yellow"/>
        </w:rPr>
        <w:t>Ethylene tác dụng với H</w:t>
      </w:r>
      <w:r w:rsidRPr="009007E4">
        <w:rPr>
          <w:rFonts w:ascii="Times New Roman" w:eastAsia="Arial" w:hAnsi="Times New Roman"/>
          <w:sz w:val="25"/>
          <w:szCs w:val="25"/>
          <w:highlight w:val="yellow"/>
          <w:vertAlign w:val="subscript"/>
        </w:rPr>
        <w:t>2</w:t>
      </w:r>
      <w:r w:rsidRPr="009007E4">
        <w:rPr>
          <w:rFonts w:ascii="Times New Roman" w:eastAsia="Arial" w:hAnsi="Times New Roman"/>
          <w:sz w:val="25"/>
          <w:szCs w:val="25"/>
          <w:highlight w:val="yellow"/>
        </w:rPr>
        <w:t>O có xúc tác H</w:t>
      </w:r>
      <w:r w:rsidRPr="009007E4">
        <w:rPr>
          <w:rFonts w:ascii="Times New Roman" w:eastAsia="Arial" w:hAnsi="Times New Roman"/>
          <w:sz w:val="25"/>
          <w:szCs w:val="25"/>
          <w:highlight w:val="yellow"/>
          <w:vertAlign w:val="subscript"/>
        </w:rPr>
        <w:t>3</w:t>
      </w:r>
      <w:r w:rsidRPr="009007E4">
        <w:rPr>
          <w:rFonts w:ascii="Times New Roman" w:eastAsia="Arial" w:hAnsi="Times New Roman"/>
          <w:sz w:val="25"/>
          <w:szCs w:val="25"/>
          <w:highlight w:val="yellow"/>
        </w:rPr>
        <w:t>PO</w:t>
      </w:r>
      <w:r w:rsidRPr="009007E4">
        <w:rPr>
          <w:rFonts w:ascii="Times New Roman" w:eastAsia="Arial" w:hAnsi="Times New Roman"/>
          <w:sz w:val="25"/>
          <w:szCs w:val="25"/>
          <w:highlight w:val="yellow"/>
          <w:vertAlign w:val="subscript"/>
        </w:rPr>
        <w:t>4</w:t>
      </w:r>
      <w:r w:rsidRPr="009007E4">
        <w:rPr>
          <w:rFonts w:ascii="Times New Roman" w:eastAsia="Arial" w:hAnsi="Times New Roman"/>
          <w:sz w:val="25"/>
          <w:szCs w:val="25"/>
          <w:highlight w:val="yellow"/>
        </w:rPr>
        <w:t xml:space="preserve"> thu được sản phẩm là ethanol (CH</w:t>
      </w:r>
      <w:r w:rsidRPr="009007E4">
        <w:rPr>
          <w:rFonts w:ascii="Times New Roman" w:eastAsia="Arial" w:hAnsi="Times New Roman"/>
          <w:sz w:val="25"/>
          <w:szCs w:val="25"/>
          <w:highlight w:val="yellow"/>
          <w:vertAlign w:val="subscript"/>
        </w:rPr>
        <w:t>3</w:t>
      </w:r>
      <w:r w:rsidRPr="009007E4">
        <w:rPr>
          <w:rFonts w:ascii="Times New Roman" w:eastAsia="Arial" w:hAnsi="Times New Roman"/>
          <w:sz w:val="25"/>
          <w:szCs w:val="25"/>
          <w:highlight w:val="yellow"/>
        </w:rPr>
        <w:t>CH</w:t>
      </w:r>
      <w:r w:rsidRPr="009007E4">
        <w:rPr>
          <w:rFonts w:ascii="Times New Roman" w:eastAsia="Arial" w:hAnsi="Times New Roman"/>
          <w:sz w:val="25"/>
          <w:szCs w:val="25"/>
          <w:highlight w:val="yellow"/>
          <w:vertAlign w:val="subscript"/>
        </w:rPr>
        <w:t>2</w:t>
      </w:r>
      <w:r w:rsidRPr="009007E4">
        <w:rPr>
          <w:rFonts w:ascii="Times New Roman" w:eastAsia="Arial" w:hAnsi="Times New Roman"/>
          <w:sz w:val="25"/>
          <w:szCs w:val="25"/>
          <w:highlight w:val="yellow"/>
        </w:rPr>
        <w:t>OH).</w:t>
      </w:r>
    </w:p>
    <w:p w:rsidR="009007E4" w:rsidRPr="009007E4" w:rsidRDefault="009007E4" w:rsidP="001E0852">
      <w:pPr>
        <w:pStyle w:val="pn"/>
        <w:spacing w:line="264" w:lineRule="auto"/>
        <w:jc w:val="both"/>
        <w:rPr>
          <w:color w:val="FF0000"/>
        </w:rPr>
      </w:pPr>
      <w:r w:rsidRPr="009007E4">
        <w:rPr>
          <w:color w:val="FF0000"/>
        </w:rPr>
        <w:t xml:space="preserve">Đáp án: </w:t>
      </w:r>
    </w:p>
    <w:p w:rsidR="009007E4" w:rsidRPr="009007E4" w:rsidRDefault="009007E4" w:rsidP="001E0852">
      <w:pPr>
        <w:pStyle w:val="pn"/>
        <w:spacing w:line="264" w:lineRule="auto"/>
        <w:jc w:val="both"/>
        <w:rPr>
          <w:color w:val="FF0000"/>
        </w:rPr>
      </w:pPr>
      <w:r w:rsidRPr="009007E4">
        <w:rPr>
          <w:color w:val="FF0000"/>
        </w:rPr>
        <w:t>a. Đúng.</w:t>
      </w:r>
      <w:r w:rsidRPr="009007E4">
        <w:rPr>
          <w:color w:val="FF0000"/>
        </w:rPr>
        <w:tab/>
      </w:r>
    </w:p>
    <w:p w:rsidR="009007E4" w:rsidRPr="009007E4" w:rsidRDefault="009007E4" w:rsidP="001E0852">
      <w:pPr>
        <w:pStyle w:val="pn"/>
        <w:spacing w:line="264" w:lineRule="auto"/>
        <w:jc w:val="both"/>
        <w:rPr>
          <w:color w:val="FF0000"/>
        </w:rPr>
      </w:pPr>
      <w:r w:rsidRPr="009007E4">
        <w:rPr>
          <w:color w:val="FF0000"/>
        </w:rPr>
        <w:t xml:space="preserve">b. </w:t>
      </w:r>
      <w:r>
        <w:rPr>
          <w:color w:val="FF0000"/>
        </w:rPr>
        <w:t>Sai</w:t>
      </w:r>
      <w:r w:rsidRPr="009007E4">
        <w:rPr>
          <w:color w:val="FF0000"/>
        </w:rPr>
        <w:t>.</w:t>
      </w:r>
      <w:r>
        <w:rPr>
          <w:color w:val="FF0000"/>
        </w:rPr>
        <w:t xml:space="preserve"> Có làm mất màu dung dịch Br</w:t>
      </w:r>
      <w:r>
        <w:rPr>
          <w:color w:val="FF0000"/>
          <w:vertAlign w:val="subscript"/>
        </w:rPr>
        <w:t>2</w:t>
      </w:r>
      <w:r>
        <w:rPr>
          <w:color w:val="FF0000"/>
        </w:rPr>
        <w:t>.</w:t>
      </w:r>
      <w:r w:rsidRPr="009007E4">
        <w:rPr>
          <w:color w:val="FF0000"/>
        </w:rPr>
        <w:tab/>
      </w:r>
    </w:p>
    <w:p w:rsidR="009007E4" w:rsidRPr="009007E4" w:rsidRDefault="009007E4" w:rsidP="001E0852">
      <w:pPr>
        <w:pStyle w:val="pn"/>
        <w:spacing w:line="264" w:lineRule="auto"/>
        <w:jc w:val="both"/>
        <w:rPr>
          <w:color w:val="FF0000"/>
        </w:rPr>
      </w:pPr>
      <w:r w:rsidRPr="009007E4">
        <w:rPr>
          <w:color w:val="FF0000"/>
        </w:rPr>
        <w:t xml:space="preserve">c. </w:t>
      </w:r>
      <w:r>
        <w:rPr>
          <w:color w:val="FF0000"/>
        </w:rPr>
        <w:t>Sai. Số mol CO</w:t>
      </w:r>
      <w:r w:rsidRPr="009007E4">
        <w:rPr>
          <w:color w:val="FF0000"/>
          <w:vertAlign w:val="subscript"/>
        </w:rPr>
        <w:t>2</w:t>
      </w:r>
      <w:r>
        <w:rPr>
          <w:color w:val="FF0000"/>
        </w:rPr>
        <w:t xml:space="preserve"> và H</w:t>
      </w:r>
      <w:r w:rsidRPr="009007E4">
        <w:rPr>
          <w:color w:val="FF0000"/>
          <w:vertAlign w:val="subscript"/>
        </w:rPr>
        <w:t>2</w:t>
      </w:r>
      <w:r>
        <w:rPr>
          <w:color w:val="FF0000"/>
        </w:rPr>
        <w:t>O bằng nhau.</w:t>
      </w:r>
      <w:r w:rsidRPr="009007E4">
        <w:rPr>
          <w:color w:val="FF0000"/>
        </w:rPr>
        <w:tab/>
      </w:r>
    </w:p>
    <w:p w:rsidR="009007E4" w:rsidRPr="009007E4" w:rsidRDefault="009007E4" w:rsidP="001E0852">
      <w:pPr>
        <w:pStyle w:val="pn"/>
        <w:spacing w:line="264" w:lineRule="auto"/>
        <w:jc w:val="both"/>
        <w:rPr>
          <w:color w:val="FF0000"/>
        </w:rPr>
      </w:pPr>
      <w:r w:rsidRPr="009007E4">
        <w:rPr>
          <w:color w:val="FF0000"/>
        </w:rPr>
        <w:t>d. Đúng.</w:t>
      </w:r>
    </w:p>
    <w:p w:rsidR="009007E4" w:rsidRPr="003E5006" w:rsidRDefault="009007E4" w:rsidP="001E0852">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3E5006">
        <w:rPr>
          <w:rFonts w:ascii="Times New Roman" w:eastAsia="Calibri" w:hAnsi="Times New Roman"/>
          <w:b/>
          <w:bCs/>
          <w:kern w:val="2"/>
          <w:sz w:val="25"/>
          <w:szCs w:val="25"/>
        </w:rPr>
        <w:t xml:space="preserve">Câu </w:t>
      </w:r>
      <w:r w:rsidR="00944343">
        <w:rPr>
          <w:rFonts w:ascii="Times New Roman" w:eastAsia="Calibri" w:hAnsi="Times New Roman"/>
          <w:b/>
          <w:bCs/>
          <w:kern w:val="2"/>
          <w:sz w:val="25"/>
          <w:szCs w:val="25"/>
        </w:rPr>
        <w:t>9</w:t>
      </w:r>
      <w:r w:rsidRPr="003E5006">
        <w:rPr>
          <w:rFonts w:ascii="Times New Roman" w:eastAsia="Calibri" w:hAnsi="Times New Roman"/>
          <w:b/>
          <w:bCs/>
          <w:kern w:val="2"/>
          <w:sz w:val="25"/>
          <w:szCs w:val="25"/>
        </w:rPr>
        <w:t xml:space="preserve">. </w:t>
      </w:r>
      <w:r w:rsidRPr="003E5006">
        <w:rPr>
          <w:rFonts w:ascii="Times New Roman" w:eastAsia="Calibri" w:hAnsi="Times New Roman"/>
          <w:kern w:val="2"/>
          <w:sz w:val="25"/>
          <w:szCs w:val="25"/>
        </w:rPr>
        <w:t xml:space="preserve">Acetylene là một loại khí không màu, dễ bay hơi với mùi đặc biệt. Khi </w:t>
      </w:r>
      <w:r>
        <w:rPr>
          <w:rFonts w:ascii="Times New Roman" w:eastAsia="Calibri" w:hAnsi="Times New Roman"/>
          <w:kern w:val="2"/>
          <w:sz w:val="25"/>
          <w:szCs w:val="25"/>
        </w:rPr>
        <w:t>a</w:t>
      </w:r>
      <w:r w:rsidRPr="003E5006">
        <w:rPr>
          <w:rFonts w:ascii="Times New Roman" w:eastAsia="Calibri" w:hAnsi="Times New Roman"/>
          <w:kern w:val="2"/>
          <w:sz w:val="25"/>
          <w:szCs w:val="25"/>
        </w:rPr>
        <w:t>cetylene được hoá lỏng, nén, làm nóng, hoặc trộn với không khí, nó sẽ trở nên dễ nổ.</w:t>
      </w:r>
    </w:p>
    <w:p w:rsidR="009007E4" w:rsidRPr="009007E4" w:rsidRDefault="009007E4" w:rsidP="001E0852">
      <w:pPr>
        <w:tabs>
          <w:tab w:val="left" w:pos="284"/>
        </w:tabs>
        <w:spacing w:line="264" w:lineRule="auto"/>
        <w:jc w:val="both"/>
        <w:rPr>
          <w:rFonts w:ascii="Times New Roman" w:eastAsia="Calibri" w:hAnsi="Times New Roman"/>
          <w:kern w:val="2"/>
          <w:sz w:val="25"/>
          <w:szCs w:val="25"/>
        </w:rPr>
      </w:pPr>
      <w:r w:rsidRPr="009007E4">
        <w:rPr>
          <w:rFonts w:ascii="Times New Roman" w:eastAsia="Calibri" w:hAnsi="Times New Roman"/>
          <w:b/>
          <w:kern w:val="2"/>
          <w:sz w:val="25"/>
          <w:szCs w:val="25"/>
          <w:highlight w:val="yellow"/>
        </w:rPr>
        <w:t>a.</w:t>
      </w:r>
      <w:r w:rsidRPr="009007E4">
        <w:rPr>
          <w:rFonts w:ascii="Times New Roman" w:eastAsia="Calibri" w:hAnsi="Times New Roman"/>
          <w:kern w:val="2"/>
          <w:sz w:val="25"/>
          <w:szCs w:val="25"/>
          <w:highlight w:val="yellow"/>
        </w:rPr>
        <w:t xml:space="preserve"> Một ứng dụng quan trọng của acetylene là làm nhiên liệu trong đèn xì oxygen - acetylene.</w:t>
      </w:r>
    </w:p>
    <w:p w:rsidR="009007E4" w:rsidRPr="009007E4" w:rsidRDefault="009007E4" w:rsidP="001E0852">
      <w:pPr>
        <w:tabs>
          <w:tab w:val="left" w:pos="284"/>
        </w:tabs>
        <w:spacing w:line="264" w:lineRule="auto"/>
        <w:jc w:val="both"/>
        <w:rPr>
          <w:rFonts w:ascii="Times New Roman" w:eastAsia="Calibri" w:hAnsi="Times New Roman"/>
          <w:kern w:val="2"/>
          <w:sz w:val="25"/>
          <w:szCs w:val="25"/>
        </w:rPr>
      </w:pPr>
      <w:r w:rsidRPr="009007E4">
        <w:rPr>
          <w:rFonts w:ascii="Times New Roman" w:eastAsia="Calibri" w:hAnsi="Times New Roman"/>
          <w:b/>
          <w:kern w:val="2"/>
          <w:sz w:val="25"/>
          <w:szCs w:val="25"/>
        </w:rPr>
        <w:t>b.</w:t>
      </w:r>
      <w:r w:rsidRPr="009007E4">
        <w:rPr>
          <w:rFonts w:ascii="Times New Roman" w:eastAsia="Calibri" w:hAnsi="Times New Roman"/>
          <w:kern w:val="2"/>
          <w:sz w:val="25"/>
          <w:szCs w:val="25"/>
        </w:rPr>
        <w:t xml:space="preserve"> </w:t>
      </w:r>
      <w:r w:rsidRPr="003E5006">
        <w:rPr>
          <w:rFonts w:ascii="Times New Roman" w:eastAsia="Calibri" w:hAnsi="Times New Roman"/>
          <w:kern w:val="2"/>
          <w:sz w:val="25"/>
          <w:szCs w:val="25"/>
        </w:rPr>
        <w:t>Acetylene</w:t>
      </w:r>
      <w:r>
        <w:rPr>
          <w:rFonts w:ascii="Times New Roman" w:eastAsia="Calibri" w:hAnsi="Times New Roman"/>
          <w:kern w:val="2"/>
          <w:sz w:val="25"/>
          <w:szCs w:val="25"/>
        </w:rPr>
        <w:t xml:space="preserve"> phản ứng với dung dịch silver nitrate trong ammonia tạo kết tủa trắng.</w:t>
      </w:r>
    </w:p>
    <w:p w:rsidR="009007E4" w:rsidRPr="009007E4" w:rsidRDefault="009007E4" w:rsidP="001E0852">
      <w:pPr>
        <w:tabs>
          <w:tab w:val="left" w:pos="284"/>
        </w:tabs>
        <w:spacing w:line="264" w:lineRule="auto"/>
        <w:rPr>
          <w:rFonts w:ascii="Times New Roman" w:eastAsia="Calibri" w:hAnsi="Times New Roman"/>
          <w:bCs/>
          <w:kern w:val="2"/>
          <w:sz w:val="25"/>
          <w:szCs w:val="25"/>
        </w:rPr>
      </w:pPr>
      <w:r w:rsidRPr="003E5006">
        <w:rPr>
          <w:rFonts w:ascii="Times New Roman" w:eastAsia="Calibri" w:hAnsi="Times New Roman"/>
          <w:b/>
          <w:kern w:val="2"/>
          <w:sz w:val="25"/>
          <w:szCs w:val="25"/>
        </w:rPr>
        <w:t xml:space="preserve">c. </w:t>
      </w:r>
      <w:r w:rsidRPr="009007E4">
        <w:rPr>
          <w:rFonts w:ascii="Times New Roman" w:eastAsia="Calibri" w:hAnsi="Times New Roman"/>
          <w:bCs/>
          <w:kern w:val="2"/>
          <w:sz w:val="25"/>
          <w:szCs w:val="25"/>
        </w:rPr>
        <w:t>Hydrate hóa acetylene tạo thành sản phẩm chính là alcohol.</w:t>
      </w:r>
    </w:p>
    <w:p w:rsidR="009007E4" w:rsidRPr="009007E4" w:rsidRDefault="009007E4" w:rsidP="001E0852">
      <w:pPr>
        <w:tabs>
          <w:tab w:val="left" w:pos="284"/>
          <w:tab w:val="left" w:pos="2835"/>
          <w:tab w:val="left" w:pos="5387"/>
          <w:tab w:val="left" w:pos="7938"/>
        </w:tabs>
        <w:spacing w:line="264" w:lineRule="auto"/>
        <w:jc w:val="both"/>
        <w:rPr>
          <w:rFonts w:ascii="Times New Roman" w:eastAsia="Calibri" w:hAnsi="Times New Roman"/>
          <w:kern w:val="2"/>
          <w:sz w:val="25"/>
          <w:szCs w:val="25"/>
          <w:lang w:val="pt-BR"/>
        </w:rPr>
      </w:pPr>
      <w:r w:rsidRPr="009007E4">
        <w:rPr>
          <w:rFonts w:ascii="Times New Roman" w:eastAsia="Calibri" w:hAnsi="Times New Roman"/>
          <w:b/>
          <w:kern w:val="2"/>
          <w:sz w:val="25"/>
          <w:szCs w:val="25"/>
          <w:highlight w:val="yellow"/>
        </w:rPr>
        <w:t xml:space="preserve">d. </w:t>
      </w:r>
      <w:r w:rsidRPr="009007E4">
        <w:rPr>
          <w:rFonts w:ascii="Times New Roman" w:eastAsia="Calibri" w:hAnsi="Times New Roman"/>
          <w:kern w:val="2"/>
          <w:sz w:val="25"/>
          <w:szCs w:val="25"/>
          <w:highlight w:val="yellow"/>
        </w:rPr>
        <w:t>Trong phòng thí nghiệm acetylene được điều chế bằng cách cho calcium carbide tác dụng với H</w:t>
      </w:r>
      <w:r w:rsidRPr="009007E4">
        <w:rPr>
          <w:rFonts w:ascii="Times New Roman" w:eastAsia="Calibri" w:hAnsi="Times New Roman"/>
          <w:kern w:val="2"/>
          <w:sz w:val="25"/>
          <w:szCs w:val="25"/>
          <w:highlight w:val="yellow"/>
          <w:vertAlign w:val="subscript"/>
        </w:rPr>
        <w:t>2</w:t>
      </w:r>
      <w:r w:rsidRPr="009007E4">
        <w:rPr>
          <w:rFonts w:ascii="Times New Roman" w:eastAsia="Calibri" w:hAnsi="Times New Roman"/>
          <w:kern w:val="2"/>
          <w:sz w:val="25"/>
          <w:szCs w:val="25"/>
          <w:highlight w:val="yellow"/>
        </w:rPr>
        <w:t>O.</w:t>
      </w:r>
    </w:p>
    <w:p w:rsidR="009007E4" w:rsidRPr="009007E4" w:rsidRDefault="009007E4" w:rsidP="001E0852">
      <w:pPr>
        <w:pStyle w:val="pn"/>
        <w:spacing w:line="264" w:lineRule="auto"/>
        <w:jc w:val="both"/>
        <w:rPr>
          <w:color w:val="FF0000"/>
        </w:rPr>
      </w:pPr>
      <w:r w:rsidRPr="009007E4">
        <w:rPr>
          <w:color w:val="FF0000"/>
        </w:rPr>
        <w:t xml:space="preserve">Đáp án: </w:t>
      </w:r>
    </w:p>
    <w:p w:rsidR="009007E4" w:rsidRPr="009007E4" w:rsidRDefault="009007E4" w:rsidP="001E0852">
      <w:pPr>
        <w:pStyle w:val="pn"/>
        <w:spacing w:line="264" w:lineRule="auto"/>
        <w:jc w:val="both"/>
        <w:rPr>
          <w:color w:val="FF0000"/>
        </w:rPr>
      </w:pPr>
      <w:r w:rsidRPr="009007E4">
        <w:rPr>
          <w:color w:val="FF0000"/>
        </w:rPr>
        <w:t>a. Đúng.</w:t>
      </w:r>
      <w:r w:rsidRPr="009007E4">
        <w:rPr>
          <w:color w:val="FF0000"/>
        </w:rPr>
        <w:tab/>
      </w:r>
    </w:p>
    <w:p w:rsidR="009007E4" w:rsidRPr="009007E4" w:rsidRDefault="009007E4" w:rsidP="001E0852">
      <w:pPr>
        <w:pStyle w:val="pn"/>
        <w:spacing w:line="264" w:lineRule="auto"/>
        <w:jc w:val="both"/>
        <w:rPr>
          <w:color w:val="FF0000"/>
        </w:rPr>
      </w:pPr>
      <w:r w:rsidRPr="009007E4">
        <w:rPr>
          <w:color w:val="FF0000"/>
        </w:rPr>
        <w:t xml:space="preserve">b. </w:t>
      </w:r>
      <w:r>
        <w:rPr>
          <w:color w:val="FF0000"/>
        </w:rPr>
        <w:t>Sai. Tạo kết tủa vàng.</w:t>
      </w:r>
      <w:r w:rsidRPr="009007E4">
        <w:rPr>
          <w:color w:val="FF0000"/>
        </w:rPr>
        <w:tab/>
      </w:r>
    </w:p>
    <w:p w:rsidR="009007E4" w:rsidRPr="009007E4" w:rsidRDefault="009007E4" w:rsidP="001E0852">
      <w:pPr>
        <w:pStyle w:val="pn"/>
        <w:spacing w:line="264" w:lineRule="auto"/>
        <w:jc w:val="both"/>
        <w:rPr>
          <w:color w:val="FF0000"/>
        </w:rPr>
      </w:pPr>
      <w:r w:rsidRPr="009007E4">
        <w:rPr>
          <w:color w:val="FF0000"/>
        </w:rPr>
        <w:t xml:space="preserve">c. </w:t>
      </w:r>
      <w:r>
        <w:rPr>
          <w:color w:val="FF0000"/>
        </w:rPr>
        <w:t xml:space="preserve">Sai. </w:t>
      </w:r>
      <w:r w:rsidR="004D0D01">
        <w:rPr>
          <w:color w:val="FF0000"/>
        </w:rPr>
        <w:t>C</w:t>
      </w:r>
      <w:r w:rsidR="004D0D01" w:rsidRPr="004D0D01">
        <w:rPr>
          <w:color w:val="FF0000"/>
          <w:vertAlign w:val="subscript"/>
        </w:rPr>
        <w:t>2</w:t>
      </w:r>
      <w:r w:rsidR="004D0D01">
        <w:rPr>
          <w:color w:val="FF0000"/>
        </w:rPr>
        <w:t>H</w:t>
      </w:r>
      <w:r w:rsidR="004D0D01" w:rsidRPr="004D0D01">
        <w:rPr>
          <w:color w:val="FF0000"/>
          <w:vertAlign w:val="subscript"/>
        </w:rPr>
        <w:t>2</w:t>
      </w:r>
      <w:r w:rsidR="004D0D01">
        <w:rPr>
          <w:color w:val="FF0000"/>
        </w:rPr>
        <w:t xml:space="preserve"> + H</w:t>
      </w:r>
      <w:r w:rsidR="004D0D01" w:rsidRPr="004D0D01">
        <w:rPr>
          <w:color w:val="FF0000"/>
          <w:vertAlign w:val="subscript"/>
        </w:rPr>
        <w:t>2</w:t>
      </w:r>
      <w:r w:rsidR="004D0D01">
        <w:rPr>
          <w:color w:val="FF0000"/>
        </w:rPr>
        <w:t xml:space="preserve">O </w:t>
      </w:r>
      <w:r w:rsidR="004D0D01">
        <w:rPr>
          <w:color w:val="FF0000"/>
        </w:rPr>
        <w:sym w:font="Symbol" w:char="F0AE"/>
      </w:r>
      <w:r w:rsidR="004D0D01">
        <w:rPr>
          <w:color w:val="FF0000"/>
        </w:rPr>
        <w:t xml:space="preserve"> CH</w:t>
      </w:r>
      <w:r w:rsidR="004D0D01" w:rsidRPr="004D0D01">
        <w:rPr>
          <w:color w:val="FF0000"/>
          <w:vertAlign w:val="subscript"/>
        </w:rPr>
        <w:t>3</w:t>
      </w:r>
      <w:r w:rsidR="004D0D01">
        <w:rPr>
          <w:color w:val="FF0000"/>
        </w:rPr>
        <w:t>CHO (aldehyde).</w:t>
      </w:r>
    </w:p>
    <w:p w:rsidR="009007E4" w:rsidRPr="009007E4" w:rsidRDefault="009007E4" w:rsidP="001E0852">
      <w:pPr>
        <w:pStyle w:val="pn"/>
        <w:spacing w:line="264" w:lineRule="auto"/>
        <w:jc w:val="both"/>
        <w:rPr>
          <w:color w:val="FF0000"/>
        </w:rPr>
      </w:pPr>
      <w:r w:rsidRPr="009007E4">
        <w:rPr>
          <w:color w:val="FF0000"/>
        </w:rPr>
        <w:t>d. Đúng.</w:t>
      </w:r>
    </w:p>
    <w:p w:rsidR="004D0D01" w:rsidRPr="003E5006" w:rsidRDefault="004D0D01" w:rsidP="001E0852">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3E5006">
        <w:rPr>
          <w:rFonts w:ascii="Times New Roman" w:eastAsia="Calibri" w:hAnsi="Times New Roman"/>
          <w:b/>
          <w:bCs/>
          <w:kern w:val="2"/>
          <w:sz w:val="25"/>
          <w:szCs w:val="25"/>
        </w:rPr>
        <w:t xml:space="preserve">Câu </w:t>
      </w:r>
      <w:r w:rsidR="00944343">
        <w:rPr>
          <w:rFonts w:ascii="Times New Roman" w:eastAsia="Calibri" w:hAnsi="Times New Roman"/>
          <w:b/>
          <w:bCs/>
          <w:kern w:val="2"/>
          <w:sz w:val="25"/>
          <w:szCs w:val="25"/>
        </w:rPr>
        <w:t>10</w:t>
      </w:r>
      <w:r w:rsidRPr="003E5006">
        <w:rPr>
          <w:rFonts w:ascii="Times New Roman" w:eastAsia="Calibri" w:hAnsi="Times New Roman"/>
          <w:b/>
          <w:bCs/>
          <w:kern w:val="2"/>
          <w:sz w:val="25"/>
          <w:szCs w:val="25"/>
        </w:rPr>
        <w:t xml:space="preserve">. </w:t>
      </w:r>
      <w:r>
        <w:rPr>
          <w:rFonts w:ascii="Times New Roman" w:eastAsia="Calibri" w:hAnsi="Times New Roman"/>
          <w:bCs/>
          <w:kern w:val="2"/>
          <w:sz w:val="25"/>
          <w:szCs w:val="25"/>
        </w:rPr>
        <w:t>Mỗi phát biểu nào sau đây là đúng hay sai?</w:t>
      </w:r>
    </w:p>
    <w:p w:rsidR="004D0D01" w:rsidRPr="003E5006" w:rsidRDefault="004D0D01" w:rsidP="001E0852">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3E5006">
        <w:rPr>
          <w:rFonts w:ascii="Times New Roman" w:eastAsia="Calibri" w:hAnsi="Times New Roman"/>
          <w:b/>
          <w:kern w:val="2"/>
          <w:sz w:val="25"/>
          <w:szCs w:val="25"/>
        </w:rPr>
        <w:t>a.</w:t>
      </w:r>
      <w:r w:rsidRPr="003E5006">
        <w:rPr>
          <w:rFonts w:ascii="Times New Roman" w:eastAsia="Calibri" w:hAnsi="Times New Roman"/>
          <w:kern w:val="2"/>
          <w:sz w:val="25"/>
          <w:szCs w:val="25"/>
        </w:rPr>
        <w:t xml:space="preserve"> Acetylene </w:t>
      </w:r>
      <w:r>
        <w:rPr>
          <w:rFonts w:ascii="Times New Roman" w:eastAsia="Calibri" w:hAnsi="Times New Roman"/>
          <w:kern w:val="2"/>
          <w:sz w:val="25"/>
          <w:szCs w:val="25"/>
        </w:rPr>
        <w:t xml:space="preserve">phản ứng cộng với </w:t>
      </w:r>
      <w:r w:rsidRPr="003E5006">
        <w:rPr>
          <w:rFonts w:ascii="Times New Roman" w:eastAsia="Calibri" w:hAnsi="Times New Roman"/>
          <w:kern w:val="2"/>
          <w:sz w:val="25"/>
          <w:szCs w:val="25"/>
        </w:rPr>
        <w:t>H</w:t>
      </w:r>
      <w:r w:rsidRPr="003E5006">
        <w:rPr>
          <w:rFonts w:ascii="Times New Roman" w:eastAsia="Calibri" w:hAnsi="Times New Roman"/>
          <w:kern w:val="2"/>
          <w:sz w:val="25"/>
          <w:szCs w:val="25"/>
          <w:vertAlign w:val="subscript"/>
        </w:rPr>
        <w:t>2</w:t>
      </w:r>
      <w:r w:rsidRPr="003E5006">
        <w:rPr>
          <w:rFonts w:ascii="Times New Roman" w:eastAsia="Calibri" w:hAnsi="Times New Roman"/>
          <w:kern w:val="2"/>
          <w:sz w:val="25"/>
          <w:szCs w:val="25"/>
        </w:rPr>
        <w:t xml:space="preserve"> (</w:t>
      </w:r>
      <w:r>
        <w:rPr>
          <w:rFonts w:ascii="Times New Roman" w:eastAsia="Calibri" w:hAnsi="Times New Roman"/>
          <w:kern w:val="2"/>
          <w:sz w:val="25"/>
          <w:szCs w:val="25"/>
        </w:rPr>
        <w:t xml:space="preserve">xúc tác </w:t>
      </w:r>
      <w:r w:rsidRPr="003E5006">
        <w:rPr>
          <w:rFonts w:ascii="Times New Roman" w:eastAsia="Calibri" w:hAnsi="Times New Roman"/>
          <w:kern w:val="2"/>
          <w:sz w:val="25"/>
          <w:szCs w:val="25"/>
        </w:rPr>
        <w:t>Lindlar</w:t>
      </w:r>
      <w:r>
        <w:rPr>
          <w:rFonts w:ascii="Times New Roman" w:eastAsia="Calibri" w:hAnsi="Times New Roman"/>
          <w:kern w:val="2"/>
          <w:sz w:val="25"/>
          <w:szCs w:val="25"/>
        </w:rPr>
        <w:t>, t</w:t>
      </w:r>
      <w:r>
        <w:rPr>
          <w:rFonts w:ascii="Times New Roman" w:eastAsia="Calibri" w:hAnsi="Times New Roman"/>
          <w:kern w:val="2"/>
          <w:sz w:val="25"/>
          <w:szCs w:val="25"/>
          <w:vertAlign w:val="superscript"/>
        </w:rPr>
        <w:t>o</w:t>
      </w:r>
      <w:r w:rsidRPr="003E5006">
        <w:rPr>
          <w:rFonts w:ascii="Times New Roman" w:eastAsia="Calibri" w:hAnsi="Times New Roman"/>
          <w:kern w:val="2"/>
          <w:sz w:val="25"/>
          <w:szCs w:val="25"/>
        </w:rPr>
        <w:t>) thu được</w:t>
      </w:r>
      <w:r>
        <w:rPr>
          <w:rFonts w:ascii="Times New Roman" w:eastAsia="Calibri" w:hAnsi="Times New Roman"/>
          <w:kern w:val="2"/>
          <w:sz w:val="25"/>
          <w:szCs w:val="25"/>
        </w:rPr>
        <w:t xml:space="preserve"> </w:t>
      </w:r>
      <w:r w:rsidRPr="003E5006">
        <w:rPr>
          <w:rFonts w:ascii="Times New Roman" w:eastAsia="Calibri" w:hAnsi="Times New Roman"/>
          <w:kern w:val="2"/>
          <w:sz w:val="25"/>
          <w:szCs w:val="25"/>
        </w:rPr>
        <w:t>ethane.</w:t>
      </w:r>
    </w:p>
    <w:p w:rsidR="004D0D01" w:rsidRPr="004D0D01" w:rsidRDefault="004D0D01" w:rsidP="001E0852">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4D0D01">
        <w:rPr>
          <w:rFonts w:ascii="Times New Roman" w:eastAsia="Calibri" w:hAnsi="Times New Roman"/>
          <w:b/>
          <w:kern w:val="2"/>
          <w:sz w:val="25"/>
          <w:szCs w:val="25"/>
          <w:highlight w:val="yellow"/>
        </w:rPr>
        <w:t>b.</w:t>
      </w:r>
      <w:r w:rsidRPr="004D0D01">
        <w:rPr>
          <w:rFonts w:ascii="Times New Roman" w:eastAsia="Calibri" w:hAnsi="Times New Roman"/>
          <w:kern w:val="2"/>
          <w:sz w:val="25"/>
          <w:szCs w:val="25"/>
          <w:highlight w:val="yellow"/>
        </w:rPr>
        <w:t xml:space="preserve"> </w:t>
      </w:r>
      <w:r w:rsidRPr="004D0D01">
        <w:rPr>
          <w:rFonts w:ascii="Times New Roman" w:hAnsi="Times New Roman"/>
          <w:kern w:val="2"/>
          <w:sz w:val="25"/>
          <w:szCs w:val="25"/>
          <w:highlight w:val="yellow"/>
        </w:rPr>
        <w:t>But-2-yne không có phản ứng với dung dịch AgNO</w:t>
      </w:r>
      <w:r w:rsidRPr="004D0D01">
        <w:rPr>
          <w:rFonts w:ascii="Times New Roman" w:hAnsi="Times New Roman"/>
          <w:kern w:val="2"/>
          <w:sz w:val="25"/>
          <w:szCs w:val="25"/>
          <w:highlight w:val="yellow"/>
          <w:vertAlign w:val="subscript"/>
        </w:rPr>
        <w:t xml:space="preserve">3 </w:t>
      </w:r>
      <w:r w:rsidRPr="004D0D01">
        <w:rPr>
          <w:rFonts w:ascii="Times New Roman" w:hAnsi="Times New Roman"/>
          <w:kern w:val="2"/>
          <w:sz w:val="25"/>
          <w:szCs w:val="25"/>
          <w:highlight w:val="yellow"/>
        </w:rPr>
        <w:t>trong NH</w:t>
      </w:r>
      <w:r w:rsidRPr="004D0D01">
        <w:rPr>
          <w:rFonts w:ascii="Times New Roman" w:hAnsi="Times New Roman"/>
          <w:kern w:val="2"/>
          <w:sz w:val="25"/>
          <w:szCs w:val="25"/>
          <w:highlight w:val="yellow"/>
          <w:vertAlign w:val="subscript"/>
        </w:rPr>
        <w:t>3.</w:t>
      </w:r>
      <w:r w:rsidRPr="004D0D01">
        <w:rPr>
          <w:rFonts w:ascii="Times New Roman" w:hAnsi="Times New Roman"/>
          <w:kern w:val="2"/>
          <w:sz w:val="25"/>
          <w:szCs w:val="25"/>
          <w:highlight w:val="yellow"/>
        </w:rPr>
        <w:t>.</w:t>
      </w:r>
    </w:p>
    <w:p w:rsidR="004D0D01" w:rsidRPr="003E5006" w:rsidRDefault="004D0D01" w:rsidP="001E0852">
      <w:pPr>
        <w:tabs>
          <w:tab w:val="left" w:pos="274"/>
          <w:tab w:val="left" w:pos="2835"/>
          <w:tab w:val="left" w:pos="5387"/>
          <w:tab w:val="left" w:pos="7938"/>
        </w:tabs>
        <w:spacing w:line="264" w:lineRule="auto"/>
        <w:jc w:val="both"/>
        <w:rPr>
          <w:rFonts w:ascii="Times New Roman" w:eastAsia="Calibri" w:hAnsi="Times New Roman"/>
          <w:kern w:val="2"/>
          <w:sz w:val="25"/>
          <w:szCs w:val="25"/>
        </w:rPr>
      </w:pPr>
      <w:r w:rsidRPr="004D0D01">
        <w:rPr>
          <w:rFonts w:ascii="Times New Roman" w:eastAsia="Calibri" w:hAnsi="Times New Roman"/>
          <w:b/>
          <w:kern w:val="2"/>
          <w:sz w:val="25"/>
          <w:szCs w:val="25"/>
          <w:highlight w:val="yellow"/>
        </w:rPr>
        <w:t xml:space="preserve">c. </w:t>
      </w:r>
      <w:r w:rsidRPr="004D0D01">
        <w:rPr>
          <w:rFonts w:ascii="Times New Roman" w:eastAsia="Calibri" w:hAnsi="Times New Roman"/>
          <w:bCs/>
          <w:kern w:val="2"/>
          <w:sz w:val="25"/>
          <w:szCs w:val="25"/>
          <w:highlight w:val="yellow"/>
        </w:rPr>
        <w:t>Trùng hợp propene thu được polypropylene (PP).</w:t>
      </w:r>
    </w:p>
    <w:p w:rsidR="004D0D01" w:rsidRPr="003E5006" w:rsidRDefault="004D0D01" w:rsidP="001E0852">
      <w:pPr>
        <w:tabs>
          <w:tab w:val="left" w:pos="274"/>
          <w:tab w:val="left" w:pos="2835"/>
          <w:tab w:val="left" w:pos="5387"/>
          <w:tab w:val="left" w:pos="7938"/>
        </w:tabs>
        <w:spacing w:line="264" w:lineRule="auto"/>
        <w:jc w:val="both"/>
        <w:rPr>
          <w:rFonts w:ascii="Times New Roman" w:eastAsia="Calibri" w:hAnsi="Times New Roman"/>
          <w:kern w:val="2"/>
          <w:sz w:val="25"/>
          <w:szCs w:val="25"/>
          <w:highlight w:val="yellow"/>
        </w:rPr>
      </w:pPr>
      <w:r w:rsidRPr="003E5006">
        <w:rPr>
          <w:rFonts w:ascii="Times New Roman" w:eastAsia="Calibri" w:hAnsi="Times New Roman"/>
          <w:b/>
          <w:kern w:val="2"/>
          <w:sz w:val="25"/>
          <w:szCs w:val="25"/>
          <w:highlight w:val="yellow"/>
        </w:rPr>
        <w:t xml:space="preserve">d. </w:t>
      </w:r>
      <w:r w:rsidRPr="003E5006">
        <w:rPr>
          <w:rFonts w:ascii="Times New Roman" w:eastAsia="Calibri" w:hAnsi="Times New Roman"/>
          <w:kern w:val="2"/>
          <w:sz w:val="25"/>
          <w:szCs w:val="25"/>
          <w:highlight w:val="yellow"/>
        </w:rPr>
        <w:t>Khi cộng hydrogen (xúc tác Ni, t</w:t>
      </w:r>
      <w:r>
        <w:rPr>
          <w:rFonts w:ascii="Times New Roman" w:eastAsia="Calibri" w:hAnsi="Times New Roman"/>
          <w:kern w:val="2"/>
          <w:sz w:val="25"/>
          <w:szCs w:val="25"/>
          <w:highlight w:val="yellow"/>
          <w:vertAlign w:val="superscript"/>
        </w:rPr>
        <w:t>o</w:t>
      </w:r>
      <w:r w:rsidRPr="003E5006">
        <w:rPr>
          <w:rFonts w:ascii="Times New Roman" w:eastAsia="Calibri" w:hAnsi="Times New Roman"/>
          <w:kern w:val="2"/>
          <w:sz w:val="25"/>
          <w:szCs w:val="25"/>
          <w:highlight w:val="yellow"/>
        </w:rPr>
        <w:t>) vào but-1-ene và but-2-yne thu được cùng một sản phẩm.</w:t>
      </w:r>
    </w:p>
    <w:p w:rsidR="004D0D01" w:rsidRPr="004D0D01" w:rsidRDefault="004D0D01" w:rsidP="001E0852">
      <w:pPr>
        <w:pStyle w:val="pn"/>
        <w:spacing w:line="264" w:lineRule="auto"/>
        <w:jc w:val="both"/>
        <w:rPr>
          <w:color w:val="FF0000"/>
        </w:rPr>
      </w:pPr>
      <w:r w:rsidRPr="004D0D01">
        <w:rPr>
          <w:color w:val="FF0000"/>
        </w:rPr>
        <w:t xml:space="preserve">Đáp án: </w:t>
      </w:r>
    </w:p>
    <w:p w:rsidR="004D0D01" w:rsidRPr="004D0D01" w:rsidRDefault="004D0D01" w:rsidP="001E0852">
      <w:pPr>
        <w:pStyle w:val="pn"/>
        <w:spacing w:line="264" w:lineRule="auto"/>
        <w:jc w:val="both"/>
        <w:rPr>
          <w:color w:val="FF0000"/>
        </w:rPr>
      </w:pPr>
      <w:r w:rsidRPr="004D0D01">
        <w:rPr>
          <w:color w:val="FF0000"/>
        </w:rPr>
        <w:t xml:space="preserve">a. Sai. Sản phẩm là ethylene: </w:t>
      </w:r>
      <w:r w:rsidRPr="004D0D01">
        <w:rPr>
          <w:color w:val="FF0000"/>
          <w:position w:val="-14"/>
          <w:lang w:val="pt-BR"/>
        </w:rPr>
        <w:object w:dxaOrig="3940" w:dyaOrig="460" w14:anchorId="63143FB5">
          <v:shape id="_x0000_i1099" type="#_x0000_t75" style="width:191.25pt;height:21.75pt" o:ole="">
            <v:imagedata r:id="rId280" o:title=""/>
          </v:shape>
          <o:OLEObject Type="Embed" ProgID="Equation.DSMT4" ShapeID="_x0000_i1099" DrawAspect="Content" ObjectID="_1820048628" r:id="rId281"/>
        </w:object>
      </w:r>
      <w:r w:rsidR="002D136C">
        <w:rPr>
          <w:color w:val="FF0000"/>
          <w:lang w:val="pt-BR"/>
        </w:rPr>
        <w:t>.</w:t>
      </w:r>
      <w:r w:rsidRPr="004D0D01">
        <w:rPr>
          <w:color w:val="FF0000"/>
        </w:rPr>
        <w:tab/>
      </w:r>
    </w:p>
    <w:p w:rsidR="004D0D01" w:rsidRPr="004D0D01" w:rsidRDefault="004D0D01" w:rsidP="001E0852">
      <w:pPr>
        <w:pStyle w:val="pn"/>
        <w:spacing w:line="264" w:lineRule="auto"/>
        <w:jc w:val="both"/>
        <w:rPr>
          <w:color w:val="FF0000"/>
        </w:rPr>
      </w:pPr>
      <w:r w:rsidRPr="004D0D01">
        <w:rPr>
          <w:color w:val="FF0000"/>
        </w:rPr>
        <w:t>b. Đúng.</w:t>
      </w:r>
      <w:r w:rsidRPr="004D0D01">
        <w:rPr>
          <w:color w:val="FF0000"/>
        </w:rPr>
        <w:tab/>
      </w:r>
    </w:p>
    <w:p w:rsidR="004D0D01" w:rsidRPr="004D0D01" w:rsidRDefault="004D0D01" w:rsidP="001E0852">
      <w:pPr>
        <w:pStyle w:val="pn"/>
        <w:spacing w:line="264" w:lineRule="auto"/>
        <w:jc w:val="both"/>
        <w:rPr>
          <w:color w:val="FF0000"/>
        </w:rPr>
      </w:pPr>
      <w:r w:rsidRPr="004D0D01">
        <w:rPr>
          <w:color w:val="FF0000"/>
        </w:rPr>
        <w:t xml:space="preserve">c. </w:t>
      </w:r>
      <w:r>
        <w:rPr>
          <w:color w:val="FF0000"/>
        </w:rPr>
        <w:t>Đúng.</w:t>
      </w:r>
    </w:p>
    <w:p w:rsidR="004D0D01" w:rsidRPr="004D0D01" w:rsidRDefault="004D0D01" w:rsidP="001E0852">
      <w:pPr>
        <w:pStyle w:val="pn"/>
        <w:spacing w:line="264" w:lineRule="auto"/>
        <w:jc w:val="both"/>
        <w:rPr>
          <w:color w:val="FF0000"/>
        </w:rPr>
      </w:pPr>
      <w:r w:rsidRPr="004D0D01">
        <w:rPr>
          <w:color w:val="FF0000"/>
        </w:rPr>
        <w:t>d. Đúng.</w:t>
      </w:r>
    </w:p>
    <w:p w:rsidR="002D136C" w:rsidRPr="008F6DFB" w:rsidRDefault="002D136C" w:rsidP="001E0852">
      <w:pPr>
        <w:tabs>
          <w:tab w:val="left" w:pos="274"/>
          <w:tab w:val="left" w:pos="2835"/>
          <w:tab w:val="left" w:pos="5387"/>
          <w:tab w:val="left" w:pos="7938"/>
        </w:tabs>
        <w:spacing w:line="264" w:lineRule="auto"/>
        <w:jc w:val="both"/>
        <w:rPr>
          <w:rFonts w:ascii="Times New Roman" w:hAnsi="Times New Roman"/>
          <w:sz w:val="24"/>
          <w:szCs w:val="24"/>
        </w:rPr>
      </w:pPr>
      <w:r w:rsidRPr="008F6DFB">
        <w:rPr>
          <w:rFonts w:ascii="Times New Roman" w:hAnsi="Times New Roman"/>
          <w:b/>
          <w:bCs/>
          <w:sz w:val="24"/>
          <w:szCs w:val="24"/>
        </w:rPr>
        <w:t xml:space="preserve">Câu </w:t>
      </w:r>
      <w:r w:rsidR="00944343">
        <w:rPr>
          <w:rFonts w:ascii="Times New Roman" w:hAnsi="Times New Roman"/>
          <w:b/>
          <w:bCs/>
          <w:sz w:val="24"/>
          <w:szCs w:val="24"/>
        </w:rPr>
        <w:t>11</w:t>
      </w:r>
      <w:r w:rsidRPr="008F6DFB">
        <w:rPr>
          <w:rFonts w:ascii="Times New Roman" w:hAnsi="Times New Roman"/>
          <w:b/>
          <w:bCs/>
          <w:sz w:val="24"/>
          <w:szCs w:val="24"/>
        </w:rPr>
        <w:t xml:space="preserve">. </w:t>
      </w:r>
      <w:r w:rsidRPr="008F6DFB">
        <w:rPr>
          <w:rFonts w:ascii="Times New Roman" w:hAnsi="Times New Roman"/>
          <w:bCs/>
          <w:sz w:val="24"/>
          <w:szCs w:val="24"/>
        </w:rPr>
        <w:t>Quy tắc Markovnikov áp dụng khi thực hiện phản ứng cộng một tác nhân không đối xứng HX (HBr, HCl, HI, HOH,..) vào liên kết bội, nguyên tử hydrogen sẽ ưu tiên cộng vào nguyên tử carbon có nhiều hydrogen hơn.</w:t>
      </w:r>
    </w:p>
    <w:p w:rsidR="002D136C" w:rsidRPr="00A04A1D" w:rsidRDefault="002D136C" w:rsidP="001E0852">
      <w:pPr>
        <w:tabs>
          <w:tab w:val="left" w:pos="274"/>
          <w:tab w:val="left" w:pos="2835"/>
          <w:tab w:val="left" w:pos="5387"/>
          <w:tab w:val="left" w:pos="7938"/>
        </w:tabs>
        <w:spacing w:line="264" w:lineRule="auto"/>
        <w:jc w:val="both"/>
        <w:rPr>
          <w:rFonts w:ascii="Times New Roman" w:hAnsi="Times New Roman"/>
          <w:sz w:val="24"/>
          <w:szCs w:val="24"/>
          <w:highlight w:val="yellow"/>
        </w:rPr>
      </w:pPr>
      <w:r w:rsidRPr="00A04A1D">
        <w:rPr>
          <w:rFonts w:ascii="Times New Roman" w:hAnsi="Times New Roman"/>
          <w:b/>
          <w:sz w:val="24"/>
          <w:szCs w:val="24"/>
          <w:highlight w:val="yellow"/>
        </w:rPr>
        <w:t>a.</w:t>
      </w:r>
      <w:r w:rsidRPr="00A04A1D">
        <w:rPr>
          <w:rFonts w:ascii="Times New Roman" w:hAnsi="Times New Roman"/>
          <w:sz w:val="24"/>
          <w:szCs w:val="24"/>
          <w:highlight w:val="yellow"/>
        </w:rPr>
        <w:t xml:space="preserve"> Propyne cộng H</w:t>
      </w:r>
      <w:r w:rsidRPr="00A04A1D">
        <w:rPr>
          <w:rFonts w:ascii="Times New Roman" w:hAnsi="Times New Roman"/>
          <w:sz w:val="24"/>
          <w:szCs w:val="24"/>
          <w:highlight w:val="yellow"/>
          <w:vertAlign w:val="subscript"/>
        </w:rPr>
        <w:t>2</w:t>
      </w:r>
      <w:r w:rsidRPr="00A04A1D">
        <w:rPr>
          <w:rFonts w:ascii="Times New Roman" w:hAnsi="Times New Roman"/>
          <w:sz w:val="24"/>
          <w:szCs w:val="24"/>
          <w:highlight w:val="yellow"/>
        </w:rPr>
        <w:t>O (xúc tác Hg</w:t>
      </w:r>
      <w:r w:rsidRPr="00A04A1D">
        <w:rPr>
          <w:rFonts w:ascii="Times New Roman" w:hAnsi="Times New Roman"/>
          <w:sz w:val="24"/>
          <w:szCs w:val="24"/>
          <w:highlight w:val="yellow"/>
          <w:vertAlign w:val="superscript"/>
        </w:rPr>
        <w:t>2+</w:t>
      </w:r>
      <w:r w:rsidRPr="00A04A1D">
        <w:rPr>
          <w:rFonts w:ascii="Times New Roman" w:hAnsi="Times New Roman"/>
          <w:sz w:val="24"/>
          <w:szCs w:val="24"/>
          <w:highlight w:val="yellow"/>
        </w:rPr>
        <w:t>/H</w:t>
      </w:r>
      <w:r w:rsidRPr="00A04A1D">
        <w:rPr>
          <w:rFonts w:ascii="Times New Roman" w:hAnsi="Times New Roman"/>
          <w:sz w:val="24"/>
          <w:szCs w:val="24"/>
          <w:highlight w:val="yellow"/>
          <w:vertAlign w:val="subscript"/>
        </w:rPr>
        <w:t>2</w:t>
      </w:r>
      <w:r w:rsidRPr="00A04A1D">
        <w:rPr>
          <w:rFonts w:ascii="Times New Roman" w:hAnsi="Times New Roman"/>
          <w:sz w:val="24"/>
          <w:szCs w:val="24"/>
          <w:highlight w:val="yellow"/>
        </w:rPr>
        <w:t>SO</w:t>
      </w:r>
      <w:r w:rsidRPr="00A04A1D">
        <w:rPr>
          <w:rFonts w:ascii="Times New Roman" w:hAnsi="Times New Roman"/>
          <w:sz w:val="24"/>
          <w:szCs w:val="24"/>
          <w:highlight w:val="yellow"/>
          <w:vertAlign w:val="subscript"/>
        </w:rPr>
        <w:t>4</w:t>
      </w:r>
      <w:r w:rsidRPr="00A04A1D">
        <w:rPr>
          <w:rFonts w:ascii="Times New Roman" w:hAnsi="Times New Roman"/>
          <w:sz w:val="24"/>
          <w:szCs w:val="24"/>
          <w:highlight w:val="yellow"/>
        </w:rPr>
        <w:t>) tạo thành sản phẩm chính theo phản ứng sau:</w:t>
      </w:r>
    </w:p>
    <w:p w:rsidR="002D136C" w:rsidRPr="008F6DFB" w:rsidRDefault="002D136C" w:rsidP="001E0852">
      <w:pPr>
        <w:tabs>
          <w:tab w:val="left" w:pos="274"/>
          <w:tab w:val="left" w:pos="2835"/>
          <w:tab w:val="left" w:pos="5387"/>
          <w:tab w:val="left" w:pos="7938"/>
        </w:tabs>
        <w:spacing w:line="264" w:lineRule="auto"/>
        <w:jc w:val="center"/>
        <w:rPr>
          <w:rFonts w:ascii="Times New Roman" w:hAnsi="Times New Roman"/>
          <w:sz w:val="24"/>
          <w:szCs w:val="24"/>
        </w:rPr>
      </w:pPr>
      <w:r w:rsidRPr="00A04A1D">
        <w:rPr>
          <w:rFonts w:ascii="Times New Roman" w:hAnsi="Times New Roman"/>
          <w:noProof/>
          <w:sz w:val="24"/>
          <w:szCs w:val="24"/>
          <w:highlight w:val="yellow"/>
        </w:rPr>
        <w:drawing>
          <wp:inline distT="0" distB="0" distL="0" distR="0" wp14:anchorId="236DE477" wp14:editId="7887A4D1">
            <wp:extent cx="4771292" cy="1063560"/>
            <wp:effectExtent l="0" t="0" r="0" b="0"/>
            <wp:docPr id="2107346088" name="Picture 210734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BEBA8EAE-BF5A-486C-A8C5-ECC9F3942E4B}">
                          <a14:imgProps xmlns:a14="http://schemas.microsoft.com/office/drawing/2010/main">
                            <a14:imgLayer r:embed="rId282">
                              <a14:imgEffect>
                                <a14:sharpenSoften amount="25000"/>
                              </a14:imgEffect>
                            </a14:imgLayer>
                          </a14:imgProps>
                        </a:ext>
                      </a:extLst>
                    </a:blip>
                    <a:stretch>
                      <a:fillRect/>
                    </a:stretch>
                  </pic:blipFill>
                  <pic:spPr>
                    <a:xfrm>
                      <a:off x="0" y="0"/>
                      <a:ext cx="4781732" cy="1065887"/>
                    </a:xfrm>
                    <a:prstGeom prst="rect">
                      <a:avLst/>
                    </a:prstGeom>
                  </pic:spPr>
                </pic:pic>
              </a:graphicData>
            </a:graphic>
          </wp:inline>
        </w:drawing>
      </w:r>
    </w:p>
    <w:p w:rsidR="002D136C" w:rsidRPr="008F6DFB" w:rsidRDefault="002D136C" w:rsidP="001E0852">
      <w:pPr>
        <w:tabs>
          <w:tab w:val="left" w:pos="274"/>
          <w:tab w:val="left" w:pos="2835"/>
          <w:tab w:val="left" w:pos="5387"/>
          <w:tab w:val="left" w:pos="7938"/>
        </w:tabs>
        <w:spacing w:line="264" w:lineRule="auto"/>
        <w:jc w:val="both"/>
        <w:rPr>
          <w:rFonts w:ascii="Times New Roman" w:hAnsi="Times New Roman"/>
          <w:sz w:val="24"/>
          <w:szCs w:val="24"/>
        </w:rPr>
      </w:pPr>
      <w:r w:rsidRPr="0019791F">
        <w:rPr>
          <w:rFonts w:ascii="Times New Roman" w:hAnsi="Times New Roman"/>
          <w:b/>
          <w:sz w:val="24"/>
          <w:szCs w:val="24"/>
          <w:highlight w:val="yellow"/>
        </w:rPr>
        <w:t>b.</w:t>
      </w:r>
      <w:r w:rsidRPr="0019791F">
        <w:rPr>
          <w:rFonts w:ascii="Times New Roman" w:hAnsi="Times New Roman"/>
          <w:sz w:val="24"/>
          <w:szCs w:val="24"/>
          <w:highlight w:val="yellow"/>
        </w:rPr>
        <w:t xml:space="preserve"> Khi cộng HBr vào but-1-ene và but -2-ene đều thu được sản phẩm chính </w:t>
      </w:r>
      <w:r w:rsidR="00944343">
        <w:rPr>
          <w:rFonts w:ascii="Times New Roman" w:hAnsi="Times New Roman"/>
          <w:sz w:val="24"/>
          <w:szCs w:val="24"/>
          <w:highlight w:val="yellow"/>
        </w:rPr>
        <w:t>có tên gọi là 2-bromobutane</w:t>
      </w:r>
      <w:r w:rsidRPr="0019791F">
        <w:rPr>
          <w:rFonts w:ascii="Times New Roman" w:hAnsi="Times New Roman"/>
          <w:sz w:val="24"/>
          <w:szCs w:val="24"/>
          <w:highlight w:val="yellow"/>
        </w:rPr>
        <w:t>.</w:t>
      </w:r>
    </w:p>
    <w:p w:rsidR="002D136C" w:rsidRPr="0019791F" w:rsidRDefault="002D136C" w:rsidP="001E0852">
      <w:pPr>
        <w:tabs>
          <w:tab w:val="left" w:pos="274"/>
          <w:tab w:val="left" w:pos="2835"/>
          <w:tab w:val="left" w:pos="5387"/>
          <w:tab w:val="left" w:pos="7938"/>
        </w:tabs>
        <w:spacing w:line="264" w:lineRule="auto"/>
        <w:jc w:val="both"/>
        <w:rPr>
          <w:rFonts w:ascii="Times New Roman" w:hAnsi="Times New Roman"/>
          <w:sz w:val="24"/>
          <w:szCs w:val="24"/>
          <w:highlight w:val="yellow"/>
        </w:rPr>
      </w:pPr>
      <w:r w:rsidRPr="0019791F">
        <w:rPr>
          <w:rFonts w:ascii="Times New Roman" w:hAnsi="Times New Roman"/>
          <w:b/>
          <w:sz w:val="24"/>
          <w:szCs w:val="24"/>
          <w:highlight w:val="yellow"/>
        </w:rPr>
        <w:t xml:space="preserve">c. </w:t>
      </w:r>
      <w:r w:rsidRPr="0019791F">
        <w:rPr>
          <w:rFonts w:ascii="Times New Roman" w:hAnsi="Times New Roman"/>
          <w:sz w:val="24"/>
          <w:szCs w:val="24"/>
          <w:highlight w:val="yellow"/>
          <w:lang w:val="fr-FR"/>
        </w:rPr>
        <w:t xml:space="preserve">Propyne </w:t>
      </w:r>
      <w:r w:rsidR="00A04A1D">
        <w:rPr>
          <w:rFonts w:ascii="Times New Roman" w:hAnsi="Times New Roman"/>
          <w:sz w:val="24"/>
          <w:szCs w:val="24"/>
          <w:highlight w:val="yellow"/>
          <w:lang w:val="fr-FR"/>
        </w:rPr>
        <w:t>phản ứng</w:t>
      </w:r>
      <w:r>
        <w:rPr>
          <w:rFonts w:ascii="Times New Roman" w:hAnsi="Times New Roman"/>
          <w:sz w:val="24"/>
          <w:szCs w:val="24"/>
          <w:highlight w:val="yellow"/>
          <w:lang w:val="fr-FR"/>
        </w:rPr>
        <w:t xml:space="preserve"> với </w:t>
      </w:r>
      <w:r w:rsidRPr="0019791F">
        <w:rPr>
          <w:rFonts w:ascii="Times New Roman" w:hAnsi="Times New Roman"/>
          <w:sz w:val="24"/>
          <w:szCs w:val="24"/>
          <w:highlight w:val="yellow"/>
          <w:lang w:val="fr-FR"/>
        </w:rPr>
        <w:t>HBr (</w:t>
      </w:r>
      <w:r>
        <w:rPr>
          <w:rFonts w:ascii="Times New Roman" w:hAnsi="Times New Roman"/>
          <w:sz w:val="24"/>
          <w:szCs w:val="24"/>
          <w:highlight w:val="yellow"/>
          <w:lang w:val="fr-FR"/>
        </w:rPr>
        <w:t xml:space="preserve">tỉ lệ mol </w:t>
      </w:r>
      <w:r w:rsidRPr="0019791F">
        <w:rPr>
          <w:rFonts w:ascii="Times New Roman" w:hAnsi="Times New Roman"/>
          <w:sz w:val="24"/>
          <w:szCs w:val="24"/>
          <w:highlight w:val="yellow"/>
          <w:lang w:val="fr-FR"/>
        </w:rPr>
        <w:t>1 : 1) theo phản ứng sau:</w:t>
      </w:r>
    </w:p>
    <w:p w:rsidR="002D136C" w:rsidRPr="008F6DFB" w:rsidRDefault="002D136C" w:rsidP="001E0852">
      <w:pPr>
        <w:tabs>
          <w:tab w:val="left" w:pos="274"/>
          <w:tab w:val="left" w:pos="2835"/>
          <w:tab w:val="left" w:pos="5387"/>
          <w:tab w:val="left" w:pos="7938"/>
        </w:tabs>
        <w:spacing w:line="264" w:lineRule="auto"/>
        <w:jc w:val="center"/>
        <w:rPr>
          <w:rFonts w:ascii="Times New Roman" w:hAnsi="Times New Roman"/>
          <w:sz w:val="24"/>
          <w:szCs w:val="24"/>
        </w:rPr>
      </w:pPr>
      <w:r w:rsidRPr="0019791F">
        <w:rPr>
          <w:rFonts w:ascii="Times New Roman" w:hAnsi="Times New Roman"/>
          <w:sz w:val="24"/>
          <w:szCs w:val="24"/>
          <w:highlight w:val="yellow"/>
        </w:rPr>
        <w:object w:dxaOrig="4545" w:dyaOrig="1425" w14:anchorId="67ED7071">
          <v:shape id="_x0000_i1100" type="#_x0000_t75" style="width:227.25pt;height:71.25pt" o:ole="">
            <v:imagedata r:id="rId236" o:title=""/>
          </v:shape>
          <o:OLEObject Type="Embed" ProgID="ChemWindow.Document" ShapeID="_x0000_i1100" DrawAspect="Content" ObjectID="_1820048629" r:id="rId283"/>
        </w:object>
      </w:r>
    </w:p>
    <w:p w:rsidR="002D136C" w:rsidRPr="002D136C" w:rsidRDefault="002D136C" w:rsidP="001E0852">
      <w:pPr>
        <w:tabs>
          <w:tab w:val="left" w:pos="274"/>
          <w:tab w:val="left" w:pos="2835"/>
          <w:tab w:val="left" w:pos="5387"/>
          <w:tab w:val="left" w:pos="7938"/>
        </w:tabs>
        <w:spacing w:line="264" w:lineRule="auto"/>
        <w:jc w:val="both"/>
        <w:rPr>
          <w:rFonts w:ascii="Times New Roman" w:hAnsi="Times New Roman"/>
          <w:bCs/>
          <w:sz w:val="24"/>
          <w:szCs w:val="24"/>
        </w:rPr>
      </w:pPr>
      <w:r w:rsidRPr="008F6DFB">
        <w:rPr>
          <w:rFonts w:ascii="Times New Roman" w:hAnsi="Times New Roman"/>
          <w:b/>
          <w:sz w:val="24"/>
          <w:szCs w:val="24"/>
        </w:rPr>
        <w:t>d.</w:t>
      </w:r>
      <w:r>
        <w:rPr>
          <w:rFonts w:ascii="Times New Roman" w:hAnsi="Times New Roman"/>
          <w:bCs/>
          <w:sz w:val="24"/>
          <w:szCs w:val="24"/>
        </w:rPr>
        <w:t xml:space="preserve"> 2,3-dimethylbut-2-ene phản ứng</w:t>
      </w:r>
      <w:r w:rsidR="00A04A1D">
        <w:rPr>
          <w:rFonts w:ascii="Times New Roman" w:hAnsi="Times New Roman"/>
          <w:bCs/>
          <w:sz w:val="24"/>
          <w:szCs w:val="24"/>
        </w:rPr>
        <w:t xml:space="preserve"> cộng</w:t>
      </w:r>
      <w:r>
        <w:rPr>
          <w:rFonts w:ascii="Times New Roman" w:hAnsi="Times New Roman"/>
          <w:bCs/>
          <w:sz w:val="24"/>
          <w:szCs w:val="24"/>
        </w:rPr>
        <w:t xml:space="preserve"> với H</w:t>
      </w:r>
      <w:r w:rsidRPr="00A04A1D">
        <w:rPr>
          <w:rFonts w:ascii="Times New Roman" w:hAnsi="Times New Roman"/>
          <w:bCs/>
          <w:sz w:val="24"/>
          <w:szCs w:val="24"/>
          <w:vertAlign w:val="subscript"/>
        </w:rPr>
        <w:t>2</w:t>
      </w:r>
      <w:r>
        <w:rPr>
          <w:rFonts w:ascii="Times New Roman" w:hAnsi="Times New Roman"/>
          <w:bCs/>
          <w:sz w:val="24"/>
          <w:szCs w:val="24"/>
        </w:rPr>
        <w:t xml:space="preserve">O (xúc tác </w:t>
      </w:r>
      <w:r w:rsidR="00A04A1D">
        <w:rPr>
          <w:rFonts w:ascii="Times New Roman" w:hAnsi="Times New Roman"/>
          <w:bCs/>
          <w:sz w:val="24"/>
          <w:szCs w:val="24"/>
        </w:rPr>
        <w:t>H</w:t>
      </w:r>
      <w:r w:rsidR="00A04A1D" w:rsidRPr="00A04A1D">
        <w:rPr>
          <w:rFonts w:ascii="Times New Roman" w:hAnsi="Times New Roman"/>
          <w:bCs/>
          <w:sz w:val="24"/>
          <w:szCs w:val="24"/>
          <w:vertAlign w:val="subscript"/>
        </w:rPr>
        <w:t>2</w:t>
      </w:r>
      <w:r w:rsidR="00A04A1D">
        <w:rPr>
          <w:rFonts w:ascii="Times New Roman" w:hAnsi="Times New Roman"/>
          <w:bCs/>
          <w:sz w:val="24"/>
          <w:szCs w:val="24"/>
        </w:rPr>
        <w:t>SO</w:t>
      </w:r>
      <w:r w:rsidR="00A04A1D" w:rsidRPr="00A04A1D">
        <w:rPr>
          <w:rFonts w:ascii="Times New Roman" w:hAnsi="Times New Roman"/>
          <w:bCs/>
          <w:sz w:val="24"/>
          <w:szCs w:val="24"/>
          <w:vertAlign w:val="subscript"/>
        </w:rPr>
        <w:t>4</w:t>
      </w:r>
      <w:r>
        <w:rPr>
          <w:rFonts w:ascii="Times New Roman" w:hAnsi="Times New Roman"/>
          <w:bCs/>
          <w:sz w:val="24"/>
          <w:szCs w:val="24"/>
        </w:rPr>
        <w:t>) thu được 2 sản phẩm hữu cơ.</w:t>
      </w:r>
    </w:p>
    <w:p w:rsidR="00A04A1D" w:rsidRPr="009B5736"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Đáp án: </w:t>
      </w:r>
    </w:p>
    <w:p w:rsidR="00A04A1D" w:rsidRPr="009B5736"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a. </w:t>
      </w:r>
      <w:r>
        <w:rPr>
          <w:color w:val="FF0000"/>
          <w:sz w:val="24"/>
          <w:szCs w:val="24"/>
        </w:rPr>
        <w:t>Đúng.</w:t>
      </w:r>
    </w:p>
    <w:p w:rsidR="00A04A1D" w:rsidRPr="009B5736"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b. </w:t>
      </w:r>
      <w:r>
        <w:rPr>
          <w:color w:val="FF0000"/>
          <w:sz w:val="24"/>
          <w:szCs w:val="24"/>
        </w:rPr>
        <w:t>Đúng.</w:t>
      </w:r>
    </w:p>
    <w:p w:rsidR="00A04A1D" w:rsidRPr="009B5736"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c. </w:t>
      </w:r>
      <w:r>
        <w:rPr>
          <w:color w:val="FF0000"/>
          <w:sz w:val="24"/>
          <w:szCs w:val="24"/>
        </w:rPr>
        <w:t>Đúng.</w:t>
      </w:r>
    </w:p>
    <w:p w:rsidR="002D3737" w:rsidRPr="00A04A1D"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d. </w:t>
      </w:r>
      <w:r>
        <w:rPr>
          <w:color w:val="FF0000"/>
          <w:sz w:val="24"/>
          <w:szCs w:val="24"/>
        </w:rPr>
        <w:t>Sai. Chỉ thu dược 1 sản phẩm hữu cơ.</w:t>
      </w:r>
    </w:p>
    <w:p w:rsidR="00A04A1D" w:rsidRPr="008F6DFB" w:rsidRDefault="00A04A1D" w:rsidP="001E0852">
      <w:pPr>
        <w:tabs>
          <w:tab w:val="left" w:pos="274"/>
          <w:tab w:val="left" w:pos="2835"/>
          <w:tab w:val="left" w:pos="5387"/>
          <w:tab w:val="left" w:pos="7938"/>
        </w:tabs>
        <w:spacing w:line="264" w:lineRule="auto"/>
        <w:jc w:val="both"/>
        <w:rPr>
          <w:rFonts w:ascii="Times New Roman" w:hAnsi="Times New Roman"/>
          <w:sz w:val="24"/>
          <w:szCs w:val="24"/>
        </w:rPr>
      </w:pPr>
      <w:r w:rsidRPr="008F6DFB">
        <w:rPr>
          <w:rFonts w:ascii="Times New Roman" w:hAnsi="Times New Roman"/>
          <w:b/>
          <w:bCs/>
          <w:sz w:val="24"/>
          <w:szCs w:val="24"/>
        </w:rPr>
        <w:t xml:space="preserve">Câu </w:t>
      </w:r>
      <w:r w:rsidR="00944343">
        <w:rPr>
          <w:rFonts w:ascii="Times New Roman" w:hAnsi="Times New Roman"/>
          <w:b/>
          <w:bCs/>
          <w:sz w:val="24"/>
          <w:szCs w:val="24"/>
        </w:rPr>
        <w:t>12</w:t>
      </w:r>
      <w:r w:rsidRPr="008F6DFB">
        <w:rPr>
          <w:rFonts w:ascii="Times New Roman" w:hAnsi="Times New Roman"/>
          <w:b/>
          <w:bCs/>
          <w:sz w:val="24"/>
          <w:szCs w:val="24"/>
        </w:rPr>
        <w:t xml:space="preserve">. </w:t>
      </w:r>
      <w:r>
        <w:rPr>
          <w:rFonts w:ascii="Times New Roman" w:hAnsi="Times New Roman"/>
          <w:bCs/>
          <w:sz w:val="24"/>
          <w:szCs w:val="24"/>
        </w:rPr>
        <w:t xml:space="preserve">Mỗi phát biểu sau đây </w:t>
      </w:r>
      <w:r w:rsidR="00AA57BF">
        <w:rPr>
          <w:rFonts w:ascii="Times New Roman" w:hAnsi="Times New Roman"/>
          <w:bCs/>
          <w:sz w:val="24"/>
          <w:szCs w:val="24"/>
        </w:rPr>
        <w:t xml:space="preserve">về tính chất hóa học của hydrocarbon không no </w:t>
      </w:r>
      <w:r>
        <w:rPr>
          <w:rFonts w:ascii="Times New Roman" w:hAnsi="Times New Roman"/>
          <w:bCs/>
          <w:sz w:val="24"/>
          <w:szCs w:val="24"/>
        </w:rPr>
        <w:t>là đúng hay sai?</w:t>
      </w:r>
    </w:p>
    <w:p w:rsidR="00A04A1D" w:rsidRPr="008F6DFB" w:rsidRDefault="00A04A1D" w:rsidP="001E0852">
      <w:pPr>
        <w:tabs>
          <w:tab w:val="left" w:pos="274"/>
          <w:tab w:val="left" w:pos="2835"/>
          <w:tab w:val="left" w:pos="5387"/>
          <w:tab w:val="left" w:pos="7938"/>
        </w:tabs>
        <w:spacing w:line="264" w:lineRule="auto"/>
        <w:jc w:val="both"/>
        <w:rPr>
          <w:rFonts w:ascii="Times New Roman" w:hAnsi="Times New Roman"/>
          <w:sz w:val="24"/>
          <w:szCs w:val="24"/>
        </w:rPr>
      </w:pPr>
      <w:r w:rsidRPr="008F6DFB">
        <w:rPr>
          <w:rFonts w:ascii="Times New Roman" w:hAnsi="Times New Roman"/>
          <w:b/>
          <w:sz w:val="24"/>
          <w:szCs w:val="24"/>
        </w:rPr>
        <w:t>a.</w:t>
      </w:r>
      <w:r w:rsidRPr="008F6DFB">
        <w:rPr>
          <w:rFonts w:ascii="Times New Roman" w:hAnsi="Times New Roman"/>
          <w:sz w:val="24"/>
          <w:szCs w:val="24"/>
        </w:rPr>
        <w:t xml:space="preserve"> </w:t>
      </w:r>
      <w:r w:rsidRPr="00A04A1D">
        <w:rPr>
          <w:rFonts w:ascii="Times New Roman" w:hAnsi="Times New Roman"/>
          <w:sz w:val="24"/>
          <w:szCs w:val="24"/>
        </w:rPr>
        <w:t xml:space="preserve">Polyethylene là sản phẩm trùng hợp của </w:t>
      </w:r>
      <w:r>
        <w:rPr>
          <w:rFonts w:ascii="Times New Roman" w:hAnsi="Times New Roman"/>
          <w:sz w:val="24"/>
          <w:szCs w:val="24"/>
        </w:rPr>
        <w:t>ethyne (CH</w:t>
      </w:r>
      <w:r>
        <w:rPr>
          <w:rFonts w:ascii="Times New Roman" w:hAnsi="Times New Roman"/>
          <w:sz w:val="24"/>
          <w:szCs w:val="24"/>
        </w:rPr>
        <w:sym w:font="Symbol" w:char="F0BA"/>
      </w:r>
      <w:r>
        <w:rPr>
          <w:rFonts w:ascii="Times New Roman" w:hAnsi="Times New Roman"/>
          <w:sz w:val="24"/>
          <w:szCs w:val="24"/>
        </w:rPr>
        <w:t>CH).</w:t>
      </w:r>
    </w:p>
    <w:p w:rsidR="00A04A1D" w:rsidRPr="008F6DFB" w:rsidRDefault="00A04A1D" w:rsidP="001E0852">
      <w:pPr>
        <w:tabs>
          <w:tab w:val="left" w:pos="274"/>
          <w:tab w:val="left" w:pos="2835"/>
          <w:tab w:val="left" w:pos="5387"/>
          <w:tab w:val="left" w:pos="7938"/>
        </w:tabs>
        <w:spacing w:line="264" w:lineRule="auto"/>
        <w:jc w:val="both"/>
        <w:rPr>
          <w:rFonts w:ascii="Times New Roman" w:hAnsi="Times New Roman"/>
          <w:sz w:val="24"/>
          <w:szCs w:val="24"/>
        </w:rPr>
      </w:pPr>
      <w:r w:rsidRPr="00A04A1D">
        <w:rPr>
          <w:rFonts w:ascii="Times New Roman" w:hAnsi="Times New Roman"/>
          <w:b/>
          <w:sz w:val="24"/>
          <w:szCs w:val="24"/>
        </w:rPr>
        <w:t>b.</w:t>
      </w:r>
      <w:r w:rsidRPr="00A04A1D">
        <w:rPr>
          <w:rFonts w:ascii="Times New Roman" w:hAnsi="Times New Roman"/>
          <w:sz w:val="24"/>
          <w:szCs w:val="24"/>
        </w:rPr>
        <w:t xml:space="preserve"> </w:t>
      </w:r>
      <w:r w:rsidRPr="008F6DFB">
        <w:rPr>
          <w:rFonts w:ascii="Times New Roman" w:hAnsi="Times New Roman"/>
          <w:sz w:val="24"/>
          <w:szCs w:val="24"/>
        </w:rPr>
        <w:t>Tất cả các alkyne đều phản ứng với dung dịch</w:t>
      </w:r>
      <w:r>
        <w:rPr>
          <w:rFonts w:ascii="Times New Roman" w:hAnsi="Times New Roman"/>
          <w:sz w:val="24"/>
          <w:szCs w:val="24"/>
        </w:rPr>
        <w:t xml:space="preserve"> silver nitratae</w:t>
      </w:r>
      <w:r w:rsidRPr="008F6DFB">
        <w:rPr>
          <w:rFonts w:ascii="Times New Roman" w:hAnsi="Times New Roman"/>
          <w:sz w:val="24"/>
          <w:szCs w:val="24"/>
        </w:rPr>
        <w:t xml:space="preserve"> trong</w:t>
      </w:r>
      <w:r>
        <w:rPr>
          <w:rFonts w:ascii="Times New Roman" w:hAnsi="Times New Roman"/>
          <w:sz w:val="24"/>
          <w:szCs w:val="24"/>
        </w:rPr>
        <w:t xml:space="preserve"> ammonia</w:t>
      </w:r>
      <w:r w:rsidRPr="008F6DFB">
        <w:rPr>
          <w:rFonts w:ascii="Times New Roman" w:hAnsi="Times New Roman"/>
          <w:sz w:val="24"/>
          <w:szCs w:val="24"/>
        </w:rPr>
        <w:t>.</w:t>
      </w:r>
    </w:p>
    <w:p w:rsidR="00A04A1D" w:rsidRPr="00A04A1D" w:rsidRDefault="00A04A1D" w:rsidP="001E0852">
      <w:pPr>
        <w:tabs>
          <w:tab w:val="left" w:pos="274"/>
          <w:tab w:val="left" w:pos="2835"/>
          <w:tab w:val="left" w:pos="5387"/>
          <w:tab w:val="left" w:pos="7938"/>
        </w:tabs>
        <w:spacing w:line="264" w:lineRule="auto"/>
        <w:jc w:val="both"/>
        <w:rPr>
          <w:rFonts w:ascii="Times New Roman" w:hAnsi="Times New Roman"/>
          <w:bCs/>
          <w:sz w:val="24"/>
          <w:szCs w:val="24"/>
        </w:rPr>
      </w:pPr>
      <w:r w:rsidRPr="00A04A1D">
        <w:rPr>
          <w:rFonts w:ascii="Times New Roman" w:hAnsi="Times New Roman"/>
          <w:b/>
          <w:sz w:val="24"/>
          <w:szCs w:val="24"/>
        </w:rPr>
        <w:t xml:space="preserve">c. </w:t>
      </w:r>
      <w:r w:rsidRPr="00A04A1D">
        <w:rPr>
          <w:rFonts w:ascii="Times New Roman" w:hAnsi="Times New Roman"/>
          <w:sz w:val="24"/>
          <w:szCs w:val="24"/>
        </w:rPr>
        <w:t>Các alkene đối xứng thực hiện phản ứng cộng</w:t>
      </w:r>
      <w:r>
        <w:rPr>
          <w:rFonts w:ascii="Times New Roman" w:hAnsi="Times New Roman"/>
          <w:sz w:val="24"/>
          <w:szCs w:val="24"/>
        </w:rPr>
        <w:t xml:space="preserve"> HX</w:t>
      </w:r>
      <w:r w:rsidRPr="00A04A1D">
        <w:rPr>
          <w:rFonts w:ascii="Times New Roman" w:hAnsi="Times New Roman"/>
          <w:sz w:val="24"/>
          <w:szCs w:val="24"/>
        </w:rPr>
        <w:t xml:space="preserve"> theo quy tắc Markovnikov.</w:t>
      </w:r>
    </w:p>
    <w:p w:rsidR="00A04A1D" w:rsidRDefault="00A04A1D" w:rsidP="001E0852">
      <w:pPr>
        <w:tabs>
          <w:tab w:val="left" w:pos="274"/>
          <w:tab w:val="left" w:pos="2835"/>
          <w:tab w:val="left" w:pos="5387"/>
          <w:tab w:val="left" w:pos="7938"/>
        </w:tabs>
        <w:spacing w:line="264" w:lineRule="auto"/>
        <w:jc w:val="both"/>
        <w:rPr>
          <w:rFonts w:ascii="Times New Roman" w:hAnsi="Times New Roman"/>
          <w:b/>
          <w:sz w:val="24"/>
          <w:szCs w:val="24"/>
        </w:rPr>
      </w:pPr>
      <w:r w:rsidRPr="00AA57BF">
        <w:rPr>
          <w:rFonts w:ascii="Times New Roman" w:hAnsi="Times New Roman"/>
          <w:b/>
          <w:sz w:val="24"/>
          <w:szCs w:val="24"/>
          <w:highlight w:val="yellow"/>
        </w:rPr>
        <w:t xml:space="preserve">d. </w:t>
      </w:r>
      <w:r w:rsidRPr="00AA57BF">
        <w:rPr>
          <w:rFonts w:ascii="Times New Roman" w:hAnsi="Times New Roman"/>
          <w:bCs/>
          <w:sz w:val="24"/>
          <w:szCs w:val="24"/>
          <w:highlight w:val="yellow"/>
        </w:rPr>
        <w:t>Có thể phân biệt hex-1-yne và hex-2-yne bằng thuốc thử Tollens.</w:t>
      </w:r>
    </w:p>
    <w:p w:rsidR="00A04A1D" w:rsidRPr="009B5736"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Đáp án: </w:t>
      </w:r>
    </w:p>
    <w:p w:rsidR="00A04A1D" w:rsidRPr="009B5736"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a. </w:t>
      </w:r>
      <w:r>
        <w:rPr>
          <w:color w:val="FF0000"/>
          <w:sz w:val="24"/>
          <w:szCs w:val="24"/>
        </w:rPr>
        <w:t>Sai. Ethylene (CH</w:t>
      </w:r>
      <w:r w:rsidRPr="00AA57BF">
        <w:rPr>
          <w:color w:val="FF0000"/>
          <w:sz w:val="24"/>
          <w:szCs w:val="24"/>
          <w:vertAlign w:val="subscript"/>
        </w:rPr>
        <w:t>2</w:t>
      </w:r>
      <w:r>
        <w:rPr>
          <w:color w:val="FF0000"/>
          <w:sz w:val="24"/>
          <w:szCs w:val="24"/>
        </w:rPr>
        <w:t>=CH</w:t>
      </w:r>
      <w:r w:rsidRPr="00AA57BF">
        <w:rPr>
          <w:color w:val="FF0000"/>
          <w:sz w:val="24"/>
          <w:szCs w:val="24"/>
          <w:vertAlign w:val="subscript"/>
        </w:rPr>
        <w:t>2</w:t>
      </w:r>
      <w:r>
        <w:rPr>
          <w:color w:val="FF0000"/>
          <w:sz w:val="24"/>
          <w:szCs w:val="24"/>
        </w:rPr>
        <w:t>).</w:t>
      </w:r>
    </w:p>
    <w:p w:rsidR="00A04A1D" w:rsidRPr="009B5736"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b. </w:t>
      </w:r>
      <w:r>
        <w:rPr>
          <w:color w:val="FF0000"/>
          <w:sz w:val="24"/>
          <w:szCs w:val="24"/>
        </w:rPr>
        <w:t>Sai. Chỉ có al</w:t>
      </w:r>
      <w:r w:rsidR="00AA57BF">
        <w:rPr>
          <w:color w:val="FF0000"/>
          <w:sz w:val="24"/>
          <w:szCs w:val="24"/>
        </w:rPr>
        <w:t>k-1-yne.</w:t>
      </w:r>
    </w:p>
    <w:p w:rsidR="00A04A1D" w:rsidRPr="009B5736"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c. </w:t>
      </w:r>
      <w:r w:rsidR="00AA57BF">
        <w:rPr>
          <w:color w:val="FF0000"/>
          <w:sz w:val="24"/>
          <w:szCs w:val="24"/>
        </w:rPr>
        <w:t>Sai. Phản ứng cộng HX vào alkene bất đối xứng.</w:t>
      </w:r>
    </w:p>
    <w:p w:rsidR="00A04A1D" w:rsidRPr="002D3737" w:rsidRDefault="00A04A1D"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d. </w:t>
      </w:r>
      <w:r w:rsidR="00AA57BF">
        <w:rPr>
          <w:color w:val="FF0000"/>
          <w:sz w:val="24"/>
          <w:szCs w:val="24"/>
        </w:rPr>
        <w:t>Đúng.</w:t>
      </w:r>
    </w:p>
    <w:p w:rsidR="00AA57BF" w:rsidRPr="001D7BBA" w:rsidRDefault="00AA57BF" w:rsidP="001E0852">
      <w:pPr>
        <w:tabs>
          <w:tab w:val="left" w:pos="2880"/>
          <w:tab w:val="left" w:pos="5310"/>
          <w:tab w:val="left" w:pos="7830"/>
        </w:tabs>
        <w:spacing w:line="264" w:lineRule="auto"/>
        <w:jc w:val="both"/>
        <w:rPr>
          <w:rFonts w:ascii="Times New Roman" w:hAnsi="Times New Roman"/>
          <w:b/>
          <w:noProof/>
          <w:sz w:val="24"/>
          <w:szCs w:val="24"/>
        </w:rPr>
      </w:pPr>
      <w:r w:rsidRPr="001D7BBA">
        <w:rPr>
          <w:rFonts w:ascii="Times New Roman" w:hAnsi="Times New Roman"/>
          <w:b/>
          <w:sz w:val="24"/>
          <w:szCs w:val="24"/>
          <w:lang w:val="pt-BR"/>
        </w:rPr>
        <w:t xml:space="preserve">Câu </w:t>
      </w:r>
      <w:r w:rsidR="00944343">
        <w:rPr>
          <w:rFonts w:ascii="Times New Roman" w:hAnsi="Times New Roman"/>
          <w:b/>
          <w:sz w:val="24"/>
          <w:szCs w:val="24"/>
          <w:lang w:val="pt-BR"/>
        </w:rPr>
        <w:t>13</w:t>
      </w:r>
      <w:r w:rsidRPr="001D7BBA">
        <w:rPr>
          <w:rFonts w:ascii="Times New Roman" w:hAnsi="Times New Roman"/>
          <w:b/>
          <w:sz w:val="24"/>
          <w:szCs w:val="24"/>
          <w:lang w:val="pt-BR"/>
        </w:rPr>
        <w:t xml:space="preserve">. </w:t>
      </w:r>
      <w:r>
        <w:rPr>
          <w:rFonts w:ascii="Times New Roman" w:hAnsi="Times New Roman"/>
          <w:bCs/>
          <w:sz w:val="24"/>
          <w:szCs w:val="24"/>
        </w:rPr>
        <w:t>Mỗi phát biểu sau đây về alkene và alhyne là đúng hay sai?</w:t>
      </w:r>
    </w:p>
    <w:p w:rsidR="00AA57BF" w:rsidRPr="00AA57BF" w:rsidRDefault="00AA57BF" w:rsidP="001E0852">
      <w:pPr>
        <w:tabs>
          <w:tab w:val="left" w:pos="274"/>
          <w:tab w:val="left" w:pos="2835"/>
          <w:tab w:val="left" w:pos="5387"/>
          <w:tab w:val="left" w:pos="7938"/>
        </w:tabs>
        <w:spacing w:line="264" w:lineRule="auto"/>
        <w:jc w:val="both"/>
        <w:rPr>
          <w:rFonts w:ascii="Times New Roman" w:hAnsi="Times New Roman"/>
          <w:bCs/>
          <w:sz w:val="24"/>
          <w:szCs w:val="24"/>
        </w:rPr>
      </w:pPr>
      <w:r w:rsidRPr="00AA57BF">
        <w:rPr>
          <w:rFonts w:ascii="Times New Roman" w:hAnsi="Times New Roman"/>
          <w:b/>
          <w:sz w:val="24"/>
          <w:szCs w:val="24"/>
          <w:highlight w:val="yellow"/>
        </w:rPr>
        <w:t xml:space="preserve">a. </w:t>
      </w:r>
      <w:r w:rsidRPr="00AA57BF">
        <w:rPr>
          <w:rFonts w:ascii="Times New Roman" w:hAnsi="Times New Roman"/>
          <w:bCs/>
          <w:sz w:val="24"/>
          <w:szCs w:val="24"/>
          <w:highlight w:val="yellow"/>
        </w:rPr>
        <w:t>Acetylene được sử dụng làm nhiên liệu cho đèn xì oxygen-acetylene.</w:t>
      </w:r>
      <w:r w:rsidRPr="00AA57BF">
        <w:rPr>
          <w:rFonts w:ascii="Times New Roman" w:hAnsi="Times New Roman"/>
          <w:bCs/>
          <w:sz w:val="24"/>
          <w:szCs w:val="24"/>
        </w:rPr>
        <w:tab/>
      </w:r>
    </w:p>
    <w:p w:rsidR="00AA57BF" w:rsidRPr="00AA57BF" w:rsidRDefault="00AA57BF" w:rsidP="001E0852">
      <w:pPr>
        <w:tabs>
          <w:tab w:val="left" w:pos="274"/>
          <w:tab w:val="left" w:pos="2835"/>
          <w:tab w:val="left" w:pos="5387"/>
          <w:tab w:val="left" w:pos="7938"/>
        </w:tabs>
        <w:spacing w:line="264" w:lineRule="auto"/>
        <w:jc w:val="both"/>
        <w:rPr>
          <w:rFonts w:ascii="Times New Roman" w:hAnsi="Times New Roman"/>
          <w:bCs/>
          <w:sz w:val="24"/>
          <w:szCs w:val="24"/>
        </w:rPr>
      </w:pPr>
      <w:r w:rsidRPr="00AA57BF">
        <w:rPr>
          <w:rFonts w:ascii="Times New Roman" w:hAnsi="Times New Roman"/>
          <w:b/>
          <w:sz w:val="24"/>
          <w:szCs w:val="24"/>
          <w:highlight w:val="yellow"/>
        </w:rPr>
        <w:t>b.</w:t>
      </w:r>
      <w:r w:rsidRPr="00AA57BF">
        <w:rPr>
          <w:rFonts w:ascii="Times New Roman" w:hAnsi="Times New Roman"/>
          <w:bCs/>
          <w:sz w:val="24"/>
          <w:szCs w:val="24"/>
          <w:highlight w:val="yellow"/>
        </w:rPr>
        <w:t xml:space="preserve"> Ethene và propene được sử dụng để tổng hợp polymer.</w:t>
      </w:r>
    </w:p>
    <w:p w:rsidR="00AA57BF" w:rsidRPr="00B16A87" w:rsidRDefault="00AA57BF" w:rsidP="001E0852">
      <w:pPr>
        <w:tabs>
          <w:tab w:val="left" w:pos="274"/>
          <w:tab w:val="left" w:pos="2835"/>
          <w:tab w:val="left" w:pos="5387"/>
          <w:tab w:val="left" w:pos="7938"/>
        </w:tabs>
        <w:spacing w:line="264" w:lineRule="auto"/>
        <w:jc w:val="both"/>
        <w:rPr>
          <w:rFonts w:ascii="Times New Roman" w:hAnsi="Times New Roman"/>
          <w:bCs/>
          <w:sz w:val="24"/>
          <w:szCs w:val="24"/>
        </w:rPr>
      </w:pPr>
      <w:r w:rsidRPr="00AA57BF">
        <w:rPr>
          <w:rFonts w:ascii="Times New Roman" w:hAnsi="Times New Roman"/>
          <w:b/>
          <w:sz w:val="24"/>
          <w:szCs w:val="24"/>
        </w:rPr>
        <w:t xml:space="preserve">c. </w:t>
      </w:r>
      <w:r w:rsidRPr="00AA57BF">
        <w:rPr>
          <w:rFonts w:ascii="Times New Roman" w:hAnsi="Times New Roman"/>
          <w:bCs/>
          <w:sz w:val="24"/>
          <w:szCs w:val="24"/>
        </w:rPr>
        <w:t>Trong công nghiệp, acetylene có thể được điều chế trực tiếp từ ethane.</w:t>
      </w:r>
    </w:p>
    <w:p w:rsidR="00AA57BF" w:rsidRPr="008A0B69" w:rsidRDefault="00AA57BF" w:rsidP="001E0852">
      <w:pPr>
        <w:tabs>
          <w:tab w:val="left" w:pos="274"/>
          <w:tab w:val="left" w:pos="2835"/>
          <w:tab w:val="left" w:pos="5387"/>
          <w:tab w:val="left" w:pos="7938"/>
        </w:tabs>
        <w:spacing w:line="264" w:lineRule="auto"/>
        <w:jc w:val="both"/>
        <w:rPr>
          <w:rFonts w:ascii="Times New Roman" w:hAnsi="Times New Roman"/>
          <w:sz w:val="24"/>
          <w:szCs w:val="24"/>
        </w:rPr>
      </w:pPr>
      <w:r w:rsidRPr="00AA57BF">
        <w:rPr>
          <w:rFonts w:ascii="Times New Roman" w:hAnsi="Times New Roman"/>
          <w:b/>
          <w:sz w:val="24"/>
          <w:szCs w:val="24"/>
          <w:highlight w:val="yellow"/>
        </w:rPr>
        <w:t xml:space="preserve">d. </w:t>
      </w:r>
      <w:r w:rsidRPr="00AA57BF">
        <w:rPr>
          <w:rFonts w:ascii="Times New Roman" w:hAnsi="Times New Roman"/>
          <w:bCs/>
          <w:sz w:val="24"/>
          <w:szCs w:val="24"/>
          <w:highlight w:val="yellow"/>
        </w:rPr>
        <w:t>Trong thực tiễn, ethylene và acetylene được dùng để làm chín trái cây.</w:t>
      </w:r>
    </w:p>
    <w:p w:rsidR="00AA57BF" w:rsidRPr="009B5736"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Đáp án: </w:t>
      </w:r>
    </w:p>
    <w:p w:rsidR="00AA57BF" w:rsidRPr="009B5736"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a. </w:t>
      </w:r>
      <w:r>
        <w:rPr>
          <w:color w:val="FF0000"/>
          <w:sz w:val="24"/>
          <w:szCs w:val="24"/>
        </w:rPr>
        <w:t>Đúng.</w:t>
      </w:r>
    </w:p>
    <w:p w:rsidR="00AA57BF" w:rsidRPr="009B5736"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b. </w:t>
      </w:r>
      <w:r>
        <w:rPr>
          <w:color w:val="FF0000"/>
          <w:sz w:val="24"/>
          <w:szCs w:val="24"/>
        </w:rPr>
        <w:t>Đúng.</w:t>
      </w:r>
    </w:p>
    <w:p w:rsidR="00AA57BF" w:rsidRPr="00AA57BF"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AA57BF">
        <w:rPr>
          <w:color w:val="FF0000"/>
          <w:sz w:val="24"/>
          <w:szCs w:val="24"/>
        </w:rPr>
        <w:t xml:space="preserve">c. Sai. </w:t>
      </w:r>
      <w:r w:rsidRPr="00AA57BF">
        <w:rPr>
          <w:color w:val="FF0000"/>
          <w:position w:val="-12"/>
          <w:sz w:val="24"/>
          <w:szCs w:val="24"/>
        </w:rPr>
        <w:object w:dxaOrig="2880" w:dyaOrig="480" w14:anchorId="4F497BC1">
          <v:shape id="_x0000_i1101" type="#_x0000_t75" style="width:2in;height:24pt" o:ole="">
            <v:imagedata r:id="rId284" o:title=""/>
          </v:shape>
          <o:OLEObject Type="Embed" ProgID="Equation.DSMT4" ShapeID="_x0000_i1101" DrawAspect="Content" ObjectID="_1820048630" r:id="rId285"/>
        </w:object>
      </w:r>
      <w:r w:rsidRPr="00AA57BF">
        <w:rPr>
          <w:color w:val="FF0000"/>
          <w:sz w:val="24"/>
          <w:szCs w:val="24"/>
        </w:rPr>
        <w:t>.</w:t>
      </w:r>
    </w:p>
    <w:p w:rsidR="00AA57BF" w:rsidRPr="002D3737"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d. </w:t>
      </w:r>
      <w:r>
        <w:rPr>
          <w:color w:val="FF0000"/>
          <w:sz w:val="24"/>
          <w:szCs w:val="24"/>
        </w:rPr>
        <w:t>Đúng.</w:t>
      </w:r>
    </w:p>
    <w:p w:rsidR="00AA57BF" w:rsidRPr="001D7BBA" w:rsidRDefault="00AA57BF" w:rsidP="001E0852">
      <w:pPr>
        <w:tabs>
          <w:tab w:val="left" w:pos="2880"/>
          <w:tab w:val="left" w:pos="5310"/>
          <w:tab w:val="left" w:pos="7830"/>
        </w:tabs>
        <w:spacing w:line="264" w:lineRule="auto"/>
        <w:jc w:val="both"/>
        <w:rPr>
          <w:rFonts w:ascii="Times New Roman" w:hAnsi="Times New Roman"/>
          <w:b/>
          <w:noProof/>
          <w:sz w:val="24"/>
          <w:szCs w:val="24"/>
        </w:rPr>
      </w:pPr>
      <w:r w:rsidRPr="001D7BBA">
        <w:rPr>
          <w:rFonts w:ascii="Times New Roman" w:hAnsi="Times New Roman"/>
          <w:b/>
          <w:sz w:val="24"/>
          <w:szCs w:val="24"/>
          <w:lang w:val="pt-BR"/>
        </w:rPr>
        <w:t xml:space="preserve">Câu </w:t>
      </w:r>
      <w:r w:rsidR="00944343">
        <w:rPr>
          <w:rFonts w:ascii="Times New Roman" w:hAnsi="Times New Roman"/>
          <w:b/>
          <w:sz w:val="24"/>
          <w:szCs w:val="24"/>
          <w:lang w:val="pt-BR"/>
        </w:rPr>
        <w:t>14</w:t>
      </w:r>
      <w:r w:rsidRPr="001D7BBA">
        <w:rPr>
          <w:rFonts w:ascii="Times New Roman" w:hAnsi="Times New Roman"/>
          <w:b/>
          <w:sz w:val="24"/>
          <w:szCs w:val="24"/>
          <w:lang w:val="pt-BR"/>
        </w:rPr>
        <w:t xml:space="preserve">. </w:t>
      </w:r>
      <w:r>
        <w:rPr>
          <w:rFonts w:ascii="Times New Roman" w:hAnsi="Times New Roman"/>
          <w:bCs/>
          <w:sz w:val="24"/>
          <w:szCs w:val="24"/>
        </w:rPr>
        <w:t>Mỗi phát biểu sau đây về alkene và al</w:t>
      </w:r>
      <w:r w:rsidR="00C5473B">
        <w:rPr>
          <w:rFonts w:ascii="Times New Roman" w:hAnsi="Times New Roman"/>
          <w:bCs/>
          <w:sz w:val="24"/>
          <w:szCs w:val="24"/>
        </w:rPr>
        <w:t>k</w:t>
      </w:r>
      <w:r>
        <w:rPr>
          <w:rFonts w:ascii="Times New Roman" w:hAnsi="Times New Roman"/>
          <w:bCs/>
          <w:sz w:val="24"/>
          <w:szCs w:val="24"/>
        </w:rPr>
        <w:t>yne là đúng hay sai?</w:t>
      </w:r>
    </w:p>
    <w:p w:rsidR="00AA57BF" w:rsidRPr="009B5736" w:rsidRDefault="00AA57BF" w:rsidP="001E0852">
      <w:pPr>
        <w:tabs>
          <w:tab w:val="left" w:pos="283"/>
          <w:tab w:val="left" w:pos="2880"/>
          <w:tab w:val="left" w:pos="5310"/>
          <w:tab w:val="left" w:pos="7830"/>
        </w:tabs>
        <w:spacing w:line="264" w:lineRule="auto"/>
        <w:jc w:val="both"/>
        <w:rPr>
          <w:rFonts w:ascii="Times New Roman" w:hAnsi="Times New Roman"/>
          <w:bCs/>
          <w:noProof/>
          <w:sz w:val="24"/>
          <w:szCs w:val="24"/>
        </w:rPr>
      </w:pPr>
      <w:r w:rsidRPr="009B5736">
        <w:rPr>
          <w:rFonts w:ascii="Times New Roman" w:hAnsi="Times New Roman"/>
          <w:b/>
          <w:noProof/>
          <w:sz w:val="24"/>
          <w:szCs w:val="24"/>
        </w:rPr>
        <w:t>a.</w:t>
      </w:r>
      <w:r w:rsidRPr="009B5736">
        <w:rPr>
          <w:rFonts w:ascii="Times New Roman" w:hAnsi="Times New Roman"/>
          <w:b/>
          <w:noProof/>
          <w:sz w:val="24"/>
          <w:szCs w:val="24"/>
        </w:rPr>
        <w:tab/>
      </w:r>
      <w:r w:rsidRPr="008709D0">
        <w:rPr>
          <w:rFonts w:ascii="Times New Roman" w:hAnsi="Times New Roman"/>
          <w:sz w:val="24"/>
          <w:szCs w:val="24"/>
          <w:lang w:val="fr-FR"/>
        </w:rPr>
        <w:t xml:space="preserve">Khi đốt cháy </w:t>
      </w:r>
      <w:r>
        <w:rPr>
          <w:rFonts w:ascii="Times New Roman" w:hAnsi="Times New Roman"/>
          <w:sz w:val="24"/>
          <w:szCs w:val="24"/>
          <w:lang w:val="fr-FR"/>
        </w:rPr>
        <w:t xml:space="preserve">một hydrocarbon </w:t>
      </w:r>
      <w:r w:rsidRPr="008709D0">
        <w:rPr>
          <w:rFonts w:ascii="Times New Roman" w:hAnsi="Times New Roman"/>
          <w:sz w:val="24"/>
          <w:szCs w:val="24"/>
          <w:lang w:val="fr-FR"/>
        </w:rPr>
        <w:t xml:space="preserve">thu được </w:t>
      </w:r>
      <w:r w:rsidRPr="00AA57BF">
        <w:rPr>
          <w:rFonts w:ascii="Times New Roman" w:hAnsi="Times New Roman"/>
          <w:position w:val="-16"/>
          <w:sz w:val="24"/>
          <w:szCs w:val="24"/>
          <w:lang w:val="fr-FR"/>
        </w:rPr>
        <w:object w:dxaOrig="1260" w:dyaOrig="400" w14:anchorId="7BA56134">
          <v:shape id="_x0000_i1102" type="#_x0000_t75" style="width:63pt;height:19.5pt" o:ole="">
            <v:imagedata r:id="rId238" o:title=""/>
          </v:shape>
          <o:OLEObject Type="Embed" ProgID="Equation.DSMT4" ShapeID="_x0000_i1102" DrawAspect="Content" ObjectID="_1820048631" r:id="rId286"/>
        </w:object>
      </w:r>
      <w:r>
        <w:rPr>
          <w:rFonts w:ascii="Times New Roman" w:hAnsi="Times New Roman"/>
          <w:sz w:val="24"/>
          <w:szCs w:val="24"/>
          <w:lang w:val="fr-FR"/>
        </w:rPr>
        <w:t xml:space="preserve"> </w:t>
      </w:r>
      <w:r w:rsidRPr="008709D0">
        <w:rPr>
          <w:rFonts w:ascii="Times New Roman" w:hAnsi="Times New Roman"/>
          <w:sz w:val="24"/>
          <w:szCs w:val="24"/>
        </w:rPr>
        <w:t xml:space="preserve">thì </w:t>
      </w:r>
      <w:r>
        <w:rPr>
          <w:rFonts w:ascii="Times New Roman" w:hAnsi="Times New Roman"/>
          <w:sz w:val="24"/>
          <w:szCs w:val="24"/>
        </w:rPr>
        <w:t xml:space="preserve">kết luận hydrocarbon </w:t>
      </w:r>
      <w:r w:rsidRPr="008709D0">
        <w:rPr>
          <w:rFonts w:ascii="Times New Roman" w:hAnsi="Times New Roman"/>
          <w:sz w:val="24"/>
          <w:szCs w:val="24"/>
        </w:rPr>
        <w:t>đó là</w:t>
      </w:r>
      <w:r>
        <w:rPr>
          <w:rFonts w:ascii="Times New Roman" w:hAnsi="Times New Roman"/>
          <w:b/>
          <w:sz w:val="24"/>
          <w:szCs w:val="24"/>
        </w:rPr>
        <w:t xml:space="preserve"> </w:t>
      </w:r>
      <w:r w:rsidRPr="008709D0">
        <w:rPr>
          <w:rFonts w:ascii="Times New Roman" w:hAnsi="Times New Roman"/>
          <w:sz w:val="24"/>
          <w:szCs w:val="24"/>
          <w:lang w:val="fr-FR"/>
        </w:rPr>
        <w:t>alk</w:t>
      </w:r>
      <w:r>
        <w:rPr>
          <w:rFonts w:ascii="Times New Roman" w:hAnsi="Times New Roman"/>
          <w:sz w:val="24"/>
          <w:szCs w:val="24"/>
          <w:lang w:val="fr-FR"/>
        </w:rPr>
        <w:t>y</w:t>
      </w:r>
      <w:r w:rsidRPr="008709D0">
        <w:rPr>
          <w:rFonts w:ascii="Times New Roman" w:hAnsi="Times New Roman"/>
          <w:sz w:val="24"/>
          <w:szCs w:val="24"/>
          <w:lang w:val="fr-FR"/>
        </w:rPr>
        <w:t>ne</w:t>
      </w:r>
      <w:r>
        <w:rPr>
          <w:rFonts w:ascii="Times New Roman" w:hAnsi="Times New Roman"/>
          <w:sz w:val="24"/>
          <w:szCs w:val="24"/>
          <w:lang w:val="fr-FR"/>
        </w:rPr>
        <w:t>.</w:t>
      </w:r>
    </w:p>
    <w:p w:rsidR="00AA57BF" w:rsidRPr="009B5736" w:rsidRDefault="00AA57BF"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9B5736">
        <w:rPr>
          <w:rFonts w:ascii="Times New Roman" w:hAnsi="Times New Roman"/>
          <w:b/>
          <w:noProof/>
          <w:sz w:val="24"/>
          <w:szCs w:val="24"/>
        </w:rPr>
        <w:t xml:space="preserve">b. </w:t>
      </w:r>
      <w:r w:rsidRPr="008709D0">
        <w:rPr>
          <w:rFonts w:ascii="Times New Roman" w:hAnsi="Times New Roman"/>
          <w:sz w:val="24"/>
          <w:szCs w:val="24"/>
          <w:lang w:val="fr-FR"/>
        </w:rPr>
        <w:t xml:space="preserve">Khi đốt cháy </w:t>
      </w:r>
      <w:r>
        <w:rPr>
          <w:rFonts w:ascii="Times New Roman" w:hAnsi="Times New Roman"/>
          <w:sz w:val="24"/>
          <w:szCs w:val="24"/>
          <w:lang w:val="fr-FR"/>
        </w:rPr>
        <w:t xml:space="preserve">một hydrocarbon </w:t>
      </w:r>
      <w:r w:rsidRPr="008709D0">
        <w:rPr>
          <w:rFonts w:ascii="Times New Roman" w:hAnsi="Times New Roman"/>
          <w:sz w:val="24"/>
          <w:szCs w:val="24"/>
          <w:lang w:val="fr-FR"/>
        </w:rPr>
        <w:t xml:space="preserve">thu được </w:t>
      </w:r>
      <w:r w:rsidRPr="00AA57BF">
        <w:rPr>
          <w:rFonts w:ascii="Times New Roman" w:hAnsi="Times New Roman"/>
          <w:position w:val="-16"/>
          <w:sz w:val="24"/>
          <w:szCs w:val="24"/>
          <w:lang w:val="fr-FR"/>
        </w:rPr>
        <w:object w:dxaOrig="1260" w:dyaOrig="400" w14:anchorId="4E1A3BB6">
          <v:shape id="_x0000_i1103" type="#_x0000_t75" style="width:63pt;height:19.5pt" o:ole="">
            <v:imagedata r:id="rId240" o:title=""/>
          </v:shape>
          <o:OLEObject Type="Embed" ProgID="Equation.DSMT4" ShapeID="_x0000_i1103" DrawAspect="Content" ObjectID="_1820048632" r:id="rId287"/>
        </w:object>
      </w:r>
      <w:r>
        <w:rPr>
          <w:rFonts w:ascii="Times New Roman" w:hAnsi="Times New Roman"/>
          <w:sz w:val="24"/>
          <w:szCs w:val="24"/>
          <w:lang w:val="fr-FR"/>
        </w:rPr>
        <w:t xml:space="preserve"> </w:t>
      </w:r>
      <w:r w:rsidRPr="008709D0">
        <w:rPr>
          <w:rFonts w:ascii="Times New Roman" w:hAnsi="Times New Roman"/>
          <w:sz w:val="24"/>
          <w:szCs w:val="24"/>
        </w:rPr>
        <w:t xml:space="preserve">thì </w:t>
      </w:r>
      <w:r>
        <w:rPr>
          <w:rFonts w:ascii="Times New Roman" w:hAnsi="Times New Roman"/>
          <w:sz w:val="24"/>
          <w:szCs w:val="24"/>
        </w:rPr>
        <w:t xml:space="preserve">kết luận hydrocarbon </w:t>
      </w:r>
      <w:r w:rsidRPr="008709D0">
        <w:rPr>
          <w:rFonts w:ascii="Times New Roman" w:hAnsi="Times New Roman"/>
          <w:sz w:val="24"/>
          <w:szCs w:val="24"/>
        </w:rPr>
        <w:t>đó là</w:t>
      </w:r>
      <w:r>
        <w:rPr>
          <w:rFonts w:ascii="Times New Roman" w:hAnsi="Times New Roman"/>
          <w:b/>
          <w:sz w:val="24"/>
          <w:szCs w:val="24"/>
        </w:rPr>
        <w:t xml:space="preserve"> </w:t>
      </w:r>
      <w:r w:rsidRPr="008709D0">
        <w:rPr>
          <w:rFonts w:ascii="Times New Roman" w:hAnsi="Times New Roman"/>
          <w:sz w:val="24"/>
          <w:szCs w:val="24"/>
          <w:lang w:val="fr-FR"/>
        </w:rPr>
        <w:t>alk</w:t>
      </w:r>
      <w:r>
        <w:rPr>
          <w:rFonts w:ascii="Times New Roman" w:hAnsi="Times New Roman"/>
          <w:sz w:val="24"/>
          <w:szCs w:val="24"/>
          <w:lang w:val="fr-FR"/>
        </w:rPr>
        <w:t>e</w:t>
      </w:r>
      <w:r w:rsidRPr="008709D0">
        <w:rPr>
          <w:rFonts w:ascii="Times New Roman" w:hAnsi="Times New Roman"/>
          <w:sz w:val="24"/>
          <w:szCs w:val="24"/>
          <w:lang w:val="fr-FR"/>
        </w:rPr>
        <w:t>ne</w:t>
      </w:r>
      <w:r>
        <w:rPr>
          <w:rFonts w:ascii="Times New Roman" w:hAnsi="Times New Roman"/>
          <w:sz w:val="24"/>
          <w:szCs w:val="24"/>
          <w:lang w:val="fr-FR"/>
        </w:rPr>
        <w:t>.</w:t>
      </w:r>
    </w:p>
    <w:p w:rsidR="00AA57BF" w:rsidRPr="009B5736" w:rsidRDefault="00AA57BF" w:rsidP="001E0852">
      <w:pPr>
        <w:tabs>
          <w:tab w:val="left" w:pos="283"/>
          <w:tab w:val="left" w:pos="2880"/>
          <w:tab w:val="left" w:pos="5310"/>
          <w:tab w:val="left" w:pos="7830"/>
        </w:tabs>
        <w:spacing w:line="264" w:lineRule="auto"/>
        <w:jc w:val="both"/>
        <w:rPr>
          <w:rFonts w:ascii="Times New Roman" w:hAnsi="Times New Roman"/>
          <w:b/>
          <w:noProof/>
          <w:sz w:val="24"/>
          <w:szCs w:val="24"/>
        </w:rPr>
      </w:pPr>
      <w:r w:rsidRPr="009B5736">
        <w:rPr>
          <w:rFonts w:ascii="Times New Roman" w:hAnsi="Times New Roman"/>
          <w:b/>
          <w:noProof/>
          <w:sz w:val="24"/>
          <w:szCs w:val="24"/>
        </w:rPr>
        <w:t>c.</w:t>
      </w:r>
      <w:r w:rsidRPr="009B5736">
        <w:rPr>
          <w:rFonts w:ascii="Times New Roman" w:hAnsi="Times New Roman"/>
          <w:noProof/>
          <w:sz w:val="24"/>
          <w:szCs w:val="24"/>
        </w:rPr>
        <w:t xml:space="preserve"> </w:t>
      </w:r>
      <w:r>
        <w:rPr>
          <w:rFonts w:ascii="Times New Roman" w:hAnsi="Times New Roman"/>
          <w:noProof/>
          <w:sz w:val="24"/>
          <w:szCs w:val="24"/>
        </w:rPr>
        <w:t>Tất cả các hydrocarbon có công thức dạng C</w:t>
      </w:r>
      <w:r w:rsidRPr="00AA57BF">
        <w:rPr>
          <w:rFonts w:ascii="Times New Roman" w:hAnsi="Times New Roman"/>
          <w:noProof/>
          <w:sz w:val="24"/>
          <w:szCs w:val="24"/>
          <w:vertAlign w:val="subscript"/>
        </w:rPr>
        <w:t>n</w:t>
      </w:r>
      <w:r>
        <w:rPr>
          <w:rFonts w:ascii="Times New Roman" w:hAnsi="Times New Roman"/>
          <w:noProof/>
          <w:sz w:val="24"/>
          <w:szCs w:val="24"/>
        </w:rPr>
        <w:t>H</w:t>
      </w:r>
      <w:r w:rsidRPr="00AA57BF">
        <w:rPr>
          <w:rFonts w:ascii="Times New Roman" w:hAnsi="Times New Roman"/>
          <w:noProof/>
          <w:sz w:val="24"/>
          <w:szCs w:val="24"/>
          <w:vertAlign w:val="subscript"/>
        </w:rPr>
        <w:t>2n</w:t>
      </w:r>
      <w:r>
        <w:rPr>
          <w:rFonts w:ascii="Times New Roman" w:hAnsi="Times New Roman"/>
          <w:noProof/>
          <w:sz w:val="24"/>
          <w:szCs w:val="24"/>
        </w:rPr>
        <w:t xml:space="preserve"> thì đều là alkene.</w:t>
      </w:r>
    </w:p>
    <w:p w:rsidR="00AA57BF" w:rsidRPr="009B5736" w:rsidRDefault="00AA57BF" w:rsidP="001E0852">
      <w:pPr>
        <w:tabs>
          <w:tab w:val="left" w:pos="283"/>
          <w:tab w:val="left" w:pos="2880"/>
          <w:tab w:val="left" w:pos="5310"/>
          <w:tab w:val="left" w:pos="7830"/>
        </w:tabs>
        <w:spacing w:line="264" w:lineRule="auto"/>
        <w:jc w:val="both"/>
        <w:rPr>
          <w:rFonts w:ascii="Times New Roman" w:hAnsi="Times New Roman"/>
          <w:noProof/>
          <w:sz w:val="24"/>
          <w:szCs w:val="24"/>
        </w:rPr>
      </w:pPr>
      <w:r w:rsidRPr="009B5736">
        <w:rPr>
          <w:rFonts w:ascii="Times New Roman" w:hAnsi="Times New Roman"/>
          <w:b/>
          <w:noProof/>
          <w:sz w:val="24"/>
          <w:szCs w:val="24"/>
        </w:rPr>
        <w:t>d.</w:t>
      </w:r>
      <w:r w:rsidRPr="009B5736">
        <w:rPr>
          <w:rFonts w:ascii="Times New Roman" w:hAnsi="Times New Roman"/>
          <w:noProof/>
          <w:sz w:val="24"/>
          <w:szCs w:val="24"/>
        </w:rPr>
        <w:t xml:space="preserve"> </w:t>
      </w:r>
      <w:r>
        <w:rPr>
          <w:rFonts w:ascii="Times New Roman" w:hAnsi="Times New Roman"/>
          <w:noProof/>
          <w:sz w:val="24"/>
          <w:szCs w:val="24"/>
        </w:rPr>
        <w:t>Tất cả các hydrocarbon có công thức dạng C</w:t>
      </w:r>
      <w:r w:rsidRPr="00AA57BF">
        <w:rPr>
          <w:rFonts w:ascii="Times New Roman" w:hAnsi="Times New Roman"/>
          <w:noProof/>
          <w:sz w:val="24"/>
          <w:szCs w:val="24"/>
          <w:vertAlign w:val="subscript"/>
        </w:rPr>
        <w:t>n</w:t>
      </w:r>
      <w:r>
        <w:rPr>
          <w:rFonts w:ascii="Times New Roman" w:hAnsi="Times New Roman"/>
          <w:noProof/>
          <w:sz w:val="24"/>
          <w:szCs w:val="24"/>
        </w:rPr>
        <w:t>H</w:t>
      </w:r>
      <w:r w:rsidRPr="00AA57BF">
        <w:rPr>
          <w:rFonts w:ascii="Times New Roman" w:hAnsi="Times New Roman"/>
          <w:noProof/>
          <w:sz w:val="24"/>
          <w:szCs w:val="24"/>
          <w:vertAlign w:val="subscript"/>
        </w:rPr>
        <w:t>2n</w:t>
      </w:r>
      <w:r>
        <w:rPr>
          <w:rFonts w:ascii="Times New Roman" w:hAnsi="Times New Roman"/>
          <w:noProof/>
          <w:sz w:val="24"/>
          <w:szCs w:val="24"/>
          <w:vertAlign w:val="subscript"/>
        </w:rPr>
        <w:t xml:space="preserve"> – 2</w:t>
      </w:r>
      <w:r>
        <w:rPr>
          <w:rFonts w:ascii="Times New Roman" w:hAnsi="Times New Roman"/>
          <w:noProof/>
          <w:sz w:val="24"/>
          <w:szCs w:val="24"/>
        </w:rPr>
        <w:t xml:space="preserve"> thì đều là alkyne.</w:t>
      </w:r>
    </w:p>
    <w:p w:rsidR="00AA57BF" w:rsidRPr="009B5736"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Đáp án: </w:t>
      </w:r>
    </w:p>
    <w:p w:rsidR="00AA57BF" w:rsidRPr="009B5736"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a. </w:t>
      </w:r>
      <w:r>
        <w:rPr>
          <w:color w:val="FF0000"/>
          <w:sz w:val="24"/>
          <w:szCs w:val="24"/>
        </w:rPr>
        <w:t>Sai. Có nhiều hydrocarbon khác cũng thỏa mãn điều kiện trên.</w:t>
      </w:r>
    </w:p>
    <w:p w:rsidR="00AA57BF" w:rsidRPr="009B5736"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b. </w:t>
      </w:r>
      <w:r>
        <w:rPr>
          <w:color w:val="FF0000"/>
          <w:sz w:val="24"/>
          <w:szCs w:val="24"/>
        </w:rPr>
        <w:t>Sai. Cycloalkane thỏa điều kiện trên.</w:t>
      </w:r>
    </w:p>
    <w:p w:rsidR="00AA57BF" w:rsidRPr="009B5736"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c. </w:t>
      </w:r>
      <w:r>
        <w:rPr>
          <w:color w:val="FF0000"/>
          <w:sz w:val="24"/>
          <w:szCs w:val="24"/>
        </w:rPr>
        <w:t>Sai. Cycloalkane thỏa điều kiện trên.</w:t>
      </w:r>
    </w:p>
    <w:p w:rsidR="00C5473B" w:rsidRDefault="00AA57BF"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d. </w:t>
      </w:r>
      <w:r>
        <w:rPr>
          <w:color w:val="FF0000"/>
          <w:sz w:val="24"/>
          <w:szCs w:val="24"/>
        </w:rPr>
        <w:t>Sai.</w:t>
      </w:r>
      <w:r w:rsidR="00C5473B">
        <w:rPr>
          <w:color w:val="FF0000"/>
          <w:sz w:val="24"/>
          <w:szCs w:val="24"/>
        </w:rPr>
        <w:t xml:space="preserve"> Ví dụ alkadiene cũng thỏa mãn công thức trên.</w:t>
      </w:r>
    </w:p>
    <w:p w:rsidR="00C5473B" w:rsidRPr="00C5473B" w:rsidRDefault="00C5473B" w:rsidP="001E0852">
      <w:pPr>
        <w:spacing w:line="264" w:lineRule="auto"/>
        <w:contextualSpacing/>
        <w:jc w:val="both"/>
        <w:rPr>
          <w:rFonts w:ascii="Times New Roman" w:hAnsi="Times New Roman"/>
          <w:sz w:val="24"/>
          <w:szCs w:val="24"/>
        </w:rPr>
      </w:pPr>
      <w:r w:rsidRPr="00C5473B">
        <w:rPr>
          <w:rFonts w:ascii="Times New Roman" w:hAnsi="Times New Roman"/>
          <w:b/>
          <w:sz w:val="24"/>
          <w:szCs w:val="24"/>
          <w:lang w:val="pt-BR"/>
        </w:rPr>
        <w:t xml:space="preserve">Câu </w:t>
      </w:r>
      <w:r w:rsidR="00944343">
        <w:rPr>
          <w:rFonts w:ascii="Times New Roman" w:hAnsi="Times New Roman"/>
          <w:b/>
          <w:sz w:val="24"/>
          <w:szCs w:val="24"/>
          <w:lang w:val="pt-BR"/>
        </w:rPr>
        <w:t>15</w:t>
      </w:r>
      <w:r w:rsidRPr="00C5473B">
        <w:rPr>
          <w:rFonts w:ascii="Times New Roman" w:hAnsi="Times New Roman"/>
          <w:b/>
          <w:sz w:val="24"/>
          <w:szCs w:val="24"/>
          <w:lang w:val="pt-BR"/>
        </w:rPr>
        <w:t xml:space="preserve">. </w:t>
      </w:r>
      <w:r w:rsidRPr="00C5473B">
        <w:rPr>
          <w:rFonts w:ascii="Times New Roman" w:hAnsi="Times New Roman"/>
          <w:sz w:val="24"/>
          <w:szCs w:val="24"/>
        </w:rPr>
        <w:t>Cho hình vẽ mô tả dụng cụ, hoá chất, cách tiến hành thí nghiệm điều chế ethylene và thử tính chất của ethylene</w:t>
      </w:r>
      <w:r>
        <w:rPr>
          <w:rFonts w:ascii="Times New Roman" w:hAnsi="Times New Roman"/>
          <w:sz w:val="24"/>
          <w:szCs w:val="24"/>
        </w:rPr>
        <w:t>:</w:t>
      </w:r>
    </w:p>
    <w:p w:rsidR="00C5473B" w:rsidRPr="0097785D" w:rsidRDefault="00C5473B" w:rsidP="001E0852">
      <w:pPr>
        <w:pStyle w:val="pn"/>
        <w:spacing w:line="264" w:lineRule="auto"/>
        <w:jc w:val="center"/>
        <w:rPr>
          <w:color w:val="000000"/>
          <w:szCs w:val="24"/>
        </w:rPr>
      </w:pPr>
      <w:r w:rsidRPr="0097785D">
        <w:rPr>
          <w:noProof/>
          <w:szCs w:val="24"/>
        </w:rPr>
        <w:lastRenderedPageBreak/>
        <w:drawing>
          <wp:inline distT="0" distB="0" distL="0" distR="0" wp14:anchorId="083468E5" wp14:editId="4EE212CE">
            <wp:extent cx="3196424" cy="2206736"/>
            <wp:effectExtent l="0" t="0" r="0" b="0"/>
            <wp:docPr id="2107346089" name="Picture 210734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07038" cy="2214064"/>
                    </a:xfrm>
                    <a:prstGeom prst="rect">
                      <a:avLst/>
                    </a:prstGeom>
                    <a:noFill/>
                  </pic:spPr>
                </pic:pic>
              </a:graphicData>
            </a:graphic>
          </wp:inline>
        </w:drawing>
      </w:r>
    </w:p>
    <w:p w:rsidR="00C5473B" w:rsidRPr="0097785D" w:rsidRDefault="00C5473B" w:rsidP="001E0852">
      <w:pPr>
        <w:pStyle w:val="pn"/>
        <w:spacing w:line="264" w:lineRule="auto"/>
        <w:jc w:val="both"/>
        <w:rPr>
          <w:color w:val="000000"/>
          <w:szCs w:val="24"/>
        </w:rPr>
      </w:pPr>
      <w:r w:rsidRPr="0097785D">
        <w:rPr>
          <w:i/>
          <w:color w:val="000000"/>
          <w:szCs w:val="24"/>
        </w:rPr>
        <w:t>Tiến hành:</w:t>
      </w:r>
    </w:p>
    <w:p w:rsidR="00C5473B" w:rsidRPr="0097785D" w:rsidRDefault="00C5473B" w:rsidP="001E0852">
      <w:pPr>
        <w:pStyle w:val="pn"/>
        <w:spacing w:line="264" w:lineRule="auto"/>
        <w:jc w:val="both"/>
        <w:rPr>
          <w:color w:val="000000"/>
          <w:szCs w:val="24"/>
        </w:rPr>
      </w:pPr>
      <w:r w:rsidRPr="0097785D">
        <w:rPr>
          <w:color w:val="000000"/>
          <w:szCs w:val="24"/>
        </w:rPr>
        <w:t>- Cho vài viên đá bọt, 20 mL cồn 96°</w:t>
      </w:r>
      <w:r>
        <w:rPr>
          <w:color w:val="000000"/>
          <w:szCs w:val="24"/>
        </w:rPr>
        <w:t xml:space="preserve"> </w:t>
      </w:r>
      <w:r w:rsidRPr="0097785D">
        <w:rPr>
          <w:color w:val="000000"/>
          <w:szCs w:val="24"/>
        </w:rPr>
        <w:t>vào bình cầu. Rót 40 mL dung dịch H</w:t>
      </w:r>
      <w:r w:rsidRPr="0097785D">
        <w:rPr>
          <w:color w:val="000000"/>
          <w:szCs w:val="24"/>
          <w:vertAlign w:val="subscript"/>
        </w:rPr>
        <w:t>2</w:t>
      </w:r>
      <w:r w:rsidRPr="0097785D">
        <w:rPr>
          <w:color w:val="000000"/>
          <w:szCs w:val="24"/>
        </w:rPr>
        <w:t>SO</w:t>
      </w:r>
      <w:r w:rsidRPr="0097785D">
        <w:rPr>
          <w:color w:val="000000"/>
          <w:szCs w:val="24"/>
          <w:vertAlign w:val="subscript"/>
        </w:rPr>
        <w:t>4</w:t>
      </w:r>
      <w:r w:rsidRPr="0097785D">
        <w:rPr>
          <w:color w:val="000000"/>
          <w:szCs w:val="24"/>
        </w:rPr>
        <w:t> đặc vào ống đong, sau đó rót từ từ H</w:t>
      </w:r>
      <w:r w:rsidRPr="0097785D">
        <w:rPr>
          <w:color w:val="000000"/>
          <w:szCs w:val="24"/>
          <w:vertAlign w:val="subscript"/>
        </w:rPr>
        <w:t>2</w:t>
      </w:r>
      <w:r w:rsidRPr="0097785D">
        <w:rPr>
          <w:color w:val="000000"/>
          <w:szCs w:val="24"/>
        </w:rPr>
        <w:t>SO</w:t>
      </w:r>
      <w:r w:rsidRPr="0097785D">
        <w:rPr>
          <w:color w:val="000000"/>
          <w:szCs w:val="24"/>
          <w:vertAlign w:val="subscript"/>
        </w:rPr>
        <w:t>4</w:t>
      </w:r>
      <w:r w:rsidRPr="0097785D">
        <w:rPr>
          <w:color w:val="000000"/>
          <w:szCs w:val="24"/>
        </w:rPr>
        <w:t> đặc từ ống đong qua phễu vào bình cầu để tránh sự toả nhiệt quá mạnh.</w:t>
      </w:r>
    </w:p>
    <w:p w:rsidR="00C5473B" w:rsidRPr="0097785D" w:rsidRDefault="00C5473B" w:rsidP="001E0852">
      <w:pPr>
        <w:pStyle w:val="pn"/>
        <w:spacing w:line="264" w:lineRule="auto"/>
        <w:jc w:val="both"/>
        <w:rPr>
          <w:color w:val="000000"/>
          <w:szCs w:val="24"/>
        </w:rPr>
      </w:pPr>
      <w:r w:rsidRPr="0097785D">
        <w:rPr>
          <w:color w:val="000000"/>
          <w:szCs w:val="24"/>
        </w:rPr>
        <w:t>- Lắp bộ dụng cụ như Hình 16.5.</w:t>
      </w:r>
    </w:p>
    <w:p w:rsidR="00C5473B" w:rsidRPr="0097785D" w:rsidRDefault="00C5473B" w:rsidP="001E0852">
      <w:pPr>
        <w:pStyle w:val="pn"/>
        <w:spacing w:line="264" w:lineRule="auto"/>
        <w:jc w:val="both"/>
        <w:rPr>
          <w:color w:val="000000"/>
          <w:szCs w:val="24"/>
        </w:rPr>
      </w:pPr>
      <w:r w:rsidRPr="0097785D">
        <w:rPr>
          <w:color w:val="000000"/>
          <w:szCs w:val="24"/>
        </w:rPr>
        <w:t>- Đun nóng đến khi ethylene sinh ra và sục ngay vào các ống nghiệm (1) và (2).</w:t>
      </w:r>
    </w:p>
    <w:p w:rsidR="00C5473B" w:rsidRDefault="00C5473B" w:rsidP="001E0852">
      <w:pPr>
        <w:pStyle w:val="pn"/>
        <w:spacing w:line="264" w:lineRule="auto"/>
        <w:jc w:val="both"/>
        <w:rPr>
          <w:color w:val="000000"/>
          <w:szCs w:val="24"/>
        </w:rPr>
      </w:pPr>
      <w:r w:rsidRPr="0097785D">
        <w:rPr>
          <w:color w:val="000000"/>
          <w:szCs w:val="24"/>
        </w:rPr>
        <w:t>- Thay ống dẫn khí thuỷ tinh hình chữ L bằng ống dẫn thuỷ tinh có đầu vuốt nhọn.</w:t>
      </w:r>
      <w:r>
        <w:rPr>
          <w:color w:val="000000"/>
          <w:szCs w:val="24"/>
        </w:rPr>
        <w:t xml:space="preserve"> </w:t>
      </w:r>
      <w:r w:rsidRPr="0097785D">
        <w:rPr>
          <w:color w:val="000000"/>
          <w:szCs w:val="24"/>
        </w:rPr>
        <w:t>Dùng que đóm đang cháy để đốt ethylene ở đầu ống dẫn khí.</w:t>
      </w:r>
    </w:p>
    <w:p w:rsidR="00C5473B" w:rsidRPr="00C5473B" w:rsidRDefault="00C5473B" w:rsidP="001E0852">
      <w:pPr>
        <w:tabs>
          <w:tab w:val="left" w:pos="2880"/>
          <w:tab w:val="left" w:pos="5310"/>
          <w:tab w:val="left" w:pos="7830"/>
        </w:tabs>
        <w:spacing w:line="264" w:lineRule="auto"/>
        <w:jc w:val="both"/>
        <w:rPr>
          <w:rFonts w:ascii="Times New Roman" w:hAnsi="Times New Roman"/>
          <w:b/>
          <w:noProof/>
          <w:sz w:val="24"/>
          <w:szCs w:val="24"/>
        </w:rPr>
      </w:pPr>
      <w:r>
        <w:rPr>
          <w:rFonts w:ascii="Times New Roman" w:hAnsi="Times New Roman"/>
          <w:bCs/>
          <w:sz w:val="24"/>
          <w:szCs w:val="24"/>
        </w:rPr>
        <w:t>Mỗi phát biểu sau đây về thí nghiệm trên là đúng hay sai?</w:t>
      </w:r>
    </w:p>
    <w:p w:rsidR="00C5473B" w:rsidRPr="00C5473B" w:rsidRDefault="00C5473B" w:rsidP="001E0852">
      <w:pPr>
        <w:spacing w:line="264" w:lineRule="auto"/>
        <w:contextualSpacing/>
        <w:jc w:val="both"/>
        <w:rPr>
          <w:rFonts w:ascii="Times New Roman" w:hAnsi="Times New Roman"/>
          <w:sz w:val="24"/>
          <w:szCs w:val="24"/>
        </w:rPr>
      </w:pPr>
      <w:r w:rsidRPr="00C5473B">
        <w:rPr>
          <w:rFonts w:ascii="Times New Roman" w:hAnsi="Times New Roman"/>
          <w:b/>
          <w:bCs/>
          <w:sz w:val="24"/>
          <w:szCs w:val="24"/>
          <w:highlight w:val="yellow"/>
        </w:rPr>
        <w:t>a.</w:t>
      </w:r>
      <w:r w:rsidRPr="00C5473B">
        <w:rPr>
          <w:rFonts w:ascii="Times New Roman" w:hAnsi="Times New Roman"/>
          <w:sz w:val="24"/>
          <w:szCs w:val="24"/>
          <w:highlight w:val="yellow"/>
        </w:rPr>
        <w:t xml:space="preserve"> </w:t>
      </w:r>
      <w:r w:rsidRPr="00C5473B">
        <w:rPr>
          <w:rStyle w:val="pnChar"/>
          <w:highlight w:val="yellow"/>
        </w:rPr>
        <w:t>Đốt ethylene ở đầu ống dẫn khí, khí ethylene cháy và toả nhiều nhiệt.</w:t>
      </w:r>
    </w:p>
    <w:p w:rsidR="00C5473B" w:rsidRPr="00C5473B" w:rsidRDefault="00C5473B" w:rsidP="001E0852">
      <w:pPr>
        <w:spacing w:line="264" w:lineRule="auto"/>
        <w:contextualSpacing/>
        <w:jc w:val="both"/>
        <w:rPr>
          <w:rFonts w:ascii="Times New Roman" w:hAnsi="Times New Roman"/>
          <w:sz w:val="24"/>
          <w:szCs w:val="24"/>
        </w:rPr>
      </w:pPr>
      <w:r w:rsidRPr="00C5473B">
        <w:rPr>
          <w:rFonts w:ascii="Times New Roman" w:hAnsi="Times New Roman"/>
          <w:b/>
          <w:bCs/>
          <w:sz w:val="24"/>
          <w:szCs w:val="24"/>
          <w:highlight w:val="yellow"/>
        </w:rPr>
        <w:t>b.</w:t>
      </w:r>
      <w:r w:rsidRPr="00C5473B">
        <w:rPr>
          <w:rFonts w:ascii="Times New Roman" w:hAnsi="Times New Roman"/>
          <w:sz w:val="24"/>
          <w:szCs w:val="24"/>
          <w:highlight w:val="yellow"/>
        </w:rPr>
        <w:t xml:space="preserve"> Khí ethylene làm mất màu nước bromine</w:t>
      </w:r>
      <w:r>
        <w:rPr>
          <w:rFonts w:ascii="Times New Roman" w:hAnsi="Times New Roman"/>
          <w:sz w:val="24"/>
          <w:szCs w:val="24"/>
          <w:highlight w:val="yellow"/>
        </w:rPr>
        <w:t xml:space="preserve"> hoặc dung dịch KMnO</w:t>
      </w:r>
      <w:r>
        <w:rPr>
          <w:rFonts w:ascii="Times New Roman" w:hAnsi="Times New Roman"/>
          <w:sz w:val="24"/>
          <w:szCs w:val="24"/>
          <w:highlight w:val="yellow"/>
          <w:vertAlign w:val="subscript"/>
        </w:rPr>
        <w:t>4</w:t>
      </w:r>
      <w:r w:rsidRPr="00C5473B">
        <w:rPr>
          <w:rFonts w:ascii="Times New Roman" w:hAnsi="Times New Roman"/>
          <w:sz w:val="24"/>
          <w:szCs w:val="24"/>
          <w:highlight w:val="yellow"/>
        </w:rPr>
        <w:t>.</w:t>
      </w:r>
    </w:p>
    <w:p w:rsidR="00C5473B" w:rsidRPr="00C5473B" w:rsidRDefault="00C5473B" w:rsidP="001E0852">
      <w:pPr>
        <w:spacing w:line="264" w:lineRule="auto"/>
        <w:contextualSpacing/>
        <w:jc w:val="both"/>
        <w:rPr>
          <w:rFonts w:ascii="Times New Roman" w:hAnsi="Times New Roman"/>
          <w:sz w:val="24"/>
          <w:szCs w:val="24"/>
        </w:rPr>
      </w:pPr>
      <w:r w:rsidRPr="00C5473B">
        <w:rPr>
          <w:rFonts w:ascii="Times New Roman" w:hAnsi="Times New Roman"/>
          <w:b/>
          <w:bCs/>
          <w:sz w:val="24"/>
          <w:szCs w:val="24"/>
          <w:highlight w:val="yellow"/>
        </w:rPr>
        <w:t>c.</w:t>
      </w:r>
      <w:r w:rsidRPr="00C5473B">
        <w:rPr>
          <w:rFonts w:ascii="Times New Roman" w:hAnsi="Times New Roman"/>
          <w:sz w:val="24"/>
          <w:szCs w:val="24"/>
          <w:highlight w:val="yellow"/>
        </w:rPr>
        <w:t xml:space="preserve"> Vai trò của đá bọt là để điều hoà quá trình sôi, tránh hiện tượng quá sôi.</w:t>
      </w:r>
    </w:p>
    <w:p w:rsidR="00C5473B" w:rsidRPr="00C5473B" w:rsidRDefault="00C5473B" w:rsidP="001E0852">
      <w:pPr>
        <w:spacing w:line="264" w:lineRule="auto"/>
        <w:contextualSpacing/>
        <w:jc w:val="both"/>
        <w:rPr>
          <w:rFonts w:ascii="Times New Roman" w:hAnsi="Times New Roman"/>
          <w:sz w:val="24"/>
          <w:szCs w:val="24"/>
        </w:rPr>
      </w:pPr>
      <w:r w:rsidRPr="00B43880">
        <w:rPr>
          <w:rFonts w:ascii="Times New Roman" w:hAnsi="Times New Roman"/>
          <w:b/>
          <w:bCs/>
          <w:sz w:val="24"/>
          <w:szCs w:val="24"/>
        </w:rPr>
        <w:t>d.</w:t>
      </w:r>
      <w:r w:rsidRPr="00B43880">
        <w:rPr>
          <w:rFonts w:ascii="Times New Roman" w:hAnsi="Times New Roman"/>
          <w:sz w:val="24"/>
          <w:szCs w:val="24"/>
        </w:rPr>
        <w:t xml:space="preserve"> Vai trò của NaOH là để trung hoà acid H</w:t>
      </w:r>
      <w:r w:rsidRPr="00B43880">
        <w:rPr>
          <w:rFonts w:ascii="Times New Roman" w:hAnsi="Times New Roman"/>
          <w:color w:val="7030A0"/>
          <w:sz w:val="24"/>
          <w:szCs w:val="24"/>
          <w:vertAlign w:val="subscript"/>
        </w:rPr>
        <w:t>2</w:t>
      </w:r>
      <w:r w:rsidRPr="00B43880">
        <w:rPr>
          <w:rFonts w:ascii="Times New Roman" w:hAnsi="Times New Roman"/>
          <w:sz w:val="24"/>
          <w:szCs w:val="24"/>
        </w:rPr>
        <w:t>SO</w:t>
      </w:r>
      <w:r w:rsidRPr="00B43880">
        <w:rPr>
          <w:rFonts w:ascii="Times New Roman" w:hAnsi="Times New Roman"/>
          <w:color w:val="7030A0"/>
          <w:sz w:val="24"/>
          <w:szCs w:val="24"/>
          <w:vertAlign w:val="subscript"/>
        </w:rPr>
        <w:t>4</w:t>
      </w:r>
      <w:r w:rsidRPr="00B43880">
        <w:rPr>
          <w:rFonts w:ascii="Times New Roman" w:hAnsi="Times New Roman"/>
          <w:color w:val="7030A0"/>
          <w:sz w:val="24"/>
          <w:szCs w:val="24"/>
        </w:rPr>
        <w:t xml:space="preserve"> </w:t>
      </w:r>
      <w:r w:rsidRPr="00B43880">
        <w:rPr>
          <w:rFonts w:ascii="Times New Roman" w:hAnsi="Times New Roman"/>
          <w:sz w:val="24"/>
          <w:szCs w:val="24"/>
        </w:rPr>
        <w:t>thoát ra.</w:t>
      </w:r>
    </w:p>
    <w:p w:rsidR="00C5473B" w:rsidRPr="009B5736"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Đáp án: </w:t>
      </w:r>
    </w:p>
    <w:p w:rsidR="00C5473B" w:rsidRPr="009B5736"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a. </w:t>
      </w:r>
      <w:r>
        <w:rPr>
          <w:color w:val="FF0000"/>
          <w:sz w:val="24"/>
          <w:szCs w:val="24"/>
        </w:rPr>
        <w:t>Đúng.</w:t>
      </w:r>
    </w:p>
    <w:p w:rsidR="00C5473B" w:rsidRPr="009B5736"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b. </w:t>
      </w:r>
      <w:r>
        <w:rPr>
          <w:color w:val="FF0000"/>
          <w:sz w:val="24"/>
          <w:szCs w:val="24"/>
        </w:rPr>
        <w:t>Đúng.</w:t>
      </w:r>
    </w:p>
    <w:p w:rsidR="00C5473B" w:rsidRPr="009B5736"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c. </w:t>
      </w:r>
      <w:r w:rsidR="00B43880">
        <w:rPr>
          <w:color w:val="FF0000"/>
          <w:sz w:val="24"/>
          <w:szCs w:val="24"/>
        </w:rPr>
        <w:t>Đúng.</w:t>
      </w:r>
    </w:p>
    <w:p w:rsidR="00B43880"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d. </w:t>
      </w:r>
      <w:r w:rsidR="00B43880">
        <w:rPr>
          <w:color w:val="FF0000"/>
          <w:sz w:val="24"/>
          <w:szCs w:val="24"/>
        </w:rPr>
        <w:t>Sai. NaOH dùng để hấp thụ các sản phẩm phụ (CO</w:t>
      </w:r>
      <w:r w:rsidR="00B43880" w:rsidRPr="00B43880">
        <w:rPr>
          <w:color w:val="FF0000"/>
          <w:sz w:val="24"/>
          <w:szCs w:val="24"/>
          <w:vertAlign w:val="subscript"/>
        </w:rPr>
        <w:t>2</w:t>
      </w:r>
      <w:r w:rsidR="00B43880">
        <w:rPr>
          <w:color w:val="FF0000"/>
          <w:sz w:val="24"/>
          <w:szCs w:val="24"/>
        </w:rPr>
        <w:t>, SO</w:t>
      </w:r>
      <w:r w:rsidR="00B43880" w:rsidRPr="00B43880">
        <w:rPr>
          <w:color w:val="FF0000"/>
          <w:sz w:val="24"/>
          <w:szCs w:val="24"/>
          <w:vertAlign w:val="subscript"/>
        </w:rPr>
        <w:t>2</w:t>
      </w:r>
      <w:r w:rsidR="00B43880">
        <w:rPr>
          <w:color w:val="FF0000"/>
          <w:sz w:val="24"/>
          <w:szCs w:val="24"/>
        </w:rPr>
        <w:t>,..) trong quá trình điều chế ethylene.</w:t>
      </w:r>
    </w:p>
    <w:p w:rsidR="00B43880" w:rsidRPr="00C5473B" w:rsidRDefault="00B43880" w:rsidP="001E0852">
      <w:pPr>
        <w:spacing w:line="264" w:lineRule="auto"/>
        <w:contextualSpacing/>
        <w:jc w:val="both"/>
        <w:rPr>
          <w:rFonts w:ascii="Times New Roman" w:hAnsi="Times New Roman"/>
          <w:sz w:val="24"/>
          <w:szCs w:val="24"/>
        </w:rPr>
      </w:pPr>
      <w:r w:rsidRPr="00C5473B">
        <w:rPr>
          <w:rFonts w:ascii="Times New Roman" w:hAnsi="Times New Roman"/>
          <w:b/>
          <w:sz w:val="24"/>
          <w:szCs w:val="24"/>
          <w:lang w:val="pt-BR"/>
        </w:rPr>
        <w:t xml:space="preserve">Câu </w:t>
      </w:r>
      <w:r w:rsidR="00944343">
        <w:rPr>
          <w:rFonts w:ascii="Times New Roman" w:hAnsi="Times New Roman"/>
          <w:b/>
          <w:sz w:val="24"/>
          <w:szCs w:val="24"/>
          <w:lang w:val="pt-BR"/>
        </w:rPr>
        <w:t>16</w:t>
      </w:r>
      <w:r w:rsidRPr="00C5473B">
        <w:rPr>
          <w:rFonts w:ascii="Times New Roman" w:hAnsi="Times New Roman"/>
          <w:b/>
          <w:sz w:val="24"/>
          <w:szCs w:val="24"/>
          <w:lang w:val="pt-BR"/>
        </w:rPr>
        <w:t xml:space="preserve">. </w:t>
      </w:r>
      <w:r w:rsidRPr="00C5473B">
        <w:rPr>
          <w:rFonts w:ascii="Times New Roman" w:hAnsi="Times New Roman"/>
          <w:sz w:val="24"/>
          <w:szCs w:val="24"/>
        </w:rPr>
        <w:t xml:space="preserve">Cho hình vẽ mô tả dụng cụ, hoá chất, cách tiến hành thí nghiệm điều chế </w:t>
      </w:r>
      <w:r>
        <w:rPr>
          <w:rFonts w:ascii="Times New Roman" w:hAnsi="Times New Roman"/>
          <w:sz w:val="24"/>
          <w:szCs w:val="24"/>
        </w:rPr>
        <w:t>acetylene</w:t>
      </w:r>
      <w:r w:rsidRPr="00C5473B">
        <w:rPr>
          <w:rFonts w:ascii="Times New Roman" w:hAnsi="Times New Roman"/>
          <w:sz w:val="24"/>
          <w:szCs w:val="24"/>
        </w:rPr>
        <w:t xml:space="preserve"> và thử tính chất của </w:t>
      </w:r>
      <w:r>
        <w:rPr>
          <w:rFonts w:ascii="Times New Roman" w:hAnsi="Times New Roman"/>
          <w:sz w:val="24"/>
          <w:szCs w:val="24"/>
        </w:rPr>
        <w:t>acetylene:</w:t>
      </w:r>
    </w:p>
    <w:p w:rsidR="00B43880" w:rsidRPr="0097785D" w:rsidRDefault="00B43880" w:rsidP="001E0852">
      <w:pPr>
        <w:pStyle w:val="pn"/>
        <w:spacing w:line="264" w:lineRule="auto"/>
        <w:jc w:val="center"/>
        <w:rPr>
          <w:szCs w:val="24"/>
        </w:rPr>
      </w:pPr>
      <w:r w:rsidRPr="0097785D">
        <w:rPr>
          <w:noProof/>
          <w:szCs w:val="24"/>
        </w:rPr>
        <w:drawing>
          <wp:inline distT="0" distB="0" distL="0" distR="0" wp14:anchorId="5E43E979" wp14:editId="6E60A19E">
            <wp:extent cx="2941983" cy="1987826"/>
            <wp:effectExtent l="0" t="0" r="0" b="0"/>
            <wp:docPr id="2107346090" name="Picture 210734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25000"/>
                              </a14:imgEffect>
                            </a14:imgLayer>
                          </a14:imgProps>
                        </a:ext>
                      </a:extLst>
                    </a:blip>
                    <a:stretch>
                      <a:fillRect/>
                    </a:stretch>
                  </pic:blipFill>
                  <pic:spPr>
                    <a:xfrm>
                      <a:off x="0" y="0"/>
                      <a:ext cx="2952939" cy="1995229"/>
                    </a:xfrm>
                    <a:prstGeom prst="rect">
                      <a:avLst/>
                    </a:prstGeom>
                  </pic:spPr>
                </pic:pic>
              </a:graphicData>
            </a:graphic>
          </wp:inline>
        </w:drawing>
      </w:r>
    </w:p>
    <w:p w:rsidR="00B43880" w:rsidRPr="0097785D" w:rsidRDefault="00B43880" w:rsidP="001E0852">
      <w:pPr>
        <w:pStyle w:val="pn"/>
        <w:spacing w:line="264" w:lineRule="auto"/>
        <w:jc w:val="both"/>
        <w:rPr>
          <w:color w:val="000000"/>
          <w:szCs w:val="24"/>
        </w:rPr>
      </w:pPr>
      <w:r w:rsidRPr="0097785D">
        <w:rPr>
          <w:i/>
          <w:color w:val="000000"/>
          <w:szCs w:val="24"/>
        </w:rPr>
        <w:t>Tiến hành:</w:t>
      </w:r>
    </w:p>
    <w:p w:rsidR="00B43880" w:rsidRPr="0097785D" w:rsidRDefault="00B43880" w:rsidP="001E0852">
      <w:pPr>
        <w:pStyle w:val="pn"/>
        <w:spacing w:line="264" w:lineRule="auto"/>
        <w:jc w:val="both"/>
        <w:rPr>
          <w:color w:val="000000"/>
          <w:szCs w:val="24"/>
        </w:rPr>
      </w:pPr>
      <w:r w:rsidRPr="0097785D">
        <w:rPr>
          <w:color w:val="000000"/>
          <w:szCs w:val="24"/>
        </w:rPr>
        <w:t>- Cho khoảng 5 g đất đèn</w:t>
      </w:r>
      <w:r>
        <w:rPr>
          <w:color w:val="000000"/>
          <w:szCs w:val="24"/>
        </w:rPr>
        <w:t xml:space="preserve"> (thành phần chính là CaC</w:t>
      </w:r>
      <w:r w:rsidRPr="00B43880">
        <w:rPr>
          <w:color w:val="000000"/>
          <w:szCs w:val="24"/>
          <w:vertAlign w:val="subscript"/>
        </w:rPr>
        <w:t>2</w:t>
      </w:r>
      <w:r>
        <w:rPr>
          <w:color w:val="000000"/>
          <w:szCs w:val="24"/>
        </w:rPr>
        <w:t>)</w:t>
      </w:r>
      <w:r w:rsidRPr="0097785D">
        <w:rPr>
          <w:color w:val="000000"/>
          <w:szCs w:val="24"/>
        </w:rPr>
        <w:t xml:space="preserve"> vào bình cầu có nhánh và cho nước cất vào phễu nhỏ giọt. Lắp dụng cụ như Hình 16.6 (chú ý đuôi của phễu nhỏ giọt không chạm vào chất rắn).</w:t>
      </w:r>
    </w:p>
    <w:p w:rsidR="00B43880" w:rsidRPr="0097785D" w:rsidRDefault="00B43880" w:rsidP="001E0852">
      <w:pPr>
        <w:pStyle w:val="pn"/>
        <w:spacing w:line="264" w:lineRule="auto"/>
        <w:jc w:val="both"/>
        <w:rPr>
          <w:color w:val="000000"/>
          <w:szCs w:val="24"/>
        </w:rPr>
      </w:pPr>
      <w:r w:rsidRPr="0097785D">
        <w:rPr>
          <w:color w:val="000000"/>
          <w:szCs w:val="24"/>
        </w:rPr>
        <w:t>- Mở khoá phễu nhỏ giọt để nước chảy từ từ xuống, khí acetylene sinh ra được sục ngay vào các ống nghiệm chứa dung dịch KMnO</w:t>
      </w:r>
      <w:r w:rsidRPr="0097785D">
        <w:rPr>
          <w:color w:val="000000"/>
          <w:szCs w:val="24"/>
          <w:vertAlign w:val="subscript"/>
        </w:rPr>
        <w:t>4</w:t>
      </w:r>
      <w:r w:rsidRPr="0097785D">
        <w:rPr>
          <w:color w:val="000000"/>
          <w:szCs w:val="24"/>
        </w:rPr>
        <w:t> và nước Br</w:t>
      </w:r>
      <w:r w:rsidRPr="0097785D">
        <w:rPr>
          <w:color w:val="000000"/>
          <w:szCs w:val="24"/>
          <w:vertAlign w:val="subscript"/>
        </w:rPr>
        <w:t>2</w:t>
      </w:r>
      <w:r w:rsidRPr="0097785D">
        <w:rPr>
          <w:color w:val="000000"/>
          <w:szCs w:val="24"/>
        </w:rPr>
        <w:t> đã chuẩn bị ở trên đến khi dung dịch mất màu.</w:t>
      </w:r>
    </w:p>
    <w:p w:rsidR="00B43880" w:rsidRPr="0097785D" w:rsidRDefault="00B43880" w:rsidP="001E0852">
      <w:pPr>
        <w:pStyle w:val="pn"/>
        <w:spacing w:line="264" w:lineRule="auto"/>
        <w:jc w:val="both"/>
        <w:rPr>
          <w:color w:val="000000"/>
          <w:szCs w:val="24"/>
        </w:rPr>
      </w:pPr>
      <w:r w:rsidRPr="0097785D">
        <w:rPr>
          <w:color w:val="000000"/>
          <w:szCs w:val="24"/>
        </w:rPr>
        <w:t>- Thay ống dẫn khí thuỷ tinh hình chữ L bằng ống dẫn thuỷ tinh có đầu vuốt nhọn. Dùng que đóm đang cháy để đốt acetylene sinh ra ở đầu ống dẫn khí.</w:t>
      </w:r>
    </w:p>
    <w:p w:rsidR="00B43880" w:rsidRPr="00C5473B" w:rsidRDefault="00B43880" w:rsidP="001E0852">
      <w:pPr>
        <w:tabs>
          <w:tab w:val="left" w:pos="2880"/>
          <w:tab w:val="left" w:pos="5310"/>
          <w:tab w:val="left" w:pos="7830"/>
        </w:tabs>
        <w:spacing w:line="264" w:lineRule="auto"/>
        <w:jc w:val="both"/>
        <w:rPr>
          <w:rFonts w:ascii="Times New Roman" w:hAnsi="Times New Roman"/>
          <w:b/>
          <w:noProof/>
          <w:sz w:val="24"/>
          <w:szCs w:val="24"/>
        </w:rPr>
      </w:pPr>
      <w:r>
        <w:rPr>
          <w:rFonts w:ascii="Times New Roman" w:hAnsi="Times New Roman"/>
          <w:bCs/>
          <w:sz w:val="24"/>
          <w:szCs w:val="24"/>
        </w:rPr>
        <w:t>Mỗi phát biểu sau đây về thí nghiệm trên là đúng hay sai?</w:t>
      </w:r>
    </w:p>
    <w:p w:rsidR="00B43880" w:rsidRPr="00B43880" w:rsidRDefault="00B43880" w:rsidP="001E0852">
      <w:pPr>
        <w:spacing w:line="264" w:lineRule="auto"/>
        <w:contextualSpacing/>
        <w:jc w:val="both"/>
        <w:rPr>
          <w:rFonts w:ascii="Times New Roman" w:hAnsi="Times New Roman"/>
          <w:sz w:val="24"/>
          <w:szCs w:val="24"/>
          <w:highlight w:val="yellow"/>
        </w:rPr>
      </w:pPr>
      <w:r w:rsidRPr="00B43880">
        <w:rPr>
          <w:rFonts w:ascii="Times New Roman" w:hAnsi="Times New Roman"/>
          <w:b/>
          <w:bCs/>
          <w:sz w:val="24"/>
          <w:szCs w:val="24"/>
          <w:highlight w:val="yellow"/>
        </w:rPr>
        <w:t>a.</w:t>
      </w:r>
      <w:r w:rsidRPr="00B43880">
        <w:rPr>
          <w:rFonts w:ascii="Times New Roman" w:hAnsi="Times New Roman"/>
          <w:sz w:val="24"/>
          <w:szCs w:val="24"/>
          <w:highlight w:val="yellow"/>
        </w:rPr>
        <w:t xml:space="preserve"> </w:t>
      </w:r>
      <w:r w:rsidRPr="00B43880">
        <w:rPr>
          <w:rStyle w:val="pnChar"/>
          <w:highlight w:val="yellow"/>
        </w:rPr>
        <w:t>Khi đốt acetylene cháy và toả nhiều nhiệt.</w:t>
      </w:r>
    </w:p>
    <w:p w:rsidR="00B43880" w:rsidRPr="00B43880" w:rsidRDefault="00B43880" w:rsidP="001E0852">
      <w:pPr>
        <w:spacing w:line="264" w:lineRule="auto"/>
        <w:contextualSpacing/>
        <w:jc w:val="both"/>
        <w:rPr>
          <w:rFonts w:ascii="Times New Roman" w:hAnsi="Times New Roman"/>
          <w:sz w:val="24"/>
          <w:szCs w:val="24"/>
        </w:rPr>
      </w:pPr>
      <w:r w:rsidRPr="00B43880">
        <w:rPr>
          <w:rFonts w:ascii="Times New Roman" w:hAnsi="Times New Roman"/>
          <w:b/>
          <w:bCs/>
          <w:sz w:val="24"/>
          <w:szCs w:val="24"/>
          <w:highlight w:val="yellow"/>
        </w:rPr>
        <w:lastRenderedPageBreak/>
        <w:t>b.</w:t>
      </w:r>
      <w:r w:rsidRPr="00B43880">
        <w:rPr>
          <w:rFonts w:ascii="Times New Roman" w:hAnsi="Times New Roman"/>
          <w:sz w:val="24"/>
          <w:szCs w:val="24"/>
          <w:highlight w:val="yellow"/>
        </w:rPr>
        <w:t xml:space="preserve"> Khí ethylene làm mất màu nước bromine hoặc dung dịch KMnO</w:t>
      </w:r>
      <w:r w:rsidRPr="00B43880">
        <w:rPr>
          <w:rFonts w:ascii="Times New Roman" w:hAnsi="Times New Roman"/>
          <w:sz w:val="24"/>
          <w:szCs w:val="24"/>
          <w:highlight w:val="yellow"/>
          <w:vertAlign w:val="subscript"/>
        </w:rPr>
        <w:t>4</w:t>
      </w:r>
      <w:r w:rsidRPr="00B43880">
        <w:rPr>
          <w:rFonts w:ascii="Times New Roman" w:hAnsi="Times New Roman"/>
          <w:sz w:val="24"/>
          <w:szCs w:val="24"/>
          <w:highlight w:val="yellow"/>
        </w:rPr>
        <w:t>.</w:t>
      </w:r>
    </w:p>
    <w:p w:rsidR="00B43880" w:rsidRPr="00C5473B" w:rsidRDefault="00B43880" w:rsidP="001E0852">
      <w:pPr>
        <w:spacing w:line="264" w:lineRule="auto"/>
        <w:contextualSpacing/>
        <w:jc w:val="both"/>
        <w:rPr>
          <w:rFonts w:ascii="Times New Roman" w:hAnsi="Times New Roman"/>
          <w:sz w:val="24"/>
          <w:szCs w:val="24"/>
        </w:rPr>
      </w:pPr>
      <w:r w:rsidRPr="00B43880">
        <w:rPr>
          <w:rFonts w:ascii="Times New Roman" w:hAnsi="Times New Roman"/>
          <w:b/>
          <w:bCs/>
          <w:sz w:val="24"/>
          <w:szCs w:val="24"/>
        </w:rPr>
        <w:t>c.</w:t>
      </w:r>
      <w:r w:rsidRPr="00B43880">
        <w:rPr>
          <w:rFonts w:ascii="Times New Roman" w:hAnsi="Times New Roman"/>
          <w:sz w:val="24"/>
          <w:szCs w:val="24"/>
        </w:rPr>
        <w:t xml:space="preserve"> </w:t>
      </w:r>
      <w:r>
        <w:rPr>
          <w:rFonts w:ascii="Times New Roman" w:hAnsi="Times New Roman"/>
          <w:sz w:val="24"/>
          <w:szCs w:val="24"/>
        </w:rPr>
        <w:t>Nếu thay dung dịch Br</w:t>
      </w:r>
      <w:r w:rsidRPr="00B43880">
        <w:rPr>
          <w:rFonts w:ascii="Times New Roman" w:hAnsi="Times New Roman"/>
          <w:sz w:val="24"/>
          <w:szCs w:val="24"/>
          <w:vertAlign w:val="subscript"/>
        </w:rPr>
        <w:t>2</w:t>
      </w:r>
      <w:r>
        <w:rPr>
          <w:rFonts w:ascii="Times New Roman" w:hAnsi="Times New Roman"/>
          <w:sz w:val="24"/>
          <w:szCs w:val="24"/>
        </w:rPr>
        <w:t xml:space="preserve"> bằng dung dịch AgNO</w:t>
      </w:r>
      <w:r w:rsidRPr="00B43880">
        <w:rPr>
          <w:rFonts w:ascii="Times New Roman" w:hAnsi="Times New Roman"/>
          <w:sz w:val="24"/>
          <w:szCs w:val="24"/>
          <w:vertAlign w:val="subscript"/>
        </w:rPr>
        <w:t>3</w:t>
      </w:r>
      <w:r>
        <w:rPr>
          <w:rFonts w:ascii="Times New Roman" w:hAnsi="Times New Roman"/>
          <w:sz w:val="24"/>
          <w:szCs w:val="24"/>
        </w:rPr>
        <w:t xml:space="preserve"> trong NH</w:t>
      </w:r>
      <w:r w:rsidRPr="00B43880">
        <w:rPr>
          <w:rFonts w:ascii="Times New Roman" w:hAnsi="Times New Roman"/>
          <w:sz w:val="24"/>
          <w:szCs w:val="24"/>
          <w:vertAlign w:val="subscript"/>
        </w:rPr>
        <w:t>3</w:t>
      </w:r>
      <w:r>
        <w:rPr>
          <w:rFonts w:ascii="Times New Roman" w:hAnsi="Times New Roman"/>
          <w:sz w:val="24"/>
          <w:szCs w:val="24"/>
        </w:rPr>
        <w:t xml:space="preserve"> thì hiện tượng thí nghiệm vẫn không đổi.</w:t>
      </w:r>
    </w:p>
    <w:p w:rsidR="00B43880" w:rsidRPr="00C5473B" w:rsidRDefault="00B43880" w:rsidP="001E0852">
      <w:pPr>
        <w:spacing w:line="264" w:lineRule="auto"/>
        <w:contextualSpacing/>
        <w:jc w:val="both"/>
        <w:rPr>
          <w:rFonts w:ascii="Times New Roman" w:hAnsi="Times New Roman"/>
          <w:sz w:val="24"/>
          <w:szCs w:val="24"/>
        </w:rPr>
      </w:pPr>
      <w:r w:rsidRPr="00B43880">
        <w:rPr>
          <w:rFonts w:ascii="Times New Roman" w:hAnsi="Times New Roman"/>
          <w:b/>
          <w:bCs/>
          <w:sz w:val="24"/>
          <w:szCs w:val="24"/>
          <w:highlight w:val="yellow"/>
        </w:rPr>
        <w:t>d.</w:t>
      </w:r>
      <w:r w:rsidRPr="00B43880">
        <w:rPr>
          <w:rFonts w:ascii="Times New Roman" w:hAnsi="Times New Roman"/>
          <w:sz w:val="24"/>
          <w:szCs w:val="24"/>
          <w:highlight w:val="yellow"/>
        </w:rPr>
        <w:t xml:space="preserve"> </w:t>
      </w:r>
      <w:r>
        <w:rPr>
          <w:rStyle w:val="pnChar"/>
          <w:highlight w:val="yellow"/>
        </w:rPr>
        <w:t>Vai trò của</w:t>
      </w:r>
      <w:r w:rsidRPr="00B43880">
        <w:rPr>
          <w:rStyle w:val="pnChar"/>
          <w:highlight w:val="yellow"/>
        </w:rPr>
        <w:t xml:space="preserve"> dung dịch NaOH </w:t>
      </w:r>
      <w:r>
        <w:rPr>
          <w:rStyle w:val="pnChar"/>
          <w:highlight w:val="yellow"/>
        </w:rPr>
        <w:t>là để loại bỏ tạp chất trong quá trình tinh chế khí acetylene</w:t>
      </w:r>
      <w:r w:rsidRPr="00B43880">
        <w:rPr>
          <w:rStyle w:val="pnChar"/>
          <w:highlight w:val="yellow"/>
        </w:rPr>
        <w:t>.</w:t>
      </w:r>
    </w:p>
    <w:p w:rsidR="00C5473B" w:rsidRPr="009B5736"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Đáp án: </w:t>
      </w:r>
    </w:p>
    <w:p w:rsidR="00C5473B" w:rsidRPr="009B5736"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a. </w:t>
      </w:r>
      <w:r w:rsidR="00B43880">
        <w:rPr>
          <w:color w:val="FF0000"/>
          <w:sz w:val="24"/>
          <w:szCs w:val="24"/>
        </w:rPr>
        <w:t>Đúng.</w:t>
      </w:r>
    </w:p>
    <w:p w:rsidR="00C5473B" w:rsidRPr="009B5736"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b. </w:t>
      </w:r>
      <w:r w:rsidR="00B43880">
        <w:rPr>
          <w:color w:val="FF0000"/>
          <w:sz w:val="24"/>
          <w:szCs w:val="24"/>
        </w:rPr>
        <w:t>Đúng.</w:t>
      </w:r>
    </w:p>
    <w:p w:rsidR="00C5473B" w:rsidRPr="00B43880"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B43880">
        <w:rPr>
          <w:color w:val="FF0000"/>
          <w:sz w:val="24"/>
          <w:szCs w:val="24"/>
        </w:rPr>
        <w:t xml:space="preserve">c. </w:t>
      </w:r>
      <w:r w:rsidR="00B43880" w:rsidRPr="00B43880">
        <w:rPr>
          <w:color w:val="FF0000"/>
          <w:sz w:val="24"/>
          <w:szCs w:val="24"/>
        </w:rPr>
        <w:t>Sai. Khi thay bằng dung dịch AgNO</w:t>
      </w:r>
      <w:r w:rsidR="00B43880" w:rsidRPr="00B43880">
        <w:rPr>
          <w:color w:val="FF0000"/>
          <w:sz w:val="24"/>
          <w:szCs w:val="24"/>
          <w:vertAlign w:val="subscript"/>
        </w:rPr>
        <w:t>3</w:t>
      </w:r>
      <w:r w:rsidR="00B43880" w:rsidRPr="00B43880">
        <w:rPr>
          <w:color w:val="FF0000"/>
          <w:sz w:val="24"/>
          <w:szCs w:val="24"/>
        </w:rPr>
        <w:t xml:space="preserve"> trong NH</w:t>
      </w:r>
      <w:r w:rsidR="00B43880" w:rsidRPr="00B43880">
        <w:rPr>
          <w:color w:val="FF0000"/>
          <w:sz w:val="24"/>
          <w:szCs w:val="24"/>
          <w:vertAlign w:val="subscript"/>
        </w:rPr>
        <w:t>3</w:t>
      </w:r>
      <w:r w:rsidR="00B43880" w:rsidRPr="00B43880">
        <w:rPr>
          <w:color w:val="FF0000"/>
          <w:sz w:val="24"/>
          <w:szCs w:val="24"/>
        </w:rPr>
        <w:t xml:space="preserve"> thì có xuất hiện kết tủa vàng.</w:t>
      </w:r>
    </w:p>
    <w:p w:rsidR="00C5473B" w:rsidRDefault="00C5473B" w:rsidP="001E0852">
      <w:pPr>
        <w:pStyle w:val="Vnbnnidung0"/>
        <w:tabs>
          <w:tab w:val="left" w:pos="283"/>
          <w:tab w:val="left" w:pos="2880"/>
          <w:tab w:val="left" w:pos="5310"/>
          <w:tab w:val="left" w:pos="7830"/>
        </w:tabs>
        <w:spacing w:after="0" w:line="264" w:lineRule="auto"/>
        <w:jc w:val="both"/>
        <w:rPr>
          <w:color w:val="FF0000"/>
          <w:sz w:val="24"/>
          <w:szCs w:val="24"/>
        </w:rPr>
      </w:pPr>
      <w:r w:rsidRPr="009B5736">
        <w:rPr>
          <w:color w:val="FF0000"/>
          <w:sz w:val="24"/>
          <w:szCs w:val="24"/>
        </w:rPr>
        <w:t xml:space="preserve">d. </w:t>
      </w:r>
      <w:r w:rsidR="00B43880">
        <w:rPr>
          <w:color w:val="FF0000"/>
          <w:sz w:val="24"/>
          <w:szCs w:val="24"/>
        </w:rPr>
        <w:t>Đúng.</w:t>
      </w:r>
    </w:p>
    <w:p w:rsidR="00B43880" w:rsidRPr="001876B9" w:rsidRDefault="00B43880" w:rsidP="001E0852">
      <w:pPr>
        <w:spacing w:line="264" w:lineRule="auto"/>
        <w:jc w:val="both"/>
        <w:rPr>
          <w:rFonts w:ascii="Times New Roman" w:hAnsi="Times New Roman"/>
          <w:sz w:val="25"/>
          <w:szCs w:val="25"/>
        </w:rPr>
      </w:pPr>
      <w:r w:rsidRPr="00C5473B">
        <w:rPr>
          <w:rFonts w:ascii="Times New Roman" w:hAnsi="Times New Roman"/>
          <w:b/>
          <w:sz w:val="24"/>
          <w:szCs w:val="24"/>
          <w:lang w:val="pt-BR"/>
        </w:rPr>
        <w:t xml:space="preserve">Câu </w:t>
      </w:r>
      <w:r w:rsidR="00944343">
        <w:rPr>
          <w:rFonts w:ascii="Times New Roman" w:hAnsi="Times New Roman"/>
          <w:b/>
          <w:sz w:val="24"/>
          <w:szCs w:val="24"/>
          <w:lang w:val="pt-BR"/>
        </w:rPr>
        <w:t>17</w:t>
      </w:r>
      <w:r w:rsidRPr="00C5473B">
        <w:rPr>
          <w:rFonts w:ascii="Times New Roman" w:hAnsi="Times New Roman"/>
          <w:b/>
          <w:sz w:val="24"/>
          <w:szCs w:val="24"/>
          <w:lang w:val="pt-BR"/>
        </w:rPr>
        <w:t xml:space="preserve">. </w:t>
      </w:r>
      <w:r w:rsidRPr="001876B9">
        <w:rPr>
          <w:rFonts w:ascii="Times New Roman" w:hAnsi="Times New Roman"/>
          <w:sz w:val="25"/>
          <w:szCs w:val="25"/>
          <w:lang w:val="nl-NL"/>
        </w:rPr>
        <w:t>Trong phân t</w:t>
      </w:r>
      <w:r w:rsidRPr="001876B9">
        <w:rPr>
          <w:rFonts w:ascii="Times New Roman" w:hAnsi="Times New Roman"/>
          <w:sz w:val="25"/>
          <w:szCs w:val="25"/>
          <w:lang w:val="vi-VN"/>
        </w:rPr>
        <w:t>ử</w:t>
      </w:r>
      <w:r w:rsidRPr="001876B9">
        <w:rPr>
          <w:rFonts w:ascii="Times New Roman" w:hAnsi="Times New Roman"/>
          <w:sz w:val="25"/>
          <w:szCs w:val="25"/>
          <w:lang w:val="nl-NL"/>
        </w:rPr>
        <w:t xml:space="preserve"> alkyne X, </w:t>
      </w:r>
      <w:r>
        <w:rPr>
          <w:rFonts w:ascii="Times New Roman" w:hAnsi="Times New Roman"/>
          <w:sz w:val="25"/>
          <w:szCs w:val="25"/>
          <w:lang w:val="nl-NL"/>
        </w:rPr>
        <w:t xml:space="preserve">nguyên tố </w:t>
      </w:r>
      <w:r w:rsidRPr="001876B9">
        <w:rPr>
          <w:rFonts w:ascii="Times New Roman" w:hAnsi="Times New Roman"/>
          <w:sz w:val="25"/>
          <w:szCs w:val="25"/>
          <w:lang w:val="nl-NL"/>
        </w:rPr>
        <w:t>hydrogen</w:t>
      </w:r>
      <w:r w:rsidRPr="001876B9">
        <w:rPr>
          <w:rFonts w:ascii="Times New Roman" w:hAnsi="Times New Roman"/>
          <w:sz w:val="25"/>
          <w:szCs w:val="25"/>
          <w:lang w:val="vi-VN"/>
        </w:rPr>
        <w:t xml:space="preserve"> chiếm 11,</w:t>
      </w:r>
      <w:r w:rsidRPr="001876B9">
        <w:rPr>
          <w:rFonts w:ascii="Times New Roman" w:hAnsi="Times New Roman"/>
          <w:sz w:val="25"/>
          <w:szCs w:val="25"/>
          <w:lang w:val="nl-NL"/>
        </w:rPr>
        <w:t>111</w:t>
      </w:r>
      <w:r w:rsidRPr="001876B9">
        <w:rPr>
          <w:rFonts w:ascii="Times New Roman" w:hAnsi="Times New Roman"/>
          <w:sz w:val="25"/>
          <w:szCs w:val="25"/>
          <w:lang w:val="vi-VN"/>
        </w:rPr>
        <w:t>%</w:t>
      </w:r>
      <w:r w:rsidRPr="001876B9">
        <w:rPr>
          <w:rFonts w:ascii="Times New Roman" w:hAnsi="Times New Roman"/>
          <w:sz w:val="25"/>
          <w:szCs w:val="25"/>
          <w:lang w:val="nl-NL"/>
        </w:rPr>
        <w:t xml:space="preserve"> </w:t>
      </w:r>
      <w:r w:rsidR="00DB14E0">
        <w:rPr>
          <w:rFonts w:ascii="Times New Roman" w:hAnsi="Times New Roman"/>
          <w:sz w:val="25"/>
          <w:szCs w:val="25"/>
          <w:lang w:val="nl-NL"/>
        </w:rPr>
        <w:t xml:space="preserve">về </w:t>
      </w:r>
      <w:r w:rsidRPr="001876B9">
        <w:rPr>
          <w:rFonts w:ascii="Times New Roman" w:hAnsi="Times New Roman"/>
          <w:sz w:val="25"/>
          <w:szCs w:val="25"/>
          <w:lang w:val="vi-VN"/>
        </w:rPr>
        <w:t>khối lượng.</w:t>
      </w:r>
    </w:p>
    <w:p w:rsidR="00B43880" w:rsidRPr="001876B9" w:rsidRDefault="00B43880" w:rsidP="001E0852">
      <w:pPr>
        <w:spacing w:line="264" w:lineRule="auto"/>
        <w:jc w:val="both"/>
        <w:rPr>
          <w:rFonts w:ascii="Times New Roman" w:hAnsi="Times New Roman"/>
          <w:b/>
          <w:bCs/>
          <w:sz w:val="25"/>
          <w:szCs w:val="25"/>
          <w:shd w:val="clear" w:color="auto" w:fill="F1F9FE"/>
        </w:rPr>
      </w:pPr>
      <w:r w:rsidRPr="00DB14E0">
        <w:rPr>
          <w:rFonts w:ascii="Times New Roman" w:hAnsi="Times New Roman"/>
          <w:b/>
          <w:bCs/>
          <w:sz w:val="25"/>
          <w:szCs w:val="25"/>
          <w:highlight w:val="yellow"/>
        </w:rPr>
        <w:t xml:space="preserve">a. </w:t>
      </w:r>
      <w:r w:rsidRPr="00DB14E0">
        <w:rPr>
          <w:rFonts w:ascii="Times New Roman" w:hAnsi="Times New Roman"/>
          <w:sz w:val="25"/>
          <w:szCs w:val="25"/>
          <w:highlight w:val="yellow"/>
        </w:rPr>
        <w:t xml:space="preserve">Công thức phân tử </w:t>
      </w:r>
      <w:r w:rsidR="00DB14E0" w:rsidRPr="00DB14E0">
        <w:rPr>
          <w:rFonts w:ascii="Times New Roman" w:hAnsi="Times New Roman"/>
          <w:sz w:val="25"/>
          <w:szCs w:val="25"/>
          <w:highlight w:val="yellow"/>
        </w:rPr>
        <w:t>a</w:t>
      </w:r>
      <w:r w:rsidRPr="00DB14E0">
        <w:rPr>
          <w:rFonts w:ascii="Times New Roman" w:hAnsi="Times New Roman"/>
          <w:sz w:val="25"/>
          <w:szCs w:val="25"/>
          <w:highlight w:val="yellow"/>
        </w:rPr>
        <w:t xml:space="preserve">lkyne </w:t>
      </w:r>
      <w:r w:rsidR="00DB14E0" w:rsidRPr="00DB14E0">
        <w:rPr>
          <w:rFonts w:ascii="Times New Roman" w:hAnsi="Times New Roman"/>
          <w:sz w:val="25"/>
          <w:szCs w:val="25"/>
          <w:highlight w:val="yellow"/>
        </w:rPr>
        <w:t xml:space="preserve">X </w:t>
      </w:r>
      <w:r w:rsidRPr="00DB14E0">
        <w:rPr>
          <w:rFonts w:ascii="Times New Roman" w:hAnsi="Times New Roman"/>
          <w:sz w:val="25"/>
          <w:szCs w:val="25"/>
          <w:highlight w:val="yellow"/>
        </w:rPr>
        <w:t xml:space="preserve">là </w:t>
      </w:r>
      <w:r w:rsidRPr="00DB14E0">
        <w:rPr>
          <w:rFonts w:ascii="Times New Roman" w:hAnsi="Times New Roman"/>
          <w:sz w:val="25"/>
          <w:szCs w:val="25"/>
          <w:highlight w:val="yellow"/>
          <w:lang w:val="vi-VN"/>
        </w:rPr>
        <w:t>C</w:t>
      </w:r>
      <w:r w:rsidRPr="00DB14E0">
        <w:rPr>
          <w:rFonts w:ascii="Times New Roman" w:hAnsi="Times New Roman"/>
          <w:sz w:val="25"/>
          <w:szCs w:val="25"/>
          <w:highlight w:val="yellow"/>
          <w:vertAlign w:val="subscript"/>
          <w:lang w:val="vi-VN"/>
        </w:rPr>
        <w:t>4</w:t>
      </w:r>
      <w:r w:rsidRPr="00DB14E0">
        <w:rPr>
          <w:rFonts w:ascii="Times New Roman" w:hAnsi="Times New Roman"/>
          <w:sz w:val="25"/>
          <w:szCs w:val="25"/>
          <w:highlight w:val="yellow"/>
          <w:lang w:val="vi-VN"/>
        </w:rPr>
        <w:t>H</w:t>
      </w:r>
      <w:r w:rsidRPr="00DB14E0">
        <w:rPr>
          <w:rFonts w:ascii="Times New Roman" w:hAnsi="Times New Roman"/>
          <w:sz w:val="25"/>
          <w:szCs w:val="25"/>
          <w:highlight w:val="yellow"/>
          <w:vertAlign w:val="subscript"/>
          <w:lang w:val="vi-VN"/>
        </w:rPr>
        <w:t>6</w:t>
      </w:r>
      <w:r w:rsidRPr="00DB14E0">
        <w:rPr>
          <w:rFonts w:ascii="Times New Roman" w:hAnsi="Times New Roman"/>
          <w:sz w:val="25"/>
          <w:szCs w:val="25"/>
          <w:highlight w:val="yellow"/>
        </w:rPr>
        <w:t>.</w:t>
      </w:r>
    </w:p>
    <w:p w:rsidR="00B43880" w:rsidRPr="001876B9" w:rsidRDefault="00B43880" w:rsidP="001E0852">
      <w:pPr>
        <w:spacing w:line="264" w:lineRule="auto"/>
        <w:jc w:val="both"/>
        <w:rPr>
          <w:rFonts w:ascii="Times New Roman" w:hAnsi="Times New Roman"/>
          <w:b/>
          <w:bCs/>
          <w:sz w:val="25"/>
          <w:szCs w:val="25"/>
          <w:shd w:val="clear" w:color="auto" w:fill="F1F9FE"/>
        </w:rPr>
      </w:pPr>
      <w:r w:rsidRPr="001876B9">
        <w:rPr>
          <w:rFonts w:ascii="Times New Roman" w:hAnsi="Times New Roman"/>
          <w:b/>
          <w:bCs/>
          <w:sz w:val="25"/>
          <w:szCs w:val="25"/>
        </w:rPr>
        <w:t xml:space="preserve">b. </w:t>
      </w:r>
      <w:r w:rsidR="00DB14E0">
        <w:rPr>
          <w:rFonts w:ascii="Times New Roman" w:hAnsi="Times New Roman"/>
          <w:sz w:val="25"/>
          <w:szCs w:val="25"/>
        </w:rPr>
        <w:t>Alkyne X có 3 đồng phân cấu tạo.</w:t>
      </w:r>
    </w:p>
    <w:p w:rsidR="00B43880" w:rsidRPr="001876B9" w:rsidRDefault="00B43880" w:rsidP="001E0852">
      <w:pPr>
        <w:spacing w:line="264" w:lineRule="auto"/>
        <w:jc w:val="both"/>
        <w:rPr>
          <w:rFonts w:ascii="Times New Roman" w:hAnsi="Times New Roman"/>
          <w:b/>
          <w:bCs/>
          <w:sz w:val="25"/>
          <w:szCs w:val="25"/>
          <w:shd w:val="clear" w:color="auto" w:fill="F1F9FE"/>
        </w:rPr>
      </w:pPr>
      <w:r w:rsidRPr="00DB14E0">
        <w:rPr>
          <w:rFonts w:ascii="Times New Roman" w:hAnsi="Times New Roman"/>
          <w:b/>
          <w:bCs/>
          <w:sz w:val="25"/>
          <w:szCs w:val="25"/>
        </w:rPr>
        <w:t xml:space="preserve">c. </w:t>
      </w:r>
      <w:r w:rsidR="00DB14E0">
        <w:rPr>
          <w:rFonts w:ascii="Times New Roman" w:hAnsi="Times New Roman"/>
          <w:sz w:val="25"/>
          <w:szCs w:val="25"/>
        </w:rPr>
        <w:t>Có 2 đồng phân cấu tạo của X phản ứng được</w:t>
      </w:r>
      <w:r w:rsidRPr="00DB14E0">
        <w:rPr>
          <w:rFonts w:ascii="Times New Roman" w:hAnsi="Times New Roman"/>
          <w:sz w:val="25"/>
          <w:szCs w:val="25"/>
        </w:rPr>
        <w:t xml:space="preserve"> với dung dịch </w:t>
      </w:r>
      <w:r w:rsidR="00DB14E0">
        <w:rPr>
          <w:rFonts w:ascii="Times New Roman" w:hAnsi="Times New Roman"/>
          <w:sz w:val="25"/>
          <w:szCs w:val="25"/>
        </w:rPr>
        <w:t>silver nitrate trong ammonia.</w:t>
      </w:r>
    </w:p>
    <w:p w:rsidR="00B43880" w:rsidRPr="001876B9" w:rsidRDefault="00B43880" w:rsidP="001E0852">
      <w:pPr>
        <w:spacing w:line="264" w:lineRule="auto"/>
        <w:jc w:val="both"/>
        <w:rPr>
          <w:rFonts w:ascii="Times New Roman" w:hAnsi="Times New Roman"/>
          <w:b/>
          <w:bCs/>
          <w:sz w:val="25"/>
          <w:szCs w:val="25"/>
          <w:shd w:val="clear" w:color="auto" w:fill="F1F9FE"/>
        </w:rPr>
      </w:pPr>
      <w:r w:rsidRPr="00DB14E0">
        <w:rPr>
          <w:rFonts w:ascii="Times New Roman" w:hAnsi="Times New Roman"/>
          <w:b/>
          <w:bCs/>
          <w:sz w:val="25"/>
          <w:szCs w:val="25"/>
          <w:highlight w:val="yellow"/>
        </w:rPr>
        <w:t xml:space="preserve">d. </w:t>
      </w:r>
      <w:r w:rsidR="00DB14E0" w:rsidRPr="00DB14E0">
        <w:rPr>
          <w:rFonts w:ascii="Times New Roman" w:hAnsi="Times New Roman"/>
          <w:sz w:val="25"/>
          <w:szCs w:val="25"/>
          <w:highlight w:val="yellow"/>
        </w:rPr>
        <w:t>1 mol alkyne X tác dụng tối đa với 2 mol H</w:t>
      </w:r>
      <w:r w:rsidR="00DB14E0" w:rsidRPr="00DB14E0">
        <w:rPr>
          <w:rFonts w:ascii="Times New Roman" w:hAnsi="Times New Roman"/>
          <w:sz w:val="25"/>
          <w:szCs w:val="25"/>
          <w:highlight w:val="yellow"/>
          <w:vertAlign w:val="subscript"/>
        </w:rPr>
        <w:t>2</w:t>
      </w:r>
      <w:r w:rsidR="00DB14E0" w:rsidRPr="00DB14E0">
        <w:rPr>
          <w:rFonts w:ascii="Times New Roman" w:hAnsi="Times New Roman"/>
          <w:sz w:val="25"/>
          <w:szCs w:val="25"/>
          <w:highlight w:val="yellow"/>
        </w:rPr>
        <w:t xml:space="preserve"> với xúc tác Ni, đun nóng.</w:t>
      </w:r>
    </w:p>
    <w:p w:rsidR="00B43880" w:rsidRPr="00DB14E0" w:rsidRDefault="00DB14E0" w:rsidP="001E0852">
      <w:pPr>
        <w:pStyle w:val="pn"/>
        <w:spacing w:line="264" w:lineRule="auto"/>
        <w:jc w:val="both"/>
        <w:rPr>
          <w:color w:val="FF0000"/>
        </w:rPr>
      </w:pPr>
      <w:r w:rsidRPr="00DB14E0">
        <w:rPr>
          <w:color w:val="FF0000"/>
        </w:rPr>
        <w:t xml:space="preserve">Đáp án: </w:t>
      </w:r>
    </w:p>
    <w:p w:rsidR="00B43880" w:rsidRPr="00DB14E0" w:rsidRDefault="00B43880" w:rsidP="001E0852">
      <w:pPr>
        <w:pStyle w:val="pn"/>
        <w:spacing w:line="264" w:lineRule="auto"/>
        <w:jc w:val="both"/>
        <w:rPr>
          <w:color w:val="FF0000"/>
          <w:shd w:val="clear" w:color="auto" w:fill="F1F9FE"/>
        </w:rPr>
      </w:pPr>
      <w:r w:rsidRPr="00DB14E0">
        <w:rPr>
          <w:color w:val="FF0000"/>
        </w:rPr>
        <w:t xml:space="preserve">a. Đúng. </w:t>
      </w:r>
      <w:r w:rsidRPr="00DB14E0">
        <w:rPr>
          <w:color w:val="FF0000"/>
          <w:lang w:val="vi-VN"/>
        </w:rPr>
        <w:t>C</w:t>
      </w:r>
      <w:r w:rsidRPr="00DB14E0">
        <w:rPr>
          <w:color w:val="FF0000"/>
          <w:vertAlign w:val="subscript"/>
          <w:lang w:val="vi-VN"/>
        </w:rPr>
        <w:t>n</w:t>
      </w:r>
      <w:r w:rsidRPr="00DB14E0">
        <w:rPr>
          <w:color w:val="FF0000"/>
          <w:lang w:val="vi-VN"/>
        </w:rPr>
        <w:t>H</w:t>
      </w:r>
      <w:r w:rsidRPr="00DB14E0">
        <w:rPr>
          <w:color w:val="FF0000"/>
          <w:vertAlign w:val="subscript"/>
          <w:lang w:val="vi-VN"/>
        </w:rPr>
        <w:t>2n-2</w:t>
      </w:r>
      <w:r w:rsidRPr="00DB14E0">
        <w:rPr>
          <w:color w:val="FF0000"/>
          <w:lang w:val="vi-VN"/>
        </w:rPr>
        <w:t xml:space="preserve"> </w:t>
      </w:r>
      <w:r w:rsidR="00DB14E0">
        <w:rPr>
          <w:color w:val="FF0000"/>
          <w:lang w:val="vi-VN"/>
        </w:rPr>
        <w:sym w:font="Symbol" w:char="F0DE"/>
      </w:r>
      <w:r w:rsidRPr="00DB14E0">
        <w:rPr>
          <w:color w:val="FF0000"/>
          <w:lang w:val="vi-VN"/>
        </w:rPr>
        <w:t xml:space="preserve"> %H = </w:t>
      </w:r>
      <w:r w:rsidRPr="00DB14E0">
        <w:rPr>
          <w:rFonts w:eastAsia="Calibri"/>
          <w:noProof/>
          <w:color w:val="FF0000"/>
          <w:kern w:val="2"/>
          <w:position w:val="-24"/>
        </w:rPr>
        <w:object w:dxaOrig="1395" w:dyaOrig="660" w14:anchorId="62719BD4">
          <v:shape id="_x0000_i1104" type="#_x0000_t75" alt="" style="width:69.75pt;height:32.25pt;mso-width-percent:0;mso-height-percent:0;mso-width-percent:0;mso-height-percent:0" o:ole="">
            <v:imagedata r:id="rId288" o:title=""/>
          </v:shape>
          <o:OLEObject Type="Embed" ProgID="Equation.DSMT4" ShapeID="_x0000_i1104" DrawAspect="Content" ObjectID="_1820048633" r:id="rId289"/>
        </w:object>
      </w:r>
      <w:r w:rsidRPr="00DB14E0">
        <w:rPr>
          <w:color w:val="FF0000"/>
          <w:lang w:val="vi-VN"/>
        </w:rPr>
        <w:t xml:space="preserve"> = 11,111% </w:t>
      </w:r>
      <w:r w:rsidR="00DB14E0">
        <w:rPr>
          <w:color w:val="FF0000"/>
          <w:lang w:val="vi-VN"/>
        </w:rPr>
        <w:sym w:font="Symbol" w:char="F0DE"/>
      </w:r>
      <w:r w:rsidRPr="00DB14E0">
        <w:rPr>
          <w:color w:val="FF0000"/>
        </w:rPr>
        <w:t xml:space="preserve"> </w:t>
      </w:r>
      <w:r w:rsidRPr="00DB14E0">
        <w:rPr>
          <w:color w:val="FF0000"/>
          <w:lang w:val="vi-VN"/>
        </w:rPr>
        <w:t>n = 4</w:t>
      </w:r>
      <w:r w:rsidR="00DB14E0">
        <w:rPr>
          <w:color w:val="FF0000"/>
        </w:rPr>
        <w:t xml:space="preserve">: </w:t>
      </w:r>
      <w:r w:rsidRPr="00DB14E0">
        <w:rPr>
          <w:color w:val="FF0000"/>
          <w:lang w:val="vi-VN"/>
        </w:rPr>
        <w:t>C</w:t>
      </w:r>
      <w:r w:rsidRPr="00DB14E0">
        <w:rPr>
          <w:color w:val="FF0000"/>
          <w:vertAlign w:val="subscript"/>
          <w:lang w:val="vi-VN"/>
        </w:rPr>
        <w:t>4</w:t>
      </w:r>
      <w:r w:rsidRPr="00DB14E0">
        <w:rPr>
          <w:color w:val="FF0000"/>
          <w:lang w:val="vi-VN"/>
        </w:rPr>
        <w:t>H</w:t>
      </w:r>
      <w:r w:rsidRPr="00DB14E0">
        <w:rPr>
          <w:color w:val="FF0000"/>
          <w:vertAlign w:val="subscript"/>
          <w:lang w:val="vi-VN"/>
        </w:rPr>
        <w:t>6</w:t>
      </w:r>
      <w:r w:rsidR="00DB14E0">
        <w:rPr>
          <w:color w:val="FF0000"/>
        </w:rPr>
        <w:t>.</w:t>
      </w:r>
    </w:p>
    <w:p w:rsidR="00B43880" w:rsidRPr="00DB14E0" w:rsidRDefault="00B43880" w:rsidP="001E0852">
      <w:pPr>
        <w:pStyle w:val="pn"/>
        <w:spacing w:line="264" w:lineRule="auto"/>
        <w:jc w:val="both"/>
        <w:rPr>
          <w:color w:val="FF0000"/>
          <w:shd w:val="clear" w:color="auto" w:fill="F1F9FE"/>
        </w:rPr>
      </w:pPr>
      <w:r w:rsidRPr="00DB14E0">
        <w:rPr>
          <w:color w:val="FF0000"/>
        </w:rPr>
        <w:t xml:space="preserve">b. Sai. </w:t>
      </w:r>
      <w:r w:rsidRPr="00DB14E0">
        <w:rPr>
          <w:color w:val="FF0000"/>
          <w:lang w:val="vi-VN"/>
        </w:rPr>
        <w:t>C</w:t>
      </w:r>
      <w:r w:rsidRPr="00DB14E0">
        <w:rPr>
          <w:color w:val="FF0000"/>
          <w:vertAlign w:val="subscript"/>
          <w:lang w:val="vi-VN"/>
        </w:rPr>
        <w:t>4</w:t>
      </w:r>
      <w:r w:rsidRPr="00DB14E0">
        <w:rPr>
          <w:color w:val="FF0000"/>
          <w:lang w:val="vi-VN"/>
        </w:rPr>
        <w:t>H</w:t>
      </w:r>
      <w:r w:rsidRPr="00DB14E0">
        <w:rPr>
          <w:color w:val="FF0000"/>
          <w:vertAlign w:val="subscript"/>
          <w:lang w:val="vi-VN"/>
        </w:rPr>
        <w:t>6</w:t>
      </w:r>
      <w:r w:rsidRPr="00DB14E0">
        <w:rPr>
          <w:color w:val="FF0000"/>
        </w:rPr>
        <w:t xml:space="preserve"> có 2 đồng phân HC≡C</w:t>
      </w:r>
      <w:r w:rsidRPr="00DB14E0">
        <w:rPr>
          <w:noProof/>
          <w:color w:val="FF0000"/>
        </w:rPr>
        <w:sym w:font="Symbol" w:char="F02D"/>
      </w:r>
      <w:r w:rsidRPr="00DB14E0">
        <w:rPr>
          <w:noProof/>
          <w:color w:val="FF0000"/>
        </w:rPr>
        <w:t>CH</w:t>
      </w:r>
      <w:r w:rsidRPr="00DB14E0">
        <w:rPr>
          <w:noProof/>
          <w:color w:val="FF0000"/>
          <w:vertAlign w:val="subscript"/>
        </w:rPr>
        <w:t>2</w:t>
      </w:r>
      <w:r w:rsidRPr="00DB14E0">
        <w:rPr>
          <w:noProof/>
          <w:color w:val="FF0000"/>
        </w:rPr>
        <w:t>-CH</w:t>
      </w:r>
      <w:r w:rsidRPr="00DB14E0">
        <w:rPr>
          <w:noProof/>
          <w:color w:val="FF0000"/>
          <w:vertAlign w:val="subscript"/>
        </w:rPr>
        <w:t>3</w:t>
      </w:r>
      <w:r w:rsidRPr="00DB14E0">
        <w:rPr>
          <w:noProof/>
          <w:color w:val="FF0000"/>
        </w:rPr>
        <w:t xml:space="preserve"> và </w:t>
      </w:r>
      <w:r w:rsidRPr="00DB14E0">
        <w:rPr>
          <w:color w:val="FF0000"/>
        </w:rPr>
        <w:t>CH</w:t>
      </w:r>
      <w:r w:rsidRPr="00DB14E0">
        <w:rPr>
          <w:color w:val="FF0000"/>
          <w:vertAlign w:val="subscript"/>
        </w:rPr>
        <w:t>3</w:t>
      </w:r>
      <w:r w:rsidRPr="00DB14E0">
        <w:rPr>
          <w:color w:val="FF0000"/>
        </w:rPr>
        <w:sym w:font="Symbol" w:char="F02D"/>
      </w:r>
      <w:r w:rsidRPr="00DB14E0">
        <w:rPr>
          <w:color w:val="FF0000"/>
        </w:rPr>
        <w:t>C≡C</w:t>
      </w:r>
      <w:r w:rsidRPr="00DB14E0">
        <w:rPr>
          <w:noProof/>
          <w:color w:val="FF0000"/>
        </w:rPr>
        <w:sym w:font="Symbol" w:char="F02D"/>
      </w:r>
      <w:r w:rsidRPr="00DB14E0">
        <w:rPr>
          <w:noProof/>
          <w:color w:val="FF0000"/>
        </w:rPr>
        <w:t>CH</w:t>
      </w:r>
      <w:r w:rsidRPr="00DB14E0">
        <w:rPr>
          <w:noProof/>
          <w:color w:val="FF0000"/>
          <w:vertAlign w:val="subscript"/>
        </w:rPr>
        <w:t>3</w:t>
      </w:r>
      <w:r w:rsidR="00DB14E0">
        <w:rPr>
          <w:noProof/>
          <w:color w:val="FF0000"/>
        </w:rPr>
        <w:t>.</w:t>
      </w:r>
    </w:p>
    <w:p w:rsidR="00B43880" w:rsidRPr="00DB14E0" w:rsidRDefault="00B43880" w:rsidP="001E0852">
      <w:pPr>
        <w:pStyle w:val="pn"/>
        <w:spacing w:line="264" w:lineRule="auto"/>
        <w:jc w:val="both"/>
        <w:rPr>
          <w:color w:val="FF0000"/>
          <w:shd w:val="clear" w:color="auto" w:fill="F1F9FE"/>
        </w:rPr>
      </w:pPr>
      <w:r w:rsidRPr="00DB14E0">
        <w:rPr>
          <w:color w:val="FF0000"/>
        </w:rPr>
        <w:t xml:space="preserve">c. Đúng. </w:t>
      </w:r>
      <w:r w:rsidR="00DB14E0">
        <w:rPr>
          <w:noProof/>
          <w:color w:val="FF0000"/>
        </w:rPr>
        <w:t>Có 1 đồng phân tác dụng được.</w:t>
      </w:r>
    </w:p>
    <w:p w:rsidR="00B43880" w:rsidRPr="00DB14E0" w:rsidRDefault="00B43880" w:rsidP="001E0852">
      <w:pPr>
        <w:pStyle w:val="pn"/>
        <w:spacing w:line="264" w:lineRule="auto"/>
        <w:jc w:val="both"/>
        <w:rPr>
          <w:color w:val="FF0000"/>
          <w:shd w:val="clear" w:color="auto" w:fill="F1F9FE"/>
        </w:rPr>
      </w:pPr>
      <w:r w:rsidRPr="00DB14E0">
        <w:rPr>
          <w:color w:val="FF0000"/>
        </w:rPr>
        <w:t xml:space="preserve">d. </w:t>
      </w:r>
      <w:r w:rsidR="00DB14E0">
        <w:rPr>
          <w:color w:val="FF0000"/>
        </w:rPr>
        <w:t>Đúng.</w:t>
      </w:r>
      <w:r w:rsidRPr="00DB14E0">
        <w:rPr>
          <w:color w:val="FF0000"/>
        </w:rPr>
        <w:t xml:space="preserve"> </w:t>
      </w:r>
    </w:p>
    <w:p w:rsidR="00DB14E0" w:rsidRPr="001876B9" w:rsidRDefault="00DB14E0" w:rsidP="001E0852">
      <w:pPr>
        <w:tabs>
          <w:tab w:val="left" w:pos="274"/>
          <w:tab w:val="left" w:pos="2835"/>
          <w:tab w:val="left" w:pos="5387"/>
          <w:tab w:val="left" w:pos="7938"/>
        </w:tabs>
        <w:spacing w:line="264" w:lineRule="auto"/>
        <w:jc w:val="both"/>
        <w:rPr>
          <w:rFonts w:ascii="Times New Roman" w:hAnsi="Times New Roman"/>
          <w:sz w:val="25"/>
          <w:szCs w:val="25"/>
          <w:vertAlign w:val="subscript"/>
        </w:rPr>
      </w:pPr>
      <w:r w:rsidRPr="001876B9">
        <w:rPr>
          <w:rFonts w:ascii="Times New Roman" w:hAnsi="Times New Roman"/>
          <w:b/>
          <w:sz w:val="25"/>
          <w:szCs w:val="25"/>
        </w:rPr>
        <w:t xml:space="preserve">Câu </w:t>
      </w:r>
      <w:r w:rsidR="00944343">
        <w:rPr>
          <w:rFonts w:ascii="Times New Roman" w:hAnsi="Times New Roman"/>
          <w:b/>
          <w:sz w:val="25"/>
          <w:szCs w:val="25"/>
        </w:rPr>
        <w:t>18</w:t>
      </w:r>
      <w:r w:rsidRPr="001876B9">
        <w:rPr>
          <w:rFonts w:ascii="Times New Roman" w:hAnsi="Times New Roman"/>
          <w:b/>
          <w:sz w:val="25"/>
          <w:szCs w:val="25"/>
        </w:rPr>
        <w:t xml:space="preserve">. </w:t>
      </w:r>
      <w:r w:rsidRPr="001876B9">
        <w:rPr>
          <w:rFonts w:ascii="Times New Roman" w:hAnsi="Times New Roman"/>
          <w:sz w:val="25"/>
          <w:szCs w:val="25"/>
        </w:rPr>
        <w:t xml:space="preserve">Một hydrocarbon X mạch hở trong phân tử có phần trăm khối lượng carbon bằng 85,714%. Trên phổ MS của X có peak ion phân tử ứng với giá trị m/z = 42. </w:t>
      </w:r>
    </w:p>
    <w:p w:rsidR="00DB14E0" w:rsidRPr="001876B9" w:rsidRDefault="00DB14E0" w:rsidP="001E0852">
      <w:pPr>
        <w:shd w:val="clear" w:color="auto" w:fill="FFFFFF" w:themeFill="background1"/>
        <w:spacing w:line="264" w:lineRule="auto"/>
        <w:jc w:val="both"/>
        <w:rPr>
          <w:rFonts w:ascii="Times New Roman" w:hAnsi="Times New Roman"/>
          <w:sz w:val="25"/>
          <w:szCs w:val="25"/>
          <w:highlight w:val="yellow"/>
        </w:rPr>
      </w:pPr>
      <w:r w:rsidRPr="001876B9">
        <w:rPr>
          <w:rFonts w:ascii="Times New Roman" w:hAnsi="Times New Roman"/>
          <w:b/>
          <w:bCs/>
          <w:sz w:val="25"/>
          <w:szCs w:val="25"/>
          <w:highlight w:val="yellow"/>
        </w:rPr>
        <w:t>a.</w:t>
      </w:r>
      <w:r w:rsidRPr="001876B9">
        <w:rPr>
          <w:rFonts w:ascii="Times New Roman" w:hAnsi="Times New Roman"/>
          <w:sz w:val="25"/>
          <w:szCs w:val="25"/>
          <w:highlight w:val="yellow"/>
        </w:rPr>
        <w:t xml:space="preserve"> Khối lượng phân tử của X là 42 amu.</w:t>
      </w:r>
    </w:p>
    <w:p w:rsidR="00DB14E0" w:rsidRPr="001876B9" w:rsidRDefault="00DB14E0" w:rsidP="001E0852">
      <w:pPr>
        <w:shd w:val="clear" w:color="auto" w:fill="FFFFFF" w:themeFill="background1"/>
        <w:spacing w:line="264" w:lineRule="auto"/>
        <w:jc w:val="both"/>
        <w:rPr>
          <w:rFonts w:ascii="Times New Roman" w:hAnsi="Times New Roman"/>
          <w:sz w:val="25"/>
          <w:szCs w:val="25"/>
        </w:rPr>
      </w:pPr>
      <w:r w:rsidRPr="00DB14E0">
        <w:rPr>
          <w:rFonts w:ascii="Times New Roman" w:hAnsi="Times New Roman"/>
          <w:b/>
          <w:bCs/>
          <w:sz w:val="25"/>
          <w:szCs w:val="25"/>
        </w:rPr>
        <w:t>b.</w:t>
      </w:r>
      <w:r w:rsidRPr="00DB14E0">
        <w:rPr>
          <w:rFonts w:ascii="Times New Roman" w:hAnsi="Times New Roman"/>
          <w:sz w:val="25"/>
          <w:szCs w:val="25"/>
        </w:rPr>
        <w:t xml:space="preserve"> </w:t>
      </w:r>
      <w:r>
        <w:rPr>
          <w:rFonts w:ascii="Times New Roman" w:hAnsi="Times New Roman"/>
          <w:sz w:val="25"/>
          <w:szCs w:val="25"/>
        </w:rPr>
        <w:t>Tên gọi của X là propyne.</w:t>
      </w:r>
    </w:p>
    <w:p w:rsidR="00DB14E0" w:rsidRPr="001876B9" w:rsidRDefault="00DB14E0" w:rsidP="001E0852">
      <w:pPr>
        <w:spacing w:line="264" w:lineRule="auto"/>
        <w:jc w:val="both"/>
        <w:rPr>
          <w:rFonts w:ascii="Times New Roman" w:hAnsi="Times New Roman"/>
          <w:sz w:val="25"/>
          <w:szCs w:val="25"/>
        </w:rPr>
      </w:pPr>
      <w:r w:rsidRPr="001876B9">
        <w:rPr>
          <w:rFonts w:ascii="Times New Roman" w:hAnsi="Times New Roman"/>
          <w:b/>
          <w:bCs/>
          <w:sz w:val="25"/>
          <w:szCs w:val="25"/>
        </w:rPr>
        <w:t>c.</w:t>
      </w:r>
      <w:r w:rsidRPr="001876B9">
        <w:rPr>
          <w:rFonts w:ascii="Times New Roman" w:hAnsi="Times New Roman"/>
          <w:sz w:val="25"/>
          <w:szCs w:val="25"/>
        </w:rPr>
        <w:t xml:space="preserve"> </w:t>
      </w:r>
      <w:r w:rsidR="00944343">
        <w:rPr>
          <w:rFonts w:ascii="Times New Roman" w:hAnsi="Times New Roman"/>
          <w:sz w:val="25"/>
          <w:szCs w:val="25"/>
        </w:rPr>
        <w:t>X không làm mất màu dung dịch thuốc tím.</w:t>
      </w:r>
    </w:p>
    <w:p w:rsidR="00DB14E0" w:rsidRPr="001876B9" w:rsidRDefault="00DB14E0" w:rsidP="001E0852">
      <w:pPr>
        <w:spacing w:line="264" w:lineRule="auto"/>
        <w:jc w:val="both"/>
        <w:rPr>
          <w:rFonts w:ascii="Times New Roman" w:hAnsi="Times New Roman"/>
          <w:sz w:val="25"/>
          <w:szCs w:val="25"/>
        </w:rPr>
      </w:pPr>
      <w:r w:rsidRPr="00DB14E0">
        <w:rPr>
          <w:rFonts w:ascii="Times New Roman" w:hAnsi="Times New Roman"/>
          <w:b/>
          <w:bCs/>
          <w:sz w:val="25"/>
          <w:szCs w:val="25"/>
          <w:highlight w:val="yellow"/>
        </w:rPr>
        <w:t>d.</w:t>
      </w:r>
      <w:r w:rsidRPr="00DB14E0">
        <w:rPr>
          <w:rFonts w:ascii="Times New Roman" w:hAnsi="Times New Roman"/>
          <w:sz w:val="25"/>
          <w:szCs w:val="25"/>
          <w:highlight w:val="yellow"/>
        </w:rPr>
        <w:t xml:space="preserve"> Dẫn 0,2 mol X qua bình đựng dung dịch bromine</w:t>
      </w:r>
      <w:r>
        <w:rPr>
          <w:rFonts w:ascii="Times New Roman" w:hAnsi="Times New Roman"/>
          <w:sz w:val="25"/>
          <w:szCs w:val="25"/>
          <w:highlight w:val="yellow"/>
        </w:rPr>
        <w:t xml:space="preserve"> dư, sau phả ứng thấy</w:t>
      </w:r>
      <w:r w:rsidRPr="00DB14E0">
        <w:rPr>
          <w:rFonts w:ascii="Times New Roman" w:hAnsi="Times New Roman"/>
          <w:sz w:val="25"/>
          <w:szCs w:val="25"/>
          <w:highlight w:val="yellow"/>
        </w:rPr>
        <w:t xml:space="preserve"> khối lượng bình bromine tăng 8,4 gam.</w:t>
      </w:r>
      <w:r w:rsidRPr="001876B9">
        <w:rPr>
          <w:rFonts w:ascii="Times New Roman" w:hAnsi="Times New Roman"/>
          <w:sz w:val="25"/>
          <w:szCs w:val="25"/>
        </w:rPr>
        <w:t xml:space="preserve"> </w:t>
      </w:r>
    </w:p>
    <w:p w:rsidR="00DB14E0" w:rsidRPr="00DB14E0" w:rsidRDefault="00DB14E0" w:rsidP="001E0852">
      <w:pPr>
        <w:pStyle w:val="pn"/>
        <w:spacing w:line="264" w:lineRule="auto"/>
        <w:jc w:val="both"/>
      </w:pPr>
      <w:r>
        <w:t>Đáp án:</w:t>
      </w:r>
    </w:p>
    <w:p w:rsidR="00944343" w:rsidRDefault="00944343" w:rsidP="001E0852">
      <w:pPr>
        <w:pStyle w:val="pn"/>
        <w:spacing w:line="264" w:lineRule="auto"/>
        <w:jc w:val="both"/>
        <w:rPr>
          <w:bCs/>
        </w:rPr>
      </w:pPr>
      <w:r>
        <w:t xml:space="preserve">Ta có </w:t>
      </w:r>
      <w:r w:rsidRPr="00DB14E0">
        <w:t xml:space="preserve">%C = 85,7145 </w:t>
      </w:r>
      <w:r>
        <w:t>;</w:t>
      </w:r>
      <w:r w:rsidRPr="00DB14E0">
        <w:t xml:space="preserve"> %H = 14,2855%</w:t>
      </w:r>
      <w:r>
        <w:t xml:space="preserve"> và</w:t>
      </w:r>
      <w:r w:rsidRPr="00DB14E0">
        <w:t xml:space="preserve"> M</w:t>
      </w:r>
      <w:r w:rsidRPr="00DB14E0">
        <w:rPr>
          <w:vertAlign w:val="subscript"/>
        </w:rPr>
        <w:t>X</w:t>
      </w:r>
      <w:r w:rsidRPr="00DB14E0">
        <w:t xml:space="preserve"> = 42</w:t>
      </w:r>
      <w:r>
        <w:t xml:space="preserve"> </w:t>
      </w:r>
      <w:r>
        <w:sym w:font="Symbol" w:char="F0DE"/>
      </w:r>
      <w:r>
        <w:t xml:space="preserve"> X là C</w:t>
      </w:r>
      <w:r w:rsidRPr="00944343">
        <w:rPr>
          <w:vertAlign w:val="subscript"/>
        </w:rPr>
        <w:t>3</w:t>
      </w:r>
      <w:r>
        <w:t>H</w:t>
      </w:r>
      <w:r w:rsidRPr="00944343">
        <w:rPr>
          <w:vertAlign w:val="subscript"/>
        </w:rPr>
        <w:t>6</w:t>
      </w:r>
      <w:r>
        <w:t>.</w:t>
      </w:r>
    </w:p>
    <w:p w:rsidR="00DB14E0" w:rsidRPr="00944343" w:rsidRDefault="00DB14E0" w:rsidP="001E0852">
      <w:pPr>
        <w:pStyle w:val="pn"/>
        <w:spacing w:line="264" w:lineRule="auto"/>
        <w:jc w:val="both"/>
        <w:rPr>
          <w:color w:val="FF0000"/>
        </w:rPr>
      </w:pPr>
      <w:r w:rsidRPr="00944343">
        <w:rPr>
          <w:bCs/>
          <w:color w:val="FF0000"/>
        </w:rPr>
        <w:t>a. Đúng.</w:t>
      </w:r>
      <w:r w:rsidRPr="00944343">
        <w:rPr>
          <w:color w:val="FF0000"/>
        </w:rPr>
        <w:t xml:space="preserve"> Vì m/z = 42.</w:t>
      </w:r>
    </w:p>
    <w:p w:rsidR="00DB14E0" w:rsidRPr="00944343" w:rsidRDefault="00DB14E0" w:rsidP="001E0852">
      <w:pPr>
        <w:pStyle w:val="pn"/>
        <w:spacing w:line="264" w:lineRule="auto"/>
        <w:jc w:val="both"/>
        <w:rPr>
          <w:color w:val="FF0000"/>
        </w:rPr>
      </w:pPr>
      <w:r w:rsidRPr="00944343">
        <w:rPr>
          <w:bCs/>
          <w:color w:val="FF0000"/>
        </w:rPr>
        <w:t xml:space="preserve">b. </w:t>
      </w:r>
      <w:r w:rsidR="00944343" w:rsidRPr="00944343">
        <w:rPr>
          <w:bCs/>
          <w:color w:val="FF0000"/>
        </w:rPr>
        <w:t>Sai. Tên gọi của X là propene.</w:t>
      </w:r>
      <w:r w:rsidRPr="00944343">
        <w:rPr>
          <w:color w:val="FF0000"/>
        </w:rPr>
        <w:t xml:space="preserve"> </w:t>
      </w:r>
    </w:p>
    <w:p w:rsidR="00DB14E0" w:rsidRPr="00944343" w:rsidRDefault="00DB14E0" w:rsidP="001E0852">
      <w:pPr>
        <w:pStyle w:val="pn"/>
        <w:spacing w:line="264" w:lineRule="auto"/>
        <w:jc w:val="both"/>
        <w:rPr>
          <w:color w:val="FF0000"/>
        </w:rPr>
      </w:pPr>
      <w:r w:rsidRPr="00944343">
        <w:rPr>
          <w:bCs/>
          <w:color w:val="FF0000"/>
        </w:rPr>
        <w:t xml:space="preserve">c. </w:t>
      </w:r>
      <w:r w:rsidR="00944343" w:rsidRPr="00944343">
        <w:rPr>
          <w:bCs/>
          <w:color w:val="FF0000"/>
        </w:rPr>
        <w:t>Sai. X có làm mất màu dung dịch thuốc tím.</w:t>
      </w:r>
    </w:p>
    <w:p w:rsidR="003E5006" w:rsidRPr="00944343" w:rsidRDefault="00DB14E0" w:rsidP="001E0852">
      <w:pPr>
        <w:pStyle w:val="pn"/>
        <w:spacing w:line="264" w:lineRule="auto"/>
        <w:jc w:val="both"/>
        <w:rPr>
          <w:color w:val="FF0000"/>
        </w:rPr>
      </w:pPr>
      <w:r w:rsidRPr="00944343">
        <w:rPr>
          <w:bCs/>
          <w:color w:val="FF0000"/>
        </w:rPr>
        <w:t>d.</w:t>
      </w:r>
      <w:r w:rsidRPr="00944343">
        <w:rPr>
          <w:color w:val="FF0000"/>
        </w:rPr>
        <w:t xml:space="preserve"> </w:t>
      </w:r>
      <w:r w:rsidRPr="00944343">
        <w:rPr>
          <w:bCs/>
          <w:color w:val="FF0000"/>
        </w:rPr>
        <w:t>Đúng.</w:t>
      </w:r>
      <w:r w:rsidRPr="00944343">
        <w:rPr>
          <w:color w:val="FF0000"/>
        </w:rPr>
        <w:t xml:space="preserve"> Khối lượng bình Br</w:t>
      </w:r>
      <w:r w:rsidRPr="00944343">
        <w:rPr>
          <w:color w:val="FF0000"/>
          <w:vertAlign w:val="subscript"/>
        </w:rPr>
        <w:t xml:space="preserve">2 </w:t>
      </w:r>
      <w:r w:rsidRPr="00944343">
        <w:rPr>
          <w:color w:val="FF0000"/>
        </w:rPr>
        <w:t>tăng chính là khối lượng của C</w:t>
      </w:r>
      <w:r w:rsidRPr="00944343">
        <w:rPr>
          <w:color w:val="FF0000"/>
          <w:vertAlign w:val="subscript"/>
        </w:rPr>
        <w:t>3</w:t>
      </w:r>
      <w:r w:rsidRPr="00944343">
        <w:rPr>
          <w:color w:val="FF0000"/>
        </w:rPr>
        <w:t>H</w:t>
      </w:r>
      <w:r w:rsidRPr="00944343">
        <w:rPr>
          <w:color w:val="FF0000"/>
          <w:vertAlign w:val="subscript"/>
        </w:rPr>
        <w:t>6</w:t>
      </w:r>
      <w:r w:rsidRPr="00944343">
        <w:rPr>
          <w:color w:val="FF0000"/>
        </w:rPr>
        <w:t xml:space="preserve"> hấp thụ vào </w:t>
      </w:r>
      <w:r w:rsidRPr="00944343">
        <w:rPr>
          <w:color w:val="FF0000"/>
        </w:rPr>
        <w:sym w:font="Symbol" w:char="F0DE"/>
      </w:r>
      <w:r w:rsidRPr="00944343">
        <w:rPr>
          <w:color w:val="FF0000"/>
        </w:rPr>
        <w:t xml:space="preserve"> m = 0,2.42 = 8,4g.</w:t>
      </w:r>
    </w:p>
    <w:p w:rsidR="00DB14E0" w:rsidRDefault="00DB14E0" w:rsidP="001E0852">
      <w:pPr>
        <w:tabs>
          <w:tab w:val="left" w:pos="274"/>
          <w:tab w:val="left" w:pos="2835"/>
          <w:tab w:val="left" w:pos="5387"/>
          <w:tab w:val="left" w:pos="7938"/>
        </w:tabs>
        <w:spacing w:line="264" w:lineRule="auto"/>
        <w:jc w:val="both"/>
        <w:rPr>
          <w:rFonts w:ascii="Times New Roman" w:hAnsi="Times New Roman"/>
          <w:b/>
          <w:bCs/>
          <w:color w:val="0000CC"/>
          <w:sz w:val="26"/>
          <w:szCs w:val="26"/>
        </w:rPr>
      </w:pPr>
    </w:p>
    <w:p w:rsidR="009C0D71" w:rsidRPr="009C0D71" w:rsidRDefault="009C0D71" w:rsidP="001E0852">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rsidR="00944343" w:rsidRPr="00F72D42" w:rsidRDefault="00944343" w:rsidP="001E0852">
      <w:pPr>
        <w:pStyle w:val="Vnbnnidung0"/>
        <w:tabs>
          <w:tab w:val="left" w:pos="2880"/>
          <w:tab w:val="left" w:pos="5310"/>
          <w:tab w:val="left" w:pos="7830"/>
        </w:tabs>
        <w:spacing w:after="0" w:line="264" w:lineRule="auto"/>
        <w:jc w:val="both"/>
        <w:rPr>
          <w:bCs/>
          <w:sz w:val="24"/>
          <w:szCs w:val="24"/>
          <w:lang w:val="es-VE"/>
        </w:rPr>
      </w:pPr>
      <w:r w:rsidRPr="00F72D42">
        <w:rPr>
          <w:b/>
          <w:sz w:val="24"/>
          <w:szCs w:val="24"/>
          <w:lang w:val="es-VE"/>
        </w:rPr>
        <w:t xml:space="preserve">Câu </w:t>
      </w:r>
      <w:r w:rsidR="00F72D42">
        <w:rPr>
          <w:b/>
          <w:sz w:val="24"/>
          <w:szCs w:val="24"/>
          <w:lang w:val="es-VE"/>
        </w:rPr>
        <w:t>1</w:t>
      </w:r>
      <w:r w:rsidRPr="00F72D42">
        <w:rPr>
          <w:b/>
          <w:sz w:val="24"/>
          <w:szCs w:val="24"/>
          <w:lang w:val="es-VE"/>
        </w:rPr>
        <w:t xml:space="preserve">. </w:t>
      </w:r>
      <w:r w:rsidRPr="00F72D42">
        <w:rPr>
          <w:bCs/>
          <w:sz w:val="24"/>
          <w:szCs w:val="24"/>
        </w:rPr>
        <w:t>Cho các hydrocarbon sau:</w:t>
      </w:r>
    </w:p>
    <w:p w:rsidR="003B246D" w:rsidRPr="00F72D42" w:rsidRDefault="003B246D" w:rsidP="001E0852">
      <w:pPr>
        <w:spacing w:line="264" w:lineRule="auto"/>
        <w:jc w:val="both"/>
        <w:rPr>
          <w:rFonts w:ascii="Times New Roman" w:hAnsi="Times New Roman"/>
          <w:bCs/>
          <w:sz w:val="24"/>
          <w:szCs w:val="24"/>
        </w:rPr>
      </w:pPr>
      <w:r w:rsidRPr="00F72D42">
        <w:rPr>
          <w:rFonts w:ascii="Times New Roman" w:hAnsi="Times New Roman"/>
          <w:bCs/>
          <w:noProof/>
          <w:sz w:val="24"/>
          <w:szCs w:val="24"/>
        </w:rPr>
        <w:drawing>
          <wp:inline distT="0" distB="0" distL="0" distR="0" wp14:anchorId="20E0DC95" wp14:editId="442D176E">
            <wp:extent cx="5920154" cy="899682"/>
            <wp:effectExtent l="0" t="0" r="0" b="0"/>
            <wp:docPr id="2107346091" name="Picture 210734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BEBA8EAE-BF5A-486C-A8C5-ECC9F3942E4B}">
                          <a14:imgProps xmlns:a14="http://schemas.microsoft.com/office/drawing/2010/main">
                            <a14:imgLayer r:embed="rId290">
                              <a14:imgEffect>
                                <a14:sharpenSoften amount="25000"/>
                              </a14:imgEffect>
                            </a14:imgLayer>
                          </a14:imgProps>
                        </a:ext>
                      </a:extLst>
                    </a:blip>
                    <a:stretch>
                      <a:fillRect/>
                    </a:stretch>
                  </pic:blipFill>
                  <pic:spPr>
                    <a:xfrm>
                      <a:off x="0" y="0"/>
                      <a:ext cx="5943699" cy="903260"/>
                    </a:xfrm>
                    <a:prstGeom prst="rect">
                      <a:avLst/>
                    </a:prstGeom>
                  </pic:spPr>
                </pic:pic>
              </a:graphicData>
            </a:graphic>
          </wp:inline>
        </w:drawing>
      </w:r>
    </w:p>
    <w:p w:rsidR="003B246D" w:rsidRPr="00F72D42" w:rsidRDefault="003B246D" w:rsidP="001E0852">
      <w:pPr>
        <w:spacing w:line="264" w:lineRule="auto"/>
        <w:jc w:val="both"/>
        <w:rPr>
          <w:rFonts w:ascii="Times New Roman" w:hAnsi="Times New Roman"/>
          <w:bCs/>
          <w:sz w:val="24"/>
          <w:szCs w:val="24"/>
        </w:rPr>
      </w:pPr>
      <w:r w:rsidRPr="00F72D42">
        <w:rPr>
          <w:rFonts w:ascii="Times New Roman" w:hAnsi="Times New Roman"/>
          <w:bCs/>
          <w:sz w:val="24"/>
          <w:szCs w:val="24"/>
        </w:rPr>
        <w:t>Có bao nhiêu hydrocarbon không no, mạch hở trong dãy chất trên?</w:t>
      </w:r>
    </w:p>
    <w:p w:rsidR="00944343" w:rsidRPr="00F72D42" w:rsidRDefault="003B246D" w:rsidP="001E0852">
      <w:pPr>
        <w:tabs>
          <w:tab w:val="left" w:pos="283"/>
          <w:tab w:val="left" w:pos="2835"/>
          <w:tab w:val="left" w:pos="5386"/>
          <w:tab w:val="left" w:pos="7937"/>
        </w:tabs>
        <w:spacing w:line="264" w:lineRule="auto"/>
        <w:jc w:val="both"/>
        <w:rPr>
          <w:rFonts w:ascii="Times New Roman" w:hAnsi="Times New Roman"/>
          <w:bCs/>
          <w:color w:val="FF0000"/>
          <w:sz w:val="24"/>
          <w:szCs w:val="24"/>
        </w:rPr>
      </w:pPr>
      <w:r w:rsidRPr="00F72D42">
        <w:rPr>
          <w:rFonts w:ascii="Times New Roman" w:hAnsi="Times New Roman"/>
          <w:bCs/>
          <w:color w:val="FF0000"/>
          <w:sz w:val="24"/>
          <w:szCs w:val="24"/>
        </w:rPr>
        <w:t>Đáp án: 5.</w:t>
      </w:r>
    </w:p>
    <w:p w:rsidR="003B246D" w:rsidRPr="00F72D42" w:rsidRDefault="003B246D" w:rsidP="001E0852">
      <w:pPr>
        <w:tabs>
          <w:tab w:val="left" w:pos="142"/>
          <w:tab w:val="left" w:pos="2552"/>
          <w:tab w:val="left" w:pos="4962"/>
          <w:tab w:val="left" w:pos="7230"/>
        </w:tabs>
        <w:spacing w:line="264" w:lineRule="auto"/>
        <w:jc w:val="both"/>
        <w:rPr>
          <w:rFonts w:ascii="Times New Roman" w:hAnsi="Times New Roman"/>
          <w:sz w:val="24"/>
          <w:szCs w:val="24"/>
        </w:rPr>
      </w:pPr>
      <w:r w:rsidRPr="00F72D42">
        <w:rPr>
          <w:rFonts w:ascii="Times New Roman" w:hAnsi="Times New Roman"/>
          <w:b/>
          <w:sz w:val="24"/>
          <w:szCs w:val="24"/>
        </w:rPr>
        <w:t xml:space="preserve">Câu </w:t>
      </w:r>
      <w:r w:rsidR="00F72D42">
        <w:rPr>
          <w:rFonts w:ascii="Times New Roman" w:hAnsi="Times New Roman"/>
          <w:b/>
          <w:sz w:val="24"/>
          <w:szCs w:val="24"/>
        </w:rPr>
        <w:t>2.</w:t>
      </w:r>
      <w:r w:rsidRPr="00F72D42">
        <w:rPr>
          <w:rFonts w:ascii="Times New Roman" w:hAnsi="Times New Roman"/>
          <w:b/>
          <w:sz w:val="24"/>
          <w:szCs w:val="24"/>
        </w:rPr>
        <w:t xml:space="preserve"> </w:t>
      </w:r>
      <w:r w:rsidRPr="00F72D42">
        <w:rPr>
          <w:rFonts w:ascii="Times New Roman" w:hAnsi="Times New Roman"/>
          <w:sz w:val="24"/>
          <w:szCs w:val="24"/>
        </w:rPr>
        <w:t>Trong phân tử propene có số liên kết xich ma (σ) là bao nhiêu?</w:t>
      </w:r>
    </w:p>
    <w:p w:rsidR="003B246D" w:rsidRPr="00F72D42" w:rsidRDefault="003B246D" w:rsidP="001E0852">
      <w:pPr>
        <w:tabs>
          <w:tab w:val="left" w:pos="142"/>
          <w:tab w:val="left" w:pos="2552"/>
          <w:tab w:val="left" w:pos="4962"/>
          <w:tab w:val="left" w:pos="7230"/>
        </w:tabs>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Đáp án: 8.</w:t>
      </w:r>
    </w:p>
    <w:p w:rsidR="003B246D" w:rsidRPr="00F72D42" w:rsidRDefault="003B246D" w:rsidP="001E0852">
      <w:pPr>
        <w:widowControl w:val="0"/>
        <w:spacing w:line="264" w:lineRule="auto"/>
        <w:contextualSpacing/>
        <w:rPr>
          <w:rFonts w:ascii="Times New Roman" w:eastAsia="Calibri" w:hAnsi="Times New Roman"/>
          <w:sz w:val="24"/>
          <w:szCs w:val="24"/>
        </w:rPr>
      </w:pPr>
      <w:r w:rsidRPr="00F72D42">
        <w:rPr>
          <w:rFonts w:ascii="Times New Roman" w:hAnsi="Times New Roman"/>
          <w:b/>
          <w:sz w:val="24"/>
          <w:szCs w:val="24"/>
        </w:rPr>
        <w:t xml:space="preserve">Câu </w:t>
      </w:r>
      <w:r w:rsidR="00F72D42">
        <w:rPr>
          <w:rFonts w:ascii="Times New Roman" w:hAnsi="Times New Roman"/>
          <w:b/>
          <w:sz w:val="24"/>
          <w:szCs w:val="24"/>
        </w:rPr>
        <w:t>3</w:t>
      </w:r>
      <w:r w:rsidRPr="00F72D42">
        <w:rPr>
          <w:rFonts w:ascii="Times New Roman" w:hAnsi="Times New Roman"/>
          <w:b/>
          <w:sz w:val="24"/>
          <w:szCs w:val="24"/>
        </w:rPr>
        <w:t xml:space="preserve">. </w:t>
      </w:r>
      <w:r w:rsidRPr="00F72D42">
        <w:rPr>
          <w:rFonts w:ascii="Times New Roman" w:eastAsia="Calibri" w:hAnsi="Times New Roman"/>
          <w:sz w:val="24"/>
          <w:szCs w:val="24"/>
        </w:rPr>
        <w:t>Một hydrocarbon (X) có công thức cấu tạo:</w:t>
      </w:r>
    </w:p>
    <w:p w:rsidR="003B246D" w:rsidRPr="00F72D42" w:rsidRDefault="003B246D" w:rsidP="001E0852">
      <w:pPr>
        <w:widowControl w:val="0"/>
        <w:tabs>
          <w:tab w:val="left" w:pos="283"/>
          <w:tab w:val="left" w:pos="2835"/>
          <w:tab w:val="left" w:pos="5386"/>
          <w:tab w:val="left" w:pos="7937"/>
        </w:tabs>
        <w:spacing w:line="264" w:lineRule="auto"/>
        <w:jc w:val="center"/>
        <w:rPr>
          <w:rFonts w:ascii="Times New Roman" w:eastAsia="Calibri" w:hAnsi="Times New Roman"/>
          <w:sz w:val="24"/>
          <w:szCs w:val="24"/>
        </w:rPr>
      </w:pPr>
      <w:r w:rsidRPr="00F72D42">
        <w:rPr>
          <w:rFonts w:ascii="Times New Roman" w:eastAsia="Calibri" w:hAnsi="Times New Roman"/>
          <w:noProof/>
          <w:sz w:val="24"/>
          <w:szCs w:val="24"/>
        </w:rPr>
        <w:lastRenderedPageBreak/>
        <w:drawing>
          <wp:inline distT="0" distB="0" distL="0" distR="0" wp14:anchorId="1276B2A7" wp14:editId="6EB07DC4">
            <wp:extent cx="1589405" cy="879475"/>
            <wp:effectExtent l="0" t="0" r="0" b="0"/>
            <wp:docPr id="1418281363" name="Picture 141828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589405" cy="879475"/>
                    </a:xfrm>
                    <a:prstGeom prst="rect">
                      <a:avLst/>
                    </a:prstGeom>
                    <a:noFill/>
                    <a:ln>
                      <a:noFill/>
                    </a:ln>
                  </pic:spPr>
                </pic:pic>
              </a:graphicData>
            </a:graphic>
          </wp:inline>
        </w:drawing>
      </w:r>
    </w:p>
    <w:p w:rsidR="003B246D" w:rsidRPr="00F72D42" w:rsidRDefault="003B246D" w:rsidP="001E0852">
      <w:pPr>
        <w:widowControl w:val="0"/>
        <w:tabs>
          <w:tab w:val="left" w:pos="283"/>
          <w:tab w:val="left" w:pos="2835"/>
          <w:tab w:val="left" w:pos="5386"/>
          <w:tab w:val="left" w:pos="7937"/>
        </w:tabs>
        <w:spacing w:line="264" w:lineRule="auto"/>
        <w:jc w:val="both"/>
        <w:rPr>
          <w:rFonts w:ascii="Times New Roman" w:eastAsia="Calibri" w:hAnsi="Times New Roman"/>
          <w:sz w:val="24"/>
          <w:szCs w:val="24"/>
        </w:rPr>
      </w:pPr>
      <w:r w:rsidRPr="00F72D42">
        <w:rPr>
          <w:rFonts w:ascii="Times New Roman" w:eastAsia="Calibri" w:hAnsi="Times New Roman"/>
          <w:sz w:val="24"/>
          <w:szCs w:val="24"/>
        </w:rPr>
        <w:t>Tổng số nguyên tử trong phân tử (X) là bao nhiêu?</w:t>
      </w:r>
    </w:p>
    <w:p w:rsidR="003B246D" w:rsidRPr="00F72D42" w:rsidRDefault="003B246D" w:rsidP="001E0852">
      <w:pPr>
        <w:widowControl w:val="0"/>
        <w:tabs>
          <w:tab w:val="left" w:pos="283"/>
          <w:tab w:val="left" w:pos="2835"/>
          <w:tab w:val="left" w:pos="5386"/>
          <w:tab w:val="left" w:pos="7937"/>
        </w:tabs>
        <w:spacing w:line="264" w:lineRule="auto"/>
        <w:jc w:val="both"/>
        <w:rPr>
          <w:rFonts w:ascii="Times New Roman" w:eastAsia="Calibri" w:hAnsi="Times New Roman"/>
          <w:sz w:val="24"/>
          <w:szCs w:val="24"/>
        </w:rPr>
      </w:pPr>
      <w:r w:rsidRPr="00F72D42">
        <w:rPr>
          <w:rFonts w:ascii="Times New Roman" w:hAnsi="Times New Roman"/>
          <w:color w:val="FF0000"/>
          <w:sz w:val="24"/>
          <w:szCs w:val="24"/>
        </w:rPr>
        <w:t>Đáp án: 21.</w:t>
      </w:r>
    </w:p>
    <w:p w:rsidR="003B246D" w:rsidRPr="00F72D42" w:rsidRDefault="003B246D" w:rsidP="001E0852">
      <w:pPr>
        <w:tabs>
          <w:tab w:val="left" w:pos="180"/>
        </w:tabs>
        <w:autoSpaceDE w:val="0"/>
        <w:autoSpaceDN w:val="0"/>
        <w:adjustRightInd w:val="0"/>
        <w:spacing w:line="264" w:lineRule="auto"/>
        <w:rPr>
          <w:rFonts w:ascii="Times New Roman" w:hAnsi="Times New Roman"/>
          <w:sz w:val="24"/>
          <w:szCs w:val="24"/>
          <w:highlight w:val="yellow"/>
        </w:rPr>
      </w:pPr>
      <w:r w:rsidRPr="00F72D42">
        <w:rPr>
          <w:rFonts w:ascii="Times New Roman" w:hAnsi="Times New Roman"/>
          <w:b/>
          <w:sz w:val="24"/>
          <w:szCs w:val="24"/>
        </w:rPr>
        <w:t xml:space="preserve">Câu </w:t>
      </w:r>
      <w:r w:rsidR="00F72D42">
        <w:rPr>
          <w:rFonts w:ascii="Times New Roman" w:hAnsi="Times New Roman"/>
          <w:b/>
          <w:sz w:val="24"/>
          <w:szCs w:val="24"/>
        </w:rPr>
        <w:t>4</w:t>
      </w:r>
      <w:r w:rsidRPr="00F72D42">
        <w:rPr>
          <w:rFonts w:ascii="Times New Roman" w:hAnsi="Times New Roman"/>
          <w:b/>
          <w:sz w:val="24"/>
          <w:szCs w:val="24"/>
        </w:rPr>
        <w:t xml:space="preserve">. </w:t>
      </w:r>
      <w:r w:rsidRPr="00F72D42">
        <w:rPr>
          <w:rFonts w:ascii="Times New Roman" w:hAnsi="Times New Roman"/>
          <w:bCs/>
          <w:color w:val="000000"/>
          <w:sz w:val="24"/>
          <w:szCs w:val="24"/>
          <w:shd w:val="clear" w:color="auto" w:fill="FFFFFF"/>
        </w:rPr>
        <w:t>Số nguyên tử hydrogen linh động trong phân tử acetylene là bao nhiêu?</w:t>
      </w:r>
      <w:r w:rsidRPr="00F72D42">
        <w:rPr>
          <w:rFonts w:ascii="Times New Roman" w:hAnsi="Times New Roman"/>
          <w:sz w:val="24"/>
          <w:szCs w:val="24"/>
          <w:highlight w:val="yellow"/>
        </w:rPr>
        <w:t xml:space="preserve"> </w:t>
      </w:r>
    </w:p>
    <w:p w:rsidR="003B246D" w:rsidRPr="00F72D42" w:rsidRDefault="003B246D" w:rsidP="001E0852">
      <w:pPr>
        <w:tabs>
          <w:tab w:val="left" w:pos="180"/>
        </w:tabs>
        <w:autoSpaceDE w:val="0"/>
        <w:autoSpaceDN w:val="0"/>
        <w:adjustRightInd w:val="0"/>
        <w:spacing w:line="264" w:lineRule="auto"/>
        <w:jc w:val="both"/>
        <w:rPr>
          <w:rFonts w:ascii="Times New Roman" w:hAnsi="Times New Roman"/>
          <w:bCs/>
          <w:color w:val="FF0000"/>
          <w:sz w:val="24"/>
          <w:szCs w:val="24"/>
          <w:shd w:val="clear" w:color="auto" w:fill="FFFFFF"/>
        </w:rPr>
      </w:pPr>
      <w:r w:rsidRPr="00F72D42">
        <w:rPr>
          <w:rFonts w:ascii="Times New Roman" w:hAnsi="Times New Roman"/>
          <w:color w:val="FF0000"/>
          <w:sz w:val="24"/>
          <w:szCs w:val="24"/>
        </w:rPr>
        <w:t>Đáp án: 2.</w:t>
      </w:r>
    </w:p>
    <w:p w:rsidR="003B246D" w:rsidRPr="00F72D42" w:rsidRDefault="003B246D" w:rsidP="001E0852">
      <w:pPr>
        <w:spacing w:line="264" w:lineRule="auto"/>
        <w:rPr>
          <w:rFonts w:ascii="Times New Roman" w:hAnsi="Times New Roman"/>
          <w:sz w:val="24"/>
          <w:szCs w:val="24"/>
          <w:highlight w:val="yellow"/>
        </w:rPr>
      </w:pPr>
      <w:r w:rsidRPr="00F72D42">
        <w:rPr>
          <w:rFonts w:ascii="Times New Roman" w:hAnsi="Times New Roman"/>
          <w:b/>
          <w:sz w:val="24"/>
          <w:szCs w:val="24"/>
        </w:rPr>
        <w:t xml:space="preserve">Câu </w:t>
      </w:r>
      <w:r w:rsidR="00F72D42">
        <w:rPr>
          <w:rFonts w:ascii="Times New Roman" w:hAnsi="Times New Roman"/>
          <w:b/>
          <w:sz w:val="24"/>
          <w:szCs w:val="24"/>
        </w:rPr>
        <w:t>5</w:t>
      </w:r>
      <w:r w:rsidRPr="00F72D42">
        <w:rPr>
          <w:rFonts w:ascii="Times New Roman" w:hAnsi="Times New Roman"/>
          <w:b/>
          <w:sz w:val="24"/>
          <w:szCs w:val="24"/>
        </w:rPr>
        <w:t>.</w:t>
      </w:r>
      <w:r w:rsidRPr="00F72D42">
        <w:rPr>
          <w:rFonts w:ascii="Times New Roman" w:hAnsi="Times New Roman"/>
          <w:sz w:val="24"/>
          <w:szCs w:val="24"/>
        </w:rPr>
        <w:t xml:space="preserve"> </w:t>
      </w:r>
      <w:r w:rsidRPr="00F72D42">
        <w:rPr>
          <w:rFonts w:ascii="Times New Roman" w:hAnsi="Times New Roman"/>
          <w:bCs/>
          <w:sz w:val="24"/>
          <w:szCs w:val="24"/>
        </w:rPr>
        <w:t>Alkene</w:t>
      </w:r>
      <w:r w:rsidRPr="00F72D42">
        <w:rPr>
          <w:rFonts w:ascii="Times New Roman" w:hAnsi="Times New Roman"/>
          <w:b/>
          <w:sz w:val="24"/>
          <w:szCs w:val="24"/>
        </w:rPr>
        <w:t xml:space="preserve"> </w:t>
      </w:r>
      <w:r w:rsidRPr="00F72D42">
        <w:rPr>
          <w:rFonts w:ascii="Times New Roman" w:hAnsi="Times New Roman"/>
          <w:sz w:val="24"/>
          <w:szCs w:val="24"/>
        </w:rPr>
        <w:t>C</w:t>
      </w:r>
      <w:r w:rsidRPr="00F72D42">
        <w:rPr>
          <w:rFonts w:ascii="Times New Roman" w:hAnsi="Times New Roman"/>
          <w:sz w:val="24"/>
          <w:szCs w:val="24"/>
          <w:vertAlign w:val="subscript"/>
        </w:rPr>
        <w:t>5</w:t>
      </w:r>
      <w:r w:rsidRPr="00F72D42">
        <w:rPr>
          <w:rFonts w:ascii="Times New Roman" w:hAnsi="Times New Roman"/>
          <w:sz w:val="24"/>
          <w:szCs w:val="24"/>
        </w:rPr>
        <w:t>H</w:t>
      </w:r>
      <w:r w:rsidRPr="00F72D42">
        <w:rPr>
          <w:rFonts w:ascii="Times New Roman" w:hAnsi="Times New Roman"/>
          <w:sz w:val="24"/>
          <w:szCs w:val="24"/>
          <w:vertAlign w:val="subscript"/>
        </w:rPr>
        <w:t>10</w:t>
      </w:r>
      <w:r w:rsidRPr="00F72D42">
        <w:rPr>
          <w:rFonts w:ascii="Times New Roman" w:hAnsi="Times New Roman"/>
          <w:sz w:val="24"/>
          <w:szCs w:val="24"/>
        </w:rPr>
        <w:t xml:space="preserve"> có bao nhiêu đồng phân mạch carbon phân nhánh? </w:t>
      </w:r>
    </w:p>
    <w:p w:rsidR="003B246D" w:rsidRPr="00F72D42" w:rsidRDefault="003B246D" w:rsidP="001E0852">
      <w:pPr>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Đáp án: 3.</w:t>
      </w:r>
    </w:p>
    <w:p w:rsidR="00944343" w:rsidRPr="00F72D42" w:rsidRDefault="003B246D" w:rsidP="001E0852">
      <w:pPr>
        <w:pStyle w:val="Vnbnnidung0"/>
        <w:tabs>
          <w:tab w:val="left" w:pos="2880"/>
          <w:tab w:val="left" w:pos="5310"/>
          <w:tab w:val="left" w:pos="7830"/>
        </w:tabs>
        <w:spacing w:after="0" w:line="264" w:lineRule="auto"/>
        <w:jc w:val="both"/>
        <w:rPr>
          <w:bCs/>
          <w:sz w:val="24"/>
          <w:szCs w:val="24"/>
          <w:lang w:val="es-VE"/>
        </w:rPr>
      </w:pPr>
      <w:r w:rsidRPr="00F72D42">
        <w:rPr>
          <w:bCs/>
          <w:noProof/>
          <w:sz w:val="24"/>
          <w:szCs w:val="24"/>
        </w:rPr>
        <w:drawing>
          <wp:inline distT="0" distB="0" distL="0" distR="0" wp14:anchorId="061BE056" wp14:editId="11DEFE40">
            <wp:extent cx="1559169" cy="561918"/>
            <wp:effectExtent l="0" t="0" r="0" b="0"/>
            <wp:docPr id="2107346092" name="Picture 2107346092" descr="Đồng phân của C5H10 và gọi tên | Công thức cấu tạo của C5H10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Đồng phân của C5H10 và gọi tên | Công thức cấu tạo của C5H10 và gọi tên"/>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563144" cy="563350"/>
                    </a:xfrm>
                    <a:prstGeom prst="rect">
                      <a:avLst/>
                    </a:prstGeom>
                    <a:noFill/>
                    <a:ln>
                      <a:noFill/>
                    </a:ln>
                  </pic:spPr>
                </pic:pic>
              </a:graphicData>
            </a:graphic>
          </wp:inline>
        </w:drawing>
      </w:r>
      <w:r w:rsidRPr="00F72D42">
        <w:rPr>
          <w:bCs/>
          <w:sz w:val="24"/>
          <w:szCs w:val="24"/>
          <w:lang w:val="es-VE"/>
        </w:rPr>
        <w:t xml:space="preserve">, </w:t>
      </w:r>
      <w:r w:rsidRPr="00F72D42">
        <w:rPr>
          <w:bCs/>
          <w:noProof/>
          <w:sz w:val="24"/>
          <w:szCs w:val="24"/>
        </w:rPr>
        <w:drawing>
          <wp:inline distT="0" distB="0" distL="0" distR="0" wp14:anchorId="34EC4B7F" wp14:editId="16CD179F">
            <wp:extent cx="1565031" cy="576728"/>
            <wp:effectExtent l="0" t="0" r="0" b="0"/>
            <wp:docPr id="2107346093" name="Picture 2107346093" descr="Đồng phân của C5H10 và gọi tên | Công thức cấu tạo của C5H10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Đồng phân của C5H10 và gọi tên | Công thức cấu tạo của C5H10 và gọi tên"/>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74523" cy="580226"/>
                    </a:xfrm>
                    <a:prstGeom prst="rect">
                      <a:avLst/>
                    </a:prstGeom>
                    <a:noFill/>
                    <a:ln>
                      <a:noFill/>
                    </a:ln>
                  </pic:spPr>
                </pic:pic>
              </a:graphicData>
            </a:graphic>
          </wp:inline>
        </w:drawing>
      </w:r>
      <w:r w:rsidRPr="00F72D42">
        <w:rPr>
          <w:bCs/>
          <w:sz w:val="24"/>
          <w:szCs w:val="24"/>
          <w:lang w:val="es-VE"/>
        </w:rPr>
        <w:t xml:space="preserve">, </w:t>
      </w:r>
      <w:r w:rsidRPr="00F72D42">
        <w:rPr>
          <w:bCs/>
          <w:noProof/>
          <w:sz w:val="24"/>
          <w:szCs w:val="24"/>
        </w:rPr>
        <w:drawing>
          <wp:inline distT="0" distB="0" distL="0" distR="0" wp14:anchorId="0557FF6C" wp14:editId="2EB21F67">
            <wp:extent cx="1424353" cy="558518"/>
            <wp:effectExtent l="0" t="0" r="0" b="0"/>
            <wp:docPr id="2107346094" name="Picture 2107346094" descr="Đồng phân của C5H10 và gọi tên | Công thức cấu tạo của C5H10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Đồng phân của C5H10 và gọi tên | Công thức cấu tạo của C5H10 và gọi tên"/>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33685" cy="562177"/>
                    </a:xfrm>
                    <a:prstGeom prst="rect">
                      <a:avLst/>
                    </a:prstGeom>
                    <a:noFill/>
                    <a:ln>
                      <a:noFill/>
                    </a:ln>
                  </pic:spPr>
                </pic:pic>
              </a:graphicData>
            </a:graphic>
          </wp:inline>
        </w:drawing>
      </w:r>
      <w:r w:rsidRPr="00F72D42">
        <w:rPr>
          <w:bCs/>
          <w:sz w:val="24"/>
          <w:szCs w:val="24"/>
          <w:lang w:val="es-VE"/>
        </w:rPr>
        <w:t>.</w:t>
      </w:r>
    </w:p>
    <w:p w:rsidR="003B246D" w:rsidRPr="00F72D42" w:rsidRDefault="003B246D" w:rsidP="001E0852">
      <w:pPr>
        <w:spacing w:line="264" w:lineRule="auto"/>
        <w:rPr>
          <w:rFonts w:ascii="Times New Roman" w:hAnsi="Times New Roman"/>
          <w:sz w:val="24"/>
          <w:szCs w:val="24"/>
          <w:highlight w:val="yellow"/>
        </w:rPr>
      </w:pPr>
      <w:r w:rsidRPr="00F72D42">
        <w:rPr>
          <w:rFonts w:ascii="Times New Roman" w:hAnsi="Times New Roman"/>
          <w:b/>
          <w:sz w:val="24"/>
          <w:szCs w:val="24"/>
        </w:rPr>
        <w:t xml:space="preserve">Câu </w:t>
      </w:r>
      <w:r w:rsidR="00F72D42">
        <w:rPr>
          <w:rFonts w:ascii="Times New Roman" w:hAnsi="Times New Roman"/>
          <w:b/>
          <w:sz w:val="24"/>
          <w:szCs w:val="24"/>
        </w:rPr>
        <w:t>6</w:t>
      </w:r>
      <w:r w:rsidRPr="00F72D42">
        <w:rPr>
          <w:rFonts w:ascii="Times New Roman" w:hAnsi="Times New Roman"/>
          <w:b/>
          <w:sz w:val="24"/>
          <w:szCs w:val="24"/>
        </w:rPr>
        <w:t>.</w:t>
      </w:r>
      <w:r w:rsidRPr="00F72D42">
        <w:rPr>
          <w:rFonts w:ascii="Times New Roman" w:hAnsi="Times New Roman"/>
          <w:sz w:val="24"/>
          <w:szCs w:val="24"/>
        </w:rPr>
        <w:t xml:space="preserve"> </w:t>
      </w:r>
      <w:r w:rsidRPr="00F72D42">
        <w:rPr>
          <w:rFonts w:ascii="Times New Roman" w:hAnsi="Times New Roman"/>
          <w:bCs/>
          <w:sz w:val="24"/>
          <w:szCs w:val="24"/>
        </w:rPr>
        <w:t>Hydrocarbon</w:t>
      </w:r>
      <w:r w:rsidRPr="00F72D42">
        <w:rPr>
          <w:rFonts w:ascii="Times New Roman" w:hAnsi="Times New Roman"/>
          <w:b/>
          <w:sz w:val="24"/>
          <w:szCs w:val="24"/>
        </w:rPr>
        <w:t xml:space="preserve"> </w:t>
      </w:r>
      <w:r w:rsidRPr="00F72D42">
        <w:rPr>
          <w:rFonts w:ascii="Times New Roman" w:hAnsi="Times New Roman"/>
          <w:sz w:val="24"/>
          <w:szCs w:val="24"/>
        </w:rPr>
        <w:t>C</w:t>
      </w:r>
      <w:r w:rsidRPr="00F72D42">
        <w:rPr>
          <w:rFonts w:ascii="Times New Roman" w:hAnsi="Times New Roman"/>
          <w:sz w:val="24"/>
          <w:szCs w:val="24"/>
          <w:vertAlign w:val="subscript"/>
        </w:rPr>
        <w:t>4</w:t>
      </w:r>
      <w:r w:rsidRPr="00F72D42">
        <w:rPr>
          <w:rFonts w:ascii="Times New Roman" w:hAnsi="Times New Roman"/>
          <w:sz w:val="24"/>
          <w:szCs w:val="24"/>
        </w:rPr>
        <w:t>H</w:t>
      </w:r>
      <w:r w:rsidRPr="00F72D42">
        <w:rPr>
          <w:rFonts w:ascii="Times New Roman" w:hAnsi="Times New Roman"/>
          <w:sz w:val="24"/>
          <w:szCs w:val="24"/>
          <w:vertAlign w:val="subscript"/>
        </w:rPr>
        <w:t>6</w:t>
      </w:r>
      <w:r w:rsidRPr="00F72D42">
        <w:rPr>
          <w:rFonts w:ascii="Times New Roman" w:hAnsi="Times New Roman"/>
          <w:sz w:val="24"/>
          <w:szCs w:val="24"/>
        </w:rPr>
        <w:t xml:space="preserve"> mạch hở có bao nhiêu đồng phân cấu tạo? </w:t>
      </w:r>
    </w:p>
    <w:p w:rsidR="003B246D" w:rsidRPr="00F72D42" w:rsidRDefault="003B246D" w:rsidP="001E0852">
      <w:pPr>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Đáp án: 4.</w:t>
      </w:r>
    </w:p>
    <w:p w:rsidR="003B246D" w:rsidRPr="00F72D42" w:rsidRDefault="003B246D" w:rsidP="001E0852">
      <w:pPr>
        <w:pStyle w:val="pn"/>
        <w:spacing w:line="264" w:lineRule="auto"/>
        <w:jc w:val="both"/>
        <w:rPr>
          <w:color w:val="FF0000"/>
          <w:szCs w:val="24"/>
        </w:rPr>
      </w:pPr>
      <w:r w:rsidRPr="00F72D42">
        <w:rPr>
          <w:color w:val="FF0000"/>
          <w:szCs w:val="24"/>
        </w:rPr>
        <w:t>CH ≡ C – CH</w:t>
      </w:r>
      <w:r w:rsidRPr="00F72D42">
        <w:rPr>
          <w:color w:val="FF0000"/>
          <w:szCs w:val="24"/>
          <w:vertAlign w:val="subscript"/>
        </w:rPr>
        <w:t>2</w:t>
      </w:r>
      <w:r w:rsidRPr="00F72D42">
        <w:rPr>
          <w:color w:val="FF0000"/>
          <w:szCs w:val="24"/>
        </w:rPr>
        <w:t> – CH</w:t>
      </w:r>
      <w:r w:rsidRPr="00F72D42">
        <w:rPr>
          <w:color w:val="FF0000"/>
          <w:szCs w:val="24"/>
          <w:vertAlign w:val="subscript"/>
        </w:rPr>
        <w:t>3</w:t>
      </w:r>
      <w:r w:rsidRPr="00F72D42">
        <w:rPr>
          <w:color w:val="FF0000"/>
          <w:szCs w:val="24"/>
        </w:rPr>
        <w:t>, CH</w:t>
      </w:r>
      <w:r w:rsidRPr="00F72D42">
        <w:rPr>
          <w:color w:val="FF0000"/>
          <w:szCs w:val="24"/>
          <w:vertAlign w:val="subscript"/>
        </w:rPr>
        <w:t>3</w:t>
      </w:r>
      <w:r w:rsidRPr="00F72D42">
        <w:rPr>
          <w:color w:val="FF0000"/>
          <w:szCs w:val="24"/>
        </w:rPr>
        <w:t> – C≡ C – CH</w:t>
      </w:r>
      <w:r w:rsidRPr="00F72D42">
        <w:rPr>
          <w:color w:val="FF0000"/>
          <w:szCs w:val="24"/>
          <w:vertAlign w:val="subscript"/>
        </w:rPr>
        <w:t>3</w:t>
      </w:r>
      <w:r w:rsidRPr="00F72D42">
        <w:rPr>
          <w:color w:val="FF0000"/>
          <w:szCs w:val="24"/>
        </w:rPr>
        <w:t>, CH</w:t>
      </w:r>
      <w:r w:rsidRPr="00F72D42">
        <w:rPr>
          <w:color w:val="FF0000"/>
          <w:szCs w:val="24"/>
          <w:vertAlign w:val="subscript"/>
        </w:rPr>
        <w:t>2</w:t>
      </w:r>
      <w:r w:rsidRPr="00F72D42">
        <w:rPr>
          <w:color w:val="FF0000"/>
          <w:szCs w:val="24"/>
        </w:rPr>
        <w:t> = CH – CH = CH</w:t>
      </w:r>
      <w:r w:rsidRPr="00F72D42">
        <w:rPr>
          <w:color w:val="FF0000"/>
          <w:szCs w:val="24"/>
          <w:vertAlign w:val="subscript"/>
        </w:rPr>
        <w:t>2</w:t>
      </w:r>
      <w:r w:rsidRPr="00F72D42">
        <w:rPr>
          <w:color w:val="FF0000"/>
          <w:szCs w:val="24"/>
        </w:rPr>
        <w:t>, CH</w:t>
      </w:r>
      <w:r w:rsidRPr="00F72D42">
        <w:rPr>
          <w:color w:val="FF0000"/>
          <w:szCs w:val="24"/>
          <w:vertAlign w:val="subscript"/>
        </w:rPr>
        <w:t>2</w:t>
      </w:r>
      <w:r w:rsidRPr="00F72D42">
        <w:rPr>
          <w:color w:val="FF0000"/>
          <w:szCs w:val="24"/>
        </w:rPr>
        <w:t> = C = CH – CH</w:t>
      </w:r>
      <w:r w:rsidRPr="00F72D42">
        <w:rPr>
          <w:color w:val="FF0000"/>
          <w:szCs w:val="24"/>
          <w:vertAlign w:val="subscript"/>
        </w:rPr>
        <w:t>3</w:t>
      </w:r>
      <w:r w:rsidRPr="00F72D42">
        <w:rPr>
          <w:color w:val="FF0000"/>
          <w:szCs w:val="24"/>
        </w:rPr>
        <w:t>.</w:t>
      </w:r>
    </w:p>
    <w:p w:rsidR="00567B5A" w:rsidRPr="00F72D42" w:rsidRDefault="00567B5A" w:rsidP="001E0852">
      <w:pPr>
        <w:pStyle w:val="Vnbnnidung0"/>
        <w:tabs>
          <w:tab w:val="left" w:pos="2880"/>
          <w:tab w:val="left" w:pos="5310"/>
          <w:tab w:val="left" w:pos="7830"/>
        </w:tabs>
        <w:spacing w:after="0" w:line="264" w:lineRule="auto"/>
        <w:jc w:val="both"/>
        <w:rPr>
          <w:sz w:val="24"/>
          <w:szCs w:val="24"/>
        </w:rPr>
      </w:pPr>
      <w:r w:rsidRPr="00F72D42">
        <w:rPr>
          <w:b/>
          <w:sz w:val="24"/>
          <w:szCs w:val="24"/>
          <w:lang w:val="es-VE"/>
        </w:rPr>
        <w:t xml:space="preserve">Câu </w:t>
      </w:r>
      <w:r w:rsidR="00F72D42">
        <w:rPr>
          <w:b/>
          <w:sz w:val="24"/>
          <w:szCs w:val="24"/>
          <w:lang w:val="es-VE"/>
        </w:rPr>
        <w:t>7</w:t>
      </w:r>
      <w:r w:rsidRPr="00F72D42">
        <w:rPr>
          <w:b/>
          <w:sz w:val="24"/>
          <w:szCs w:val="24"/>
          <w:lang w:val="es-VE"/>
        </w:rPr>
        <w:t xml:space="preserve">. </w:t>
      </w:r>
      <w:r w:rsidRPr="00F72D42">
        <w:rPr>
          <w:sz w:val="24"/>
          <w:szCs w:val="24"/>
        </w:rPr>
        <w:t xml:space="preserve">Cho các chất có công thức cấu tạo sau: </w:t>
      </w:r>
      <w:r w:rsidRPr="00F72D42">
        <w:rPr>
          <w:sz w:val="24"/>
          <w:szCs w:val="24"/>
          <w:highlight w:val="yellow"/>
        </w:rPr>
        <w:t>(1) ClCH</w:t>
      </w:r>
      <w:r w:rsidRPr="00F72D42">
        <w:rPr>
          <w:sz w:val="24"/>
          <w:szCs w:val="24"/>
          <w:highlight w:val="yellow"/>
          <w:vertAlign w:val="subscript"/>
        </w:rPr>
        <w:t>2</w:t>
      </w:r>
      <w:r w:rsidRPr="00F72D42">
        <w:rPr>
          <w:sz w:val="24"/>
          <w:szCs w:val="24"/>
          <w:highlight w:val="yellow"/>
        </w:rPr>
        <w:t>CH=CHCH</w:t>
      </w:r>
      <w:r w:rsidRPr="00F72D42">
        <w:rPr>
          <w:sz w:val="24"/>
          <w:szCs w:val="24"/>
          <w:highlight w:val="yellow"/>
          <w:vertAlign w:val="subscript"/>
        </w:rPr>
        <w:t>3</w:t>
      </w:r>
      <w:r w:rsidRPr="00F72D42">
        <w:rPr>
          <w:sz w:val="24"/>
          <w:szCs w:val="24"/>
          <w:highlight w:val="yellow"/>
        </w:rPr>
        <w:t>;</w:t>
      </w:r>
      <w:r w:rsidRPr="00F72D42">
        <w:rPr>
          <w:sz w:val="24"/>
          <w:szCs w:val="24"/>
        </w:rPr>
        <w:t xml:space="preserve"> </w:t>
      </w:r>
      <w:r w:rsidRPr="00F72D42">
        <w:rPr>
          <w:sz w:val="24"/>
          <w:szCs w:val="24"/>
          <w:highlight w:val="yellow"/>
        </w:rPr>
        <w:t>(2) CH</w:t>
      </w:r>
      <w:r w:rsidRPr="00F72D42">
        <w:rPr>
          <w:sz w:val="24"/>
          <w:szCs w:val="24"/>
          <w:highlight w:val="yellow"/>
          <w:vertAlign w:val="subscript"/>
        </w:rPr>
        <w:t>3</w:t>
      </w:r>
      <w:r w:rsidRPr="00F72D42">
        <w:rPr>
          <w:sz w:val="24"/>
          <w:szCs w:val="24"/>
          <w:highlight w:val="yellow"/>
        </w:rPr>
        <w:t>CH=CHCH</w:t>
      </w:r>
      <w:r w:rsidRPr="00F72D42">
        <w:rPr>
          <w:sz w:val="24"/>
          <w:szCs w:val="24"/>
          <w:highlight w:val="yellow"/>
          <w:vertAlign w:val="subscript"/>
        </w:rPr>
        <w:t>3</w:t>
      </w:r>
      <w:r w:rsidRPr="00F72D42">
        <w:rPr>
          <w:sz w:val="24"/>
          <w:szCs w:val="24"/>
        </w:rPr>
        <w:t>; (3) BrCH</w:t>
      </w:r>
      <w:r w:rsidRPr="00F72D42">
        <w:rPr>
          <w:sz w:val="24"/>
          <w:szCs w:val="24"/>
          <w:vertAlign w:val="subscript"/>
        </w:rPr>
        <w:t>2</w:t>
      </w:r>
      <w:r w:rsidRPr="00F72D42">
        <w:rPr>
          <w:sz w:val="24"/>
          <w:szCs w:val="24"/>
        </w:rPr>
        <w:t>C(CH</w:t>
      </w:r>
      <w:r w:rsidRPr="00F72D42">
        <w:rPr>
          <w:sz w:val="24"/>
          <w:szCs w:val="24"/>
          <w:vertAlign w:val="subscript"/>
        </w:rPr>
        <w:t>3</w:t>
      </w:r>
      <w:r w:rsidRPr="00F72D42">
        <w:rPr>
          <w:sz w:val="24"/>
          <w:szCs w:val="24"/>
        </w:rPr>
        <w:t>)=C(CH</w:t>
      </w:r>
      <w:r w:rsidRPr="00F72D42">
        <w:rPr>
          <w:sz w:val="24"/>
          <w:szCs w:val="24"/>
          <w:vertAlign w:val="subscript"/>
        </w:rPr>
        <w:t>2</w:t>
      </w:r>
      <w:r w:rsidRPr="00F72D42">
        <w:rPr>
          <w:sz w:val="24"/>
          <w:szCs w:val="24"/>
        </w:rPr>
        <w:t>CH</w:t>
      </w:r>
      <w:r w:rsidRPr="00F72D42">
        <w:rPr>
          <w:sz w:val="24"/>
          <w:szCs w:val="24"/>
          <w:vertAlign w:val="subscript"/>
        </w:rPr>
        <w:t>3</w:t>
      </w:r>
      <w:r w:rsidRPr="00F72D42">
        <w:rPr>
          <w:sz w:val="24"/>
          <w:szCs w:val="24"/>
        </w:rPr>
        <w:t>)</w:t>
      </w:r>
      <w:r w:rsidRPr="00F72D42">
        <w:rPr>
          <w:sz w:val="24"/>
          <w:szCs w:val="24"/>
          <w:vertAlign w:val="subscript"/>
        </w:rPr>
        <w:t>2</w:t>
      </w:r>
      <w:r w:rsidRPr="00F72D42">
        <w:rPr>
          <w:sz w:val="24"/>
          <w:szCs w:val="24"/>
        </w:rPr>
        <w:t>; (4) ClCH</w:t>
      </w:r>
      <w:r w:rsidRPr="00F72D42">
        <w:rPr>
          <w:sz w:val="24"/>
          <w:szCs w:val="24"/>
          <w:vertAlign w:val="subscript"/>
        </w:rPr>
        <w:t>2</w:t>
      </w:r>
      <w:r w:rsidRPr="00F72D42">
        <w:rPr>
          <w:sz w:val="24"/>
          <w:szCs w:val="24"/>
        </w:rPr>
        <w:t>CH=CH</w:t>
      </w:r>
      <w:r w:rsidRPr="00F72D42">
        <w:rPr>
          <w:sz w:val="24"/>
          <w:szCs w:val="24"/>
          <w:vertAlign w:val="subscript"/>
        </w:rPr>
        <w:t>2</w:t>
      </w:r>
      <w:r w:rsidRPr="00F72D42">
        <w:rPr>
          <w:sz w:val="24"/>
          <w:szCs w:val="24"/>
        </w:rPr>
        <w:t xml:space="preserve"> ; </w:t>
      </w:r>
      <w:r w:rsidRPr="00F72D42">
        <w:rPr>
          <w:sz w:val="24"/>
          <w:szCs w:val="24"/>
          <w:highlight w:val="yellow"/>
        </w:rPr>
        <w:t>(5) ClCH</w:t>
      </w:r>
      <w:r w:rsidRPr="00F72D42">
        <w:rPr>
          <w:sz w:val="24"/>
          <w:szCs w:val="24"/>
          <w:highlight w:val="yellow"/>
          <w:vertAlign w:val="subscript"/>
        </w:rPr>
        <w:t>2</w:t>
      </w:r>
      <w:r w:rsidRPr="00F72D42">
        <w:rPr>
          <w:sz w:val="24"/>
          <w:szCs w:val="24"/>
          <w:highlight w:val="yellow"/>
        </w:rPr>
        <w:t>CH=CHCH</w:t>
      </w:r>
      <w:r w:rsidRPr="00F72D42">
        <w:rPr>
          <w:sz w:val="24"/>
          <w:szCs w:val="24"/>
          <w:highlight w:val="yellow"/>
          <w:vertAlign w:val="subscript"/>
        </w:rPr>
        <w:t>2</w:t>
      </w:r>
      <w:r w:rsidRPr="00F72D42">
        <w:rPr>
          <w:sz w:val="24"/>
          <w:szCs w:val="24"/>
          <w:highlight w:val="yellow"/>
        </w:rPr>
        <w:t>CH</w:t>
      </w:r>
      <w:r w:rsidRPr="00F72D42">
        <w:rPr>
          <w:sz w:val="24"/>
          <w:szCs w:val="24"/>
          <w:highlight w:val="yellow"/>
          <w:vertAlign w:val="subscript"/>
        </w:rPr>
        <w:t>3</w:t>
      </w:r>
      <w:r w:rsidRPr="00F72D42">
        <w:rPr>
          <w:sz w:val="24"/>
          <w:szCs w:val="24"/>
        </w:rPr>
        <w:t>; (6) (CH</w:t>
      </w:r>
      <w:r w:rsidRPr="00F72D42">
        <w:rPr>
          <w:sz w:val="24"/>
          <w:szCs w:val="24"/>
          <w:vertAlign w:val="subscript"/>
        </w:rPr>
        <w:t>3</w:t>
      </w:r>
      <w:r w:rsidRPr="00F72D42">
        <w:rPr>
          <w:sz w:val="24"/>
          <w:szCs w:val="24"/>
        </w:rPr>
        <w:t>)</w:t>
      </w:r>
      <w:r w:rsidRPr="00F72D42">
        <w:rPr>
          <w:sz w:val="24"/>
          <w:szCs w:val="24"/>
          <w:vertAlign w:val="subscript"/>
        </w:rPr>
        <w:t>2</w:t>
      </w:r>
      <w:r w:rsidRPr="00F72D42">
        <w:rPr>
          <w:sz w:val="24"/>
          <w:szCs w:val="24"/>
        </w:rPr>
        <w:t>C=CH</w:t>
      </w:r>
      <w:r w:rsidRPr="00F72D42">
        <w:rPr>
          <w:sz w:val="24"/>
          <w:szCs w:val="24"/>
          <w:vertAlign w:val="subscript"/>
        </w:rPr>
        <w:t>2</w:t>
      </w:r>
      <w:r w:rsidRPr="00F72D42">
        <w:rPr>
          <w:sz w:val="24"/>
          <w:szCs w:val="24"/>
        </w:rPr>
        <w:t>. Trong số các chất trên, bao nhiêu chất có đồng phân hình học?</w:t>
      </w:r>
    </w:p>
    <w:p w:rsidR="003B246D" w:rsidRPr="00F72D42" w:rsidRDefault="00567B5A" w:rsidP="001E0852">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F72D42">
        <w:rPr>
          <w:rFonts w:ascii="Times New Roman" w:hAnsi="Times New Roman"/>
          <w:bCs/>
          <w:iCs/>
          <w:color w:val="FF0000"/>
          <w:sz w:val="24"/>
          <w:szCs w:val="24"/>
        </w:rPr>
        <w:t>Đáp án: 3.</w:t>
      </w:r>
    </w:p>
    <w:p w:rsidR="009C2306" w:rsidRPr="00F72D42" w:rsidRDefault="009C2306" w:rsidP="001E0852">
      <w:pPr>
        <w:tabs>
          <w:tab w:val="left" w:pos="2880"/>
          <w:tab w:val="left" w:pos="5310"/>
          <w:tab w:val="left" w:pos="7830"/>
        </w:tabs>
        <w:spacing w:line="264" w:lineRule="auto"/>
        <w:jc w:val="both"/>
        <w:rPr>
          <w:rFonts w:ascii="Times New Roman" w:hAnsi="Times New Roman"/>
          <w:b/>
          <w:iCs/>
          <w:sz w:val="24"/>
          <w:szCs w:val="24"/>
        </w:rPr>
      </w:pPr>
      <w:r w:rsidRPr="00F72D42">
        <w:rPr>
          <w:rFonts w:ascii="Times New Roman" w:hAnsi="Times New Roman"/>
          <w:b/>
          <w:iCs/>
          <w:sz w:val="24"/>
          <w:szCs w:val="24"/>
        </w:rPr>
        <w:t xml:space="preserve">Câu </w:t>
      </w:r>
      <w:r w:rsidR="00F72D42">
        <w:rPr>
          <w:rFonts w:ascii="Times New Roman" w:hAnsi="Times New Roman"/>
          <w:b/>
          <w:iCs/>
          <w:sz w:val="24"/>
          <w:szCs w:val="24"/>
        </w:rPr>
        <w:t>8</w:t>
      </w:r>
      <w:r w:rsidRPr="00F72D42">
        <w:rPr>
          <w:rFonts w:ascii="Times New Roman" w:hAnsi="Times New Roman"/>
          <w:b/>
          <w:iCs/>
          <w:sz w:val="24"/>
          <w:szCs w:val="24"/>
        </w:rPr>
        <w:t xml:space="preserve">. </w:t>
      </w:r>
      <w:r w:rsidRPr="00F72D42">
        <w:rPr>
          <w:rFonts w:ascii="Times New Roman" w:hAnsi="Times New Roman"/>
          <w:iCs/>
          <w:sz w:val="24"/>
          <w:szCs w:val="24"/>
        </w:rPr>
        <w:t xml:space="preserve">Cho các chất sau: ethane; </w:t>
      </w:r>
      <w:r w:rsidRPr="00F72D42">
        <w:rPr>
          <w:rFonts w:ascii="Times New Roman" w:hAnsi="Times New Roman"/>
          <w:iCs/>
          <w:sz w:val="24"/>
          <w:szCs w:val="24"/>
          <w:highlight w:val="yellow"/>
        </w:rPr>
        <w:t>propyne</w:t>
      </w:r>
      <w:r w:rsidRPr="00F72D42">
        <w:rPr>
          <w:rFonts w:ascii="Times New Roman" w:hAnsi="Times New Roman"/>
          <w:iCs/>
          <w:sz w:val="24"/>
          <w:szCs w:val="24"/>
        </w:rPr>
        <w:t xml:space="preserve">, </w:t>
      </w:r>
      <w:r w:rsidRPr="00F72D42">
        <w:rPr>
          <w:rFonts w:ascii="Times New Roman" w:hAnsi="Times New Roman"/>
          <w:iCs/>
          <w:sz w:val="24"/>
          <w:szCs w:val="24"/>
          <w:highlight w:val="yellow"/>
        </w:rPr>
        <w:t>ethylene</w:t>
      </w:r>
      <w:r w:rsidRPr="00F72D42">
        <w:rPr>
          <w:rFonts w:ascii="Times New Roman" w:hAnsi="Times New Roman"/>
          <w:iCs/>
          <w:sz w:val="24"/>
          <w:szCs w:val="24"/>
        </w:rPr>
        <w:t xml:space="preserve">, </w:t>
      </w:r>
      <w:r w:rsidRPr="00F72D42">
        <w:rPr>
          <w:rFonts w:ascii="Times New Roman" w:hAnsi="Times New Roman"/>
          <w:iCs/>
          <w:sz w:val="24"/>
          <w:szCs w:val="24"/>
          <w:highlight w:val="yellow"/>
        </w:rPr>
        <w:t>but-2-yne</w:t>
      </w:r>
      <w:r w:rsidRPr="00F72D42">
        <w:rPr>
          <w:rFonts w:ascii="Times New Roman" w:hAnsi="Times New Roman"/>
          <w:iCs/>
          <w:sz w:val="24"/>
          <w:szCs w:val="24"/>
        </w:rPr>
        <w:t xml:space="preserve"> và </w:t>
      </w:r>
      <w:r w:rsidRPr="00F72D42">
        <w:rPr>
          <w:rFonts w:ascii="Times New Roman" w:hAnsi="Times New Roman"/>
          <w:iCs/>
          <w:sz w:val="24"/>
          <w:szCs w:val="24"/>
          <w:highlight w:val="yellow"/>
        </w:rPr>
        <w:t>ethyl acetylene</w:t>
      </w:r>
      <w:r w:rsidRPr="00F72D42">
        <w:rPr>
          <w:rFonts w:ascii="Times New Roman" w:hAnsi="Times New Roman"/>
          <w:iCs/>
          <w:sz w:val="24"/>
          <w:szCs w:val="24"/>
        </w:rPr>
        <w:t>. Có bao nhiêu chất có khả năng làm mất màu dung dịch Br</w:t>
      </w:r>
      <w:r w:rsidRPr="00F72D42">
        <w:rPr>
          <w:rFonts w:ascii="Times New Roman" w:hAnsi="Times New Roman"/>
          <w:iCs/>
          <w:sz w:val="24"/>
          <w:szCs w:val="24"/>
          <w:vertAlign w:val="subscript"/>
        </w:rPr>
        <w:t>2</w:t>
      </w:r>
      <w:r w:rsidRPr="00F72D42">
        <w:rPr>
          <w:rFonts w:ascii="Times New Roman" w:hAnsi="Times New Roman"/>
          <w:iCs/>
          <w:sz w:val="24"/>
          <w:szCs w:val="24"/>
        </w:rPr>
        <w:t>?</w:t>
      </w:r>
    </w:p>
    <w:p w:rsidR="009C2306" w:rsidRPr="00F72D42" w:rsidRDefault="009C2306"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de-DE"/>
        </w:rPr>
      </w:pPr>
      <w:r w:rsidRPr="00F72D42">
        <w:rPr>
          <w:rFonts w:ascii="Times New Roman" w:hAnsi="Times New Roman"/>
          <w:bCs/>
          <w:color w:val="FF0000"/>
          <w:sz w:val="24"/>
          <w:szCs w:val="24"/>
          <w:lang w:val="de-DE"/>
        </w:rPr>
        <w:t>Đáp án: 4.</w:t>
      </w:r>
    </w:p>
    <w:p w:rsidR="009C2306" w:rsidRPr="00F72D42" w:rsidRDefault="009C2306" w:rsidP="001E0852">
      <w:pPr>
        <w:tabs>
          <w:tab w:val="left" w:pos="2880"/>
          <w:tab w:val="left" w:pos="5310"/>
          <w:tab w:val="left" w:pos="7830"/>
        </w:tabs>
        <w:spacing w:line="264" w:lineRule="auto"/>
        <w:jc w:val="both"/>
        <w:rPr>
          <w:rFonts w:ascii="Times New Roman" w:hAnsi="Times New Roman"/>
          <w:b/>
          <w:iCs/>
          <w:sz w:val="24"/>
          <w:szCs w:val="24"/>
        </w:rPr>
      </w:pPr>
      <w:r w:rsidRPr="00F72D42">
        <w:rPr>
          <w:rFonts w:ascii="Times New Roman" w:hAnsi="Times New Roman"/>
          <w:b/>
          <w:iCs/>
          <w:sz w:val="24"/>
          <w:szCs w:val="24"/>
        </w:rPr>
        <w:t xml:space="preserve">Câu </w:t>
      </w:r>
      <w:r w:rsidR="00F72D42">
        <w:rPr>
          <w:rFonts w:ascii="Times New Roman" w:hAnsi="Times New Roman"/>
          <w:b/>
          <w:iCs/>
          <w:sz w:val="24"/>
          <w:szCs w:val="24"/>
        </w:rPr>
        <w:t>9</w:t>
      </w:r>
      <w:r w:rsidRPr="00F72D42">
        <w:rPr>
          <w:rFonts w:ascii="Times New Roman" w:hAnsi="Times New Roman"/>
          <w:b/>
          <w:iCs/>
          <w:sz w:val="24"/>
          <w:szCs w:val="24"/>
        </w:rPr>
        <w:t xml:space="preserve">. </w:t>
      </w:r>
      <w:r w:rsidRPr="00F72D42">
        <w:rPr>
          <w:rFonts w:ascii="Times New Roman" w:hAnsi="Times New Roman"/>
          <w:iCs/>
          <w:sz w:val="24"/>
          <w:szCs w:val="24"/>
        </w:rPr>
        <w:t xml:space="preserve">Cho các chất sau: propane; </w:t>
      </w:r>
      <w:r w:rsidRPr="00F72D42">
        <w:rPr>
          <w:rFonts w:ascii="Times New Roman" w:hAnsi="Times New Roman"/>
          <w:iCs/>
          <w:sz w:val="24"/>
          <w:szCs w:val="24"/>
          <w:highlight w:val="yellow"/>
        </w:rPr>
        <w:t>acetylene</w:t>
      </w:r>
      <w:r w:rsidRPr="00F72D42">
        <w:rPr>
          <w:rFonts w:ascii="Times New Roman" w:hAnsi="Times New Roman"/>
          <w:iCs/>
          <w:sz w:val="24"/>
          <w:szCs w:val="24"/>
        </w:rPr>
        <w:t xml:space="preserve">, </w:t>
      </w:r>
      <w:r w:rsidRPr="00F72D42">
        <w:rPr>
          <w:rFonts w:ascii="Times New Roman" w:hAnsi="Times New Roman"/>
          <w:iCs/>
          <w:sz w:val="24"/>
          <w:szCs w:val="24"/>
          <w:highlight w:val="yellow"/>
        </w:rPr>
        <w:t>ethylene</w:t>
      </w:r>
      <w:r w:rsidRPr="00F72D42">
        <w:rPr>
          <w:rFonts w:ascii="Times New Roman" w:hAnsi="Times New Roman"/>
          <w:iCs/>
          <w:sz w:val="24"/>
          <w:szCs w:val="24"/>
        </w:rPr>
        <w:t xml:space="preserve">, </w:t>
      </w:r>
      <w:r w:rsidRPr="00F72D42">
        <w:rPr>
          <w:rFonts w:ascii="Times New Roman" w:hAnsi="Times New Roman"/>
          <w:iCs/>
          <w:sz w:val="24"/>
          <w:szCs w:val="24"/>
          <w:highlight w:val="yellow"/>
        </w:rPr>
        <w:t>trans-but-2-ene</w:t>
      </w:r>
      <w:r w:rsidRPr="00F72D42">
        <w:rPr>
          <w:rFonts w:ascii="Times New Roman" w:hAnsi="Times New Roman"/>
          <w:iCs/>
          <w:sz w:val="24"/>
          <w:szCs w:val="24"/>
        </w:rPr>
        <w:t xml:space="preserve"> và </w:t>
      </w:r>
      <w:r w:rsidRPr="00F72D42">
        <w:rPr>
          <w:rFonts w:ascii="Times New Roman" w:hAnsi="Times New Roman"/>
          <w:iCs/>
          <w:sz w:val="24"/>
          <w:szCs w:val="24"/>
          <w:highlight w:val="yellow"/>
        </w:rPr>
        <w:t>ethyl acetylene</w:t>
      </w:r>
      <w:r w:rsidRPr="00F72D42">
        <w:rPr>
          <w:rFonts w:ascii="Times New Roman" w:hAnsi="Times New Roman"/>
          <w:iCs/>
          <w:sz w:val="24"/>
          <w:szCs w:val="24"/>
        </w:rPr>
        <w:t>. Có bao nhiêu chất làm mất màu dung dịch KMnO</w:t>
      </w:r>
      <w:r w:rsidRPr="00F72D42">
        <w:rPr>
          <w:rFonts w:ascii="Times New Roman" w:hAnsi="Times New Roman"/>
          <w:iCs/>
          <w:sz w:val="24"/>
          <w:szCs w:val="24"/>
          <w:vertAlign w:val="subscript"/>
        </w:rPr>
        <w:t>4</w:t>
      </w:r>
      <w:r w:rsidRPr="00F72D42">
        <w:rPr>
          <w:rFonts w:ascii="Times New Roman" w:hAnsi="Times New Roman"/>
          <w:iCs/>
          <w:sz w:val="24"/>
          <w:szCs w:val="24"/>
        </w:rPr>
        <w:t xml:space="preserve"> ở nhiệt độ thường?</w:t>
      </w:r>
    </w:p>
    <w:p w:rsidR="009C2306" w:rsidRPr="00F72D42" w:rsidRDefault="009C2306"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de-DE"/>
        </w:rPr>
      </w:pPr>
      <w:r w:rsidRPr="00F72D42">
        <w:rPr>
          <w:rFonts w:ascii="Times New Roman" w:hAnsi="Times New Roman"/>
          <w:bCs/>
          <w:color w:val="FF0000"/>
          <w:sz w:val="24"/>
          <w:szCs w:val="24"/>
          <w:lang w:val="de-DE"/>
        </w:rPr>
        <w:t>Đáp án: 4.</w:t>
      </w:r>
    </w:p>
    <w:p w:rsidR="009C2306" w:rsidRPr="00F72D42" w:rsidRDefault="009C2306" w:rsidP="001E0852">
      <w:pPr>
        <w:pStyle w:val="Normal00"/>
        <w:tabs>
          <w:tab w:val="left" w:pos="3075"/>
        </w:tabs>
        <w:spacing w:line="264" w:lineRule="auto"/>
        <w:jc w:val="both"/>
        <w:rPr>
          <w:b/>
          <w:bCs/>
        </w:rPr>
      </w:pPr>
      <w:r w:rsidRPr="00F72D42">
        <w:rPr>
          <w:b/>
        </w:rPr>
        <w:t xml:space="preserve">Câu </w:t>
      </w:r>
      <w:r w:rsidR="00F72D42">
        <w:rPr>
          <w:b/>
          <w:lang w:val="en-US"/>
        </w:rPr>
        <w:t>10</w:t>
      </w:r>
      <w:r w:rsidRPr="00F72D42">
        <w:rPr>
          <w:b/>
        </w:rPr>
        <w:t xml:space="preserve">. </w:t>
      </w:r>
      <w:r w:rsidRPr="00F72D42">
        <w:rPr>
          <w:bCs/>
        </w:rPr>
        <w:t xml:space="preserve">Cho các chất: </w:t>
      </w:r>
      <w:r w:rsidRPr="00F72D42">
        <w:rPr>
          <w:bCs/>
          <w:highlight w:val="yellow"/>
        </w:rPr>
        <w:t>ethene</w:t>
      </w:r>
      <w:r w:rsidRPr="00F72D42">
        <w:rPr>
          <w:bCs/>
        </w:rPr>
        <w:t>, propene, but-1-ene</w:t>
      </w:r>
      <w:r w:rsidRPr="00F72D42">
        <w:rPr>
          <w:bCs/>
          <w:lang w:val="en-US"/>
        </w:rPr>
        <w:t xml:space="preserve"> và</w:t>
      </w:r>
      <w:r w:rsidRPr="00F72D42">
        <w:rPr>
          <w:bCs/>
        </w:rPr>
        <w:t xml:space="preserve"> </w:t>
      </w:r>
      <w:r w:rsidRPr="00F72D42">
        <w:rPr>
          <w:bCs/>
          <w:highlight w:val="yellow"/>
        </w:rPr>
        <w:t>but-2-ene</w:t>
      </w:r>
      <w:r w:rsidRPr="00F72D42">
        <w:rPr>
          <w:bCs/>
          <w:lang w:val="en-US"/>
        </w:rPr>
        <w:t>.</w:t>
      </w:r>
      <w:r w:rsidRPr="00F72D42">
        <w:rPr>
          <w:bCs/>
        </w:rPr>
        <w:t xml:space="preserve"> Có bao nhiêu chất phản ứng với dung dịch</w:t>
      </w:r>
      <w:r w:rsidRPr="00F72D42">
        <w:rPr>
          <w:bCs/>
          <w:lang w:val="en-US"/>
        </w:rPr>
        <w:t xml:space="preserve"> </w:t>
      </w:r>
      <w:r w:rsidRPr="00F72D42">
        <w:rPr>
          <w:bCs/>
        </w:rPr>
        <w:t>HBr dư chỉ cho 1 sản phẩm monobromine?</w:t>
      </w:r>
    </w:p>
    <w:p w:rsidR="009C2306" w:rsidRPr="00F72D42" w:rsidRDefault="009C2306" w:rsidP="001E0852">
      <w:pPr>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Đáp án: 3.</w:t>
      </w:r>
    </w:p>
    <w:p w:rsidR="009C2306" w:rsidRPr="00F72D42" w:rsidRDefault="009C2306" w:rsidP="001E0852">
      <w:pPr>
        <w:tabs>
          <w:tab w:val="left" w:pos="2880"/>
          <w:tab w:val="left" w:pos="5310"/>
          <w:tab w:val="left" w:pos="7830"/>
        </w:tabs>
        <w:spacing w:line="264" w:lineRule="auto"/>
        <w:jc w:val="both"/>
        <w:rPr>
          <w:rFonts w:ascii="Times New Roman" w:hAnsi="Times New Roman"/>
          <w:b/>
          <w:iCs/>
          <w:sz w:val="24"/>
          <w:szCs w:val="24"/>
        </w:rPr>
      </w:pPr>
      <w:r w:rsidRPr="00F72D42">
        <w:rPr>
          <w:rFonts w:ascii="Times New Roman" w:hAnsi="Times New Roman"/>
          <w:b/>
          <w:iCs/>
          <w:sz w:val="24"/>
          <w:szCs w:val="24"/>
        </w:rPr>
        <w:t xml:space="preserve">Câu </w:t>
      </w:r>
      <w:r w:rsidR="00F72D42">
        <w:rPr>
          <w:rFonts w:ascii="Times New Roman" w:hAnsi="Times New Roman"/>
          <w:b/>
          <w:iCs/>
          <w:sz w:val="24"/>
          <w:szCs w:val="24"/>
        </w:rPr>
        <w:t>11</w:t>
      </w:r>
      <w:r w:rsidRPr="00F72D42">
        <w:rPr>
          <w:rFonts w:ascii="Times New Roman" w:hAnsi="Times New Roman"/>
          <w:b/>
          <w:iCs/>
          <w:sz w:val="24"/>
          <w:szCs w:val="24"/>
        </w:rPr>
        <w:t xml:space="preserve">. </w:t>
      </w:r>
      <w:r w:rsidRPr="00F72D42">
        <w:rPr>
          <w:rFonts w:ascii="Times New Roman" w:hAnsi="Times New Roman"/>
          <w:iCs/>
          <w:sz w:val="24"/>
          <w:szCs w:val="24"/>
        </w:rPr>
        <w:t xml:space="preserve">Cho các chất sau: </w:t>
      </w:r>
      <w:r w:rsidRPr="00F72D42">
        <w:rPr>
          <w:rFonts w:ascii="Times New Roman" w:hAnsi="Times New Roman"/>
          <w:iCs/>
          <w:sz w:val="24"/>
          <w:szCs w:val="24"/>
          <w:highlight w:val="yellow"/>
        </w:rPr>
        <w:t>acetylene; methyl acetylene, ethyl acetylene</w:t>
      </w:r>
      <w:r w:rsidRPr="00F72D42">
        <w:rPr>
          <w:rFonts w:ascii="Times New Roman" w:hAnsi="Times New Roman"/>
          <w:iCs/>
          <w:sz w:val="24"/>
          <w:szCs w:val="24"/>
        </w:rPr>
        <w:t xml:space="preserve"> và dimethyl acetylene. Có bao nhiêu chất tạo thành kết tủa khi tác dụng với dung dịch AgNO</w:t>
      </w:r>
      <w:r w:rsidRPr="00F72D42">
        <w:rPr>
          <w:rFonts w:ascii="Times New Roman" w:hAnsi="Times New Roman"/>
          <w:iCs/>
          <w:sz w:val="24"/>
          <w:szCs w:val="24"/>
          <w:vertAlign w:val="subscript"/>
        </w:rPr>
        <w:t>3</w:t>
      </w:r>
      <w:r w:rsidRPr="00F72D42">
        <w:rPr>
          <w:rFonts w:ascii="Times New Roman" w:hAnsi="Times New Roman"/>
          <w:iCs/>
          <w:sz w:val="24"/>
          <w:szCs w:val="24"/>
        </w:rPr>
        <w:t xml:space="preserve"> trong NH</w:t>
      </w:r>
      <w:r w:rsidRPr="00F72D42">
        <w:rPr>
          <w:rFonts w:ascii="Times New Roman" w:hAnsi="Times New Roman"/>
          <w:iCs/>
          <w:sz w:val="24"/>
          <w:szCs w:val="24"/>
          <w:vertAlign w:val="subscript"/>
        </w:rPr>
        <w:t>3</w:t>
      </w:r>
      <w:r w:rsidRPr="00F72D42">
        <w:rPr>
          <w:rFonts w:ascii="Times New Roman" w:hAnsi="Times New Roman"/>
          <w:iCs/>
          <w:sz w:val="24"/>
          <w:szCs w:val="24"/>
        </w:rPr>
        <w:t>?</w:t>
      </w:r>
    </w:p>
    <w:p w:rsidR="009C2306" w:rsidRPr="00F72D42" w:rsidRDefault="009C2306" w:rsidP="001E0852">
      <w:pPr>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Đáp án: 3.</w:t>
      </w:r>
    </w:p>
    <w:p w:rsidR="009C2306" w:rsidRPr="00F72D42" w:rsidRDefault="009C2306" w:rsidP="001E0852">
      <w:pPr>
        <w:spacing w:line="264" w:lineRule="auto"/>
        <w:jc w:val="both"/>
        <w:rPr>
          <w:rFonts w:ascii="Times New Roman" w:hAnsi="Times New Roman"/>
          <w:color w:val="000000"/>
          <w:sz w:val="24"/>
          <w:szCs w:val="24"/>
        </w:rPr>
      </w:pPr>
      <w:r w:rsidRPr="00F72D42">
        <w:rPr>
          <w:rFonts w:ascii="Times New Roman" w:hAnsi="Times New Roman"/>
          <w:b/>
          <w:sz w:val="24"/>
          <w:szCs w:val="24"/>
        </w:rPr>
        <w:t xml:space="preserve">Câu </w:t>
      </w:r>
      <w:r w:rsidR="00F72D42">
        <w:rPr>
          <w:rFonts w:ascii="Times New Roman" w:hAnsi="Times New Roman"/>
          <w:b/>
          <w:sz w:val="24"/>
          <w:szCs w:val="24"/>
        </w:rPr>
        <w:t>12</w:t>
      </w:r>
      <w:r w:rsidRPr="00F72D42">
        <w:rPr>
          <w:rFonts w:ascii="Times New Roman" w:hAnsi="Times New Roman"/>
          <w:b/>
          <w:sz w:val="24"/>
          <w:szCs w:val="24"/>
        </w:rPr>
        <w:t xml:space="preserve">. </w:t>
      </w:r>
      <w:r w:rsidRPr="00F72D42">
        <w:rPr>
          <w:rFonts w:ascii="Times New Roman" w:hAnsi="Times New Roman"/>
          <w:color w:val="000000"/>
          <w:sz w:val="24"/>
          <w:szCs w:val="24"/>
        </w:rPr>
        <w:t xml:space="preserve">Cho các alkene: </w:t>
      </w:r>
      <w:r w:rsidRPr="00F72D42">
        <w:rPr>
          <w:rFonts w:ascii="Times New Roman" w:hAnsi="Times New Roman"/>
          <w:color w:val="000000"/>
          <w:sz w:val="24"/>
          <w:szCs w:val="24"/>
          <w:highlight w:val="yellow"/>
        </w:rPr>
        <w:t>cis-2-methylbut-2-ene (1)</w:t>
      </w:r>
      <w:r w:rsidRPr="00F72D42">
        <w:rPr>
          <w:rFonts w:ascii="Times New Roman" w:hAnsi="Times New Roman"/>
          <w:color w:val="000000"/>
          <w:sz w:val="24"/>
          <w:szCs w:val="24"/>
        </w:rPr>
        <w:t xml:space="preserve">; </w:t>
      </w:r>
      <w:r w:rsidRPr="00F72D42">
        <w:rPr>
          <w:rFonts w:ascii="Times New Roman" w:hAnsi="Times New Roman"/>
          <w:color w:val="000000"/>
          <w:sz w:val="24"/>
          <w:szCs w:val="24"/>
          <w:highlight w:val="yellow"/>
        </w:rPr>
        <w:t>trans-2-methylbut-2-ene (2)</w:t>
      </w:r>
      <w:r w:rsidRPr="00F72D42">
        <w:rPr>
          <w:rFonts w:ascii="Times New Roman" w:hAnsi="Times New Roman"/>
          <w:color w:val="000000"/>
          <w:sz w:val="24"/>
          <w:szCs w:val="24"/>
        </w:rPr>
        <w:t xml:space="preserve">; pent-1-ene (3); </w:t>
      </w:r>
      <w:r w:rsidRPr="00F72D42">
        <w:rPr>
          <w:rFonts w:ascii="Times New Roman" w:hAnsi="Times New Roman"/>
          <w:color w:val="000000"/>
          <w:sz w:val="24"/>
          <w:szCs w:val="24"/>
          <w:highlight w:val="yellow"/>
        </w:rPr>
        <w:t>2-methylbut-1-ene (4)</w:t>
      </w:r>
      <w:r w:rsidRPr="00F72D42">
        <w:rPr>
          <w:rFonts w:ascii="Times New Roman" w:hAnsi="Times New Roman"/>
          <w:color w:val="000000"/>
          <w:sz w:val="24"/>
          <w:szCs w:val="24"/>
        </w:rPr>
        <w:t>. Liệt kê các alkene theo số thứ tự tăng dần thỏa mãn điều kiện khi tác dụng với H</w:t>
      </w:r>
      <w:r w:rsidRPr="00F72D42">
        <w:rPr>
          <w:rFonts w:ascii="Times New Roman" w:hAnsi="Times New Roman"/>
          <w:color w:val="000000"/>
          <w:sz w:val="24"/>
          <w:szCs w:val="24"/>
          <w:vertAlign w:val="subscript"/>
        </w:rPr>
        <w:t>2</w:t>
      </w:r>
      <w:r w:rsidRPr="00F72D42">
        <w:rPr>
          <w:rFonts w:ascii="Times New Roman" w:hAnsi="Times New Roman"/>
          <w:color w:val="000000"/>
          <w:sz w:val="24"/>
          <w:szCs w:val="24"/>
        </w:rPr>
        <w:t>, xúc tác Ni/t</w:t>
      </w:r>
      <w:r w:rsidRPr="00F72D42">
        <w:rPr>
          <w:rFonts w:ascii="Times New Roman" w:hAnsi="Times New Roman"/>
          <w:color w:val="000000"/>
          <w:sz w:val="24"/>
          <w:szCs w:val="24"/>
          <w:vertAlign w:val="superscript"/>
        </w:rPr>
        <w:t>o</w:t>
      </w:r>
      <w:r w:rsidRPr="00F72D42">
        <w:rPr>
          <w:rFonts w:ascii="Times New Roman" w:hAnsi="Times New Roman"/>
          <w:color w:val="000000"/>
          <w:sz w:val="24"/>
          <w:szCs w:val="24"/>
        </w:rPr>
        <w:t xml:space="preserve"> đều tạo thành 2-methylbutane?</w:t>
      </w:r>
    </w:p>
    <w:p w:rsidR="009C2306" w:rsidRPr="00F72D42" w:rsidRDefault="009C2306" w:rsidP="001E0852">
      <w:pPr>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Đáp án: 124.</w:t>
      </w:r>
    </w:p>
    <w:p w:rsidR="009C2306" w:rsidRPr="00F72D42" w:rsidRDefault="009C2306" w:rsidP="001E0852">
      <w:pPr>
        <w:tabs>
          <w:tab w:val="left" w:pos="2880"/>
          <w:tab w:val="left" w:pos="5310"/>
          <w:tab w:val="left" w:pos="7830"/>
        </w:tabs>
        <w:spacing w:line="264" w:lineRule="auto"/>
        <w:jc w:val="both"/>
        <w:rPr>
          <w:rFonts w:ascii="Times New Roman" w:hAnsi="Times New Roman"/>
          <w:b/>
          <w:sz w:val="24"/>
          <w:szCs w:val="24"/>
          <w:lang w:val="de-DE"/>
        </w:rPr>
      </w:pPr>
      <w:r w:rsidRPr="00F72D42">
        <w:rPr>
          <w:rFonts w:ascii="Times New Roman" w:hAnsi="Times New Roman"/>
          <w:b/>
          <w:sz w:val="24"/>
          <w:szCs w:val="24"/>
          <w:lang w:val="de-DE"/>
        </w:rPr>
        <w:t xml:space="preserve">Câu </w:t>
      </w:r>
      <w:r w:rsidR="00F72D42">
        <w:rPr>
          <w:rFonts w:ascii="Times New Roman" w:hAnsi="Times New Roman"/>
          <w:b/>
          <w:sz w:val="24"/>
          <w:szCs w:val="24"/>
          <w:lang w:val="de-DE"/>
        </w:rPr>
        <w:t>13</w:t>
      </w:r>
      <w:r w:rsidRPr="00F72D42">
        <w:rPr>
          <w:rFonts w:ascii="Times New Roman" w:hAnsi="Times New Roman"/>
          <w:b/>
          <w:sz w:val="24"/>
          <w:szCs w:val="24"/>
          <w:lang w:val="de-DE"/>
        </w:rPr>
        <w:t xml:space="preserve">. </w:t>
      </w:r>
      <w:r w:rsidRPr="00F72D42">
        <w:rPr>
          <w:rFonts w:ascii="Times New Roman" w:hAnsi="Times New Roman"/>
          <w:sz w:val="24"/>
          <w:szCs w:val="24"/>
          <w:lang w:val="de-DE"/>
        </w:rPr>
        <w:t>Có bao nhiêu đồng phân alkyne có công thức phân tử C</w:t>
      </w:r>
      <w:r w:rsidRPr="00F72D42">
        <w:rPr>
          <w:rFonts w:ascii="Times New Roman" w:hAnsi="Times New Roman"/>
          <w:sz w:val="24"/>
          <w:szCs w:val="24"/>
          <w:vertAlign w:val="subscript"/>
          <w:lang w:val="de-DE"/>
        </w:rPr>
        <w:t>6</w:t>
      </w:r>
      <w:r w:rsidRPr="00F72D42">
        <w:rPr>
          <w:rFonts w:ascii="Times New Roman" w:hAnsi="Times New Roman"/>
          <w:sz w:val="24"/>
          <w:szCs w:val="24"/>
          <w:lang w:val="de-DE"/>
        </w:rPr>
        <w:t>H</w:t>
      </w:r>
      <w:r w:rsidRPr="00F72D42">
        <w:rPr>
          <w:rFonts w:ascii="Times New Roman" w:hAnsi="Times New Roman"/>
          <w:sz w:val="24"/>
          <w:szCs w:val="24"/>
          <w:vertAlign w:val="subscript"/>
          <w:lang w:val="de-DE"/>
        </w:rPr>
        <w:t xml:space="preserve">10 </w:t>
      </w:r>
      <w:r w:rsidRPr="00F72D42">
        <w:rPr>
          <w:rFonts w:ascii="Times New Roman" w:hAnsi="Times New Roman"/>
          <w:sz w:val="24"/>
          <w:szCs w:val="24"/>
          <w:lang w:val="de-DE"/>
        </w:rPr>
        <w:t>tác dụng được với dung dịch AgNO</w:t>
      </w:r>
      <w:r w:rsidRPr="00F72D42">
        <w:rPr>
          <w:rFonts w:ascii="Times New Roman" w:hAnsi="Times New Roman"/>
          <w:sz w:val="24"/>
          <w:szCs w:val="24"/>
          <w:vertAlign w:val="subscript"/>
          <w:lang w:val="de-DE"/>
        </w:rPr>
        <w:t>3</w:t>
      </w:r>
      <w:r w:rsidRPr="00F72D42">
        <w:rPr>
          <w:rFonts w:ascii="Times New Roman" w:hAnsi="Times New Roman"/>
          <w:sz w:val="24"/>
          <w:szCs w:val="24"/>
          <w:lang w:val="de-DE"/>
        </w:rPr>
        <w:t>/NH</w:t>
      </w:r>
      <w:r w:rsidRPr="00F72D42">
        <w:rPr>
          <w:rFonts w:ascii="Times New Roman" w:hAnsi="Times New Roman"/>
          <w:sz w:val="24"/>
          <w:szCs w:val="24"/>
          <w:vertAlign w:val="subscript"/>
          <w:lang w:val="de-DE"/>
        </w:rPr>
        <w:t xml:space="preserve">3 </w:t>
      </w:r>
      <w:r w:rsidRPr="00F72D42">
        <w:rPr>
          <w:rFonts w:ascii="Times New Roman" w:hAnsi="Times New Roman"/>
          <w:sz w:val="24"/>
          <w:szCs w:val="24"/>
          <w:lang w:val="de-DE"/>
        </w:rPr>
        <w:t>tạo</w:t>
      </w:r>
      <w:r w:rsidRPr="00F72D42">
        <w:rPr>
          <w:rFonts w:ascii="Times New Roman" w:hAnsi="Times New Roman"/>
          <w:sz w:val="24"/>
          <w:szCs w:val="24"/>
          <w:vertAlign w:val="subscript"/>
          <w:lang w:val="de-DE"/>
        </w:rPr>
        <w:t xml:space="preserve"> </w:t>
      </w:r>
      <w:r w:rsidRPr="00F72D42">
        <w:rPr>
          <w:rFonts w:ascii="Times New Roman" w:hAnsi="Times New Roman"/>
          <w:sz w:val="24"/>
          <w:szCs w:val="24"/>
          <w:lang w:val="de-DE"/>
        </w:rPr>
        <w:t>ra kết tủa màu vàng nhạt?</w:t>
      </w:r>
    </w:p>
    <w:p w:rsidR="009C2306" w:rsidRPr="00F72D42" w:rsidRDefault="009C2306"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de-DE"/>
        </w:rPr>
      </w:pPr>
      <w:r w:rsidRPr="00F72D42">
        <w:rPr>
          <w:rFonts w:ascii="Times New Roman" w:hAnsi="Times New Roman"/>
          <w:bCs/>
          <w:color w:val="FF0000"/>
          <w:sz w:val="24"/>
          <w:szCs w:val="24"/>
          <w:lang w:val="de-DE"/>
        </w:rPr>
        <w:t>Đáp án: 4.</w:t>
      </w:r>
    </w:p>
    <w:p w:rsidR="009C2306" w:rsidRPr="00F72D42" w:rsidRDefault="009C2306" w:rsidP="001E0852">
      <w:pPr>
        <w:pStyle w:val="pn"/>
        <w:spacing w:line="264" w:lineRule="auto"/>
        <w:jc w:val="both"/>
        <w:rPr>
          <w:color w:val="FF0000"/>
          <w:szCs w:val="24"/>
        </w:rPr>
      </w:pPr>
      <w:r w:rsidRPr="00F72D42">
        <w:rPr>
          <w:color w:val="FF0000"/>
          <w:szCs w:val="24"/>
        </w:rPr>
        <w:t>CH ≡ C – CH</w:t>
      </w:r>
      <w:r w:rsidRPr="00F72D42">
        <w:rPr>
          <w:color w:val="FF0000"/>
          <w:szCs w:val="24"/>
          <w:vertAlign w:val="subscript"/>
        </w:rPr>
        <w:t>2</w:t>
      </w:r>
      <w:r w:rsidRPr="00F72D42">
        <w:rPr>
          <w:color w:val="FF0000"/>
          <w:szCs w:val="24"/>
        </w:rPr>
        <w:t> – CH</w:t>
      </w:r>
      <w:r w:rsidRPr="00F72D42">
        <w:rPr>
          <w:color w:val="FF0000"/>
          <w:szCs w:val="24"/>
          <w:vertAlign w:val="subscript"/>
        </w:rPr>
        <w:t>2</w:t>
      </w:r>
      <w:r w:rsidRPr="00F72D42">
        <w:rPr>
          <w:color w:val="FF0000"/>
          <w:szCs w:val="24"/>
        </w:rPr>
        <w:t> – CH</w:t>
      </w:r>
      <w:r w:rsidRPr="00F72D42">
        <w:rPr>
          <w:color w:val="FF0000"/>
          <w:szCs w:val="24"/>
          <w:vertAlign w:val="subscript"/>
        </w:rPr>
        <w:t>2</w:t>
      </w:r>
      <w:r w:rsidRPr="00F72D42">
        <w:rPr>
          <w:color w:val="FF0000"/>
          <w:szCs w:val="24"/>
        </w:rPr>
        <w:t> – CH</w:t>
      </w:r>
      <w:r w:rsidRPr="00F72D42">
        <w:rPr>
          <w:color w:val="FF0000"/>
          <w:szCs w:val="24"/>
          <w:vertAlign w:val="subscript"/>
        </w:rPr>
        <w:t>3</w:t>
      </w:r>
    </w:p>
    <w:p w:rsidR="009C2306" w:rsidRPr="00F72D42" w:rsidRDefault="009C2306" w:rsidP="001E0852">
      <w:pPr>
        <w:pStyle w:val="pn"/>
        <w:spacing w:line="264" w:lineRule="auto"/>
        <w:jc w:val="both"/>
        <w:rPr>
          <w:color w:val="FF0000"/>
          <w:szCs w:val="24"/>
        </w:rPr>
      </w:pPr>
      <w:r w:rsidRPr="00F72D42">
        <w:rPr>
          <w:color w:val="FF0000"/>
          <w:szCs w:val="24"/>
        </w:rPr>
        <w:t>CH ≡ C – CH</w:t>
      </w:r>
      <w:r w:rsidRPr="00F72D42">
        <w:rPr>
          <w:color w:val="FF0000"/>
          <w:szCs w:val="24"/>
          <w:vertAlign w:val="subscript"/>
        </w:rPr>
        <w:t>2</w:t>
      </w:r>
      <w:r w:rsidRPr="00F72D42">
        <w:rPr>
          <w:color w:val="FF0000"/>
          <w:szCs w:val="24"/>
        </w:rPr>
        <w:t> – CH(CH</w:t>
      </w:r>
      <w:r w:rsidRPr="00F72D42">
        <w:rPr>
          <w:color w:val="FF0000"/>
          <w:szCs w:val="24"/>
          <w:vertAlign w:val="subscript"/>
        </w:rPr>
        <w:t>3</w:t>
      </w:r>
      <w:r w:rsidRPr="00F72D42">
        <w:rPr>
          <w:color w:val="FF0000"/>
          <w:szCs w:val="24"/>
        </w:rPr>
        <w:t>) – CH</w:t>
      </w:r>
      <w:r w:rsidRPr="00F72D42">
        <w:rPr>
          <w:color w:val="FF0000"/>
          <w:szCs w:val="24"/>
          <w:vertAlign w:val="subscript"/>
        </w:rPr>
        <w:t>3</w:t>
      </w:r>
    </w:p>
    <w:p w:rsidR="009C2306" w:rsidRPr="00F72D42" w:rsidRDefault="009C2306" w:rsidP="001E0852">
      <w:pPr>
        <w:pStyle w:val="pn"/>
        <w:spacing w:line="264" w:lineRule="auto"/>
        <w:jc w:val="both"/>
        <w:rPr>
          <w:color w:val="FF0000"/>
          <w:szCs w:val="24"/>
        </w:rPr>
      </w:pPr>
      <w:r w:rsidRPr="00F72D42">
        <w:rPr>
          <w:color w:val="FF0000"/>
          <w:szCs w:val="24"/>
        </w:rPr>
        <w:t>CH ≡ C – CH(CH</w:t>
      </w:r>
      <w:r w:rsidRPr="00F72D42">
        <w:rPr>
          <w:color w:val="FF0000"/>
          <w:szCs w:val="24"/>
          <w:vertAlign w:val="subscript"/>
        </w:rPr>
        <w:t>3</w:t>
      </w:r>
      <w:r w:rsidRPr="00F72D42">
        <w:rPr>
          <w:color w:val="FF0000"/>
          <w:szCs w:val="24"/>
        </w:rPr>
        <w:t>) – CH</w:t>
      </w:r>
      <w:r w:rsidRPr="00F72D42">
        <w:rPr>
          <w:color w:val="FF0000"/>
          <w:szCs w:val="24"/>
          <w:vertAlign w:val="subscript"/>
        </w:rPr>
        <w:t>2</w:t>
      </w:r>
      <w:r w:rsidRPr="00F72D42">
        <w:rPr>
          <w:color w:val="FF0000"/>
          <w:szCs w:val="24"/>
        </w:rPr>
        <w:t> – CH</w:t>
      </w:r>
      <w:r w:rsidRPr="00F72D42">
        <w:rPr>
          <w:color w:val="FF0000"/>
          <w:szCs w:val="24"/>
          <w:vertAlign w:val="subscript"/>
        </w:rPr>
        <w:t>3</w:t>
      </w:r>
    </w:p>
    <w:p w:rsidR="009C2306" w:rsidRPr="00F72D42" w:rsidRDefault="009C2306" w:rsidP="001E0852">
      <w:pPr>
        <w:pStyle w:val="pn"/>
        <w:spacing w:line="264" w:lineRule="auto"/>
        <w:jc w:val="both"/>
        <w:rPr>
          <w:color w:val="FF0000"/>
          <w:szCs w:val="24"/>
        </w:rPr>
      </w:pPr>
      <w:r w:rsidRPr="00F72D42">
        <w:rPr>
          <w:color w:val="FF0000"/>
          <w:szCs w:val="24"/>
        </w:rPr>
        <w:t>CH ≡ C – C(CH</w:t>
      </w:r>
      <w:r w:rsidRPr="00F72D42">
        <w:rPr>
          <w:color w:val="FF0000"/>
          <w:szCs w:val="24"/>
          <w:vertAlign w:val="subscript"/>
        </w:rPr>
        <w:t>3</w:t>
      </w:r>
      <w:r w:rsidRPr="00F72D42">
        <w:rPr>
          <w:color w:val="FF0000"/>
          <w:szCs w:val="24"/>
        </w:rPr>
        <w:t>)</w:t>
      </w:r>
      <w:r w:rsidRPr="00F72D42">
        <w:rPr>
          <w:color w:val="FF0000"/>
          <w:szCs w:val="24"/>
          <w:vertAlign w:val="subscript"/>
        </w:rPr>
        <w:t>3</w:t>
      </w:r>
    </w:p>
    <w:p w:rsidR="009C2306" w:rsidRPr="00F72D42" w:rsidRDefault="009C2306" w:rsidP="001E0852">
      <w:pPr>
        <w:tabs>
          <w:tab w:val="left" w:pos="270"/>
          <w:tab w:val="left" w:pos="2880"/>
          <w:tab w:val="left" w:pos="5310"/>
          <w:tab w:val="left" w:pos="7830"/>
        </w:tabs>
        <w:spacing w:line="264" w:lineRule="auto"/>
        <w:jc w:val="both"/>
        <w:rPr>
          <w:rStyle w:val="pnChar"/>
          <w:szCs w:val="24"/>
        </w:rPr>
      </w:pPr>
      <w:r w:rsidRPr="00F72D42">
        <w:rPr>
          <w:rFonts w:ascii="Times New Roman" w:hAnsi="Times New Roman"/>
          <w:b/>
          <w:sz w:val="24"/>
          <w:szCs w:val="24"/>
          <w:lang w:val="de-DE"/>
        </w:rPr>
        <w:t xml:space="preserve">Câu </w:t>
      </w:r>
      <w:r w:rsidR="00F72D42">
        <w:rPr>
          <w:rFonts w:ascii="Times New Roman" w:hAnsi="Times New Roman"/>
          <w:b/>
          <w:sz w:val="24"/>
          <w:szCs w:val="24"/>
          <w:lang w:val="de-DE"/>
        </w:rPr>
        <w:t>14</w:t>
      </w:r>
      <w:r w:rsidRPr="00F72D42">
        <w:rPr>
          <w:rFonts w:ascii="Times New Roman" w:hAnsi="Times New Roman"/>
          <w:b/>
          <w:sz w:val="24"/>
          <w:szCs w:val="24"/>
          <w:lang w:val="de-DE"/>
        </w:rPr>
        <w:t xml:space="preserve">. </w:t>
      </w:r>
      <w:r w:rsidRPr="00F72D42">
        <w:rPr>
          <w:rStyle w:val="pnChar"/>
          <w:szCs w:val="24"/>
        </w:rPr>
        <w:t>Một hydrocarbon X mạch hở, trong phân tử có phần trăm khối lượng carbon bằng 85,714%. Trên phổ khối lượng của một trong các chất trên có peak ion phân tử ứng với giá trị m/z = 70. Có bao nhiêu đồng phân cấu tạo của X?</w:t>
      </w:r>
    </w:p>
    <w:p w:rsidR="009C2306" w:rsidRPr="00F72D42" w:rsidRDefault="009C2306" w:rsidP="001E0852">
      <w:pPr>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Đáp án: 5.</w:t>
      </w:r>
    </w:p>
    <w:p w:rsidR="009C2306" w:rsidRPr="00F72D42" w:rsidRDefault="009C2306" w:rsidP="001E0852">
      <w:pPr>
        <w:pStyle w:val="pn"/>
        <w:spacing w:line="264" w:lineRule="auto"/>
        <w:jc w:val="both"/>
        <w:rPr>
          <w:color w:val="FF0000"/>
          <w:szCs w:val="24"/>
        </w:rPr>
      </w:pPr>
      <w:r w:rsidRPr="00F72D42">
        <w:rPr>
          <w:color w:val="FF0000"/>
          <w:szCs w:val="24"/>
        </w:rPr>
        <w:t>Công thức thực nghiệm của chất là CH</w:t>
      </w:r>
      <w:r w:rsidRPr="00F72D42">
        <w:rPr>
          <w:color w:val="FF0000"/>
          <w:szCs w:val="24"/>
          <w:vertAlign w:val="subscript"/>
        </w:rPr>
        <w:t>2</w:t>
      </w:r>
      <w:r w:rsidRPr="00F72D42">
        <w:rPr>
          <w:color w:val="FF0000"/>
          <w:szCs w:val="24"/>
        </w:rPr>
        <w:t>.</w:t>
      </w:r>
    </w:p>
    <w:p w:rsidR="009C2306" w:rsidRPr="00F72D42" w:rsidRDefault="009C2306" w:rsidP="001E0852">
      <w:pPr>
        <w:pStyle w:val="pn"/>
        <w:spacing w:line="264" w:lineRule="auto"/>
        <w:jc w:val="both"/>
        <w:rPr>
          <w:color w:val="FF0000"/>
          <w:szCs w:val="24"/>
        </w:rPr>
      </w:pPr>
      <w:r w:rsidRPr="00F72D42">
        <w:rPr>
          <w:color w:val="FF0000"/>
          <w:szCs w:val="24"/>
        </w:rPr>
        <w:t>M</w:t>
      </w:r>
      <w:r w:rsidRPr="00F72D42">
        <w:rPr>
          <w:color w:val="FF0000"/>
          <w:szCs w:val="24"/>
          <w:vertAlign w:val="subscript"/>
        </w:rPr>
        <w:t>x</w:t>
      </w:r>
      <w:r w:rsidRPr="00F72D42">
        <w:rPr>
          <w:color w:val="FF0000"/>
          <w:szCs w:val="24"/>
        </w:rPr>
        <w:t> = 70 gam mol</w:t>
      </w:r>
      <w:r w:rsidRPr="00F72D42">
        <w:rPr>
          <w:color w:val="FF0000"/>
          <w:szCs w:val="24"/>
          <w:vertAlign w:val="superscript"/>
        </w:rPr>
        <w:t>−1</w:t>
      </w:r>
      <w:r w:rsidRPr="00F72D42">
        <w:rPr>
          <w:color w:val="FF0000"/>
          <w:szCs w:val="24"/>
        </w:rPr>
        <w:t>. Vậy công thức phân tử của chất là C</w:t>
      </w:r>
      <w:r w:rsidRPr="00F72D42">
        <w:rPr>
          <w:color w:val="FF0000"/>
          <w:szCs w:val="24"/>
          <w:vertAlign w:val="subscript"/>
        </w:rPr>
        <w:t>5</w:t>
      </w:r>
      <w:r w:rsidRPr="00F72D42">
        <w:rPr>
          <w:color w:val="FF0000"/>
          <w:szCs w:val="24"/>
        </w:rPr>
        <w:t>H</w:t>
      </w:r>
      <w:r w:rsidRPr="00F72D42">
        <w:rPr>
          <w:color w:val="FF0000"/>
          <w:szCs w:val="24"/>
          <w:vertAlign w:val="subscript"/>
        </w:rPr>
        <w:t>10</w:t>
      </w:r>
      <w:r w:rsidRPr="00F72D42">
        <w:rPr>
          <w:color w:val="FF0000"/>
          <w:szCs w:val="24"/>
        </w:rPr>
        <w:t>.</w:t>
      </w:r>
    </w:p>
    <w:p w:rsidR="009C2306" w:rsidRPr="00F72D42" w:rsidRDefault="009C2306" w:rsidP="001E0852">
      <w:pPr>
        <w:pStyle w:val="pn"/>
        <w:spacing w:line="264" w:lineRule="auto"/>
        <w:jc w:val="both"/>
        <w:rPr>
          <w:color w:val="FF0000"/>
          <w:szCs w:val="24"/>
        </w:rPr>
      </w:pPr>
      <w:r w:rsidRPr="00F72D42">
        <w:rPr>
          <w:color w:val="FF0000"/>
          <w:szCs w:val="24"/>
        </w:rPr>
        <w:lastRenderedPageBreak/>
        <w:t>Công thức phân tử của các hydrocarbon mạch hở có dạng C</w:t>
      </w:r>
      <w:r w:rsidRPr="00F72D42">
        <w:rPr>
          <w:color w:val="FF0000"/>
          <w:szCs w:val="24"/>
          <w:vertAlign w:val="subscript"/>
        </w:rPr>
        <w:t>n</w:t>
      </w:r>
      <w:r w:rsidRPr="00F72D42">
        <w:rPr>
          <w:color w:val="FF0000"/>
          <w:szCs w:val="24"/>
        </w:rPr>
        <w:t>H</w:t>
      </w:r>
      <w:r w:rsidRPr="00F72D42">
        <w:rPr>
          <w:color w:val="FF0000"/>
          <w:szCs w:val="24"/>
          <w:vertAlign w:val="subscript"/>
        </w:rPr>
        <w:t>2n</w:t>
      </w:r>
      <w:r w:rsidRPr="00F72D42">
        <w:rPr>
          <w:color w:val="FF0000"/>
          <w:szCs w:val="24"/>
        </w:rPr>
        <w:t> chứng tỏ chúng là alkene. Công thức cấu tạo của các alkene C</w:t>
      </w:r>
      <w:r w:rsidRPr="00F72D42">
        <w:rPr>
          <w:color w:val="FF0000"/>
          <w:szCs w:val="24"/>
          <w:vertAlign w:val="subscript"/>
        </w:rPr>
        <w:t>5</w:t>
      </w:r>
      <w:r w:rsidRPr="00F72D42">
        <w:rPr>
          <w:color w:val="FF0000"/>
          <w:szCs w:val="24"/>
        </w:rPr>
        <w:t>H</w:t>
      </w:r>
      <w:r w:rsidRPr="00F72D42">
        <w:rPr>
          <w:color w:val="FF0000"/>
          <w:szCs w:val="24"/>
          <w:vertAlign w:val="subscript"/>
        </w:rPr>
        <w:t>10</w:t>
      </w:r>
      <w:r w:rsidRPr="00F72D42">
        <w:rPr>
          <w:color w:val="FF0000"/>
          <w:szCs w:val="24"/>
        </w:rPr>
        <w:t> là:</w:t>
      </w:r>
    </w:p>
    <w:p w:rsidR="009C2306" w:rsidRPr="00F72D42" w:rsidRDefault="009C2306" w:rsidP="001E0852">
      <w:pPr>
        <w:pStyle w:val="pn"/>
        <w:spacing w:line="264" w:lineRule="auto"/>
        <w:jc w:val="both"/>
        <w:rPr>
          <w:color w:val="FF0000"/>
          <w:szCs w:val="24"/>
        </w:rPr>
      </w:pPr>
      <w:r w:rsidRPr="00F72D42">
        <w:rPr>
          <w:color w:val="FF0000"/>
          <w:szCs w:val="24"/>
        </w:rPr>
        <w:t>CH</w:t>
      </w:r>
      <w:r w:rsidRPr="00F72D42">
        <w:rPr>
          <w:color w:val="FF0000"/>
          <w:szCs w:val="24"/>
          <w:vertAlign w:val="subscript"/>
        </w:rPr>
        <w:t>2</w:t>
      </w:r>
      <w:r w:rsidRPr="00F72D42">
        <w:rPr>
          <w:color w:val="FF0000"/>
          <w:szCs w:val="24"/>
        </w:rPr>
        <w:t>=CHCH</w:t>
      </w:r>
      <w:r w:rsidRPr="00F72D42">
        <w:rPr>
          <w:color w:val="FF0000"/>
          <w:szCs w:val="24"/>
          <w:vertAlign w:val="subscript"/>
        </w:rPr>
        <w:t>2</w:t>
      </w:r>
      <w:r w:rsidRPr="00F72D42">
        <w:rPr>
          <w:color w:val="FF0000"/>
          <w:szCs w:val="24"/>
        </w:rPr>
        <w:t>CH</w:t>
      </w:r>
      <w:r w:rsidRPr="00F72D42">
        <w:rPr>
          <w:color w:val="FF0000"/>
          <w:szCs w:val="24"/>
          <w:vertAlign w:val="subscript"/>
        </w:rPr>
        <w:t>2</w:t>
      </w:r>
      <w:r w:rsidRPr="00F72D42">
        <w:rPr>
          <w:color w:val="FF0000"/>
          <w:szCs w:val="24"/>
        </w:rPr>
        <w:t>CH</w:t>
      </w:r>
      <w:r w:rsidRPr="00F72D42">
        <w:rPr>
          <w:color w:val="FF0000"/>
          <w:szCs w:val="24"/>
          <w:vertAlign w:val="subscript"/>
        </w:rPr>
        <w:t>3</w:t>
      </w:r>
      <w:r w:rsidRPr="00F72D42">
        <w:rPr>
          <w:color w:val="FF0000"/>
          <w:szCs w:val="24"/>
        </w:rPr>
        <w:t>; CH</w:t>
      </w:r>
      <w:r w:rsidRPr="00F72D42">
        <w:rPr>
          <w:color w:val="FF0000"/>
          <w:szCs w:val="24"/>
          <w:vertAlign w:val="subscript"/>
        </w:rPr>
        <w:t>2</w:t>
      </w:r>
      <w:r w:rsidRPr="00F72D42">
        <w:rPr>
          <w:color w:val="FF0000"/>
          <w:szCs w:val="24"/>
        </w:rPr>
        <w:t>=C(CH</w:t>
      </w:r>
      <w:r w:rsidRPr="00F72D42">
        <w:rPr>
          <w:color w:val="FF0000"/>
          <w:szCs w:val="24"/>
          <w:vertAlign w:val="subscript"/>
        </w:rPr>
        <w:t>3</w:t>
      </w:r>
      <w:r w:rsidRPr="00F72D42">
        <w:rPr>
          <w:color w:val="FF0000"/>
          <w:szCs w:val="24"/>
        </w:rPr>
        <w:t>)CH</w:t>
      </w:r>
      <w:r w:rsidRPr="00F72D42">
        <w:rPr>
          <w:color w:val="FF0000"/>
          <w:szCs w:val="24"/>
          <w:vertAlign w:val="subscript"/>
        </w:rPr>
        <w:t>2</w:t>
      </w:r>
      <w:r w:rsidRPr="00F72D42">
        <w:rPr>
          <w:color w:val="FF0000"/>
          <w:szCs w:val="24"/>
        </w:rPr>
        <w:t>CH</w:t>
      </w:r>
      <w:r w:rsidRPr="00F72D42">
        <w:rPr>
          <w:color w:val="FF0000"/>
          <w:szCs w:val="24"/>
          <w:vertAlign w:val="subscript"/>
        </w:rPr>
        <w:t>3</w:t>
      </w:r>
      <w:r w:rsidRPr="00F72D42">
        <w:rPr>
          <w:color w:val="FF0000"/>
          <w:szCs w:val="24"/>
        </w:rPr>
        <w:t>; CH</w:t>
      </w:r>
      <w:r w:rsidRPr="00F72D42">
        <w:rPr>
          <w:color w:val="FF0000"/>
          <w:szCs w:val="24"/>
          <w:vertAlign w:val="subscript"/>
        </w:rPr>
        <w:t>2</w:t>
      </w:r>
      <w:r w:rsidRPr="00F72D42">
        <w:rPr>
          <w:color w:val="FF0000"/>
          <w:szCs w:val="24"/>
        </w:rPr>
        <w:t>=CHCH(CH</w:t>
      </w:r>
      <w:r w:rsidRPr="00F72D42">
        <w:rPr>
          <w:color w:val="FF0000"/>
          <w:szCs w:val="24"/>
          <w:vertAlign w:val="subscript"/>
        </w:rPr>
        <w:t>3</w:t>
      </w:r>
      <w:r w:rsidRPr="00F72D42">
        <w:rPr>
          <w:color w:val="FF0000"/>
          <w:szCs w:val="24"/>
        </w:rPr>
        <w:t>)CH</w:t>
      </w:r>
      <w:r w:rsidRPr="00F72D42">
        <w:rPr>
          <w:color w:val="FF0000"/>
          <w:szCs w:val="24"/>
          <w:vertAlign w:val="subscript"/>
        </w:rPr>
        <w:t>3</w:t>
      </w:r>
      <w:r w:rsidRPr="00F72D42">
        <w:rPr>
          <w:color w:val="FF0000"/>
          <w:szCs w:val="24"/>
        </w:rPr>
        <w:t>; CH</w:t>
      </w:r>
      <w:r w:rsidRPr="00F72D42">
        <w:rPr>
          <w:color w:val="FF0000"/>
          <w:szCs w:val="24"/>
          <w:vertAlign w:val="subscript"/>
        </w:rPr>
        <w:t>3</w:t>
      </w:r>
      <w:r w:rsidRPr="00F72D42">
        <w:rPr>
          <w:color w:val="FF0000"/>
          <w:szCs w:val="24"/>
        </w:rPr>
        <w:t>CH=CHCH</w:t>
      </w:r>
      <w:r w:rsidRPr="00F72D42">
        <w:rPr>
          <w:color w:val="FF0000"/>
          <w:szCs w:val="24"/>
          <w:vertAlign w:val="subscript"/>
        </w:rPr>
        <w:t>2</w:t>
      </w:r>
      <w:r w:rsidRPr="00F72D42">
        <w:rPr>
          <w:color w:val="FF0000"/>
          <w:szCs w:val="24"/>
        </w:rPr>
        <w:t>CH</w:t>
      </w:r>
      <w:r w:rsidRPr="00F72D42">
        <w:rPr>
          <w:color w:val="FF0000"/>
          <w:szCs w:val="24"/>
          <w:vertAlign w:val="subscript"/>
        </w:rPr>
        <w:t>3</w:t>
      </w:r>
      <w:r w:rsidRPr="00F72D42">
        <w:rPr>
          <w:color w:val="FF0000"/>
          <w:szCs w:val="24"/>
        </w:rPr>
        <w:t>; CH</w:t>
      </w:r>
      <w:r w:rsidRPr="00F72D42">
        <w:rPr>
          <w:color w:val="FF0000"/>
          <w:szCs w:val="24"/>
          <w:vertAlign w:val="subscript"/>
        </w:rPr>
        <w:t>3</w:t>
      </w:r>
      <w:r w:rsidRPr="00F72D42">
        <w:rPr>
          <w:color w:val="FF0000"/>
          <w:szCs w:val="24"/>
        </w:rPr>
        <w:t>CH=C(CH</w:t>
      </w:r>
      <w:r w:rsidRPr="00F72D42">
        <w:rPr>
          <w:color w:val="FF0000"/>
          <w:szCs w:val="24"/>
          <w:vertAlign w:val="subscript"/>
        </w:rPr>
        <w:t>3</w:t>
      </w:r>
      <w:r w:rsidRPr="00F72D42">
        <w:rPr>
          <w:color w:val="FF0000"/>
          <w:szCs w:val="24"/>
        </w:rPr>
        <w:t>)CH</w:t>
      </w:r>
      <w:r w:rsidRPr="00F72D42">
        <w:rPr>
          <w:color w:val="FF0000"/>
          <w:szCs w:val="24"/>
          <w:vertAlign w:val="subscript"/>
        </w:rPr>
        <w:t>3</w:t>
      </w:r>
      <w:r w:rsidRPr="00F72D42">
        <w:rPr>
          <w:color w:val="FF0000"/>
          <w:szCs w:val="24"/>
        </w:rPr>
        <w:t>.</w:t>
      </w:r>
    </w:p>
    <w:p w:rsidR="00A31DDA" w:rsidRPr="00F72D42" w:rsidRDefault="00A31DDA" w:rsidP="001E0852">
      <w:pPr>
        <w:spacing w:line="264" w:lineRule="auto"/>
        <w:jc w:val="both"/>
        <w:rPr>
          <w:rFonts w:ascii="Times New Roman" w:hAnsi="Times New Roman"/>
          <w:sz w:val="24"/>
          <w:szCs w:val="24"/>
        </w:rPr>
      </w:pPr>
      <w:r w:rsidRPr="00F72D42">
        <w:rPr>
          <w:rFonts w:ascii="Times New Roman" w:hAnsi="Times New Roman"/>
          <w:b/>
          <w:sz w:val="24"/>
          <w:szCs w:val="24"/>
          <w:lang w:val="de-DE"/>
        </w:rPr>
        <w:t xml:space="preserve">Câu </w:t>
      </w:r>
      <w:r w:rsidR="00F72D42">
        <w:rPr>
          <w:rFonts w:ascii="Times New Roman" w:hAnsi="Times New Roman"/>
          <w:b/>
          <w:sz w:val="24"/>
          <w:szCs w:val="24"/>
          <w:lang w:val="de-DE"/>
        </w:rPr>
        <w:t>15</w:t>
      </w:r>
      <w:r w:rsidRPr="00F72D42">
        <w:rPr>
          <w:rFonts w:ascii="Times New Roman" w:hAnsi="Times New Roman"/>
          <w:b/>
          <w:sz w:val="24"/>
          <w:szCs w:val="24"/>
          <w:lang w:val="de-DE"/>
        </w:rPr>
        <w:t xml:space="preserve">. </w:t>
      </w:r>
      <w:r w:rsidRPr="00F72D42">
        <w:rPr>
          <w:rFonts w:ascii="Times New Roman" w:hAnsi="Times New Roman"/>
          <w:sz w:val="24"/>
          <w:szCs w:val="24"/>
        </w:rPr>
        <w:t>Nhựa PE tên đầy đủ là polyethylene là một loại nhựa dẻo được sử dụng phổ biến trên thế giới, có màu trắng trong, có tính chất chống dẫn điện, chống dẫn điện, chống thấm nước,… Nếu trùng hợp m tấn ethylene thu được 1 tấn polyethylene (PE) với hiệu suất phản ứng bằng 80%. Tính m.</w:t>
      </w:r>
    </w:p>
    <w:p w:rsidR="00285FEE" w:rsidRPr="00F72D42" w:rsidRDefault="00285FEE" w:rsidP="001E0852">
      <w:pPr>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Đáp án: 5.</w:t>
      </w:r>
    </w:p>
    <w:p w:rsidR="00285FEE" w:rsidRDefault="00285FEE" w:rsidP="001E0852">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F72D42">
        <w:rPr>
          <w:rFonts w:ascii="Times New Roman" w:hAnsi="Times New Roman"/>
          <w:bCs/>
          <w:iCs/>
          <w:color w:val="FF0000"/>
          <w:sz w:val="24"/>
          <w:szCs w:val="24"/>
        </w:rPr>
        <w:t xml:space="preserve">m = 1 : 80% = 1,25 tấn. </w:t>
      </w:r>
    </w:p>
    <w:p w:rsidR="00FA4BBC" w:rsidRDefault="00F72D42" w:rsidP="001E0852">
      <w:pPr>
        <w:tabs>
          <w:tab w:val="left" w:pos="270"/>
          <w:tab w:val="left" w:pos="2880"/>
          <w:tab w:val="left" w:pos="5310"/>
          <w:tab w:val="left" w:pos="7830"/>
        </w:tabs>
        <w:spacing w:line="264" w:lineRule="auto"/>
        <w:jc w:val="both"/>
        <w:rPr>
          <w:rFonts w:ascii="Times New Roman" w:hAnsi="Times New Roman"/>
          <w:i/>
          <w:iCs/>
          <w:sz w:val="24"/>
          <w:szCs w:val="24"/>
        </w:rPr>
      </w:pPr>
      <w:r w:rsidRPr="00F72D42">
        <w:rPr>
          <w:rFonts w:ascii="Times New Roman" w:hAnsi="Times New Roman"/>
          <w:b/>
          <w:sz w:val="24"/>
          <w:szCs w:val="24"/>
          <w:lang w:val="de-DE"/>
        </w:rPr>
        <w:t xml:space="preserve">Câu </w:t>
      </w:r>
      <w:r>
        <w:rPr>
          <w:rFonts w:ascii="Times New Roman" w:hAnsi="Times New Roman"/>
          <w:b/>
          <w:sz w:val="24"/>
          <w:szCs w:val="24"/>
          <w:lang w:val="de-DE"/>
        </w:rPr>
        <w:t>16</w:t>
      </w:r>
      <w:r w:rsidRPr="00F72D42">
        <w:rPr>
          <w:rFonts w:ascii="Times New Roman" w:hAnsi="Times New Roman"/>
          <w:b/>
          <w:sz w:val="24"/>
          <w:szCs w:val="24"/>
          <w:lang w:val="de-DE"/>
        </w:rPr>
        <w:t>.</w:t>
      </w:r>
      <w:r>
        <w:rPr>
          <w:rFonts w:ascii="Times New Roman" w:hAnsi="Times New Roman"/>
          <w:b/>
          <w:sz w:val="24"/>
          <w:szCs w:val="24"/>
          <w:lang w:val="de-DE"/>
        </w:rPr>
        <w:t xml:space="preserve"> </w:t>
      </w:r>
      <w:r w:rsidR="00FA4BBC" w:rsidRPr="00FA4BBC">
        <w:rPr>
          <w:rFonts w:ascii="Times New Roman" w:hAnsi="Times New Roman"/>
          <w:sz w:val="24"/>
          <w:szCs w:val="24"/>
        </w:rPr>
        <w:t xml:space="preserve">Dẫn </w:t>
      </w:r>
      <w:r w:rsidR="00FA4BBC">
        <w:rPr>
          <w:rFonts w:ascii="Times New Roman" w:hAnsi="Times New Roman"/>
          <w:sz w:val="24"/>
          <w:szCs w:val="24"/>
        </w:rPr>
        <w:t>0,3 mol</w:t>
      </w:r>
      <w:r w:rsidR="00FA4BBC" w:rsidRPr="00FA4BBC">
        <w:rPr>
          <w:rFonts w:ascii="Times New Roman" w:hAnsi="Times New Roman"/>
          <w:sz w:val="24"/>
          <w:szCs w:val="24"/>
        </w:rPr>
        <w:t xml:space="preserve"> hỗn hợp khí X gồm propan</w:t>
      </w:r>
      <w:r w:rsidR="00FA4BBC">
        <w:rPr>
          <w:rFonts w:ascii="Times New Roman" w:hAnsi="Times New Roman"/>
          <w:sz w:val="24"/>
          <w:szCs w:val="24"/>
        </w:rPr>
        <w:t>e</w:t>
      </w:r>
      <w:r w:rsidR="00FA4BBC" w:rsidRPr="00FA4BBC">
        <w:rPr>
          <w:rFonts w:ascii="Times New Roman" w:hAnsi="Times New Roman"/>
          <w:sz w:val="24"/>
          <w:szCs w:val="24"/>
        </w:rPr>
        <w:t xml:space="preserve">, </w:t>
      </w:r>
      <w:r w:rsidR="00FA4BBC">
        <w:rPr>
          <w:rFonts w:ascii="Times New Roman" w:hAnsi="Times New Roman"/>
          <w:sz w:val="24"/>
          <w:szCs w:val="24"/>
        </w:rPr>
        <w:t>ethylene</w:t>
      </w:r>
      <w:r w:rsidR="00FA4BBC" w:rsidRPr="00FA4BBC">
        <w:rPr>
          <w:rFonts w:ascii="Times New Roman" w:hAnsi="Times New Roman"/>
          <w:sz w:val="24"/>
          <w:szCs w:val="24"/>
        </w:rPr>
        <w:t xml:space="preserve"> và </w:t>
      </w:r>
      <w:r w:rsidR="00FA4BBC">
        <w:rPr>
          <w:rFonts w:ascii="Times New Roman" w:hAnsi="Times New Roman"/>
          <w:sz w:val="24"/>
          <w:szCs w:val="24"/>
        </w:rPr>
        <w:t>acetylene</w:t>
      </w:r>
      <w:r w:rsidR="00FA4BBC" w:rsidRPr="00FA4BBC">
        <w:rPr>
          <w:rFonts w:ascii="Times New Roman" w:hAnsi="Times New Roman"/>
          <w:sz w:val="24"/>
          <w:szCs w:val="24"/>
        </w:rPr>
        <w:t xml:space="preserve"> qua dung dịch brom</w:t>
      </w:r>
      <w:r w:rsidR="00FA4BBC">
        <w:rPr>
          <w:rFonts w:ascii="Times New Roman" w:hAnsi="Times New Roman"/>
          <w:sz w:val="24"/>
          <w:szCs w:val="24"/>
        </w:rPr>
        <w:t>ine</w:t>
      </w:r>
      <w:r w:rsidR="00FA4BBC" w:rsidRPr="00FA4BBC">
        <w:rPr>
          <w:rFonts w:ascii="Times New Roman" w:hAnsi="Times New Roman"/>
          <w:sz w:val="24"/>
          <w:szCs w:val="24"/>
        </w:rPr>
        <w:t xml:space="preserve"> dư, thấy còn </w:t>
      </w:r>
      <w:r w:rsidR="00FA4BBC">
        <w:rPr>
          <w:rFonts w:ascii="Times New Roman" w:hAnsi="Times New Roman"/>
          <w:sz w:val="24"/>
          <w:szCs w:val="24"/>
        </w:rPr>
        <w:t>0,075 mol</w:t>
      </w:r>
      <w:r w:rsidR="00FA4BBC" w:rsidRPr="00FA4BBC">
        <w:rPr>
          <w:rFonts w:ascii="Times New Roman" w:hAnsi="Times New Roman"/>
          <w:sz w:val="24"/>
          <w:szCs w:val="24"/>
        </w:rPr>
        <w:t xml:space="preserve"> khí không bị hấp thụ. Nếu dẫn </w:t>
      </w:r>
      <w:r w:rsidR="00FA4BBC">
        <w:rPr>
          <w:rFonts w:ascii="Times New Roman" w:hAnsi="Times New Roman"/>
          <w:sz w:val="24"/>
          <w:szCs w:val="24"/>
        </w:rPr>
        <w:t>0,3 mol</w:t>
      </w:r>
      <w:r w:rsidR="00FA4BBC" w:rsidRPr="00FA4BBC">
        <w:rPr>
          <w:rFonts w:ascii="Times New Roman" w:hAnsi="Times New Roman"/>
          <w:sz w:val="24"/>
          <w:szCs w:val="24"/>
        </w:rPr>
        <w:t xml:space="preserve"> khí X trên qua dung dịch </w:t>
      </w:r>
      <w:r w:rsidR="00FA4BBC">
        <w:rPr>
          <w:rFonts w:ascii="Times New Roman" w:hAnsi="Times New Roman"/>
          <w:sz w:val="24"/>
          <w:szCs w:val="24"/>
        </w:rPr>
        <w:t>silver nitrate</w:t>
      </w:r>
      <w:r w:rsidR="00FA4BBC" w:rsidRPr="00FA4BBC">
        <w:rPr>
          <w:rFonts w:ascii="Times New Roman" w:hAnsi="Times New Roman"/>
          <w:sz w:val="24"/>
          <w:szCs w:val="24"/>
        </w:rPr>
        <w:t xml:space="preserve"> trong </w:t>
      </w:r>
      <w:r w:rsidR="00FA4BBC">
        <w:rPr>
          <w:rFonts w:ascii="Times New Roman" w:hAnsi="Times New Roman"/>
          <w:sz w:val="24"/>
          <w:szCs w:val="24"/>
        </w:rPr>
        <w:t>ammonia</w:t>
      </w:r>
      <w:r w:rsidR="00FA4BBC" w:rsidRPr="00FA4BBC">
        <w:rPr>
          <w:rFonts w:ascii="Times New Roman" w:hAnsi="Times New Roman"/>
          <w:sz w:val="24"/>
          <w:szCs w:val="24"/>
        </w:rPr>
        <w:t xml:space="preserve"> thấy có 24,24 gam kết tủa. Các thể tích khí đo ở điều kiện chuẩn. </w:t>
      </w:r>
      <w:r w:rsidR="00FA4BBC">
        <w:rPr>
          <w:rFonts w:ascii="Times New Roman" w:hAnsi="Times New Roman"/>
          <w:sz w:val="24"/>
          <w:szCs w:val="24"/>
        </w:rPr>
        <w:t xml:space="preserve">Tính phần trăn thể tích của ethylene? </w:t>
      </w:r>
      <w:r w:rsidR="00FA4BBC" w:rsidRPr="00FA4BBC">
        <w:rPr>
          <w:rFonts w:ascii="Times New Roman" w:hAnsi="Times New Roman"/>
          <w:i/>
          <w:iCs/>
          <w:sz w:val="24"/>
          <w:szCs w:val="24"/>
        </w:rPr>
        <w:t>(Kết quả làm tròn đến hàng phần mười).</w:t>
      </w:r>
    </w:p>
    <w:p w:rsidR="00FA4BBC" w:rsidRPr="00FA4BBC" w:rsidRDefault="00FA4BBC" w:rsidP="001E0852">
      <w:pPr>
        <w:tabs>
          <w:tab w:val="left" w:pos="270"/>
          <w:tab w:val="left" w:pos="2880"/>
          <w:tab w:val="left" w:pos="5310"/>
          <w:tab w:val="left" w:pos="7830"/>
        </w:tabs>
        <w:spacing w:line="264" w:lineRule="auto"/>
        <w:jc w:val="both"/>
        <w:rPr>
          <w:rFonts w:ascii="Times New Roman" w:hAnsi="Times New Roman"/>
          <w:color w:val="FF0000"/>
          <w:sz w:val="24"/>
          <w:szCs w:val="24"/>
        </w:rPr>
      </w:pPr>
      <w:r w:rsidRPr="00FA4BBC">
        <w:rPr>
          <w:rFonts w:ascii="Times New Roman" w:hAnsi="Times New Roman"/>
          <w:color w:val="FF0000"/>
          <w:sz w:val="24"/>
          <w:szCs w:val="24"/>
        </w:rPr>
        <w:t>Đáp án: 41,3.</w:t>
      </w:r>
    </w:p>
    <w:p w:rsidR="00FA4BBC" w:rsidRPr="00FA4BBC" w:rsidRDefault="00FA4BBC" w:rsidP="001E0852">
      <w:pPr>
        <w:shd w:val="clear" w:color="auto" w:fill="FFFFFF"/>
        <w:spacing w:line="264" w:lineRule="auto"/>
        <w:jc w:val="both"/>
        <w:rPr>
          <w:rFonts w:ascii="Times New Roman" w:hAnsi="Times New Roman"/>
          <w:color w:val="FF0000"/>
          <w:sz w:val="24"/>
          <w:szCs w:val="24"/>
        </w:rPr>
      </w:pPr>
      <w:r w:rsidRPr="00FA4BBC">
        <w:rPr>
          <w:rFonts w:ascii="Times New Roman" w:hAnsi="Times New Roman"/>
          <w:color w:val="FF0000"/>
          <w:sz w:val="24"/>
          <w:szCs w:val="24"/>
        </w:rPr>
        <w:t>C</w:t>
      </w:r>
      <w:r w:rsidRPr="00FA4BBC">
        <w:rPr>
          <w:rFonts w:ascii="Times New Roman" w:hAnsi="Times New Roman"/>
          <w:color w:val="FF0000"/>
          <w:sz w:val="24"/>
          <w:szCs w:val="24"/>
          <w:vertAlign w:val="subscript"/>
        </w:rPr>
        <w:t>2</w:t>
      </w:r>
      <w:r w:rsidRPr="00FA4BBC">
        <w:rPr>
          <w:rFonts w:ascii="Times New Roman" w:hAnsi="Times New Roman"/>
          <w:color w:val="FF0000"/>
          <w:sz w:val="24"/>
          <w:szCs w:val="24"/>
        </w:rPr>
        <w:t>H</w:t>
      </w:r>
      <w:r w:rsidRPr="00FA4BBC">
        <w:rPr>
          <w:rFonts w:ascii="Times New Roman" w:hAnsi="Times New Roman"/>
          <w:color w:val="FF0000"/>
          <w:sz w:val="24"/>
          <w:szCs w:val="24"/>
          <w:vertAlign w:val="subscript"/>
        </w:rPr>
        <w:t>4</w:t>
      </w:r>
      <w:r w:rsidRPr="00FA4BBC">
        <w:rPr>
          <w:rFonts w:ascii="Times New Roman" w:hAnsi="Times New Roman"/>
          <w:color w:val="FF0000"/>
          <w:sz w:val="24"/>
          <w:szCs w:val="24"/>
        </w:rPr>
        <w:t xml:space="preserve"> + Br</w:t>
      </w:r>
      <w:r w:rsidRPr="00FA4BBC">
        <w:rPr>
          <w:rFonts w:ascii="Times New Roman" w:hAnsi="Times New Roman"/>
          <w:color w:val="FF0000"/>
          <w:sz w:val="24"/>
          <w:szCs w:val="24"/>
          <w:vertAlign w:val="subscript"/>
        </w:rPr>
        <w:t>2</w:t>
      </w:r>
      <w:r w:rsidRPr="00FA4BBC">
        <w:rPr>
          <w:rFonts w:ascii="Times New Roman" w:hAnsi="Times New Roman"/>
          <w:color w:val="FF0000"/>
          <w:sz w:val="24"/>
          <w:szCs w:val="24"/>
        </w:rPr>
        <w:t xml:space="preserve"> → C</w:t>
      </w:r>
      <w:r w:rsidRPr="00FA4BBC">
        <w:rPr>
          <w:rFonts w:ascii="Times New Roman" w:hAnsi="Times New Roman"/>
          <w:color w:val="FF0000"/>
          <w:sz w:val="24"/>
          <w:szCs w:val="24"/>
          <w:vertAlign w:val="subscript"/>
        </w:rPr>
        <w:t>2</w:t>
      </w:r>
      <w:r w:rsidRPr="00FA4BBC">
        <w:rPr>
          <w:rFonts w:ascii="Times New Roman" w:hAnsi="Times New Roman"/>
          <w:color w:val="FF0000"/>
          <w:sz w:val="24"/>
          <w:szCs w:val="24"/>
        </w:rPr>
        <w:t>H</w:t>
      </w:r>
      <w:r w:rsidRPr="00FA4BBC">
        <w:rPr>
          <w:rFonts w:ascii="Times New Roman" w:hAnsi="Times New Roman"/>
          <w:color w:val="FF0000"/>
          <w:sz w:val="24"/>
          <w:szCs w:val="24"/>
          <w:vertAlign w:val="subscript"/>
        </w:rPr>
        <w:t>4</w:t>
      </w:r>
      <w:r w:rsidRPr="00FA4BBC">
        <w:rPr>
          <w:rFonts w:ascii="Times New Roman" w:hAnsi="Times New Roman"/>
          <w:color w:val="FF0000"/>
          <w:sz w:val="24"/>
          <w:szCs w:val="24"/>
        </w:rPr>
        <w:t>Br</w:t>
      </w:r>
      <w:r w:rsidRPr="00FA4BBC">
        <w:rPr>
          <w:rFonts w:ascii="Times New Roman" w:hAnsi="Times New Roman"/>
          <w:color w:val="FF0000"/>
          <w:sz w:val="24"/>
          <w:szCs w:val="24"/>
          <w:vertAlign w:val="subscript"/>
        </w:rPr>
        <w:t>2</w:t>
      </w:r>
      <w:r w:rsidRPr="00FA4BBC">
        <w:rPr>
          <w:rFonts w:ascii="Times New Roman" w:hAnsi="Times New Roman"/>
          <w:color w:val="FF0000"/>
          <w:sz w:val="24"/>
          <w:szCs w:val="24"/>
        </w:rPr>
        <w:t xml:space="preserve">                                                     (1)</w:t>
      </w:r>
    </w:p>
    <w:p w:rsidR="00FA4BBC" w:rsidRPr="00FA4BBC" w:rsidRDefault="00FA4BBC" w:rsidP="001E0852">
      <w:pPr>
        <w:shd w:val="clear" w:color="auto" w:fill="FFFFFF"/>
        <w:spacing w:line="264" w:lineRule="auto"/>
        <w:jc w:val="both"/>
        <w:rPr>
          <w:rFonts w:ascii="Times New Roman" w:hAnsi="Times New Roman"/>
          <w:color w:val="FF0000"/>
          <w:sz w:val="24"/>
          <w:szCs w:val="24"/>
        </w:rPr>
      </w:pPr>
      <w:r w:rsidRPr="00FA4BBC">
        <w:rPr>
          <w:rFonts w:ascii="Times New Roman" w:hAnsi="Times New Roman"/>
          <w:color w:val="FF0000"/>
          <w:sz w:val="24"/>
          <w:szCs w:val="24"/>
        </w:rPr>
        <w:t>C</w:t>
      </w:r>
      <w:r w:rsidRPr="00FA4BBC">
        <w:rPr>
          <w:rFonts w:ascii="Times New Roman" w:hAnsi="Times New Roman"/>
          <w:color w:val="FF0000"/>
          <w:sz w:val="24"/>
          <w:szCs w:val="24"/>
          <w:vertAlign w:val="subscript"/>
        </w:rPr>
        <w:t>2</w:t>
      </w:r>
      <w:r w:rsidRPr="00FA4BBC">
        <w:rPr>
          <w:rFonts w:ascii="Times New Roman" w:hAnsi="Times New Roman"/>
          <w:color w:val="FF0000"/>
          <w:sz w:val="24"/>
          <w:szCs w:val="24"/>
        </w:rPr>
        <w:t>H</w:t>
      </w:r>
      <w:r w:rsidRPr="00FA4BBC">
        <w:rPr>
          <w:rFonts w:ascii="Times New Roman" w:hAnsi="Times New Roman"/>
          <w:color w:val="FF0000"/>
          <w:sz w:val="24"/>
          <w:szCs w:val="24"/>
          <w:vertAlign w:val="subscript"/>
        </w:rPr>
        <w:t>2</w:t>
      </w:r>
      <w:r w:rsidRPr="00FA4BBC">
        <w:rPr>
          <w:rFonts w:ascii="Times New Roman" w:hAnsi="Times New Roman"/>
          <w:color w:val="FF0000"/>
          <w:sz w:val="24"/>
          <w:szCs w:val="24"/>
        </w:rPr>
        <w:t xml:space="preserve"> + 2Br</w:t>
      </w:r>
      <w:r w:rsidRPr="00FA4BBC">
        <w:rPr>
          <w:rFonts w:ascii="Times New Roman" w:hAnsi="Times New Roman"/>
          <w:color w:val="FF0000"/>
          <w:sz w:val="24"/>
          <w:szCs w:val="24"/>
          <w:vertAlign w:val="subscript"/>
        </w:rPr>
        <w:t>2</w:t>
      </w:r>
      <w:r w:rsidRPr="00FA4BBC">
        <w:rPr>
          <w:rFonts w:ascii="Times New Roman" w:hAnsi="Times New Roman"/>
          <w:color w:val="FF0000"/>
          <w:sz w:val="24"/>
          <w:szCs w:val="24"/>
        </w:rPr>
        <w:t xml:space="preserve"> → C</w:t>
      </w:r>
      <w:r w:rsidRPr="00FA4BBC">
        <w:rPr>
          <w:rFonts w:ascii="Times New Roman" w:hAnsi="Times New Roman"/>
          <w:color w:val="FF0000"/>
          <w:sz w:val="24"/>
          <w:szCs w:val="24"/>
          <w:vertAlign w:val="subscript"/>
        </w:rPr>
        <w:t>2</w:t>
      </w:r>
      <w:r w:rsidRPr="00FA4BBC">
        <w:rPr>
          <w:rFonts w:ascii="Times New Roman" w:hAnsi="Times New Roman"/>
          <w:color w:val="FF0000"/>
          <w:sz w:val="24"/>
          <w:szCs w:val="24"/>
        </w:rPr>
        <w:t>H</w:t>
      </w:r>
      <w:r w:rsidRPr="00FA4BBC">
        <w:rPr>
          <w:rFonts w:ascii="Times New Roman" w:hAnsi="Times New Roman"/>
          <w:color w:val="FF0000"/>
          <w:sz w:val="24"/>
          <w:szCs w:val="24"/>
          <w:vertAlign w:val="subscript"/>
        </w:rPr>
        <w:t>2</w:t>
      </w:r>
      <w:r w:rsidRPr="00FA4BBC">
        <w:rPr>
          <w:rFonts w:ascii="Times New Roman" w:hAnsi="Times New Roman"/>
          <w:color w:val="FF0000"/>
          <w:sz w:val="24"/>
          <w:szCs w:val="24"/>
        </w:rPr>
        <w:t>Br</w:t>
      </w:r>
      <w:r w:rsidRPr="00FA4BBC">
        <w:rPr>
          <w:rFonts w:ascii="Times New Roman" w:hAnsi="Times New Roman"/>
          <w:color w:val="FF0000"/>
          <w:sz w:val="24"/>
          <w:szCs w:val="24"/>
          <w:vertAlign w:val="subscript"/>
        </w:rPr>
        <w:t>4</w:t>
      </w:r>
      <w:r w:rsidRPr="00FA4BBC">
        <w:rPr>
          <w:rFonts w:ascii="Times New Roman" w:hAnsi="Times New Roman"/>
          <w:color w:val="FF0000"/>
          <w:sz w:val="24"/>
          <w:szCs w:val="24"/>
        </w:rPr>
        <w:t xml:space="preserve">                                                   (2)</w:t>
      </w:r>
    </w:p>
    <w:p w:rsidR="00FA4BBC" w:rsidRPr="00FA4BBC" w:rsidRDefault="00FA4BBC" w:rsidP="001E0852">
      <w:pPr>
        <w:shd w:val="clear" w:color="auto" w:fill="FFFFFF"/>
        <w:spacing w:line="264" w:lineRule="auto"/>
        <w:jc w:val="both"/>
        <w:rPr>
          <w:rFonts w:ascii="Times New Roman" w:hAnsi="Times New Roman"/>
          <w:color w:val="FF0000"/>
          <w:sz w:val="24"/>
          <w:szCs w:val="24"/>
        </w:rPr>
      </w:pPr>
      <w:r w:rsidRPr="00FA4BBC">
        <w:rPr>
          <w:rFonts w:ascii="Times New Roman" w:hAnsi="Times New Roman"/>
          <w:color w:val="FF0000"/>
          <w:sz w:val="24"/>
          <w:szCs w:val="24"/>
        </w:rPr>
        <w:t>CH≡CH + 2AgNO</w:t>
      </w:r>
      <w:r w:rsidRPr="00FA4BBC">
        <w:rPr>
          <w:rFonts w:ascii="Times New Roman" w:hAnsi="Times New Roman"/>
          <w:color w:val="FF0000"/>
          <w:sz w:val="24"/>
          <w:szCs w:val="24"/>
          <w:vertAlign w:val="subscript"/>
        </w:rPr>
        <w:t>3</w:t>
      </w:r>
      <w:r w:rsidRPr="00FA4BBC">
        <w:rPr>
          <w:rFonts w:ascii="Times New Roman" w:hAnsi="Times New Roman"/>
          <w:color w:val="FF0000"/>
          <w:sz w:val="24"/>
          <w:szCs w:val="24"/>
        </w:rPr>
        <w:t xml:space="preserve"> + 2NH</w:t>
      </w:r>
      <w:r w:rsidRPr="00FA4BBC">
        <w:rPr>
          <w:rFonts w:ascii="Times New Roman" w:hAnsi="Times New Roman"/>
          <w:color w:val="FF0000"/>
          <w:sz w:val="24"/>
          <w:szCs w:val="24"/>
          <w:vertAlign w:val="subscript"/>
        </w:rPr>
        <w:t>3</w:t>
      </w:r>
      <w:r w:rsidRPr="00FA4BBC">
        <w:rPr>
          <w:rFonts w:ascii="Times New Roman" w:hAnsi="Times New Roman"/>
          <w:color w:val="FF0000"/>
          <w:sz w:val="24"/>
          <w:szCs w:val="24"/>
        </w:rPr>
        <w:t xml:space="preserve"> → AgC≡CAg↓ + 2NH</w:t>
      </w:r>
      <w:r w:rsidRPr="00FA4BBC">
        <w:rPr>
          <w:rFonts w:ascii="Times New Roman" w:hAnsi="Times New Roman"/>
          <w:color w:val="FF0000"/>
          <w:sz w:val="24"/>
          <w:szCs w:val="24"/>
          <w:vertAlign w:val="subscript"/>
        </w:rPr>
        <w:t>4</w:t>
      </w:r>
      <w:r w:rsidRPr="00FA4BBC">
        <w:rPr>
          <w:rFonts w:ascii="Times New Roman" w:hAnsi="Times New Roman"/>
          <w:color w:val="FF0000"/>
          <w:sz w:val="24"/>
          <w:szCs w:val="24"/>
        </w:rPr>
        <w:t>NO</w:t>
      </w:r>
      <w:r w:rsidRPr="00FA4BBC">
        <w:rPr>
          <w:rFonts w:ascii="Times New Roman" w:hAnsi="Times New Roman"/>
          <w:color w:val="FF0000"/>
          <w:sz w:val="24"/>
          <w:szCs w:val="24"/>
          <w:vertAlign w:val="subscript"/>
        </w:rPr>
        <w:t>3</w:t>
      </w:r>
      <w:r w:rsidRPr="00FA4BBC">
        <w:rPr>
          <w:rFonts w:ascii="Times New Roman" w:hAnsi="Times New Roman"/>
          <w:color w:val="FF0000"/>
          <w:sz w:val="24"/>
          <w:szCs w:val="24"/>
        </w:rPr>
        <w:t xml:space="preserve">  (3)</w:t>
      </w:r>
    </w:p>
    <w:p w:rsidR="00FA4BBC" w:rsidRPr="00FA4BBC" w:rsidRDefault="00FA4BBC"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de-DE"/>
        </w:rPr>
      </w:pPr>
      <w:r w:rsidRPr="00FA4BBC">
        <w:rPr>
          <w:rFonts w:ascii="Times New Roman" w:hAnsi="Times New Roman"/>
          <w:bCs/>
          <w:color w:val="FF0000"/>
          <w:sz w:val="24"/>
          <w:szCs w:val="24"/>
          <w:lang w:val="de-DE"/>
        </w:rPr>
        <w:t>Khí thoát ra là C</w:t>
      </w:r>
      <w:r w:rsidRPr="00FA4BBC">
        <w:rPr>
          <w:rFonts w:ascii="Times New Roman" w:hAnsi="Times New Roman"/>
          <w:bCs/>
          <w:color w:val="FF0000"/>
          <w:sz w:val="24"/>
          <w:szCs w:val="24"/>
          <w:vertAlign w:val="subscript"/>
          <w:lang w:val="de-DE"/>
        </w:rPr>
        <w:t>3</w:t>
      </w:r>
      <w:r w:rsidRPr="00FA4BBC">
        <w:rPr>
          <w:rFonts w:ascii="Times New Roman" w:hAnsi="Times New Roman"/>
          <w:bCs/>
          <w:color w:val="FF0000"/>
          <w:sz w:val="24"/>
          <w:szCs w:val="24"/>
          <w:lang w:val="de-DE"/>
        </w:rPr>
        <w:t>H</w:t>
      </w:r>
      <w:r w:rsidRPr="00FA4BBC">
        <w:rPr>
          <w:rFonts w:ascii="Times New Roman" w:hAnsi="Times New Roman"/>
          <w:bCs/>
          <w:color w:val="FF0000"/>
          <w:sz w:val="24"/>
          <w:szCs w:val="24"/>
          <w:vertAlign w:val="subscript"/>
          <w:lang w:val="de-DE"/>
        </w:rPr>
        <w:t>8</w:t>
      </w:r>
      <w:r w:rsidRPr="00FA4BBC">
        <w:rPr>
          <w:rFonts w:ascii="Times New Roman" w:hAnsi="Times New Roman"/>
          <w:bCs/>
          <w:color w:val="FF0000"/>
          <w:sz w:val="24"/>
          <w:szCs w:val="24"/>
          <w:lang w:val="de-DE"/>
        </w:rPr>
        <w:t>: 0,075 mol</w:t>
      </w:r>
    </w:p>
    <w:p w:rsidR="00FA4BBC" w:rsidRPr="00FA4BBC" w:rsidRDefault="00FA4BBC"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de-DE"/>
        </w:rPr>
      </w:pPr>
      <w:r w:rsidRPr="00FA4BBC">
        <w:rPr>
          <w:rFonts w:ascii="Times New Roman" w:hAnsi="Times New Roman"/>
          <w:bCs/>
          <w:color w:val="FF0000"/>
          <w:sz w:val="24"/>
          <w:szCs w:val="24"/>
          <w:lang w:val="de-DE"/>
        </w:rPr>
        <w:t>Theo pt (3) mol của C</w:t>
      </w:r>
      <w:r w:rsidRPr="00FA4BBC">
        <w:rPr>
          <w:rFonts w:ascii="Times New Roman" w:hAnsi="Times New Roman"/>
          <w:bCs/>
          <w:color w:val="FF0000"/>
          <w:sz w:val="24"/>
          <w:szCs w:val="24"/>
          <w:vertAlign w:val="subscript"/>
          <w:lang w:val="de-DE"/>
        </w:rPr>
        <w:t>2</w:t>
      </w:r>
      <w:r w:rsidRPr="00FA4BBC">
        <w:rPr>
          <w:rFonts w:ascii="Times New Roman" w:hAnsi="Times New Roman"/>
          <w:bCs/>
          <w:color w:val="FF0000"/>
          <w:sz w:val="24"/>
          <w:szCs w:val="24"/>
          <w:lang w:val="de-DE"/>
        </w:rPr>
        <w:t>H</w:t>
      </w:r>
      <w:r w:rsidRPr="00FA4BBC">
        <w:rPr>
          <w:rFonts w:ascii="Times New Roman" w:hAnsi="Times New Roman"/>
          <w:bCs/>
          <w:color w:val="FF0000"/>
          <w:sz w:val="24"/>
          <w:szCs w:val="24"/>
          <w:vertAlign w:val="subscript"/>
          <w:lang w:val="de-DE"/>
        </w:rPr>
        <w:t>2</w:t>
      </w:r>
      <w:r w:rsidRPr="00FA4BBC">
        <w:rPr>
          <w:rFonts w:ascii="Times New Roman" w:hAnsi="Times New Roman"/>
          <w:bCs/>
          <w:color w:val="FF0000"/>
          <w:sz w:val="24"/>
          <w:szCs w:val="24"/>
          <w:lang w:val="de-DE"/>
        </w:rPr>
        <w:t xml:space="preserve"> bằng mol của kết tủa và bằng 0,101 mol </w:t>
      </w:r>
    </w:p>
    <w:p w:rsidR="00FA4BBC" w:rsidRDefault="00FA4BBC"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de-DE"/>
        </w:rPr>
      </w:pPr>
      <w:r w:rsidRPr="00FA4BBC">
        <w:rPr>
          <w:rFonts w:ascii="Times New Roman" w:hAnsi="Times New Roman"/>
          <w:bCs/>
          <w:color w:val="FF0000"/>
          <w:sz w:val="24"/>
          <w:szCs w:val="24"/>
          <w:lang w:val="de-DE"/>
        </w:rPr>
        <w:sym w:font="Symbol" w:char="F0DE"/>
      </w:r>
      <w:r w:rsidRPr="00FA4BBC">
        <w:rPr>
          <w:rFonts w:ascii="Times New Roman" w:hAnsi="Times New Roman"/>
          <w:bCs/>
          <w:color w:val="FF0000"/>
          <w:sz w:val="24"/>
          <w:szCs w:val="24"/>
          <w:lang w:val="de-DE"/>
        </w:rPr>
        <w:t xml:space="preserve"> </w:t>
      </w:r>
      <w:r w:rsidRPr="00FA4BBC">
        <w:rPr>
          <w:rFonts w:ascii="Times New Roman" w:hAnsi="Times New Roman"/>
          <w:bCs/>
          <w:color w:val="FF0000"/>
          <w:position w:val="-16"/>
          <w:sz w:val="24"/>
          <w:szCs w:val="24"/>
          <w:lang w:val="de-DE"/>
        </w:rPr>
        <w:object w:dxaOrig="620" w:dyaOrig="400" w14:anchorId="1BEB3146">
          <v:shape id="_x0000_i1105" type="#_x0000_t75" style="width:31.5pt;height:19.5pt" o:ole="">
            <v:imagedata r:id="rId294" o:title=""/>
          </v:shape>
          <o:OLEObject Type="Embed" ProgID="Equation.DSMT4" ShapeID="_x0000_i1105" DrawAspect="Content" ObjectID="_1820048634" r:id="rId295"/>
        </w:object>
      </w:r>
      <w:r w:rsidRPr="00FA4BBC">
        <w:rPr>
          <w:rFonts w:ascii="Times New Roman" w:hAnsi="Times New Roman"/>
          <w:bCs/>
          <w:color w:val="FF0000"/>
          <w:sz w:val="24"/>
          <w:szCs w:val="24"/>
          <w:lang w:val="de-DE"/>
        </w:rPr>
        <w:t xml:space="preserve"> = 0,3 – 0,075 – 0,101 = 0,124 mol </w:t>
      </w:r>
      <w:r w:rsidRPr="00FA4BBC">
        <w:rPr>
          <w:rFonts w:ascii="Times New Roman" w:hAnsi="Times New Roman"/>
          <w:bCs/>
          <w:color w:val="FF0000"/>
          <w:sz w:val="24"/>
          <w:szCs w:val="24"/>
          <w:lang w:val="de-DE"/>
        </w:rPr>
        <w:sym w:font="Symbol" w:char="F0DE"/>
      </w:r>
      <w:r w:rsidRPr="00FA4BBC">
        <w:rPr>
          <w:rFonts w:ascii="Times New Roman" w:hAnsi="Times New Roman"/>
          <w:bCs/>
          <w:color w:val="FF0000"/>
          <w:sz w:val="24"/>
          <w:szCs w:val="24"/>
          <w:lang w:val="de-DE"/>
        </w:rPr>
        <w:t xml:space="preserve"> %V = %n = 0,124.100/0,3 = 41,3%</w:t>
      </w:r>
      <w:r>
        <w:rPr>
          <w:rFonts w:ascii="Times New Roman" w:hAnsi="Times New Roman"/>
          <w:bCs/>
          <w:color w:val="FF0000"/>
          <w:sz w:val="24"/>
          <w:szCs w:val="24"/>
          <w:lang w:val="de-DE"/>
        </w:rPr>
        <w:t>.</w:t>
      </w:r>
    </w:p>
    <w:p w:rsidR="007714FD" w:rsidRPr="00FA4BBC" w:rsidRDefault="007714FD" w:rsidP="001E0852">
      <w:pPr>
        <w:tabs>
          <w:tab w:val="left" w:pos="270"/>
          <w:tab w:val="left" w:pos="2880"/>
          <w:tab w:val="left" w:pos="5310"/>
          <w:tab w:val="left" w:pos="7830"/>
        </w:tabs>
        <w:spacing w:line="264" w:lineRule="auto"/>
        <w:jc w:val="both"/>
        <w:rPr>
          <w:rFonts w:ascii="Times New Roman" w:hAnsi="Times New Roman"/>
          <w:bCs/>
          <w:color w:val="FF0000"/>
          <w:sz w:val="24"/>
          <w:szCs w:val="24"/>
          <w:lang w:val="de-DE"/>
        </w:rPr>
      </w:pPr>
      <w:r>
        <w:rPr>
          <w:rFonts w:ascii="Times New Roman" w:hAnsi="Times New Roman"/>
          <w:bCs/>
          <w:noProof/>
          <w:color w:val="FF0000"/>
          <w:sz w:val="24"/>
          <w:szCs w:val="24"/>
        </w:rPr>
        <w:drawing>
          <wp:inline distT="0" distB="0" distL="0" distR="0" wp14:anchorId="3537C557" wp14:editId="5E266A10">
            <wp:extent cx="2188210" cy="158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88210" cy="158115"/>
                    </a:xfrm>
                    <a:prstGeom prst="rect">
                      <a:avLst/>
                    </a:prstGeom>
                    <a:noFill/>
                    <a:ln>
                      <a:noFill/>
                    </a:ln>
                  </pic:spPr>
                </pic:pic>
              </a:graphicData>
            </a:graphic>
          </wp:inline>
        </w:drawing>
      </w:r>
    </w:p>
    <w:p w:rsidR="00CD2ADF" w:rsidRPr="00F72D42" w:rsidRDefault="00CD2ADF" w:rsidP="001E0852">
      <w:pPr>
        <w:spacing w:line="264" w:lineRule="auto"/>
        <w:jc w:val="both"/>
        <w:rPr>
          <w:rFonts w:ascii="Times New Roman" w:hAnsi="Times New Roman"/>
          <w:sz w:val="24"/>
          <w:szCs w:val="24"/>
        </w:rPr>
      </w:pPr>
      <w:r w:rsidRPr="00F72D42">
        <w:rPr>
          <w:rFonts w:ascii="Times New Roman" w:hAnsi="Times New Roman"/>
          <w:b/>
          <w:sz w:val="24"/>
          <w:szCs w:val="24"/>
        </w:rPr>
        <w:t xml:space="preserve">Câu </w:t>
      </w:r>
      <w:r w:rsidR="00F72D42">
        <w:rPr>
          <w:rFonts w:ascii="Times New Roman" w:hAnsi="Times New Roman"/>
          <w:b/>
          <w:sz w:val="24"/>
          <w:szCs w:val="24"/>
        </w:rPr>
        <w:t>17</w:t>
      </w:r>
      <w:r w:rsidRPr="00F72D42">
        <w:rPr>
          <w:rFonts w:ascii="Times New Roman" w:hAnsi="Times New Roman"/>
          <w:b/>
          <w:sz w:val="24"/>
          <w:szCs w:val="24"/>
        </w:rPr>
        <w:t xml:space="preserve">. </w:t>
      </w:r>
      <w:r w:rsidRPr="00F72D42">
        <w:rPr>
          <w:rFonts w:ascii="Times New Roman" w:hAnsi="Times New Roman"/>
          <w:sz w:val="24"/>
          <w:szCs w:val="24"/>
        </w:rPr>
        <w:t xml:space="preserve">Cục Quản Lí Thực Phẩm và Dược Phẩm Hoa Kì (FDA) đã công nhận ethylene là an toàn trong việc kích thích trái cây mau chín. Tuy nhiên khi vượt quá nồng độ cho phép, ví dụ đối với nồng độ 27 000 ppm, tức gấp khoảng 200 lần mức cần thiết để kích thích quá trình chín, một tia lửa điện có thể đốt cháy ethylene và gây ra vụ nổ chết người. </w:t>
      </w:r>
    </w:p>
    <w:p w:rsidR="00CD2ADF" w:rsidRPr="00F72D42" w:rsidRDefault="00CD2ADF" w:rsidP="001E0852">
      <w:pPr>
        <w:tabs>
          <w:tab w:val="left" w:pos="274"/>
          <w:tab w:val="left" w:pos="2835"/>
          <w:tab w:val="left" w:pos="5387"/>
          <w:tab w:val="left" w:pos="7938"/>
        </w:tabs>
        <w:spacing w:line="264" w:lineRule="auto"/>
        <w:jc w:val="both"/>
        <w:rPr>
          <w:rFonts w:ascii="Times New Roman" w:hAnsi="Times New Roman"/>
          <w:i/>
          <w:sz w:val="24"/>
          <w:szCs w:val="24"/>
        </w:rPr>
      </w:pPr>
      <w:r w:rsidRPr="00F72D42">
        <w:rPr>
          <w:rFonts w:ascii="Times New Roman" w:hAnsi="Times New Roman"/>
          <w:sz w:val="24"/>
          <w:szCs w:val="24"/>
        </w:rPr>
        <w:t xml:space="preserve">Trong phòng ủ chín, ethylene được sử dụng ở nồng độ 100 ppm – 150 ppm. </w:t>
      </w:r>
      <w:r w:rsidR="00285FEE" w:rsidRPr="00F72D42">
        <w:rPr>
          <w:rFonts w:ascii="Times New Roman" w:hAnsi="Times New Roman"/>
          <w:sz w:val="24"/>
          <w:szCs w:val="24"/>
        </w:rPr>
        <w:t>Thể tích</w:t>
      </w:r>
      <w:r w:rsidRPr="00F72D42">
        <w:rPr>
          <w:rFonts w:ascii="Times New Roman" w:hAnsi="Times New Roman"/>
          <w:sz w:val="24"/>
          <w:szCs w:val="24"/>
        </w:rPr>
        <w:t xml:space="preserve"> ethylene cần thiết sử dụng để phòng ủ chín có thể tích 50 m</w:t>
      </w:r>
      <w:r w:rsidRPr="00F72D42">
        <w:rPr>
          <w:rFonts w:ascii="Times New Roman" w:hAnsi="Times New Roman"/>
          <w:sz w:val="24"/>
          <w:szCs w:val="24"/>
          <w:vertAlign w:val="superscript"/>
        </w:rPr>
        <w:t>3</w:t>
      </w:r>
      <w:r w:rsidRPr="00F72D42">
        <w:rPr>
          <w:rFonts w:ascii="Times New Roman" w:hAnsi="Times New Roman"/>
          <w:sz w:val="24"/>
          <w:szCs w:val="24"/>
        </w:rPr>
        <w:t xml:space="preserve"> đạt nồng độ 140 ppm ở 25</w:t>
      </w:r>
      <w:r w:rsidRPr="00F72D42">
        <w:rPr>
          <w:rFonts w:ascii="Times New Roman" w:hAnsi="Times New Roman"/>
          <w:sz w:val="24"/>
          <w:szCs w:val="24"/>
          <w:vertAlign w:val="superscript"/>
        </w:rPr>
        <w:t>o</w:t>
      </w:r>
      <w:r w:rsidRPr="00F72D42">
        <w:rPr>
          <w:rFonts w:ascii="Times New Roman" w:hAnsi="Times New Roman"/>
          <w:sz w:val="24"/>
          <w:szCs w:val="24"/>
        </w:rPr>
        <w:t xml:space="preserve">C và 1 bar là bao nhiêu? (1ppm = 1/1000000). </w:t>
      </w:r>
    </w:p>
    <w:p w:rsidR="00CD2ADF" w:rsidRPr="00F72D42" w:rsidRDefault="00CD2ADF" w:rsidP="001E0852">
      <w:pPr>
        <w:spacing w:line="264" w:lineRule="auto"/>
        <w:rPr>
          <w:rFonts w:ascii="Times New Roman" w:hAnsi="Times New Roman"/>
          <w:bCs/>
          <w:color w:val="FF0000"/>
          <w:sz w:val="24"/>
          <w:szCs w:val="24"/>
        </w:rPr>
      </w:pPr>
      <w:r w:rsidRPr="00F72D42">
        <w:rPr>
          <w:rFonts w:ascii="Times New Roman" w:hAnsi="Times New Roman"/>
          <w:bCs/>
          <w:color w:val="FF0000"/>
          <w:sz w:val="24"/>
          <w:szCs w:val="24"/>
        </w:rPr>
        <w:t>Đáp án: 7.</w:t>
      </w:r>
    </w:p>
    <w:p w:rsidR="00CD2ADF" w:rsidRPr="00F72D42" w:rsidRDefault="00CD2ADF" w:rsidP="001E0852">
      <w:pPr>
        <w:tabs>
          <w:tab w:val="left" w:pos="274"/>
          <w:tab w:val="left" w:pos="2835"/>
          <w:tab w:val="left" w:pos="5387"/>
          <w:tab w:val="left" w:pos="7938"/>
        </w:tabs>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Thể tích ethylene có tron phòng ủ thể tích 50m</w:t>
      </w:r>
      <w:r w:rsidRPr="00F72D42">
        <w:rPr>
          <w:rFonts w:ascii="Times New Roman" w:hAnsi="Times New Roman"/>
          <w:color w:val="FF0000"/>
          <w:sz w:val="24"/>
          <w:szCs w:val="24"/>
          <w:vertAlign w:val="superscript"/>
        </w:rPr>
        <w:t>3</w:t>
      </w:r>
      <w:r w:rsidRPr="00F72D42">
        <w:rPr>
          <w:rFonts w:ascii="Times New Roman" w:hAnsi="Times New Roman"/>
          <w:color w:val="FF0000"/>
          <w:sz w:val="24"/>
          <w:szCs w:val="24"/>
        </w:rPr>
        <w:t>, tức 50000 lít là:</w:t>
      </w:r>
    </w:p>
    <w:p w:rsidR="009402D0" w:rsidRPr="00F72D42" w:rsidRDefault="00CD2ADF" w:rsidP="001E0852">
      <w:pPr>
        <w:tabs>
          <w:tab w:val="left" w:pos="270"/>
          <w:tab w:val="left" w:pos="2835"/>
          <w:tab w:val="left" w:pos="5387"/>
          <w:tab w:val="left" w:pos="7938"/>
        </w:tabs>
        <w:spacing w:line="264" w:lineRule="auto"/>
        <w:jc w:val="both"/>
        <w:rPr>
          <w:rFonts w:ascii="Times New Roman" w:hAnsi="Times New Roman"/>
          <w:color w:val="FF0000"/>
          <w:sz w:val="24"/>
          <w:szCs w:val="24"/>
        </w:rPr>
      </w:pPr>
      <w:r w:rsidRPr="00F72D42">
        <w:rPr>
          <w:rFonts w:ascii="Times New Roman" w:hAnsi="Times New Roman"/>
          <w:color w:val="FF0000"/>
          <w:sz w:val="24"/>
          <w:szCs w:val="24"/>
        </w:rPr>
        <w:t>V</w:t>
      </w:r>
      <w:r w:rsidRPr="00F72D42">
        <w:rPr>
          <w:rFonts w:ascii="Times New Roman" w:hAnsi="Times New Roman"/>
          <w:color w:val="FF0000"/>
          <w:sz w:val="24"/>
          <w:szCs w:val="24"/>
          <w:vertAlign w:val="subscript"/>
        </w:rPr>
        <w:t>phòng</w:t>
      </w:r>
      <w:r w:rsidRPr="00F72D42">
        <w:rPr>
          <w:rFonts w:ascii="Times New Roman" w:hAnsi="Times New Roman"/>
          <w:color w:val="FF0000"/>
          <w:sz w:val="24"/>
          <w:szCs w:val="24"/>
        </w:rPr>
        <w:t>=  50m</w:t>
      </w:r>
      <w:r w:rsidRPr="00F72D42">
        <w:rPr>
          <w:rFonts w:ascii="Times New Roman" w:hAnsi="Times New Roman"/>
          <w:color w:val="FF0000"/>
          <w:sz w:val="24"/>
          <w:szCs w:val="24"/>
          <w:vertAlign w:val="superscript"/>
        </w:rPr>
        <w:t>3</w:t>
      </w:r>
      <w:r w:rsidRPr="00F72D42">
        <w:rPr>
          <w:rFonts w:ascii="Times New Roman" w:hAnsi="Times New Roman"/>
          <w:color w:val="FF0000"/>
          <w:sz w:val="24"/>
          <w:szCs w:val="24"/>
        </w:rPr>
        <w:t xml:space="preserve"> = 50.10</w:t>
      </w:r>
      <w:r w:rsidRPr="00F72D42">
        <w:rPr>
          <w:rFonts w:ascii="Times New Roman" w:hAnsi="Times New Roman"/>
          <w:color w:val="FF0000"/>
          <w:sz w:val="24"/>
          <w:szCs w:val="24"/>
          <w:vertAlign w:val="superscript"/>
        </w:rPr>
        <w:t>3</w:t>
      </w:r>
      <w:r w:rsidRPr="00F72D42">
        <w:rPr>
          <w:rFonts w:ascii="Times New Roman" w:hAnsi="Times New Roman"/>
          <w:color w:val="FF0000"/>
          <w:sz w:val="24"/>
          <w:szCs w:val="24"/>
        </w:rPr>
        <w:t>dm</w:t>
      </w:r>
      <w:r w:rsidRPr="00F72D42">
        <w:rPr>
          <w:rFonts w:ascii="Times New Roman" w:hAnsi="Times New Roman"/>
          <w:color w:val="FF0000"/>
          <w:sz w:val="24"/>
          <w:szCs w:val="24"/>
          <w:vertAlign w:val="superscript"/>
        </w:rPr>
        <w:t>3</w:t>
      </w:r>
      <w:r w:rsidRPr="00F72D42">
        <w:rPr>
          <w:rFonts w:ascii="Times New Roman" w:hAnsi="Times New Roman"/>
          <w:color w:val="FF0000"/>
          <w:sz w:val="24"/>
          <w:szCs w:val="24"/>
        </w:rPr>
        <w:t xml:space="preserve"> =50.10</w:t>
      </w:r>
      <w:r w:rsidRPr="00F72D42">
        <w:rPr>
          <w:rFonts w:ascii="Times New Roman" w:hAnsi="Times New Roman"/>
          <w:color w:val="FF0000"/>
          <w:sz w:val="24"/>
          <w:szCs w:val="24"/>
          <w:vertAlign w:val="superscript"/>
        </w:rPr>
        <w:t>3</w:t>
      </w:r>
      <w:r w:rsidRPr="00F72D42">
        <w:rPr>
          <w:rFonts w:ascii="Times New Roman" w:hAnsi="Times New Roman"/>
          <w:color w:val="FF0000"/>
          <w:sz w:val="24"/>
          <w:szCs w:val="24"/>
        </w:rPr>
        <w:t>L do C</w:t>
      </w:r>
      <w:r w:rsidRPr="00F72D42">
        <w:rPr>
          <w:rFonts w:ascii="Times New Roman" w:hAnsi="Times New Roman"/>
          <w:color w:val="FF0000"/>
          <w:sz w:val="24"/>
          <w:szCs w:val="24"/>
          <w:vertAlign w:val="subscript"/>
        </w:rPr>
        <w:t>2</w:t>
      </w:r>
      <w:r w:rsidRPr="00F72D42">
        <w:rPr>
          <w:rFonts w:ascii="Times New Roman" w:hAnsi="Times New Roman"/>
          <w:color w:val="FF0000"/>
          <w:sz w:val="24"/>
          <w:szCs w:val="24"/>
        </w:rPr>
        <w:t>H</w:t>
      </w:r>
      <w:r w:rsidRPr="00F72D42">
        <w:rPr>
          <w:rFonts w:ascii="Times New Roman" w:hAnsi="Times New Roman"/>
          <w:color w:val="FF0000"/>
          <w:sz w:val="24"/>
          <w:szCs w:val="24"/>
          <w:vertAlign w:val="subscript"/>
        </w:rPr>
        <w:t>4</w:t>
      </w:r>
      <w:r w:rsidRPr="00F72D42">
        <w:rPr>
          <w:rFonts w:ascii="Times New Roman" w:hAnsi="Times New Roman"/>
          <w:color w:val="FF0000"/>
          <w:sz w:val="24"/>
          <w:szCs w:val="24"/>
        </w:rPr>
        <w:t xml:space="preserve"> có nồng 140pm </w:t>
      </w:r>
      <w:r w:rsidRPr="00F72D42">
        <w:rPr>
          <w:rFonts w:ascii="Times New Roman" w:hAnsi="Times New Roman"/>
          <w:color w:val="FF0000"/>
          <w:sz w:val="24"/>
          <w:szCs w:val="24"/>
        </w:rPr>
        <w:sym w:font="Symbol" w:char="F0DE"/>
      </w:r>
      <w:r w:rsidRPr="00F72D42">
        <w:rPr>
          <w:rFonts w:ascii="Times New Roman" w:hAnsi="Times New Roman"/>
          <w:color w:val="FF0000"/>
          <w:position w:val="-18"/>
          <w:sz w:val="24"/>
          <w:szCs w:val="24"/>
        </w:rPr>
        <w:object w:dxaOrig="560" w:dyaOrig="440" w14:anchorId="573B663B">
          <v:shape id="_x0000_i1106" type="#_x0000_t75" style="width:27.75pt;height:21.75pt" o:ole="">
            <v:imagedata r:id="rId297" o:title=""/>
          </v:shape>
          <o:OLEObject Type="Embed" ProgID="Equation.DSMT4" ShapeID="_x0000_i1106" DrawAspect="Content" ObjectID="_1820048635" r:id="rId298"/>
        </w:object>
      </w:r>
      <w:r w:rsidRPr="00F72D42">
        <w:rPr>
          <w:rFonts w:ascii="Times New Roman" w:hAnsi="Times New Roman"/>
          <w:color w:val="FF0000"/>
          <w:sz w:val="24"/>
          <w:szCs w:val="24"/>
        </w:rPr>
        <w:t xml:space="preserve"> = </w:t>
      </w:r>
      <w:r w:rsidRPr="00F72D42">
        <w:rPr>
          <w:rFonts w:ascii="Times New Roman" w:hAnsi="Times New Roman"/>
          <w:color w:val="FF0000"/>
          <w:position w:val="-24"/>
          <w:sz w:val="24"/>
          <w:szCs w:val="24"/>
        </w:rPr>
        <w:object w:dxaOrig="1140" w:dyaOrig="660" w14:anchorId="1CCDD41B">
          <v:shape id="_x0000_i1107" type="#_x0000_t75" style="width:57pt;height:33pt" o:ole="">
            <v:imagedata r:id="rId299" o:title=""/>
          </v:shape>
          <o:OLEObject Type="Embed" ProgID="Equation.DSMT4" ShapeID="_x0000_i1107" DrawAspect="Content" ObjectID="_1820048636" r:id="rId300"/>
        </w:object>
      </w:r>
      <w:r w:rsidRPr="00F72D42">
        <w:rPr>
          <w:rFonts w:ascii="Times New Roman" w:hAnsi="Times New Roman"/>
          <w:color w:val="FF0000"/>
          <w:sz w:val="24"/>
          <w:szCs w:val="24"/>
        </w:rPr>
        <w:t>= 7 L</w:t>
      </w:r>
    </w:p>
    <w:p w:rsidR="00CD2ADF" w:rsidRPr="00F72D42" w:rsidRDefault="00CD2ADF" w:rsidP="001E0852">
      <w:pPr>
        <w:shd w:val="clear" w:color="auto" w:fill="FFFFFF"/>
        <w:spacing w:line="264" w:lineRule="auto"/>
        <w:jc w:val="both"/>
        <w:rPr>
          <w:rFonts w:ascii="Times New Roman" w:hAnsi="Times New Roman"/>
          <w:color w:val="333333"/>
          <w:sz w:val="24"/>
          <w:szCs w:val="24"/>
        </w:rPr>
      </w:pPr>
      <w:r w:rsidRPr="00F72D42">
        <w:rPr>
          <w:rFonts w:ascii="Times New Roman" w:hAnsi="Times New Roman"/>
          <w:b/>
          <w:sz w:val="24"/>
          <w:szCs w:val="24"/>
        </w:rPr>
        <w:t xml:space="preserve">Câu </w:t>
      </w:r>
      <w:r w:rsidR="00F72D42">
        <w:rPr>
          <w:rFonts w:ascii="Times New Roman" w:hAnsi="Times New Roman"/>
          <w:b/>
          <w:sz w:val="24"/>
          <w:szCs w:val="24"/>
        </w:rPr>
        <w:t>18</w:t>
      </w:r>
      <w:r w:rsidRPr="00F72D42">
        <w:rPr>
          <w:rFonts w:ascii="Times New Roman" w:hAnsi="Times New Roman"/>
          <w:b/>
          <w:sz w:val="24"/>
          <w:szCs w:val="24"/>
        </w:rPr>
        <w:t xml:space="preserve">. </w:t>
      </w:r>
      <w:r w:rsidRPr="00F72D42">
        <w:rPr>
          <w:rFonts w:ascii="Times New Roman" w:hAnsi="Times New Roman"/>
          <w:color w:val="333333"/>
          <w:sz w:val="24"/>
          <w:szCs w:val="24"/>
        </w:rPr>
        <w:t>Một học sinh cần điều chế một lượng nhỏ khí acetylene từ calcium carbide để thực hiện thử nghiệm tính chất. Nhãn trên lọ calcium carbide có trong phòng thí nghiệm ghi các thông tin như sau:</w:t>
      </w:r>
    </w:p>
    <w:p w:rsidR="00CD2ADF" w:rsidRPr="00F72D42" w:rsidRDefault="00CD2ADF" w:rsidP="001E0852">
      <w:pPr>
        <w:shd w:val="clear" w:color="auto" w:fill="FFFFFF"/>
        <w:spacing w:line="264" w:lineRule="auto"/>
        <w:jc w:val="center"/>
        <w:rPr>
          <w:rFonts w:ascii="Times New Roman" w:hAnsi="Times New Roman"/>
          <w:color w:val="333333"/>
          <w:sz w:val="24"/>
          <w:szCs w:val="24"/>
        </w:rPr>
      </w:pPr>
      <w:r w:rsidRPr="00F72D42">
        <w:rPr>
          <w:rFonts w:ascii="Times New Roman" w:hAnsi="Times New Roman"/>
          <w:noProof/>
          <w:color w:val="333333"/>
          <w:sz w:val="24"/>
          <w:szCs w:val="24"/>
        </w:rPr>
        <w:drawing>
          <wp:inline distT="0" distB="0" distL="0" distR="0" wp14:anchorId="669CC2F9" wp14:editId="5F12C2BF">
            <wp:extent cx="3049488" cy="1287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98041" cy="1308284"/>
                    </a:xfrm>
                    <a:prstGeom prst="rect">
                      <a:avLst/>
                    </a:prstGeom>
                    <a:noFill/>
                    <a:ln>
                      <a:noFill/>
                    </a:ln>
                  </pic:spPr>
                </pic:pic>
              </a:graphicData>
            </a:graphic>
          </wp:inline>
        </w:drawing>
      </w:r>
    </w:p>
    <w:p w:rsidR="00CD2ADF" w:rsidRPr="00F72D42" w:rsidRDefault="00CD2ADF" w:rsidP="001E0852">
      <w:pPr>
        <w:shd w:val="clear" w:color="auto" w:fill="FFFFFF"/>
        <w:spacing w:line="264" w:lineRule="auto"/>
        <w:jc w:val="both"/>
        <w:rPr>
          <w:rFonts w:ascii="Times New Roman" w:hAnsi="Times New Roman"/>
          <w:color w:val="333333"/>
          <w:sz w:val="24"/>
          <w:szCs w:val="24"/>
        </w:rPr>
      </w:pPr>
      <w:r w:rsidRPr="00F72D42">
        <w:rPr>
          <w:rFonts w:ascii="Times New Roman" w:hAnsi="Times New Roman"/>
          <w:color w:val="333333"/>
          <w:sz w:val="24"/>
          <w:szCs w:val="24"/>
        </w:rPr>
        <w:t>Học sinh này cần thu 12,4 mL khí acetylene ở điều kiện chuẩn để thực hiện thí nghiệm. Nếu xem hiệu suất phản ứng là 100%, học sinh này cần sử dụng tối thiểu </w:t>
      </w:r>
      <w:r w:rsidR="00285FEE" w:rsidRPr="00F72D42">
        <w:rPr>
          <w:rFonts w:ascii="Times New Roman" w:hAnsi="Times New Roman"/>
          <w:color w:val="333333"/>
          <w:sz w:val="24"/>
          <w:szCs w:val="24"/>
        </w:rPr>
        <w:t>m</w:t>
      </w:r>
      <w:r w:rsidRPr="00F72D42">
        <w:rPr>
          <w:rFonts w:ascii="Times New Roman" w:hAnsi="Times New Roman"/>
          <w:color w:val="333333"/>
          <w:sz w:val="24"/>
          <w:szCs w:val="24"/>
        </w:rPr>
        <w:t> mg calcium carbide. Xác định giá trị của</w:t>
      </w:r>
      <w:r w:rsidR="00285FEE" w:rsidRPr="00F72D42">
        <w:rPr>
          <w:rFonts w:ascii="Times New Roman" w:hAnsi="Times New Roman"/>
          <w:color w:val="333333"/>
          <w:sz w:val="24"/>
          <w:szCs w:val="24"/>
        </w:rPr>
        <w:t xml:space="preserve"> m. </w:t>
      </w:r>
      <w:r w:rsidRPr="00F72D42">
        <w:rPr>
          <w:rFonts w:ascii="Times New Roman" w:hAnsi="Times New Roman"/>
          <w:i/>
          <w:iCs/>
          <w:color w:val="333333"/>
          <w:sz w:val="24"/>
          <w:szCs w:val="24"/>
        </w:rPr>
        <w:t>(</w:t>
      </w:r>
      <w:r w:rsidR="00285FEE" w:rsidRPr="00F72D42">
        <w:rPr>
          <w:rFonts w:ascii="Times New Roman" w:hAnsi="Times New Roman"/>
          <w:i/>
          <w:iCs/>
          <w:color w:val="333333"/>
          <w:sz w:val="24"/>
          <w:szCs w:val="24"/>
        </w:rPr>
        <w:t>Kết quả làm tròn đến hàng phần mười).</w:t>
      </w:r>
    </w:p>
    <w:p w:rsidR="00CD2ADF" w:rsidRPr="00F72D42" w:rsidRDefault="00CD2ADF" w:rsidP="001E0852">
      <w:pPr>
        <w:spacing w:line="264" w:lineRule="auto"/>
        <w:rPr>
          <w:rFonts w:ascii="Times New Roman" w:hAnsi="Times New Roman"/>
          <w:bCs/>
          <w:color w:val="FF0000"/>
          <w:sz w:val="24"/>
          <w:szCs w:val="24"/>
        </w:rPr>
      </w:pPr>
      <w:r w:rsidRPr="00F72D42">
        <w:rPr>
          <w:rFonts w:ascii="Times New Roman" w:hAnsi="Times New Roman"/>
          <w:bCs/>
          <w:color w:val="FF0000"/>
          <w:sz w:val="24"/>
          <w:szCs w:val="24"/>
        </w:rPr>
        <w:t>Đáp án: 32,4</w:t>
      </w:r>
      <w:r w:rsidR="00285FEE" w:rsidRPr="00F72D42">
        <w:rPr>
          <w:rFonts w:ascii="Times New Roman" w:hAnsi="Times New Roman"/>
          <w:bCs/>
          <w:color w:val="FF0000"/>
          <w:sz w:val="24"/>
          <w:szCs w:val="24"/>
        </w:rPr>
        <w:t>.</w:t>
      </w:r>
    </w:p>
    <w:p w:rsidR="00CD2ADF" w:rsidRPr="00F72D42" w:rsidRDefault="00CD2ADF" w:rsidP="001E0852">
      <w:pPr>
        <w:pStyle w:val="pn"/>
        <w:spacing w:line="264" w:lineRule="auto"/>
        <w:jc w:val="both"/>
        <w:rPr>
          <w:color w:val="FF0000"/>
          <w:szCs w:val="24"/>
        </w:rPr>
      </w:pPr>
      <w:r w:rsidRPr="00F72D42">
        <w:rPr>
          <w:color w:val="FF0000"/>
          <w:szCs w:val="24"/>
        </w:rPr>
        <w:t>CaC</w:t>
      </w:r>
      <w:r w:rsidRPr="00F72D42">
        <w:rPr>
          <w:color w:val="FF0000"/>
          <w:szCs w:val="24"/>
          <w:vertAlign w:val="subscript"/>
        </w:rPr>
        <w:t>2</w:t>
      </w:r>
      <w:r w:rsidRPr="00F72D42">
        <w:rPr>
          <w:color w:val="FF0000"/>
          <w:szCs w:val="24"/>
        </w:rPr>
        <w:t> + 2H</w:t>
      </w:r>
      <w:r w:rsidRPr="00F72D42">
        <w:rPr>
          <w:color w:val="FF0000"/>
          <w:szCs w:val="24"/>
          <w:vertAlign w:val="subscript"/>
        </w:rPr>
        <w:t>2</w:t>
      </w:r>
      <w:r w:rsidRPr="00F72D42">
        <w:rPr>
          <w:color w:val="FF0000"/>
          <w:szCs w:val="24"/>
        </w:rPr>
        <w:t xml:space="preserve">O </w:t>
      </w:r>
      <w:r w:rsidRPr="00F72D42">
        <w:rPr>
          <w:rFonts w:ascii="Cambria Math" w:hAnsi="Cambria Math" w:cs="Cambria Math"/>
          <w:color w:val="FF0000"/>
          <w:szCs w:val="24"/>
        </w:rPr>
        <w:t>⟶</w:t>
      </w:r>
      <w:r w:rsidRPr="00F72D42">
        <w:rPr>
          <w:color w:val="FF0000"/>
          <w:szCs w:val="24"/>
        </w:rPr>
        <w:t xml:space="preserve"> Ca(OH)</w:t>
      </w:r>
      <w:r w:rsidRPr="00F72D42">
        <w:rPr>
          <w:color w:val="FF0000"/>
          <w:szCs w:val="24"/>
          <w:vertAlign w:val="subscript"/>
        </w:rPr>
        <w:t>2</w:t>
      </w:r>
      <w:r w:rsidRPr="00F72D42">
        <w:rPr>
          <w:color w:val="FF0000"/>
          <w:szCs w:val="24"/>
        </w:rPr>
        <w:t> + C</w:t>
      </w:r>
      <w:r w:rsidRPr="00F72D42">
        <w:rPr>
          <w:color w:val="FF0000"/>
          <w:szCs w:val="24"/>
          <w:vertAlign w:val="subscript"/>
        </w:rPr>
        <w:t>2</w:t>
      </w:r>
      <w:r w:rsidRPr="00F72D42">
        <w:rPr>
          <w:color w:val="FF0000"/>
          <w:szCs w:val="24"/>
        </w:rPr>
        <w:t>H</w:t>
      </w:r>
      <w:r w:rsidRPr="00F72D42">
        <w:rPr>
          <w:color w:val="FF0000"/>
          <w:szCs w:val="24"/>
          <w:vertAlign w:val="subscript"/>
        </w:rPr>
        <w:t>2</w:t>
      </w:r>
    </w:p>
    <w:p w:rsidR="00CD2ADF" w:rsidRPr="00F72D42" w:rsidRDefault="00CD2ADF" w:rsidP="001E0852">
      <w:pPr>
        <w:pStyle w:val="pn"/>
        <w:spacing w:line="264" w:lineRule="auto"/>
        <w:jc w:val="both"/>
        <w:rPr>
          <w:b/>
          <w:iCs/>
          <w:szCs w:val="24"/>
        </w:rPr>
      </w:pPr>
      <w:r w:rsidRPr="00F72D42">
        <w:rPr>
          <w:b/>
          <w:iCs/>
          <w:noProof/>
          <w:szCs w:val="24"/>
        </w:rPr>
        <w:lastRenderedPageBreak/>
        <w:drawing>
          <wp:inline distT="0" distB="0" distL="0" distR="0" wp14:anchorId="33915C36" wp14:editId="4F7D33FA">
            <wp:extent cx="205740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extLst>
                        <a:ext uri="{BEBA8EAE-BF5A-486C-A8C5-ECC9F3942E4B}">
                          <a14:imgProps xmlns:a14="http://schemas.microsoft.com/office/drawing/2010/main">
                            <a14:imgLayer r:embed="rId302">
                              <a14:imgEffect>
                                <a14:sharpenSoften amount="50000"/>
                              </a14:imgEffect>
                              <a14:imgEffect>
                                <a14:brightnessContrast bright="20000" contrast="-40000"/>
                              </a14:imgEffect>
                            </a14:imgLayer>
                          </a14:imgProps>
                        </a:ext>
                      </a:extLst>
                    </a:blip>
                    <a:stretch>
                      <a:fillRect/>
                    </a:stretch>
                  </pic:blipFill>
                  <pic:spPr>
                    <a:xfrm>
                      <a:off x="0" y="0"/>
                      <a:ext cx="2089904" cy="928846"/>
                    </a:xfrm>
                    <a:prstGeom prst="rect">
                      <a:avLst/>
                    </a:prstGeom>
                  </pic:spPr>
                </pic:pic>
              </a:graphicData>
            </a:graphic>
          </wp:inline>
        </w:drawing>
      </w:r>
    </w:p>
    <w:p w:rsidR="00CD2ADF" w:rsidRPr="00F72D42" w:rsidRDefault="00285FEE" w:rsidP="001E0852">
      <w:pPr>
        <w:pStyle w:val="pn"/>
        <w:spacing w:line="264" w:lineRule="auto"/>
        <w:jc w:val="both"/>
        <w:rPr>
          <w:szCs w:val="24"/>
          <w:lang w:val="vi-VN"/>
        </w:rPr>
      </w:pPr>
      <w:r w:rsidRPr="00F72D42">
        <w:rPr>
          <w:b/>
          <w:szCs w:val="24"/>
        </w:rPr>
        <w:t xml:space="preserve">Câu </w:t>
      </w:r>
      <w:r w:rsidR="00F72D42">
        <w:rPr>
          <w:b/>
          <w:szCs w:val="24"/>
        </w:rPr>
        <w:t>19</w:t>
      </w:r>
      <w:r w:rsidRPr="00F72D42">
        <w:rPr>
          <w:b/>
          <w:szCs w:val="24"/>
        </w:rPr>
        <w:t xml:space="preserve">. </w:t>
      </w:r>
      <w:r w:rsidR="00CD2ADF" w:rsidRPr="00F72D42">
        <w:rPr>
          <w:szCs w:val="24"/>
          <w:lang w:val="vi-VN"/>
        </w:rPr>
        <w:t xml:space="preserve">Acetylene thường được dùng làm </w:t>
      </w:r>
      <w:hyperlink r:id="rId303" w:history="1">
        <w:r w:rsidR="00CD2ADF" w:rsidRPr="00F72D42">
          <w:rPr>
            <w:rStyle w:val="google-anno-t"/>
            <w:szCs w:val="24"/>
            <w:lang w:val="vi-VN"/>
          </w:rPr>
          <w:t>nhiên liệu</w:t>
        </w:r>
      </w:hyperlink>
      <w:r w:rsidR="00CD2ADF" w:rsidRPr="00F72D42">
        <w:rPr>
          <w:szCs w:val="24"/>
          <w:lang w:val="vi-VN"/>
        </w:rPr>
        <w:t>, ví dụ đèn xì oxygen – acetylene dùng để hàn cắt kim loại. Khí methane là thành phần chính của khí thiên nhiên cũng được sử dụng làm nhiên liệu. Methane và acetylene cháy theo phương trình hóa học sau:</w:t>
      </w:r>
    </w:p>
    <w:p w:rsidR="00CD2ADF" w:rsidRPr="00F72D42" w:rsidRDefault="00285FEE" w:rsidP="001E0852">
      <w:pPr>
        <w:pStyle w:val="pn"/>
        <w:spacing w:line="264" w:lineRule="auto"/>
        <w:jc w:val="both"/>
        <w:rPr>
          <w:szCs w:val="24"/>
          <w:lang w:val="vi-VN"/>
        </w:rPr>
      </w:pPr>
      <w:r w:rsidRPr="00F72D42">
        <w:rPr>
          <w:szCs w:val="24"/>
          <w:lang w:val="vi-VN"/>
        </w:rPr>
        <w:tab/>
      </w:r>
      <w:r w:rsidR="00CD2ADF" w:rsidRPr="00F72D42">
        <w:rPr>
          <w:szCs w:val="24"/>
          <w:lang w:val="vi-VN"/>
        </w:rPr>
        <w:t>CH</w:t>
      </w:r>
      <w:r w:rsidR="00CD2ADF" w:rsidRPr="00F72D42">
        <w:rPr>
          <w:szCs w:val="24"/>
          <w:vertAlign w:val="subscript"/>
          <w:lang w:val="vi-VN"/>
        </w:rPr>
        <w:t>4</w:t>
      </w:r>
      <w:r w:rsidR="00CD2ADF" w:rsidRPr="00F72D42">
        <w:rPr>
          <w:szCs w:val="24"/>
          <w:lang w:val="vi-VN"/>
        </w:rPr>
        <w:t>(g) + 2O</w:t>
      </w:r>
      <w:r w:rsidR="00CD2ADF" w:rsidRPr="00F72D42">
        <w:rPr>
          <w:szCs w:val="24"/>
          <w:vertAlign w:val="subscript"/>
          <w:lang w:val="vi-VN"/>
        </w:rPr>
        <w:t>2</w:t>
      </w:r>
      <w:r w:rsidR="00CD2ADF" w:rsidRPr="00F72D42">
        <w:rPr>
          <w:szCs w:val="24"/>
          <w:lang w:val="vi-VN"/>
        </w:rPr>
        <w:t xml:space="preserve">(g) </w:t>
      </w:r>
      <w:r w:rsidRPr="00F72D42">
        <w:rPr>
          <w:position w:val="-6"/>
          <w:szCs w:val="24"/>
          <w:lang w:val="vi-VN"/>
        </w:rPr>
        <w:object w:dxaOrig="720" w:dyaOrig="420" w14:anchorId="704BAA6C">
          <v:shape id="_x0000_i1108" type="#_x0000_t75" style="width:36pt;height:21pt" o:ole="">
            <v:imagedata r:id="rId248" o:title=""/>
          </v:shape>
          <o:OLEObject Type="Embed" ProgID="Equation.DSMT4" ShapeID="_x0000_i1108" DrawAspect="Content" ObjectID="_1820048637" r:id="rId304"/>
        </w:object>
      </w:r>
      <w:r w:rsidRPr="00F72D42">
        <w:rPr>
          <w:szCs w:val="24"/>
        </w:rPr>
        <w:t xml:space="preserve"> </w:t>
      </w:r>
      <w:r w:rsidR="00CD2ADF" w:rsidRPr="00F72D42">
        <w:rPr>
          <w:szCs w:val="24"/>
          <w:lang w:val="vi-VN"/>
        </w:rPr>
        <w:t>CO</w:t>
      </w:r>
      <w:r w:rsidR="00CD2ADF" w:rsidRPr="00F72D42">
        <w:rPr>
          <w:szCs w:val="24"/>
          <w:vertAlign w:val="subscript"/>
          <w:lang w:val="vi-VN"/>
        </w:rPr>
        <w:t>2</w:t>
      </w:r>
      <w:r w:rsidR="00CD2ADF" w:rsidRPr="00F72D42">
        <w:rPr>
          <w:szCs w:val="24"/>
          <w:lang w:val="vi-VN"/>
        </w:rPr>
        <w:t>(g) + 2H</w:t>
      </w:r>
      <w:r w:rsidR="00CD2ADF" w:rsidRPr="00F72D42">
        <w:rPr>
          <w:szCs w:val="24"/>
          <w:vertAlign w:val="subscript"/>
          <w:lang w:val="vi-VN"/>
        </w:rPr>
        <w:t>2</w:t>
      </w:r>
      <w:r w:rsidR="00CD2ADF" w:rsidRPr="00F72D42">
        <w:rPr>
          <w:szCs w:val="24"/>
          <w:lang w:val="vi-VN"/>
        </w:rPr>
        <w:t xml:space="preserve">O(g) </w:t>
      </w:r>
      <w:r w:rsidRPr="00F72D42">
        <w:rPr>
          <w:szCs w:val="24"/>
          <w:lang w:val="vi-VN"/>
        </w:rPr>
        <w:tab/>
      </w:r>
      <w:r w:rsidR="00CD2ADF" w:rsidRPr="00F72D42">
        <w:rPr>
          <w:szCs w:val="24"/>
          <w:lang w:val="vi-VN"/>
        </w:rPr>
        <w:t>(1)</w:t>
      </w:r>
    </w:p>
    <w:p w:rsidR="00CD2ADF" w:rsidRPr="00F72D42" w:rsidRDefault="00285FEE" w:rsidP="001E0852">
      <w:pPr>
        <w:pStyle w:val="pn"/>
        <w:spacing w:line="264" w:lineRule="auto"/>
        <w:jc w:val="both"/>
        <w:rPr>
          <w:szCs w:val="24"/>
          <w:lang w:val="vi-VN"/>
        </w:rPr>
      </w:pPr>
      <w:r w:rsidRPr="00F72D42">
        <w:rPr>
          <w:szCs w:val="24"/>
          <w:lang w:val="vi-VN"/>
        </w:rPr>
        <w:tab/>
      </w:r>
      <w:r w:rsidR="00CD2ADF" w:rsidRPr="00F72D42">
        <w:rPr>
          <w:szCs w:val="24"/>
          <w:lang w:val="vi-VN"/>
        </w:rPr>
        <w:t>2C</w:t>
      </w:r>
      <w:r w:rsidR="00CD2ADF" w:rsidRPr="00F72D42">
        <w:rPr>
          <w:szCs w:val="24"/>
          <w:vertAlign w:val="subscript"/>
          <w:lang w:val="vi-VN"/>
        </w:rPr>
        <w:t>2</w:t>
      </w:r>
      <w:r w:rsidR="00CD2ADF" w:rsidRPr="00F72D42">
        <w:rPr>
          <w:szCs w:val="24"/>
          <w:lang w:val="vi-VN"/>
        </w:rPr>
        <w:t>H</w:t>
      </w:r>
      <w:r w:rsidR="00CD2ADF" w:rsidRPr="00F72D42">
        <w:rPr>
          <w:szCs w:val="24"/>
          <w:vertAlign w:val="subscript"/>
          <w:lang w:val="vi-VN"/>
        </w:rPr>
        <w:t>2</w:t>
      </w:r>
      <w:r w:rsidR="00CD2ADF" w:rsidRPr="00F72D42">
        <w:rPr>
          <w:szCs w:val="24"/>
          <w:lang w:val="vi-VN"/>
        </w:rPr>
        <w:t>(g) + 5O</w:t>
      </w:r>
      <w:r w:rsidR="00CD2ADF" w:rsidRPr="00F72D42">
        <w:rPr>
          <w:szCs w:val="24"/>
          <w:vertAlign w:val="subscript"/>
          <w:lang w:val="vi-VN"/>
        </w:rPr>
        <w:t>2</w:t>
      </w:r>
      <w:r w:rsidR="00CD2ADF" w:rsidRPr="00F72D42">
        <w:rPr>
          <w:szCs w:val="24"/>
          <w:lang w:val="vi-VN"/>
        </w:rPr>
        <w:t>(g) → 4CO</w:t>
      </w:r>
      <w:r w:rsidR="00CD2ADF" w:rsidRPr="00F72D42">
        <w:rPr>
          <w:szCs w:val="24"/>
          <w:vertAlign w:val="subscript"/>
          <w:lang w:val="vi-VN"/>
        </w:rPr>
        <w:t>2</w:t>
      </w:r>
      <w:r w:rsidR="00CD2ADF" w:rsidRPr="00F72D42">
        <w:rPr>
          <w:szCs w:val="24"/>
          <w:lang w:val="vi-VN"/>
        </w:rPr>
        <w:t>(g) + 2H</w:t>
      </w:r>
      <w:r w:rsidR="00CD2ADF" w:rsidRPr="00F72D42">
        <w:rPr>
          <w:szCs w:val="24"/>
          <w:vertAlign w:val="subscript"/>
          <w:lang w:val="vi-VN"/>
        </w:rPr>
        <w:t>2</w:t>
      </w:r>
      <w:r w:rsidR="00CD2ADF" w:rsidRPr="00F72D42">
        <w:rPr>
          <w:szCs w:val="24"/>
          <w:lang w:val="vi-VN"/>
        </w:rPr>
        <w:t xml:space="preserve">O(g) </w:t>
      </w:r>
      <w:r w:rsidRPr="00F72D42">
        <w:rPr>
          <w:szCs w:val="24"/>
          <w:lang w:val="vi-VN"/>
        </w:rPr>
        <w:tab/>
      </w:r>
      <w:r w:rsidR="00CD2ADF" w:rsidRPr="00F72D42">
        <w:rPr>
          <w:szCs w:val="24"/>
          <w:lang w:val="vi-VN"/>
        </w:rPr>
        <w:t>(2)</w:t>
      </w:r>
    </w:p>
    <w:p w:rsidR="00CD2ADF" w:rsidRPr="00F72D42" w:rsidRDefault="00CD2ADF" w:rsidP="001E0852">
      <w:pPr>
        <w:pStyle w:val="pn"/>
        <w:spacing w:line="264" w:lineRule="auto"/>
        <w:jc w:val="both"/>
        <w:rPr>
          <w:szCs w:val="24"/>
          <w:lang w:val="vi-VN"/>
        </w:rPr>
      </w:pPr>
      <w:r w:rsidRPr="00F72D42">
        <w:rPr>
          <w:szCs w:val="24"/>
          <w:lang w:val="vi-VN"/>
        </w:rPr>
        <w:t>Cho biết nhiệt tạo thành chuẩn của một số chất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242"/>
        <w:gridCol w:w="1242"/>
        <w:gridCol w:w="1191"/>
        <w:gridCol w:w="1191"/>
      </w:tblGrid>
      <w:tr w:rsidR="00285FEE" w:rsidRPr="00F72D42" w:rsidTr="00285FEE">
        <w:trPr>
          <w:trHeight w:val="311"/>
          <w:jc w:val="center"/>
        </w:trPr>
        <w:tc>
          <w:tcPr>
            <w:tcW w:w="1932" w:type="dxa"/>
            <w:shd w:val="clear" w:color="auto" w:fill="auto"/>
            <w:vAlign w:val="center"/>
          </w:tcPr>
          <w:p w:rsidR="00285FEE" w:rsidRPr="00F72D42" w:rsidRDefault="00285FEE" w:rsidP="001E0852">
            <w:pPr>
              <w:spacing w:line="264" w:lineRule="auto"/>
              <w:jc w:val="center"/>
              <w:rPr>
                <w:rFonts w:ascii="Times New Roman" w:hAnsi="Times New Roman"/>
                <w:sz w:val="24"/>
                <w:szCs w:val="24"/>
              </w:rPr>
            </w:pPr>
            <w:r w:rsidRPr="00F72D42">
              <w:rPr>
                <w:rFonts w:ascii="Times New Roman" w:hAnsi="Times New Roman"/>
                <w:sz w:val="24"/>
                <w:szCs w:val="24"/>
              </w:rPr>
              <w:t>Chất</w:t>
            </w:r>
          </w:p>
        </w:tc>
        <w:tc>
          <w:tcPr>
            <w:tcW w:w="1242" w:type="dxa"/>
            <w:vAlign w:val="center"/>
          </w:tcPr>
          <w:p w:rsidR="00285FEE" w:rsidRPr="00F72D42" w:rsidRDefault="00285FEE" w:rsidP="001E0852">
            <w:pPr>
              <w:spacing w:line="264" w:lineRule="auto"/>
              <w:jc w:val="center"/>
              <w:rPr>
                <w:rFonts w:ascii="Times New Roman" w:hAnsi="Times New Roman"/>
                <w:color w:val="000000"/>
                <w:sz w:val="24"/>
                <w:szCs w:val="24"/>
              </w:rPr>
            </w:pPr>
            <w:r w:rsidRPr="00F72D42">
              <w:rPr>
                <w:rFonts w:ascii="Times New Roman" w:hAnsi="Times New Roman"/>
                <w:color w:val="000000"/>
                <w:sz w:val="24"/>
                <w:szCs w:val="24"/>
              </w:rPr>
              <w:t>CH</w:t>
            </w:r>
            <w:r w:rsidRPr="00F72D42">
              <w:rPr>
                <w:rFonts w:ascii="Times New Roman" w:hAnsi="Times New Roman"/>
                <w:color w:val="000000"/>
                <w:sz w:val="24"/>
                <w:szCs w:val="24"/>
                <w:vertAlign w:val="subscript"/>
              </w:rPr>
              <w:t>4</w:t>
            </w:r>
            <w:r w:rsidRPr="00F72D42">
              <w:rPr>
                <w:rFonts w:ascii="Times New Roman" w:hAnsi="Times New Roman"/>
                <w:color w:val="000000"/>
                <w:sz w:val="24"/>
                <w:szCs w:val="24"/>
              </w:rPr>
              <w:t>(g)</w:t>
            </w:r>
          </w:p>
        </w:tc>
        <w:tc>
          <w:tcPr>
            <w:tcW w:w="1242" w:type="dxa"/>
            <w:shd w:val="clear" w:color="auto" w:fill="auto"/>
            <w:vAlign w:val="center"/>
          </w:tcPr>
          <w:p w:rsidR="00285FEE" w:rsidRPr="00F72D42" w:rsidRDefault="00285FEE" w:rsidP="001E0852">
            <w:pPr>
              <w:spacing w:line="264" w:lineRule="auto"/>
              <w:jc w:val="center"/>
              <w:rPr>
                <w:rFonts w:ascii="Times New Roman" w:hAnsi="Times New Roman"/>
                <w:sz w:val="24"/>
                <w:szCs w:val="24"/>
              </w:rPr>
            </w:pPr>
            <w:r w:rsidRPr="00F72D42">
              <w:rPr>
                <w:rFonts w:ascii="Times New Roman" w:hAnsi="Times New Roman"/>
                <w:color w:val="000000"/>
                <w:sz w:val="24"/>
                <w:szCs w:val="24"/>
              </w:rPr>
              <w:t>C</w:t>
            </w:r>
            <w:r w:rsidRPr="00F72D42">
              <w:rPr>
                <w:rFonts w:ascii="Times New Roman" w:hAnsi="Times New Roman"/>
                <w:color w:val="000000"/>
                <w:sz w:val="24"/>
                <w:szCs w:val="24"/>
                <w:vertAlign w:val="subscript"/>
              </w:rPr>
              <w:t>2</w:t>
            </w:r>
            <w:r w:rsidRPr="00F72D42">
              <w:rPr>
                <w:rFonts w:ascii="Times New Roman" w:hAnsi="Times New Roman"/>
                <w:color w:val="000000"/>
                <w:sz w:val="24"/>
                <w:szCs w:val="24"/>
              </w:rPr>
              <w:t>H</w:t>
            </w:r>
            <w:r w:rsidRPr="00F72D42">
              <w:rPr>
                <w:rFonts w:ascii="Times New Roman" w:hAnsi="Times New Roman"/>
                <w:color w:val="000000"/>
                <w:sz w:val="24"/>
                <w:szCs w:val="24"/>
                <w:vertAlign w:val="subscript"/>
              </w:rPr>
              <w:t>2</w:t>
            </w:r>
            <w:r w:rsidRPr="00F72D42">
              <w:rPr>
                <w:rFonts w:ascii="Times New Roman" w:hAnsi="Times New Roman"/>
                <w:color w:val="000000"/>
                <w:sz w:val="24"/>
                <w:szCs w:val="24"/>
              </w:rPr>
              <w:t>(g)</w:t>
            </w:r>
          </w:p>
        </w:tc>
        <w:tc>
          <w:tcPr>
            <w:tcW w:w="1191" w:type="dxa"/>
            <w:vAlign w:val="center"/>
          </w:tcPr>
          <w:p w:rsidR="00285FEE" w:rsidRPr="00F72D42" w:rsidRDefault="00285FEE" w:rsidP="001E0852">
            <w:pPr>
              <w:spacing w:line="264" w:lineRule="auto"/>
              <w:jc w:val="center"/>
              <w:rPr>
                <w:rFonts w:ascii="Times New Roman" w:hAnsi="Times New Roman"/>
                <w:color w:val="000000"/>
                <w:sz w:val="24"/>
                <w:szCs w:val="24"/>
              </w:rPr>
            </w:pPr>
            <w:r w:rsidRPr="00F72D42">
              <w:rPr>
                <w:rFonts w:ascii="Times New Roman" w:hAnsi="Times New Roman"/>
                <w:color w:val="000000"/>
                <w:sz w:val="24"/>
                <w:szCs w:val="24"/>
              </w:rPr>
              <w:t>CO</w:t>
            </w:r>
            <w:r w:rsidRPr="00F72D42">
              <w:rPr>
                <w:rFonts w:ascii="Times New Roman" w:hAnsi="Times New Roman"/>
                <w:color w:val="000000"/>
                <w:sz w:val="24"/>
                <w:szCs w:val="24"/>
                <w:vertAlign w:val="subscript"/>
              </w:rPr>
              <w:t>2</w:t>
            </w:r>
            <w:r w:rsidRPr="00F72D42">
              <w:rPr>
                <w:rFonts w:ascii="Times New Roman" w:hAnsi="Times New Roman"/>
                <w:color w:val="000000"/>
                <w:sz w:val="24"/>
                <w:szCs w:val="24"/>
              </w:rPr>
              <w:t>(g)</w:t>
            </w:r>
          </w:p>
        </w:tc>
        <w:tc>
          <w:tcPr>
            <w:tcW w:w="1191" w:type="dxa"/>
            <w:vAlign w:val="center"/>
          </w:tcPr>
          <w:p w:rsidR="00285FEE" w:rsidRPr="00F72D42" w:rsidRDefault="00285FEE" w:rsidP="001E0852">
            <w:pPr>
              <w:spacing w:line="264" w:lineRule="auto"/>
              <w:jc w:val="center"/>
              <w:rPr>
                <w:rFonts w:ascii="Times New Roman" w:hAnsi="Times New Roman"/>
                <w:color w:val="000000"/>
                <w:sz w:val="24"/>
                <w:szCs w:val="24"/>
              </w:rPr>
            </w:pPr>
            <w:r w:rsidRPr="00F72D42">
              <w:rPr>
                <w:rFonts w:ascii="Times New Roman" w:hAnsi="Times New Roman"/>
                <w:color w:val="000000"/>
                <w:sz w:val="24"/>
                <w:szCs w:val="24"/>
              </w:rPr>
              <w:t>H</w:t>
            </w:r>
            <w:r w:rsidRPr="00F72D42">
              <w:rPr>
                <w:rFonts w:ascii="Times New Roman" w:hAnsi="Times New Roman"/>
                <w:color w:val="000000"/>
                <w:sz w:val="24"/>
                <w:szCs w:val="24"/>
                <w:vertAlign w:val="subscript"/>
              </w:rPr>
              <w:t>2</w:t>
            </w:r>
            <w:r w:rsidRPr="00F72D42">
              <w:rPr>
                <w:rFonts w:ascii="Times New Roman" w:hAnsi="Times New Roman"/>
                <w:color w:val="000000"/>
                <w:sz w:val="24"/>
                <w:szCs w:val="24"/>
              </w:rPr>
              <w:t>O(g)</w:t>
            </w:r>
          </w:p>
        </w:tc>
      </w:tr>
      <w:tr w:rsidR="00285FEE" w:rsidRPr="00F72D42" w:rsidTr="00285FEE">
        <w:trPr>
          <w:trHeight w:val="339"/>
          <w:jc w:val="center"/>
        </w:trPr>
        <w:tc>
          <w:tcPr>
            <w:tcW w:w="1932" w:type="dxa"/>
            <w:shd w:val="clear" w:color="auto" w:fill="auto"/>
            <w:vAlign w:val="center"/>
          </w:tcPr>
          <w:p w:rsidR="00285FEE" w:rsidRPr="00F72D42" w:rsidRDefault="00285FEE" w:rsidP="001E0852">
            <w:pPr>
              <w:spacing w:line="264" w:lineRule="auto"/>
              <w:jc w:val="center"/>
              <w:rPr>
                <w:rFonts w:ascii="Times New Roman" w:hAnsi="Times New Roman"/>
                <w:sz w:val="24"/>
                <w:szCs w:val="24"/>
              </w:rPr>
            </w:pPr>
            <w:r w:rsidRPr="00F72D42">
              <w:rPr>
                <w:rFonts w:ascii="Times New Roman" w:hAnsi="Times New Roman"/>
                <w:position w:val="-12"/>
                <w:sz w:val="24"/>
                <w:szCs w:val="24"/>
              </w:rPr>
              <w:object w:dxaOrig="700" w:dyaOrig="400" w14:anchorId="653AA716">
                <v:shape id="_x0000_i1109" type="#_x0000_t75" style="width:35.25pt;height:20.25pt" o:ole="">
                  <v:imagedata r:id="rId250" o:title=""/>
                </v:shape>
                <o:OLEObject Type="Embed" ProgID="Equation.DSMT4" ShapeID="_x0000_i1109" DrawAspect="Content" ObjectID="_1820048638" r:id="rId305"/>
              </w:object>
            </w:r>
            <w:r w:rsidRPr="00F72D42">
              <w:rPr>
                <w:rFonts w:ascii="Times New Roman" w:hAnsi="Times New Roman"/>
                <w:sz w:val="24"/>
                <w:szCs w:val="24"/>
              </w:rPr>
              <w:t>(kJ/mol)</w:t>
            </w:r>
          </w:p>
        </w:tc>
        <w:tc>
          <w:tcPr>
            <w:tcW w:w="1242" w:type="dxa"/>
            <w:vAlign w:val="center"/>
          </w:tcPr>
          <w:p w:rsidR="00285FEE" w:rsidRPr="00F72D42" w:rsidRDefault="00285FEE" w:rsidP="001E0852">
            <w:pPr>
              <w:spacing w:line="264" w:lineRule="auto"/>
              <w:jc w:val="center"/>
              <w:rPr>
                <w:rFonts w:ascii="Times New Roman" w:hAnsi="Times New Roman"/>
                <w:sz w:val="24"/>
                <w:szCs w:val="24"/>
              </w:rPr>
            </w:pPr>
            <w:r w:rsidRPr="00F72D42">
              <w:rPr>
                <w:rFonts w:ascii="Times New Roman" w:hAnsi="Times New Roman"/>
                <w:sz w:val="24"/>
                <w:szCs w:val="24"/>
              </w:rPr>
              <w:t>–74,6</w:t>
            </w:r>
          </w:p>
        </w:tc>
        <w:tc>
          <w:tcPr>
            <w:tcW w:w="1242" w:type="dxa"/>
            <w:shd w:val="clear" w:color="auto" w:fill="auto"/>
            <w:vAlign w:val="center"/>
          </w:tcPr>
          <w:p w:rsidR="00285FEE" w:rsidRPr="00F72D42" w:rsidRDefault="00285FEE" w:rsidP="001E0852">
            <w:pPr>
              <w:spacing w:line="264" w:lineRule="auto"/>
              <w:jc w:val="center"/>
              <w:rPr>
                <w:rFonts w:ascii="Times New Roman" w:hAnsi="Times New Roman"/>
                <w:sz w:val="24"/>
                <w:szCs w:val="24"/>
              </w:rPr>
            </w:pPr>
            <w:r w:rsidRPr="00F72D42">
              <w:rPr>
                <w:rFonts w:ascii="Times New Roman" w:hAnsi="Times New Roman"/>
                <w:sz w:val="24"/>
                <w:szCs w:val="24"/>
              </w:rPr>
              <w:t>+227,0</w:t>
            </w:r>
          </w:p>
        </w:tc>
        <w:tc>
          <w:tcPr>
            <w:tcW w:w="1191" w:type="dxa"/>
            <w:vAlign w:val="center"/>
          </w:tcPr>
          <w:p w:rsidR="00285FEE" w:rsidRPr="00F72D42" w:rsidRDefault="00285FEE" w:rsidP="001E0852">
            <w:pPr>
              <w:spacing w:line="264" w:lineRule="auto"/>
              <w:jc w:val="center"/>
              <w:rPr>
                <w:rFonts w:ascii="Times New Roman" w:hAnsi="Times New Roman"/>
                <w:sz w:val="24"/>
                <w:szCs w:val="24"/>
              </w:rPr>
            </w:pPr>
            <w:r w:rsidRPr="00F72D42">
              <w:rPr>
                <w:rFonts w:ascii="Times New Roman" w:hAnsi="Times New Roman"/>
                <w:sz w:val="24"/>
                <w:szCs w:val="24"/>
              </w:rPr>
              <w:t>–393,5</w:t>
            </w:r>
          </w:p>
        </w:tc>
        <w:tc>
          <w:tcPr>
            <w:tcW w:w="1191" w:type="dxa"/>
            <w:vAlign w:val="center"/>
          </w:tcPr>
          <w:p w:rsidR="00285FEE" w:rsidRPr="00F72D42" w:rsidRDefault="00285FEE" w:rsidP="001E0852">
            <w:pPr>
              <w:spacing w:line="264" w:lineRule="auto"/>
              <w:jc w:val="center"/>
              <w:rPr>
                <w:rFonts w:ascii="Times New Roman" w:hAnsi="Times New Roman"/>
                <w:sz w:val="24"/>
                <w:szCs w:val="24"/>
              </w:rPr>
            </w:pPr>
            <w:r w:rsidRPr="00F72D42">
              <w:rPr>
                <w:rFonts w:ascii="Times New Roman" w:hAnsi="Times New Roman"/>
                <w:sz w:val="24"/>
                <w:szCs w:val="24"/>
              </w:rPr>
              <w:t>–241,8</w:t>
            </w:r>
          </w:p>
        </w:tc>
      </w:tr>
    </w:tbl>
    <w:p w:rsidR="00CD2ADF" w:rsidRPr="00F72D42" w:rsidRDefault="00800EA3" w:rsidP="001E0852">
      <w:pPr>
        <w:pStyle w:val="pn"/>
        <w:spacing w:line="264" w:lineRule="auto"/>
        <w:jc w:val="both"/>
        <w:rPr>
          <w:b/>
          <w:iCs/>
          <w:szCs w:val="24"/>
        </w:rPr>
      </w:pPr>
      <w:r w:rsidRPr="00F72D42">
        <w:rPr>
          <w:szCs w:val="24"/>
          <w:lang w:val="vi-VN"/>
        </w:rPr>
        <w:t xml:space="preserve">Nếu xét cùng khối lượng thì lượng nhiệt tỏa ra khi đốt cháy </w:t>
      </w:r>
      <w:r w:rsidR="003C331C" w:rsidRPr="00F72D42">
        <w:rPr>
          <w:szCs w:val="24"/>
        </w:rPr>
        <w:t>methane</w:t>
      </w:r>
      <w:r w:rsidRPr="00F72D42">
        <w:rPr>
          <w:szCs w:val="24"/>
          <w:lang w:val="vi-VN"/>
        </w:rPr>
        <w:t xml:space="preserve"> g</w:t>
      </w:r>
      <w:r w:rsidR="003C331C" w:rsidRPr="00F72D42">
        <w:rPr>
          <w:szCs w:val="24"/>
        </w:rPr>
        <w:t xml:space="preserve">ấp bao nhiêu lần khi đốt cháy acetylene? </w:t>
      </w:r>
      <w:r w:rsidR="003C331C" w:rsidRPr="00F72D42">
        <w:rPr>
          <w:i/>
          <w:iCs/>
          <w:szCs w:val="24"/>
        </w:rPr>
        <w:t>(Kết quả làm tròn đến hàng phần trăm).</w:t>
      </w:r>
    </w:p>
    <w:p w:rsidR="00CD2ADF" w:rsidRPr="00F72D42" w:rsidRDefault="00800EA3" w:rsidP="001E0852">
      <w:pPr>
        <w:spacing w:line="264" w:lineRule="auto"/>
        <w:rPr>
          <w:rFonts w:ascii="Times New Roman" w:hAnsi="Times New Roman"/>
          <w:bCs/>
          <w:color w:val="FF0000"/>
          <w:sz w:val="24"/>
          <w:szCs w:val="24"/>
        </w:rPr>
      </w:pPr>
      <w:r w:rsidRPr="00F72D42">
        <w:rPr>
          <w:rFonts w:ascii="Times New Roman" w:hAnsi="Times New Roman"/>
          <w:bCs/>
          <w:color w:val="FF0000"/>
          <w:sz w:val="24"/>
          <w:szCs w:val="24"/>
        </w:rPr>
        <w:t>Đáp án: 1,04.</w:t>
      </w:r>
    </w:p>
    <w:p w:rsidR="00800EA3" w:rsidRPr="00F72D42" w:rsidRDefault="00800EA3" w:rsidP="001E0852">
      <w:pPr>
        <w:pStyle w:val="pn"/>
        <w:spacing w:line="264" w:lineRule="auto"/>
        <w:jc w:val="both"/>
        <w:rPr>
          <w:color w:val="FF0000"/>
          <w:szCs w:val="24"/>
          <w:lang w:val="vi-VN"/>
        </w:rPr>
      </w:pPr>
      <w:r w:rsidRPr="00F72D42">
        <w:rPr>
          <w:noProof/>
          <w:color w:val="FF0000"/>
          <w:szCs w:val="24"/>
        </w:rPr>
        <w:drawing>
          <wp:inline distT="0" distB="0" distL="0" distR="0" wp14:anchorId="7A422C95" wp14:editId="6FF78D50">
            <wp:extent cx="9525" cy="9525"/>
            <wp:effectExtent l="0" t="0" r="0" b="0"/>
            <wp:docPr id="2107346082" name="Picture 210734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link="rId3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72D42">
        <w:rPr>
          <w:color w:val="FF0000"/>
          <w:szCs w:val="24"/>
          <w:lang w:val="vi-VN"/>
        </w:rPr>
        <w:t>(2) = 4.(-393,5) + 2.(-241,8) – 2.(227,4) = -2512,4 kJ</w:t>
      </w:r>
    </w:p>
    <w:p w:rsidR="00800EA3" w:rsidRPr="00F72D42" w:rsidRDefault="00800EA3" w:rsidP="001E0852">
      <w:pPr>
        <w:pStyle w:val="pn"/>
        <w:spacing w:line="264" w:lineRule="auto"/>
        <w:jc w:val="both"/>
        <w:rPr>
          <w:color w:val="FF0000"/>
          <w:szCs w:val="24"/>
          <w:lang w:val="vi-VN"/>
        </w:rPr>
      </w:pPr>
      <w:r w:rsidRPr="00F72D42">
        <w:rPr>
          <w:noProof/>
          <w:color w:val="FF0000"/>
          <w:szCs w:val="24"/>
        </w:rPr>
        <w:drawing>
          <wp:inline distT="0" distB="0" distL="0" distR="0" wp14:anchorId="30D371C3" wp14:editId="1677A733">
            <wp:extent cx="9525" cy="9525"/>
            <wp:effectExtent l="0" t="0" r="0" b="0"/>
            <wp:docPr id="2107346085" name="Picture 210734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3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72D42">
        <w:rPr>
          <w:color w:val="FF0000"/>
          <w:szCs w:val="24"/>
          <w:lang w:val="vi-VN"/>
        </w:rPr>
        <w:t>(1) = 1.(-393,5) + 2.(-241,8) – 1.(-74,6) = -802,5 kJ</w:t>
      </w:r>
    </w:p>
    <w:p w:rsidR="00800EA3" w:rsidRPr="00F72D42" w:rsidRDefault="003C331C" w:rsidP="001E0852">
      <w:pPr>
        <w:pStyle w:val="pn"/>
        <w:spacing w:line="264" w:lineRule="auto"/>
        <w:jc w:val="both"/>
        <w:rPr>
          <w:color w:val="FF0000"/>
          <w:szCs w:val="24"/>
          <w:lang w:val="vi-VN"/>
        </w:rPr>
      </w:pPr>
      <w:r w:rsidRPr="00F72D42">
        <w:rPr>
          <w:color w:val="FF0000"/>
          <w:szCs w:val="24"/>
        </w:rPr>
        <w:t>L</w:t>
      </w:r>
      <w:r w:rsidR="00800EA3" w:rsidRPr="00F72D42">
        <w:rPr>
          <w:color w:val="FF0000"/>
          <w:szCs w:val="24"/>
          <w:lang w:val="vi-VN"/>
        </w:rPr>
        <w:t>ấy 52 gam mỗi chất, ứng với 2 mol C</w:t>
      </w:r>
      <w:r w:rsidR="00800EA3" w:rsidRPr="00F72D42">
        <w:rPr>
          <w:color w:val="FF0000"/>
          <w:szCs w:val="24"/>
          <w:vertAlign w:val="subscript"/>
          <w:lang w:val="vi-VN"/>
        </w:rPr>
        <w:t>2</w:t>
      </w:r>
      <w:r w:rsidR="00800EA3" w:rsidRPr="00F72D42">
        <w:rPr>
          <w:color w:val="FF0000"/>
          <w:szCs w:val="24"/>
          <w:lang w:val="vi-VN"/>
        </w:rPr>
        <w:t>H</w:t>
      </w:r>
      <w:r w:rsidR="00800EA3" w:rsidRPr="00F72D42">
        <w:rPr>
          <w:color w:val="FF0000"/>
          <w:szCs w:val="24"/>
          <w:vertAlign w:val="subscript"/>
          <w:lang w:val="vi-VN"/>
        </w:rPr>
        <w:t>2</w:t>
      </w:r>
      <w:r w:rsidR="00800EA3" w:rsidRPr="00F72D42">
        <w:rPr>
          <w:color w:val="FF0000"/>
          <w:szCs w:val="24"/>
          <w:lang w:val="vi-VN"/>
        </w:rPr>
        <w:t xml:space="preserve"> và 3,25 mol CH</w:t>
      </w:r>
      <w:r w:rsidR="00800EA3" w:rsidRPr="00F72D42">
        <w:rPr>
          <w:color w:val="FF0000"/>
          <w:szCs w:val="24"/>
          <w:vertAlign w:val="subscript"/>
          <w:lang w:val="vi-VN"/>
        </w:rPr>
        <w:t>4</w:t>
      </w:r>
      <w:r w:rsidR="00800EA3" w:rsidRPr="00F72D42">
        <w:rPr>
          <w:color w:val="FF0000"/>
          <w:szCs w:val="24"/>
          <w:lang w:val="vi-VN"/>
        </w:rPr>
        <w:t xml:space="preserve"> thì: </w:t>
      </w:r>
      <w:r w:rsidRPr="00F72D42">
        <w:rPr>
          <w:color w:val="FF0000"/>
          <w:position w:val="-28"/>
          <w:szCs w:val="24"/>
          <w:lang w:val="vi-VN"/>
        </w:rPr>
        <w:object w:dxaOrig="1800" w:dyaOrig="660" w14:anchorId="5E7137C4">
          <v:shape id="_x0000_i1110" type="#_x0000_t75" style="width:90pt;height:33pt" o:ole="">
            <v:imagedata r:id="rId307" o:title=""/>
          </v:shape>
          <o:OLEObject Type="Embed" ProgID="Equation.DSMT4" ShapeID="_x0000_i1110" DrawAspect="Content" ObjectID="_1820048639" r:id="rId308"/>
        </w:object>
      </w:r>
      <w:r w:rsidRPr="00F72D42">
        <w:rPr>
          <w:color w:val="FF0000"/>
          <w:szCs w:val="24"/>
          <w:lang w:val="vi-VN"/>
        </w:rPr>
        <w:t xml:space="preserve"> </w:t>
      </w:r>
      <w:r w:rsidR="00800EA3" w:rsidRPr="00F72D42">
        <w:rPr>
          <w:color w:val="FF0000"/>
          <w:szCs w:val="24"/>
          <w:lang w:val="vi-VN"/>
        </w:rPr>
        <w:t>lần</w:t>
      </w:r>
      <w:r w:rsidRPr="00F72D42">
        <w:rPr>
          <w:color w:val="FF0000"/>
          <w:szCs w:val="24"/>
        </w:rPr>
        <w:t>.</w:t>
      </w:r>
    </w:p>
    <w:p w:rsidR="001D7BBA" w:rsidRPr="00F72D42" w:rsidRDefault="003C331C" w:rsidP="001E0852">
      <w:pPr>
        <w:pStyle w:val="pn"/>
        <w:spacing w:line="264" w:lineRule="auto"/>
        <w:jc w:val="both"/>
        <w:rPr>
          <w:rFonts w:eastAsiaTheme="minorEastAsia"/>
          <w:szCs w:val="24"/>
        </w:rPr>
      </w:pPr>
      <w:r w:rsidRPr="00F72D42">
        <w:rPr>
          <w:b/>
          <w:szCs w:val="24"/>
        </w:rPr>
        <w:t xml:space="preserve">Câu </w:t>
      </w:r>
      <w:r w:rsidR="00F72D42">
        <w:rPr>
          <w:b/>
          <w:szCs w:val="24"/>
        </w:rPr>
        <w:t>20</w:t>
      </w:r>
      <w:r w:rsidRPr="00F72D42">
        <w:rPr>
          <w:b/>
          <w:szCs w:val="24"/>
        </w:rPr>
        <w:t xml:space="preserve">. </w:t>
      </w:r>
      <w:r w:rsidRPr="00F72D42">
        <w:rPr>
          <w:szCs w:val="24"/>
        </w:rPr>
        <w:t>Acetylene khi cháy</w:t>
      </w:r>
      <w:r w:rsidR="001D7BBA" w:rsidRPr="00F72D42">
        <w:rPr>
          <w:szCs w:val="24"/>
          <w:lang w:val="vi-VN"/>
        </w:rPr>
        <w:t xml:space="preserve"> tỏa nhiều nhiệt nên </w:t>
      </w:r>
      <w:r w:rsidRPr="00F72D42">
        <w:rPr>
          <w:szCs w:val="24"/>
        </w:rPr>
        <w:t>được ứng dụng</w:t>
      </w:r>
      <w:r w:rsidR="001D7BBA" w:rsidRPr="00F72D42">
        <w:rPr>
          <w:szCs w:val="24"/>
          <w:lang w:val="vi-VN"/>
        </w:rPr>
        <w:t xml:space="preserve"> trong đèn </w:t>
      </w:r>
      <w:r w:rsidRPr="00F72D42">
        <w:rPr>
          <w:szCs w:val="24"/>
          <w:lang w:val="vi-VN"/>
        </w:rPr>
        <w:t xml:space="preserve">xì oxygen – acetylene </w:t>
      </w:r>
      <w:r w:rsidRPr="00F72D42">
        <w:rPr>
          <w:szCs w:val="24"/>
        </w:rPr>
        <w:t xml:space="preserve">dùng </w:t>
      </w:r>
      <w:r w:rsidRPr="00F72D42">
        <w:rPr>
          <w:szCs w:val="24"/>
          <w:lang w:val="vi-VN"/>
        </w:rPr>
        <w:t xml:space="preserve">hàn cắt kim loại. </w:t>
      </w:r>
      <w:r w:rsidR="001D7BBA" w:rsidRPr="00F72D42">
        <w:rPr>
          <w:szCs w:val="24"/>
          <w:lang w:val="vi-VN"/>
        </w:rPr>
        <w:t xml:space="preserve">Khi đốt cháy hết 1 mol </w:t>
      </w:r>
      <w:r w:rsidRPr="00F72D42">
        <w:rPr>
          <w:szCs w:val="24"/>
        </w:rPr>
        <w:t>acetylene</w:t>
      </w:r>
      <w:r w:rsidR="001D7BBA" w:rsidRPr="00F72D42">
        <w:rPr>
          <w:szCs w:val="24"/>
          <w:lang w:val="vi-VN"/>
        </w:rPr>
        <w:t xml:space="preserve"> thì tỏa ra một lượng nhiệt là 1255,8 kJ. Một người thợ cần cắt một tấm thép dày 5 mm với diện tích x cm² cần dùng hết 1</w:t>
      </w:r>
      <w:r w:rsidRPr="00F72D42">
        <w:rPr>
          <w:szCs w:val="24"/>
        </w:rPr>
        <w:t>43,9</w:t>
      </w:r>
      <w:r w:rsidR="001D7BBA" w:rsidRPr="00F72D42">
        <w:rPr>
          <w:szCs w:val="24"/>
          <w:lang w:val="vi-VN"/>
        </w:rPr>
        <w:t xml:space="preserve"> lít khí </w:t>
      </w:r>
      <w:r w:rsidRPr="00F72D42">
        <w:rPr>
          <w:szCs w:val="24"/>
        </w:rPr>
        <w:t>acetylene (ở đkc)</w:t>
      </w:r>
      <w:r w:rsidR="001D7BBA" w:rsidRPr="00F72D42">
        <w:rPr>
          <w:szCs w:val="24"/>
          <w:lang w:val="vi-VN"/>
        </w:rPr>
        <w:t xml:space="preserve">. Biết rằng công suất của ngọn lửa đèn xì khi cắt tấm thép trên đạt 17,5 kJ/cm² và giả sử có 80% lượng nhiệt tỏa ra khi đốt </w:t>
      </w:r>
      <w:r w:rsidRPr="00F72D42">
        <w:rPr>
          <w:szCs w:val="24"/>
        </w:rPr>
        <w:t>acetylene</w:t>
      </w:r>
      <w:r w:rsidRPr="00F72D42">
        <w:rPr>
          <w:szCs w:val="24"/>
          <w:lang w:val="vi-VN"/>
        </w:rPr>
        <w:t xml:space="preserve"> </w:t>
      </w:r>
      <w:r w:rsidR="001D7BBA" w:rsidRPr="00F72D42">
        <w:rPr>
          <w:szCs w:val="24"/>
          <w:lang w:val="vi-VN"/>
        </w:rPr>
        <w:t xml:space="preserve">phục vụ cho việc cắt tấm thép. </w:t>
      </w:r>
      <w:r w:rsidRPr="00F72D42">
        <w:rPr>
          <w:szCs w:val="24"/>
        </w:rPr>
        <w:t xml:space="preserve">Tìm giá trị của x. </w:t>
      </w:r>
      <w:r w:rsidRPr="00F72D42">
        <w:rPr>
          <w:i/>
          <w:iCs/>
          <w:szCs w:val="24"/>
        </w:rPr>
        <w:t>(Kết quả làm tròn đến hàng đơn vị).</w:t>
      </w:r>
    </w:p>
    <w:p w:rsidR="003C331C" w:rsidRPr="00F72D42" w:rsidRDefault="003C331C" w:rsidP="001E0852">
      <w:pPr>
        <w:spacing w:line="264" w:lineRule="auto"/>
        <w:rPr>
          <w:rFonts w:ascii="Times New Roman" w:hAnsi="Times New Roman"/>
          <w:bCs/>
          <w:color w:val="FF0000"/>
          <w:sz w:val="24"/>
          <w:szCs w:val="24"/>
        </w:rPr>
      </w:pPr>
      <w:r w:rsidRPr="00F72D42">
        <w:rPr>
          <w:rFonts w:ascii="Times New Roman" w:hAnsi="Times New Roman"/>
          <w:bCs/>
          <w:color w:val="FF0000"/>
          <w:sz w:val="24"/>
          <w:szCs w:val="24"/>
        </w:rPr>
        <w:t xml:space="preserve">Đáp án: </w:t>
      </w:r>
      <w:r w:rsidR="00F1755A" w:rsidRPr="00F72D42">
        <w:rPr>
          <w:rFonts w:ascii="Times New Roman" w:hAnsi="Times New Roman"/>
          <w:bCs/>
          <w:color w:val="FF0000"/>
          <w:sz w:val="24"/>
          <w:szCs w:val="24"/>
        </w:rPr>
        <w:t>333.</w:t>
      </w:r>
    </w:p>
    <w:p w:rsidR="003C331C" w:rsidRPr="00F72D42" w:rsidRDefault="00F1755A" w:rsidP="001E0852">
      <w:pPr>
        <w:spacing w:line="264" w:lineRule="auto"/>
        <w:rPr>
          <w:rFonts w:ascii="Times New Roman" w:hAnsi="Times New Roman"/>
          <w:bCs/>
          <w:color w:val="FF0000"/>
          <w:sz w:val="24"/>
          <w:szCs w:val="24"/>
        </w:rPr>
      </w:pPr>
      <w:r w:rsidRPr="00F72D42">
        <w:rPr>
          <w:rFonts w:ascii="Times New Roman" w:hAnsi="Times New Roman"/>
          <w:bCs/>
          <w:color w:val="FF0000"/>
          <w:position w:val="-28"/>
          <w:sz w:val="24"/>
          <w:szCs w:val="24"/>
        </w:rPr>
        <w:object w:dxaOrig="1920" w:dyaOrig="660" w14:anchorId="6A3DAB64">
          <v:shape id="_x0000_i1111" type="#_x0000_t75" style="width:96pt;height:33pt" o:ole="">
            <v:imagedata r:id="rId309" o:title=""/>
          </v:shape>
          <o:OLEObject Type="Embed" ProgID="Equation.DSMT4" ShapeID="_x0000_i1111" DrawAspect="Content" ObjectID="_1820048640" r:id="rId310"/>
        </w:object>
      </w:r>
      <w:r w:rsidR="003C331C" w:rsidRPr="00F72D42">
        <w:rPr>
          <w:rFonts w:ascii="Times New Roman" w:hAnsi="Times New Roman"/>
          <w:bCs/>
          <w:color w:val="FF0000"/>
          <w:sz w:val="24"/>
          <w:szCs w:val="24"/>
        </w:rPr>
        <w:t xml:space="preserve"> </w:t>
      </w:r>
      <w:r w:rsidRPr="00F72D42">
        <w:rPr>
          <w:rFonts w:ascii="Times New Roman" w:hAnsi="Times New Roman"/>
          <w:bCs/>
          <w:color w:val="FF0000"/>
          <w:sz w:val="24"/>
          <w:szCs w:val="24"/>
        </w:rPr>
        <w:sym w:font="Symbol" w:char="F0DE"/>
      </w:r>
      <w:r w:rsidRPr="00F72D42">
        <w:rPr>
          <w:rFonts w:ascii="Times New Roman" w:hAnsi="Times New Roman"/>
          <w:bCs/>
          <w:color w:val="FF0000"/>
          <w:sz w:val="24"/>
          <w:szCs w:val="24"/>
        </w:rPr>
        <w:t xml:space="preserve"> Q = </w:t>
      </w:r>
      <w:r w:rsidRPr="00F72D42">
        <w:rPr>
          <w:rFonts w:ascii="Times New Roman" w:hAnsi="Times New Roman"/>
          <w:position w:val="-28"/>
          <w:sz w:val="24"/>
          <w:szCs w:val="24"/>
        </w:rPr>
        <w:object w:dxaOrig="680" w:dyaOrig="660" w14:anchorId="31AA5619">
          <v:shape id="_x0000_i1112" type="#_x0000_t75" style="width:34.5pt;height:33pt" o:ole="">
            <v:imagedata r:id="rId311" o:title=""/>
          </v:shape>
          <o:OLEObject Type="Embed" ProgID="Equation.DSMT4" ShapeID="_x0000_i1112" DrawAspect="Content" ObjectID="_1820048641" r:id="rId312"/>
        </w:object>
      </w:r>
      <w:r w:rsidR="003C331C" w:rsidRPr="00F72D42">
        <w:rPr>
          <w:rFonts w:ascii="Times New Roman" w:hAnsi="Times New Roman"/>
          <w:bCs/>
          <w:color w:val="FF0000"/>
          <w:sz w:val="24"/>
          <w:szCs w:val="24"/>
        </w:rPr>
        <w:t>.1255,8</w:t>
      </w:r>
      <w:r w:rsidRPr="00F72D42">
        <w:rPr>
          <w:rFonts w:ascii="Times New Roman" w:hAnsi="Times New Roman"/>
          <w:bCs/>
          <w:color w:val="FF0000"/>
          <w:sz w:val="24"/>
          <w:szCs w:val="24"/>
        </w:rPr>
        <w:t>.80%</w:t>
      </w:r>
      <w:r w:rsidR="003C331C" w:rsidRPr="00F72D42">
        <w:rPr>
          <w:rFonts w:ascii="Times New Roman" w:hAnsi="Times New Roman"/>
          <w:bCs/>
          <w:color w:val="FF0000"/>
          <w:sz w:val="24"/>
          <w:szCs w:val="24"/>
        </w:rPr>
        <w:t xml:space="preserve"> = </w:t>
      </w:r>
      <w:r w:rsidRPr="00F72D42">
        <w:rPr>
          <w:rFonts w:ascii="Times New Roman" w:hAnsi="Times New Roman"/>
          <w:bCs/>
          <w:color w:val="FF0000"/>
          <w:sz w:val="24"/>
          <w:szCs w:val="24"/>
        </w:rPr>
        <w:t>5831,7 kJ</w:t>
      </w:r>
    </w:p>
    <w:p w:rsidR="009402D0" w:rsidRPr="00F72D42" w:rsidRDefault="00F1755A" w:rsidP="001E0852">
      <w:pPr>
        <w:pStyle w:val="pn"/>
        <w:spacing w:line="264" w:lineRule="auto"/>
        <w:jc w:val="both"/>
        <w:rPr>
          <w:color w:val="FF0000"/>
          <w:szCs w:val="24"/>
        </w:rPr>
      </w:pPr>
      <w:r w:rsidRPr="00F72D42">
        <w:rPr>
          <w:color w:val="FF0000"/>
          <w:szCs w:val="24"/>
        </w:rPr>
        <w:t>Diện tích cần tìm là x = Q/17,5 = 333,3</w:t>
      </w:r>
      <w:r w:rsidRPr="00F72D42">
        <w:rPr>
          <w:color w:val="FF0000"/>
          <w:szCs w:val="24"/>
          <w:lang w:val="vi-VN"/>
        </w:rPr>
        <w:t xml:space="preserve"> cm²</w:t>
      </w:r>
      <w:r w:rsidRPr="00F72D42">
        <w:rPr>
          <w:color w:val="FF0000"/>
          <w:szCs w:val="24"/>
        </w:rPr>
        <w:t>.</w:t>
      </w:r>
    </w:p>
    <w:p w:rsidR="009B5736" w:rsidRPr="00F72D42" w:rsidRDefault="009B5736" w:rsidP="001E0852">
      <w:pPr>
        <w:tabs>
          <w:tab w:val="left" w:pos="270"/>
          <w:tab w:val="left" w:pos="2880"/>
          <w:tab w:val="left" w:pos="5310"/>
          <w:tab w:val="left" w:pos="7830"/>
        </w:tabs>
        <w:spacing w:line="264" w:lineRule="auto"/>
        <w:jc w:val="both"/>
        <w:rPr>
          <w:rFonts w:ascii="Times New Roman" w:hAnsi="Times New Roman"/>
          <w:b/>
          <w:iCs/>
          <w:sz w:val="24"/>
          <w:szCs w:val="24"/>
        </w:rPr>
      </w:pPr>
    </w:p>
    <w:p w:rsidR="0008168F" w:rsidRPr="00FF742E" w:rsidRDefault="0008168F" w:rsidP="001E0852">
      <w:pPr>
        <w:pStyle w:val="pn"/>
        <w:spacing w:line="264" w:lineRule="auto"/>
        <w:jc w:val="both"/>
        <w:rPr>
          <w:szCs w:val="24"/>
        </w:rPr>
      </w:pPr>
    </w:p>
    <w:sectPr w:rsidR="0008168F" w:rsidRPr="00FF742E" w:rsidSect="006B741A">
      <w:headerReference w:type="default" r:id="rId313"/>
      <w:footerReference w:type="default" r:id="rId314"/>
      <w:pgSz w:w="11909" w:h="16834" w:code="9"/>
      <w:pgMar w:top="544" w:right="710" w:bottom="810" w:left="993" w:header="27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7A2" w:rsidRDefault="00B517A2" w:rsidP="00E61475">
      <w:r>
        <w:separator/>
      </w:r>
    </w:p>
  </w:endnote>
  <w:endnote w:type="continuationSeparator" w:id="0">
    <w:p w:rsidR="00B517A2" w:rsidRDefault="00B517A2"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rial">
    <w:altName w:val="Courier New"/>
    <w:charset w:val="00"/>
    <w:family w:val="swiss"/>
    <w:pitch w:val="variable"/>
    <w:sig w:usb0="00000001" w:usb1="00000000" w:usb2="00000000" w:usb3="00000000" w:csb0="0000001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TOPPER">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Yu Gothic">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athJax_Mai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1A" w:rsidRPr="006B741A" w:rsidRDefault="006B741A" w:rsidP="006B741A">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6B741A">
      <w:rPr>
        <w:rFonts w:ascii="Times New Roman" w:eastAsia="SimSun" w:hAnsi="Times New Roman"/>
        <w:b/>
        <w:color w:val="000000"/>
        <w:kern w:val="2"/>
        <w:sz w:val="24"/>
        <w:szCs w:val="24"/>
        <w:lang w:val="nl-NL" w:eastAsia="zh-CN"/>
      </w:rPr>
      <w:t xml:space="preserve">                                                                    </w:t>
    </w:r>
    <w:r w:rsidRPr="006B741A">
      <w:rPr>
        <w:rFonts w:ascii="Times New Roman" w:eastAsia="SimSun" w:hAnsi="Times New Roman"/>
        <w:b/>
        <w:color w:val="00B0F0"/>
        <w:kern w:val="2"/>
        <w:sz w:val="24"/>
        <w:szCs w:val="24"/>
        <w:lang w:val="nl-NL" w:eastAsia="zh-CN"/>
      </w:rPr>
      <w:t/>
    </w:r>
    <w:r w:rsidRPr="006B741A">
      <w:rPr>
        <w:rFonts w:ascii="Times New Roman" w:eastAsia="SimSun" w:hAnsi="Times New Roman"/>
        <w:b/>
        <w:color w:val="FF0000"/>
        <w:kern w:val="2"/>
        <w:sz w:val="24"/>
        <w:szCs w:val="24"/>
        <w:lang w:val="nl-NL" w:eastAsia="zh-CN"/>
      </w:rPr>
      <w:t xml:space="preserve"/>
    </w:r>
    <w:r w:rsidRPr="006B741A">
      <w:rPr>
        <w:rFonts w:ascii="Times New Roman" w:eastAsia="SimSun" w:hAnsi="Times New Roman"/>
        <w:b/>
        <w:color w:val="000000"/>
        <w:kern w:val="2"/>
        <w:sz w:val="24"/>
        <w:szCs w:val="24"/>
        <w:lang w:eastAsia="zh-CN"/>
      </w:rPr>
      <w:t xml:space="preserve">                                </w:t>
    </w:r>
    <w:r w:rsidRPr="006B741A">
      <w:rPr>
        <w:rFonts w:ascii="Times New Roman" w:eastAsia="SimSun" w:hAnsi="Times New Roman"/>
        <w:b/>
        <w:color w:val="FF0000"/>
        <w:kern w:val="2"/>
        <w:sz w:val="24"/>
        <w:szCs w:val="24"/>
        <w:lang w:eastAsia="zh-CN"/>
      </w:rPr>
      <w:t>Trang</w:t>
    </w:r>
    <w:r w:rsidRPr="006B741A">
      <w:rPr>
        <w:rFonts w:ascii="Times New Roman" w:eastAsia="SimSun" w:hAnsi="Times New Roman"/>
        <w:b/>
        <w:color w:val="0070C0"/>
        <w:kern w:val="2"/>
        <w:sz w:val="24"/>
        <w:szCs w:val="24"/>
        <w:lang w:eastAsia="zh-CN"/>
      </w:rPr>
      <w:t xml:space="preserve"> </w:t>
    </w:r>
    <w:r w:rsidRPr="006B741A">
      <w:rPr>
        <w:rFonts w:ascii="Times New Roman" w:eastAsia="SimSun" w:hAnsi="Times New Roman"/>
        <w:b/>
        <w:color w:val="0070C0"/>
        <w:kern w:val="2"/>
        <w:sz w:val="24"/>
        <w:szCs w:val="24"/>
        <w:lang w:eastAsia="zh-CN"/>
      </w:rPr>
      <w:fldChar w:fldCharType="begin"/>
    </w:r>
    <w:r w:rsidRPr="006B741A">
      <w:rPr>
        <w:rFonts w:ascii="Times New Roman" w:eastAsia="SimSun" w:hAnsi="Times New Roman"/>
        <w:b/>
        <w:color w:val="0070C0"/>
        <w:kern w:val="2"/>
        <w:sz w:val="24"/>
        <w:szCs w:val="24"/>
        <w:lang w:eastAsia="zh-CN"/>
      </w:rPr>
      <w:instrText xml:space="preserve"> PAGE   \* MERGEFORMAT </w:instrText>
    </w:r>
    <w:r w:rsidRPr="006B741A">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6B741A">
      <w:rPr>
        <w:rFonts w:ascii="Times New Roman" w:eastAsia="SimSun" w:hAnsi="Times New Roman"/>
        <w:b/>
        <w:color w:val="0070C0"/>
        <w:kern w:val="2"/>
        <w:sz w:val="24"/>
        <w:szCs w:val="24"/>
        <w:lang w:eastAsia="zh-CN"/>
      </w:rPr>
      <w:fldChar w:fldCharType="end"/>
    </w:r>
    <w:r w:rsidRPr="006B741A">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7A2" w:rsidRDefault="00B517A2" w:rsidP="00E61475">
      <w:r>
        <w:separator/>
      </w:r>
    </w:p>
  </w:footnote>
  <w:footnote w:type="continuationSeparator" w:id="0">
    <w:p w:rsidR="00B517A2" w:rsidRDefault="00B517A2"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1A" w:rsidRPr="006B741A" w:rsidRDefault="006B741A" w:rsidP="006B741A">
    <w:pPr>
      <w:widowControl w:val="0"/>
      <w:tabs>
        <w:tab w:val="center" w:pos="4513"/>
        <w:tab w:val="right" w:pos="9026"/>
      </w:tabs>
      <w:autoSpaceDE w:val="0"/>
      <w:autoSpaceDN w:val="0"/>
      <w:jc w:val="center"/>
      <w:rPr>
        <w:rFonts w:ascii="Times New Roman" w:hAnsi="Times New Roman"/>
        <w:lang w:val="vi"/>
      </w:rPr>
    </w:pPr>
    <w:r w:rsidRPr="006B741A">
      <w:rPr>
        <w:rFonts w:ascii="Times New Roman" w:eastAsia="Calibri" w:hAnsi="Times New Roman"/>
        <w:b/>
        <w:color w:val="00B0F0"/>
        <w:sz w:val="24"/>
        <w:szCs w:val="24"/>
        <w:lang w:val="nl-NL"/>
      </w:rPr>
      <w:t/>
    </w:r>
    <w:r w:rsidRPr="006B741A">
      <w:rPr>
        <w:rFonts w:ascii="Times New Roman" w:eastAsia="Calibri" w:hAnsi="Times New Roman"/>
        <w:b/>
        <w:color w:val="FF0000"/>
        <w:sz w:val="24"/>
        <w:szCs w:val="24"/>
        <w:lang w:val="nl-NL"/>
      </w:rPr>
      <w:t/>
    </w:r>
  </w:p>
  <w:p w:rsidR="0078123F" w:rsidRPr="006B741A" w:rsidRDefault="0078123F" w:rsidP="006B74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Icon        Description automatically generated" style="width:301.5pt;height:361.5pt;visibility:visible;mso-wrap-style:square" o:bullet="t">
        <v:imagedata r:id="rId1" o:title="Icon        Description automatically generated"/>
      </v:shape>
    </w:pict>
  </w:numPicBullet>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0E73B9"/>
    <w:multiLevelType w:val="hybridMultilevel"/>
    <w:tmpl w:val="C3A2A34C"/>
    <w:lvl w:ilvl="0" w:tplc="43C8D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6F36FA"/>
    <w:multiLevelType w:val="multilevel"/>
    <w:tmpl w:val="A1C0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EA5596"/>
    <w:multiLevelType w:val="hybridMultilevel"/>
    <w:tmpl w:val="A63E3CC6"/>
    <w:lvl w:ilvl="0" w:tplc="FFA29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532D76"/>
    <w:multiLevelType w:val="hybridMultilevel"/>
    <w:tmpl w:val="E7288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B45108"/>
    <w:multiLevelType w:val="hybridMultilevel"/>
    <w:tmpl w:val="42762CEE"/>
    <w:lvl w:ilvl="0" w:tplc="7416F8CC">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4D37C4"/>
    <w:multiLevelType w:val="hybridMultilevel"/>
    <w:tmpl w:val="2B34B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A043244"/>
    <w:multiLevelType w:val="hybridMultilevel"/>
    <w:tmpl w:val="A0008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5343F0"/>
    <w:multiLevelType w:val="multilevel"/>
    <w:tmpl w:val="1E46DB98"/>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4F942CF0"/>
    <w:multiLevelType w:val="hybridMultilevel"/>
    <w:tmpl w:val="DB281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D55CFB"/>
    <w:multiLevelType w:val="hybridMultilevel"/>
    <w:tmpl w:val="B1C09E7C"/>
    <w:lvl w:ilvl="0" w:tplc="0E24CB46">
      <w:start w:val="1"/>
      <w:numFmt w:val="decimal"/>
      <w:suff w:val="space"/>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B8E17D5"/>
    <w:multiLevelType w:val="hybridMultilevel"/>
    <w:tmpl w:val="EE34CBCC"/>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0">
    <w:nsid w:val="6ED65CA2"/>
    <w:multiLevelType w:val="hybridMultilevel"/>
    <w:tmpl w:val="6C602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E0030E"/>
    <w:multiLevelType w:val="hybridMultilevel"/>
    <w:tmpl w:val="D46A8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C6500D9"/>
    <w:multiLevelType w:val="hybridMultilevel"/>
    <w:tmpl w:val="89AE3B26"/>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5"/>
  </w:num>
  <w:num w:numId="4">
    <w:abstractNumId w:val="14"/>
  </w:num>
  <w:num w:numId="5">
    <w:abstractNumId w:val="29"/>
  </w:num>
  <w:num w:numId="6">
    <w:abstractNumId w:val="1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8"/>
  </w:num>
  <w:num w:numId="10">
    <w:abstractNumId w:val="24"/>
  </w:num>
  <w:num w:numId="11">
    <w:abstractNumId w:val="17"/>
  </w:num>
  <w:num w:numId="12">
    <w:abstractNumId w:val="22"/>
  </w:num>
  <w:num w:numId="13">
    <w:abstractNumId w:val="31"/>
  </w:num>
  <w:num w:numId="14">
    <w:abstractNumId w:val="23"/>
  </w:num>
  <w:num w:numId="15">
    <w:abstractNumId w:val="11"/>
  </w:num>
  <w:num w:numId="16">
    <w:abstractNumId w:val="30"/>
  </w:num>
  <w:num w:numId="17">
    <w:abstractNumId w:val="21"/>
  </w:num>
  <w:num w:numId="18">
    <w:abstractNumId w:val="33"/>
  </w:num>
  <w:num w:numId="19">
    <w:abstractNumId w:val="16"/>
  </w:num>
  <w:num w:numId="20">
    <w:abstractNumId w:val="19"/>
  </w:num>
  <w:num w:numId="21">
    <w:abstractNumId w:val="28"/>
  </w:num>
  <w:num w:numId="22">
    <w:abstractNumId w:val="32"/>
  </w:num>
  <w:num w:numId="23">
    <w:abstractNumId w:val="12"/>
  </w:num>
  <w:num w:numId="2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6B7E"/>
    <w:rsid w:val="000070B4"/>
    <w:rsid w:val="000074AC"/>
    <w:rsid w:val="0000799D"/>
    <w:rsid w:val="00007AD7"/>
    <w:rsid w:val="00010178"/>
    <w:rsid w:val="00014285"/>
    <w:rsid w:val="00014DFC"/>
    <w:rsid w:val="00015A0E"/>
    <w:rsid w:val="00017A83"/>
    <w:rsid w:val="00020C6A"/>
    <w:rsid w:val="000219A1"/>
    <w:rsid w:val="000222B6"/>
    <w:rsid w:val="000226D3"/>
    <w:rsid w:val="00022E1E"/>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473BB"/>
    <w:rsid w:val="000479FE"/>
    <w:rsid w:val="00051063"/>
    <w:rsid w:val="000510A7"/>
    <w:rsid w:val="00052BD8"/>
    <w:rsid w:val="0005305A"/>
    <w:rsid w:val="000550FF"/>
    <w:rsid w:val="00055F4B"/>
    <w:rsid w:val="00056075"/>
    <w:rsid w:val="000571C5"/>
    <w:rsid w:val="000577DB"/>
    <w:rsid w:val="000578DA"/>
    <w:rsid w:val="00060845"/>
    <w:rsid w:val="000608A2"/>
    <w:rsid w:val="00061DA7"/>
    <w:rsid w:val="00062000"/>
    <w:rsid w:val="000636CD"/>
    <w:rsid w:val="00063A4C"/>
    <w:rsid w:val="000652AF"/>
    <w:rsid w:val="000652C4"/>
    <w:rsid w:val="000672D6"/>
    <w:rsid w:val="00067311"/>
    <w:rsid w:val="00067AE5"/>
    <w:rsid w:val="00067AF5"/>
    <w:rsid w:val="00067ED7"/>
    <w:rsid w:val="000705A1"/>
    <w:rsid w:val="000707E1"/>
    <w:rsid w:val="0007477A"/>
    <w:rsid w:val="0007501B"/>
    <w:rsid w:val="00075F1B"/>
    <w:rsid w:val="000762E7"/>
    <w:rsid w:val="000763F5"/>
    <w:rsid w:val="00077D67"/>
    <w:rsid w:val="00080C52"/>
    <w:rsid w:val="0008168F"/>
    <w:rsid w:val="000823D7"/>
    <w:rsid w:val="00083AB6"/>
    <w:rsid w:val="00084EB0"/>
    <w:rsid w:val="000852CD"/>
    <w:rsid w:val="000855FE"/>
    <w:rsid w:val="00090B55"/>
    <w:rsid w:val="0009135A"/>
    <w:rsid w:val="000917FA"/>
    <w:rsid w:val="0009279A"/>
    <w:rsid w:val="00093CD7"/>
    <w:rsid w:val="00094D7E"/>
    <w:rsid w:val="00094F7B"/>
    <w:rsid w:val="0009542D"/>
    <w:rsid w:val="00097D74"/>
    <w:rsid w:val="000A0846"/>
    <w:rsid w:val="000A1283"/>
    <w:rsid w:val="000A1665"/>
    <w:rsid w:val="000A269A"/>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4BEA"/>
    <w:rsid w:val="000C5A5B"/>
    <w:rsid w:val="000C6AC2"/>
    <w:rsid w:val="000C6BA5"/>
    <w:rsid w:val="000C6E34"/>
    <w:rsid w:val="000C6F1A"/>
    <w:rsid w:val="000C70CE"/>
    <w:rsid w:val="000C7B8F"/>
    <w:rsid w:val="000D0339"/>
    <w:rsid w:val="000D044B"/>
    <w:rsid w:val="000D118B"/>
    <w:rsid w:val="000D13F5"/>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5A7"/>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10E"/>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5878"/>
    <w:rsid w:val="00136AAB"/>
    <w:rsid w:val="0013710A"/>
    <w:rsid w:val="00140762"/>
    <w:rsid w:val="001425B5"/>
    <w:rsid w:val="00142D7A"/>
    <w:rsid w:val="00143295"/>
    <w:rsid w:val="001432FE"/>
    <w:rsid w:val="0014540D"/>
    <w:rsid w:val="001461A3"/>
    <w:rsid w:val="00146334"/>
    <w:rsid w:val="00147645"/>
    <w:rsid w:val="0014770F"/>
    <w:rsid w:val="001504A4"/>
    <w:rsid w:val="00150BE3"/>
    <w:rsid w:val="00150CD8"/>
    <w:rsid w:val="001510CB"/>
    <w:rsid w:val="001518CD"/>
    <w:rsid w:val="00152FCE"/>
    <w:rsid w:val="00153387"/>
    <w:rsid w:val="00153DCE"/>
    <w:rsid w:val="00155175"/>
    <w:rsid w:val="001556FC"/>
    <w:rsid w:val="00156A51"/>
    <w:rsid w:val="0015775A"/>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0EC"/>
    <w:rsid w:val="001911C1"/>
    <w:rsid w:val="001912FC"/>
    <w:rsid w:val="00191D78"/>
    <w:rsid w:val="001924B3"/>
    <w:rsid w:val="00192985"/>
    <w:rsid w:val="00193BFF"/>
    <w:rsid w:val="00195642"/>
    <w:rsid w:val="00196D35"/>
    <w:rsid w:val="001978EF"/>
    <w:rsid w:val="0019791F"/>
    <w:rsid w:val="001A0B30"/>
    <w:rsid w:val="001A1BAF"/>
    <w:rsid w:val="001A261D"/>
    <w:rsid w:val="001A3D57"/>
    <w:rsid w:val="001A5618"/>
    <w:rsid w:val="001A6B35"/>
    <w:rsid w:val="001A7C14"/>
    <w:rsid w:val="001A7DD5"/>
    <w:rsid w:val="001A7E29"/>
    <w:rsid w:val="001B0794"/>
    <w:rsid w:val="001B0976"/>
    <w:rsid w:val="001B2331"/>
    <w:rsid w:val="001B283F"/>
    <w:rsid w:val="001B3197"/>
    <w:rsid w:val="001B3C9A"/>
    <w:rsid w:val="001B4D92"/>
    <w:rsid w:val="001B50E9"/>
    <w:rsid w:val="001B5E65"/>
    <w:rsid w:val="001B5FE0"/>
    <w:rsid w:val="001B6DA6"/>
    <w:rsid w:val="001B722E"/>
    <w:rsid w:val="001B75AC"/>
    <w:rsid w:val="001B7AF3"/>
    <w:rsid w:val="001C0639"/>
    <w:rsid w:val="001C067A"/>
    <w:rsid w:val="001C06AE"/>
    <w:rsid w:val="001C0711"/>
    <w:rsid w:val="001C07FA"/>
    <w:rsid w:val="001C0C9F"/>
    <w:rsid w:val="001C128D"/>
    <w:rsid w:val="001C1916"/>
    <w:rsid w:val="001C1AF8"/>
    <w:rsid w:val="001C1CBF"/>
    <w:rsid w:val="001C2BE1"/>
    <w:rsid w:val="001C4DAC"/>
    <w:rsid w:val="001D172B"/>
    <w:rsid w:val="001D3BA1"/>
    <w:rsid w:val="001D4898"/>
    <w:rsid w:val="001D55FE"/>
    <w:rsid w:val="001D5F36"/>
    <w:rsid w:val="001D667A"/>
    <w:rsid w:val="001D6984"/>
    <w:rsid w:val="001D7BBA"/>
    <w:rsid w:val="001D7FAA"/>
    <w:rsid w:val="001E02FF"/>
    <w:rsid w:val="001E0852"/>
    <w:rsid w:val="001E0B7B"/>
    <w:rsid w:val="001E0E0D"/>
    <w:rsid w:val="001E0F4E"/>
    <w:rsid w:val="001E2964"/>
    <w:rsid w:val="001E2988"/>
    <w:rsid w:val="001E321E"/>
    <w:rsid w:val="001E407D"/>
    <w:rsid w:val="001E42BE"/>
    <w:rsid w:val="001E4C70"/>
    <w:rsid w:val="001E7DF5"/>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1995"/>
    <w:rsid w:val="00202364"/>
    <w:rsid w:val="002028C8"/>
    <w:rsid w:val="00203836"/>
    <w:rsid w:val="00203F61"/>
    <w:rsid w:val="00203F73"/>
    <w:rsid w:val="00204EA1"/>
    <w:rsid w:val="00205191"/>
    <w:rsid w:val="002058DA"/>
    <w:rsid w:val="0020751C"/>
    <w:rsid w:val="00210457"/>
    <w:rsid w:val="002114CE"/>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61D4"/>
    <w:rsid w:val="0024743B"/>
    <w:rsid w:val="002502EE"/>
    <w:rsid w:val="00252B10"/>
    <w:rsid w:val="0025408D"/>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85FEE"/>
    <w:rsid w:val="002908E3"/>
    <w:rsid w:val="00291D24"/>
    <w:rsid w:val="00293592"/>
    <w:rsid w:val="00296419"/>
    <w:rsid w:val="002A2E67"/>
    <w:rsid w:val="002A353F"/>
    <w:rsid w:val="002A37CE"/>
    <w:rsid w:val="002A4852"/>
    <w:rsid w:val="002A55DC"/>
    <w:rsid w:val="002A65DE"/>
    <w:rsid w:val="002B0920"/>
    <w:rsid w:val="002B0C1B"/>
    <w:rsid w:val="002B18DE"/>
    <w:rsid w:val="002B229A"/>
    <w:rsid w:val="002B422C"/>
    <w:rsid w:val="002B4C48"/>
    <w:rsid w:val="002B5260"/>
    <w:rsid w:val="002B56B1"/>
    <w:rsid w:val="002B57F5"/>
    <w:rsid w:val="002B5C92"/>
    <w:rsid w:val="002B6126"/>
    <w:rsid w:val="002B70C5"/>
    <w:rsid w:val="002B71CA"/>
    <w:rsid w:val="002C458E"/>
    <w:rsid w:val="002C45A6"/>
    <w:rsid w:val="002C47FC"/>
    <w:rsid w:val="002C48F7"/>
    <w:rsid w:val="002D019D"/>
    <w:rsid w:val="002D0F0E"/>
    <w:rsid w:val="002D136C"/>
    <w:rsid w:val="002D16F4"/>
    <w:rsid w:val="002D17CD"/>
    <w:rsid w:val="002D1A53"/>
    <w:rsid w:val="002D3408"/>
    <w:rsid w:val="002D34DD"/>
    <w:rsid w:val="002D3737"/>
    <w:rsid w:val="002D397B"/>
    <w:rsid w:val="002D3B29"/>
    <w:rsid w:val="002D52A7"/>
    <w:rsid w:val="002D59B8"/>
    <w:rsid w:val="002D5AC5"/>
    <w:rsid w:val="002D5E2E"/>
    <w:rsid w:val="002D73FA"/>
    <w:rsid w:val="002D7A85"/>
    <w:rsid w:val="002E263A"/>
    <w:rsid w:val="002E2BF7"/>
    <w:rsid w:val="002E2D53"/>
    <w:rsid w:val="002E2E25"/>
    <w:rsid w:val="002E7736"/>
    <w:rsid w:val="002F0730"/>
    <w:rsid w:val="002F1FCF"/>
    <w:rsid w:val="002F3F6E"/>
    <w:rsid w:val="002F47E8"/>
    <w:rsid w:val="002F4D5E"/>
    <w:rsid w:val="002F5E1E"/>
    <w:rsid w:val="002F6092"/>
    <w:rsid w:val="002F738B"/>
    <w:rsid w:val="00300878"/>
    <w:rsid w:val="00300CED"/>
    <w:rsid w:val="003017C6"/>
    <w:rsid w:val="00303AC8"/>
    <w:rsid w:val="00304619"/>
    <w:rsid w:val="00305481"/>
    <w:rsid w:val="00307754"/>
    <w:rsid w:val="003108B8"/>
    <w:rsid w:val="003109E9"/>
    <w:rsid w:val="003110A7"/>
    <w:rsid w:val="00311ABA"/>
    <w:rsid w:val="00313E1D"/>
    <w:rsid w:val="00313E78"/>
    <w:rsid w:val="00316A40"/>
    <w:rsid w:val="00316CB0"/>
    <w:rsid w:val="0032018D"/>
    <w:rsid w:val="0032075A"/>
    <w:rsid w:val="00321D44"/>
    <w:rsid w:val="00322182"/>
    <w:rsid w:val="00322872"/>
    <w:rsid w:val="003239D2"/>
    <w:rsid w:val="00323D47"/>
    <w:rsid w:val="003263FD"/>
    <w:rsid w:val="00326702"/>
    <w:rsid w:val="00326B85"/>
    <w:rsid w:val="00327979"/>
    <w:rsid w:val="00327A44"/>
    <w:rsid w:val="0033027A"/>
    <w:rsid w:val="003333E7"/>
    <w:rsid w:val="00333B23"/>
    <w:rsid w:val="00334239"/>
    <w:rsid w:val="00335EEF"/>
    <w:rsid w:val="00336A17"/>
    <w:rsid w:val="00340026"/>
    <w:rsid w:val="00340993"/>
    <w:rsid w:val="003415CB"/>
    <w:rsid w:val="003425D6"/>
    <w:rsid w:val="003429BB"/>
    <w:rsid w:val="00344BB2"/>
    <w:rsid w:val="00345A05"/>
    <w:rsid w:val="00346558"/>
    <w:rsid w:val="0034658C"/>
    <w:rsid w:val="003469F0"/>
    <w:rsid w:val="00347933"/>
    <w:rsid w:val="00347DC9"/>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4354"/>
    <w:rsid w:val="003759AB"/>
    <w:rsid w:val="00376B95"/>
    <w:rsid w:val="003773DE"/>
    <w:rsid w:val="00377548"/>
    <w:rsid w:val="003810D2"/>
    <w:rsid w:val="00381323"/>
    <w:rsid w:val="003818FC"/>
    <w:rsid w:val="003835BB"/>
    <w:rsid w:val="0038495E"/>
    <w:rsid w:val="00385A37"/>
    <w:rsid w:val="00386478"/>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246D"/>
    <w:rsid w:val="003B4A2F"/>
    <w:rsid w:val="003B4C57"/>
    <w:rsid w:val="003B4D05"/>
    <w:rsid w:val="003B7304"/>
    <w:rsid w:val="003B781C"/>
    <w:rsid w:val="003C288D"/>
    <w:rsid w:val="003C331C"/>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46D9"/>
    <w:rsid w:val="003D4BB6"/>
    <w:rsid w:val="003D4E76"/>
    <w:rsid w:val="003D5600"/>
    <w:rsid w:val="003D56F9"/>
    <w:rsid w:val="003D5DE9"/>
    <w:rsid w:val="003D7737"/>
    <w:rsid w:val="003E35C1"/>
    <w:rsid w:val="003E5006"/>
    <w:rsid w:val="003E534D"/>
    <w:rsid w:val="003E587C"/>
    <w:rsid w:val="003E593B"/>
    <w:rsid w:val="003E7BAD"/>
    <w:rsid w:val="003F0175"/>
    <w:rsid w:val="003F0D42"/>
    <w:rsid w:val="003F37D8"/>
    <w:rsid w:val="003F3F16"/>
    <w:rsid w:val="003F408A"/>
    <w:rsid w:val="003F4EB3"/>
    <w:rsid w:val="003F539C"/>
    <w:rsid w:val="003F5E38"/>
    <w:rsid w:val="003F706A"/>
    <w:rsid w:val="0040074A"/>
    <w:rsid w:val="0040117D"/>
    <w:rsid w:val="00401BE4"/>
    <w:rsid w:val="00402A08"/>
    <w:rsid w:val="004036C8"/>
    <w:rsid w:val="00403939"/>
    <w:rsid w:val="00403C12"/>
    <w:rsid w:val="00403F67"/>
    <w:rsid w:val="00403FD6"/>
    <w:rsid w:val="00404E60"/>
    <w:rsid w:val="00405932"/>
    <w:rsid w:val="004066D7"/>
    <w:rsid w:val="004066EC"/>
    <w:rsid w:val="004103D0"/>
    <w:rsid w:val="00411B6B"/>
    <w:rsid w:val="00414514"/>
    <w:rsid w:val="0041587C"/>
    <w:rsid w:val="0041678B"/>
    <w:rsid w:val="004171CB"/>
    <w:rsid w:val="0041728C"/>
    <w:rsid w:val="0042007D"/>
    <w:rsid w:val="0042010C"/>
    <w:rsid w:val="004202F8"/>
    <w:rsid w:val="00420DF6"/>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36B05"/>
    <w:rsid w:val="00440573"/>
    <w:rsid w:val="00440CCA"/>
    <w:rsid w:val="0044149C"/>
    <w:rsid w:val="004415D1"/>
    <w:rsid w:val="004419F9"/>
    <w:rsid w:val="00441E74"/>
    <w:rsid w:val="004430C3"/>
    <w:rsid w:val="0044374C"/>
    <w:rsid w:val="004437F1"/>
    <w:rsid w:val="00443AC0"/>
    <w:rsid w:val="00444348"/>
    <w:rsid w:val="00445116"/>
    <w:rsid w:val="004452A9"/>
    <w:rsid w:val="004462B4"/>
    <w:rsid w:val="00446578"/>
    <w:rsid w:val="00446C86"/>
    <w:rsid w:val="00447BFE"/>
    <w:rsid w:val="0045112E"/>
    <w:rsid w:val="00452175"/>
    <w:rsid w:val="004532B7"/>
    <w:rsid w:val="00455119"/>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185D"/>
    <w:rsid w:val="0048259E"/>
    <w:rsid w:val="00482E1A"/>
    <w:rsid w:val="00483251"/>
    <w:rsid w:val="004832D3"/>
    <w:rsid w:val="00484E0D"/>
    <w:rsid w:val="00486729"/>
    <w:rsid w:val="00490B5C"/>
    <w:rsid w:val="00491798"/>
    <w:rsid w:val="00492DC7"/>
    <w:rsid w:val="00493725"/>
    <w:rsid w:val="004941FE"/>
    <w:rsid w:val="00494C2F"/>
    <w:rsid w:val="00494EBA"/>
    <w:rsid w:val="004974E6"/>
    <w:rsid w:val="00497877"/>
    <w:rsid w:val="004A025D"/>
    <w:rsid w:val="004A0618"/>
    <w:rsid w:val="004A0E90"/>
    <w:rsid w:val="004A1031"/>
    <w:rsid w:val="004A10EF"/>
    <w:rsid w:val="004A1DF3"/>
    <w:rsid w:val="004A1EA4"/>
    <w:rsid w:val="004A3024"/>
    <w:rsid w:val="004A3EE3"/>
    <w:rsid w:val="004A456E"/>
    <w:rsid w:val="004A7856"/>
    <w:rsid w:val="004B0945"/>
    <w:rsid w:val="004B58C6"/>
    <w:rsid w:val="004B78E5"/>
    <w:rsid w:val="004C09DB"/>
    <w:rsid w:val="004C0D3E"/>
    <w:rsid w:val="004C1505"/>
    <w:rsid w:val="004C1553"/>
    <w:rsid w:val="004C15E0"/>
    <w:rsid w:val="004C2287"/>
    <w:rsid w:val="004C3775"/>
    <w:rsid w:val="004C7073"/>
    <w:rsid w:val="004D08AF"/>
    <w:rsid w:val="004D0D01"/>
    <w:rsid w:val="004D1D50"/>
    <w:rsid w:val="004D382E"/>
    <w:rsid w:val="004D436C"/>
    <w:rsid w:val="004D5038"/>
    <w:rsid w:val="004D53B3"/>
    <w:rsid w:val="004D6597"/>
    <w:rsid w:val="004D6B28"/>
    <w:rsid w:val="004D77FD"/>
    <w:rsid w:val="004E176B"/>
    <w:rsid w:val="004E1BBB"/>
    <w:rsid w:val="004E39D7"/>
    <w:rsid w:val="004E3A01"/>
    <w:rsid w:val="004E3AFF"/>
    <w:rsid w:val="004E56F1"/>
    <w:rsid w:val="004F1C16"/>
    <w:rsid w:val="004F29C7"/>
    <w:rsid w:val="004F427D"/>
    <w:rsid w:val="004F4D1F"/>
    <w:rsid w:val="004F562D"/>
    <w:rsid w:val="004F5CF7"/>
    <w:rsid w:val="004F60AC"/>
    <w:rsid w:val="004F6A24"/>
    <w:rsid w:val="004F7768"/>
    <w:rsid w:val="004F7A9C"/>
    <w:rsid w:val="0050047E"/>
    <w:rsid w:val="00500F80"/>
    <w:rsid w:val="005012B2"/>
    <w:rsid w:val="00502467"/>
    <w:rsid w:val="005028EA"/>
    <w:rsid w:val="00502DFC"/>
    <w:rsid w:val="0050347D"/>
    <w:rsid w:val="00503668"/>
    <w:rsid w:val="00504680"/>
    <w:rsid w:val="005046E2"/>
    <w:rsid w:val="005067D8"/>
    <w:rsid w:val="00506AB5"/>
    <w:rsid w:val="00506E6A"/>
    <w:rsid w:val="00507779"/>
    <w:rsid w:val="005078AB"/>
    <w:rsid w:val="00510696"/>
    <w:rsid w:val="00510CE9"/>
    <w:rsid w:val="005113D9"/>
    <w:rsid w:val="00512744"/>
    <w:rsid w:val="00513196"/>
    <w:rsid w:val="00513BD3"/>
    <w:rsid w:val="0051428C"/>
    <w:rsid w:val="00514FD8"/>
    <w:rsid w:val="005151FC"/>
    <w:rsid w:val="0051554C"/>
    <w:rsid w:val="005167DD"/>
    <w:rsid w:val="00517069"/>
    <w:rsid w:val="00517431"/>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564"/>
    <w:rsid w:val="00534FD7"/>
    <w:rsid w:val="00535166"/>
    <w:rsid w:val="00535BDC"/>
    <w:rsid w:val="00535F24"/>
    <w:rsid w:val="0053691A"/>
    <w:rsid w:val="00536F44"/>
    <w:rsid w:val="00537A20"/>
    <w:rsid w:val="00540C0F"/>
    <w:rsid w:val="00542E54"/>
    <w:rsid w:val="00543E50"/>
    <w:rsid w:val="0054402B"/>
    <w:rsid w:val="00546176"/>
    <w:rsid w:val="00546AEC"/>
    <w:rsid w:val="00547366"/>
    <w:rsid w:val="005478AB"/>
    <w:rsid w:val="0055188D"/>
    <w:rsid w:val="0055235B"/>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A14"/>
    <w:rsid w:val="00566CBC"/>
    <w:rsid w:val="00567B5A"/>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2A3A"/>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A6CF4"/>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E019F"/>
    <w:rsid w:val="005E1CE5"/>
    <w:rsid w:val="005E1CEB"/>
    <w:rsid w:val="005E2F4E"/>
    <w:rsid w:val="005E316C"/>
    <w:rsid w:val="005E329E"/>
    <w:rsid w:val="005E3811"/>
    <w:rsid w:val="005E4CAD"/>
    <w:rsid w:val="005E5667"/>
    <w:rsid w:val="005E5713"/>
    <w:rsid w:val="005E742B"/>
    <w:rsid w:val="005F0028"/>
    <w:rsid w:val="005F01EE"/>
    <w:rsid w:val="005F14F8"/>
    <w:rsid w:val="005F50C5"/>
    <w:rsid w:val="005F562F"/>
    <w:rsid w:val="005F5975"/>
    <w:rsid w:val="005F62B3"/>
    <w:rsid w:val="005F633D"/>
    <w:rsid w:val="005F70CA"/>
    <w:rsid w:val="005F7278"/>
    <w:rsid w:val="00606CE0"/>
    <w:rsid w:val="0060745D"/>
    <w:rsid w:val="00607B25"/>
    <w:rsid w:val="00607CA6"/>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22FD"/>
    <w:rsid w:val="00642B45"/>
    <w:rsid w:val="00642DF6"/>
    <w:rsid w:val="00645C48"/>
    <w:rsid w:val="00647665"/>
    <w:rsid w:val="00647E21"/>
    <w:rsid w:val="00650262"/>
    <w:rsid w:val="0065252B"/>
    <w:rsid w:val="00652B3B"/>
    <w:rsid w:val="00652BE4"/>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588A"/>
    <w:rsid w:val="00676C07"/>
    <w:rsid w:val="006773D6"/>
    <w:rsid w:val="00680AA6"/>
    <w:rsid w:val="00682588"/>
    <w:rsid w:val="006828C6"/>
    <w:rsid w:val="006834FE"/>
    <w:rsid w:val="0068490E"/>
    <w:rsid w:val="006862C2"/>
    <w:rsid w:val="00687AB5"/>
    <w:rsid w:val="00690013"/>
    <w:rsid w:val="006903DC"/>
    <w:rsid w:val="00691121"/>
    <w:rsid w:val="00691E62"/>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0E73"/>
    <w:rsid w:val="006B2E6C"/>
    <w:rsid w:val="006B4613"/>
    <w:rsid w:val="006B503B"/>
    <w:rsid w:val="006B5491"/>
    <w:rsid w:val="006B6A11"/>
    <w:rsid w:val="006B731E"/>
    <w:rsid w:val="006B741A"/>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37C"/>
    <w:rsid w:val="006D65E1"/>
    <w:rsid w:val="006E0F39"/>
    <w:rsid w:val="006E1536"/>
    <w:rsid w:val="006E1850"/>
    <w:rsid w:val="006E1B39"/>
    <w:rsid w:val="006E2C98"/>
    <w:rsid w:val="006E31E3"/>
    <w:rsid w:val="006E36F3"/>
    <w:rsid w:val="006E5073"/>
    <w:rsid w:val="006E5386"/>
    <w:rsid w:val="006E54CF"/>
    <w:rsid w:val="006E63A2"/>
    <w:rsid w:val="006E6D91"/>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5A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066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D3E"/>
    <w:rsid w:val="007572CB"/>
    <w:rsid w:val="00760641"/>
    <w:rsid w:val="007609F4"/>
    <w:rsid w:val="00762653"/>
    <w:rsid w:val="007649A8"/>
    <w:rsid w:val="00764DEA"/>
    <w:rsid w:val="00764F5D"/>
    <w:rsid w:val="0077105C"/>
    <w:rsid w:val="007714FD"/>
    <w:rsid w:val="00771625"/>
    <w:rsid w:val="007722F6"/>
    <w:rsid w:val="00772CBA"/>
    <w:rsid w:val="0077318B"/>
    <w:rsid w:val="007732B7"/>
    <w:rsid w:val="00773ABB"/>
    <w:rsid w:val="00773B50"/>
    <w:rsid w:val="00773D44"/>
    <w:rsid w:val="00774B72"/>
    <w:rsid w:val="00775ED7"/>
    <w:rsid w:val="00776941"/>
    <w:rsid w:val="0078123F"/>
    <w:rsid w:val="00784083"/>
    <w:rsid w:val="007864FB"/>
    <w:rsid w:val="00786A75"/>
    <w:rsid w:val="00790023"/>
    <w:rsid w:val="007903EA"/>
    <w:rsid w:val="00791C2A"/>
    <w:rsid w:val="00793457"/>
    <w:rsid w:val="007938F8"/>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2B76"/>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B94"/>
    <w:rsid w:val="007F7C01"/>
    <w:rsid w:val="00800EA3"/>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DD"/>
    <w:rsid w:val="008321C7"/>
    <w:rsid w:val="00832314"/>
    <w:rsid w:val="008324FA"/>
    <w:rsid w:val="00832AD8"/>
    <w:rsid w:val="008331C4"/>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325B"/>
    <w:rsid w:val="00854743"/>
    <w:rsid w:val="00854BB9"/>
    <w:rsid w:val="00856C3C"/>
    <w:rsid w:val="00860617"/>
    <w:rsid w:val="00862245"/>
    <w:rsid w:val="00862450"/>
    <w:rsid w:val="00862C7F"/>
    <w:rsid w:val="008633EB"/>
    <w:rsid w:val="00863AB4"/>
    <w:rsid w:val="0086480F"/>
    <w:rsid w:val="008651C6"/>
    <w:rsid w:val="00867096"/>
    <w:rsid w:val="008670A8"/>
    <w:rsid w:val="008679F2"/>
    <w:rsid w:val="00870792"/>
    <w:rsid w:val="008708A6"/>
    <w:rsid w:val="00870AD8"/>
    <w:rsid w:val="00870BB2"/>
    <w:rsid w:val="00870FA9"/>
    <w:rsid w:val="00871511"/>
    <w:rsid w:val="00873C8A"/>
    <w:rsid w:val="00873CBB"/>
    <w:rsid w:val="008764B2"/>
    <w:rsid w:val="00877BA3"/>
    <w:rsid w:val="00877D5D"/>
    <w:rsid w:val="008801BC"/>
    <w:rsid w:val="00881582"/>
    <w:rsid w:val="00882157"/>
    <w:rsid w:val="00883BE6"/>
    <w:rsid w:val="00883DAC"/>
    <w:rsid w:val="00884B18"/>
    <w:rsid w:val="00885173"/>
    <w:rsid w:val="008853C9"/>
    <w:rsid w:val="0088540E"/>
    <w:rsid w:val="0088603D"/>
    <w:rsid w:val="008869BF"/>
    <w:rsid w:val="00886D65"/>
    <w:rsid w:val="00891EB2"/>
    <w:rsid w:val="00892323"/>
    <w:rsid w:val="00893233"/>
    <w:rsid w:val="00894318"/>
    <w:rsid w:val="00894508"/>
    <w:rsid w:val="00894E69"/>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26C7"/>
    <w:rsid w:val="008B469E"/>
    <w:rsid w:val="008B6326"/>
    <w:rsid w:val="008B6A83"/>
    <w:rsid w:val="008B7FE1"/>
    <w:rsid w:val="008C04CF"/>
    <w:rsid w:val="008C0696"/>
    <w:rsid w:val="008C09D4"/>
    <w:rsid w:val="008C0FD1"/>
    <w:rsid w:val="008C1144"/>
    <w:rsid w:val="008C1902"/>
    <w:rsid w:val="008C1CDC"/>
    <w:rsid w:val="008C1D1D"/>
    <w:rsid w:val="008C21BA"/>
    <w:rsid w:val="008C2A95"/>
    <w:rsid w:val="008C2AA8"/>
    <w:rsid w:val="008C2B8E"/>
    <w:rsid w:val="008C6373"/>
    <w:rsid w:val="008C753F"/>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07C3"/>
    <w:rsid w:val="008F0FF5"/>
    <w:rsid w:val="008F2C9B"/>
    <w:rsid w:val="008F48A2"/>
    <w:rsid w:val="008F4A80"/>
    <w:rsid w:val="008F5010"/>
    <w:rsid w:val="008F5F5B"/>
    <w:rsid w:val="009003EF"/>
    <w:rsid w:val="009007E4"/>
    <w:rsid w:val="009011BB"/>
    <w:rsid w:val="00901414"/>
    <w:rsid w:val="0090199C"/>
    <w:rsid w:val="00902896"/>
    <w:rsid w:val="009028FE"/>
    <w:rsid w:val="00902BB1"/>
    <w:rsid w:val="009030E6"/>
    <w:rsid w:val="00903928"/>
    <w:rsid w:val="00903F30"/>
    <w:rsid w:val="00907222"/>
    <w:rsid w:val="009074A8"/>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030"/>
    <w:rsid w:val="009321A5"/>
    <w:rsid w:val="00932AFA"/>
    <w:rsid w:val="00934350"/>
    <w:rsid w:val="0093461E"/>
    <w:rsid w:val="009363D1"/>
    <w:rsid w:val="009365AC"/>
    <w:rsid w:val="00936CAD"/>
    <w:rsid w:val="00937672"/>
    <w:rsid w:val="009402D0"/>
    <w:rsid w:val="009417C0"/>
    <w:rsid w:val="00941EBD"/>
    <w:rsid w:val="00942F1A"/>
    <w:rsid w:val="0094320E"/>
    <w:rsid w:val="00943562"/>
    <w:rsid w:val="00944343"/>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054C"/>
    <w:rsid w:val="0096128C"/>
    <w:rsid w:val="00963233"/>
    <w:rsid w:val="00963A0E"/>
    <w:rsid w:val="0096402A"/>
    <w:rsid w:val="00965ACB"/>
    <w:rsid w:val="00966F91"/>
    <w:rsid w:val="009711F7"/>
    <w:rsid w:val="0097260F"/>
    <w:rsid w:val="00973755"/>
    <w:rsid w:val="0097397D"/>
    <w:rsid w:val="009739F2"/>
    <w:rsid w:val="0097443A"/>
    <w:rsid w:val="00974D83"/>
    <w:rsid w:val="009759AD"/>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01A4"/>
    <w:rsid w:val="009A14BB"/>
    <w:rsid w:val="009A153A"/>
    <w:rsid w:val="009A1D40"/>
    <w:rsid w:val="009A29B6"/>
    <w:rsid w:val="009A42E6"/>
    <w:rsid w:val="009A4312"/>
    <w:rsid w:val="009A4E28"/>
    <w:rsid w:val="009A55B5"/>
    <w:rsid w:val="009A7077"/>
    <w:rsid w:val="009A76A6"/>
    <w:rsid w:val="009A7D2E"/>
    <w:rsid w:val="009B1634"/>
    <w:rsid w:val="009B20B2"/>
    <w:rsid w:val="009B29DC"/>
    <w:rsid w:val="009B397E"/>
    <w:rsid w:val="009B4568"/>
    <w:rsid w:val="009B5736"/>
    <w:rsid w:val="009B57D7"/>
    <w:rsid w:val="009B5CB6"/>
    <w:rsid w:val="009B6013"/>
    <w:rsid w:val="009B73C8"/>
    <w:rsid w:val="009C086D"/>
    <w:rsid w:val="009C0D71"/>
    <w:rsid w:val="009C12CB"/>
    <w:rsid w:val="009C1BCD"/>
    <w:rsid w:val="009C2306"/>
    <w:rsid w:val="009C32FE"/>
    <w:rsid w:val="009C3EF6"/>
    <w:rsid w:val="009C3F68"/>
    <w:rsid w:val="009C5BCC"/>
    <w:rsid w:val="009C5C83"/>
    <w:rsid w:val="009C68DF"/>
    <w:rsid w:val="009C7CE1"/>
    <w:rsid w:val="009D0928"/>
    <w:rsid w:val="009D37A6"/>
    <w:rsid w:val="009D3819"/>
    <w:rsid w:val="009D389C"/>
    <w:rsid w:val="009D447A"/>
    <w:rsid w:val="009D530B"/>
    <w:rsid w:val="009D591F"/>
    <w:rsid w:val="009D7A0B"/>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4A1D"/>
    <w:rsid w:val="00A063FA"/>
    <w:rsid w:val="00A10790"/>
    <w:rsid w:val="00A10B35"/>
    <w:rsid w:val="00A116D8"/>
    <w:rsid w:val="00A11BF2"/>
    <w:rsid w:val="00A122EA"/>
    <w:rsid w:val="00A12D8C"/>
    <w:rsid w:val="00A14608"/>
    <w:rsid w:val="00A154C3"/>
    <w:rsid w:val="00A16B0E"/>
    <w:rsid w:val="00A17725"/>
    <w:rsid w:val="00A20B5A"/>
    <w:rsid w:val="00A2138B"/>
    <w:rsid w:val="00A21F56"/>
    <w:rsid w:val="00A232FE"/>
    <w:rsid w:val="00A233A8"/>
    <w:rsid w:val="00A23E57"/>
    <w:rsid w:val="00A2435E"/>
    <w:rsid w:val="00A26D9D"/>
    <w:rsid w:val="00A26FEE"/>
    <w:rsid w:val="00A27366"/>
    <w:rsid w:val="00A303C2"/>
    <w:rsid w:val="00A30E36"/>
    <w:rsid w:val="00A31DDA"/>
    <w:rsid w:val="00A3200E"/>
    <w:rsid w:val="00A32728"/>
    <w:rsid w:val="00A33031"/>
    <w:rsid w:val="00A33C74"/>
    <w:rsid w:val="00A3541F"/>
    <w:rsid w:val="00A35792"/>
    <w:rsid w:val="00A35CC4"/>
    <w:rsid w:val="00A35F33"/>
    <w:rsid w:val="00A36383"/>
    <w:rsid w:val="00A37E64"/>
    <w:rsid w:val="00A40342"/>
    <w:rsid w:val="00A406D4"/>
    <w:rsid w:val="00A409C7"/>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775"/>
    <w:rsid w:val="00A618BC"/>
    <w:rsid w:val="00A622FB"/>
    <w:rsid w:val="00A62E44"/>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6CCB"/>
    <w:rsid w:val="00A7777C"/>
    <w:rsid w:val="00A77DA5"/>
    <w:rsid w:val="00A80641"/>
    <w:rsid w:val="00A80703"/>
    <w:rsid w:val="00A81298"/>
    <w:rsid w:val="00A823FD"/>
    <w:rsid w:val="00A8446F"/>
    <w:rsid w:val="00A8726C"/>
    <w:rsid w:val="00A90091"/>
    <w:rsid w:val="00A91088"/>
    <w:rsid w:val="00A91942"/>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7BF"/>
    <w:rsid w:val="00AA5D5B"/>
    <w:rsid w:val="00AB00A9"/>
    <w:rsid w:val="00AB0220"/>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607"/>
    <w:rsid w:val="00AC1C39"/>
    <w:rsid w:val="00AC264E"/>
    <w:rsid w:val="00AC2C25"/>
    <w:rsid w:val="00AC2C61"/>
    <w:rsid w:val="00AC2CA6"/>
    <w:rsid w:val="00AC3BF6"/>
    <w:rsid w:val="00AC3E60"/>
    <w:rsid w:val="00AC41AF"/>
    <w:rsid w:val="00AC46E8"/>
    <w:rsid w:val="00AC5C6D"/>
    <w:rsid w:val="00AC6376"/>
    <w:rsid w:val="00AD0CC8"/>
    <w:rsid w:val="00AD14CC"/>
    <w:rsid w:val="00AD3AB3"/>
    <w:rsid w:val="00AD3F22"/>
    <w:rsid w:val="00AD5F4D"/>
    <w:rsid w:val="00AD6359"/>
    <w:rsid w:val="00AE09DB"/>
    <w:rsid w:val="00AE2812"/>
    <w:rsid w:val="00AE28FE"/>
    <w:rsid w:val="00AE3420"/>
    <w:rsid w:val="00AE3D91"/>
    <w:rsid w:val="00AE6EB1"/>
    <w:rsid w:val="00AE72A0"/>
    <w:rsid w:val="00AE7E52"/>
    <w:rsid w:val="00AF0570"/>
    <w:rsid w:val="00AF0BDD"/>
    <w:rsid w:val="00AF1816"/>
    <w:rsid w:val="00AF19A9"/>
    <w:rsid w:val="00AF1D53"/>
    <w:rsid w:val="00AF247D"/>
    <w:rsid w:val="00AF271A"/>
    <w:rsid w:val="00AF384B"/>
    <w:rsid w:val="00AF5701"/>
    <w:rsid w:val="00AF571D"/>
    <w:rsid w:val="00AF683D"/>
    <w:rsid w:val="00AF7474"/>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26614"/>
    <w:rsid w:val="00B30957"/>
    <w:rsid w:val="00B30EC2"/>
    <w:rsid w:val="00B31FD4"/>
    <w:rsid w:val="00B32020"/>
    <w:rsid w:val="00B32C05"/>
    <w:rsid w:val="00B32C8E"/>
    <w:rsid w:val="00B33AA9"/>
    <w:rsid w:val="00B34AD0"/>
    <w:rsid w:val="00B3542D"/>
    <w:rsid w:val="00B3580F"/>
    <w:rsid w:val="00B3691A"/>
    <w:rsid w:val="00B3749E"/>
    <w:rsid w:val="00B37EFD"/>
    <w:rsid w:val="00B41AAD"/>
    <w:rsid w:val="00B4361D"/>
    <w:rsid w:val="00B43880"/>
    <w:rsid w:val="00B43C69"/>
    <w:rsid w:val="00B447CD"/>
    <w:rsid w:val="00B47F3F"/>
    <w:rsid w:val="00B517A2"/>
    <w:rsid w:val="00B52180"/>
    <w:rsid w:val="00B52872"/>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0B0A"/>
    <w:rsid w:val="00B716B5"/>
    <w:rsid w:val="00B71C75"/>
    <w:rsid w:val="00B7242F"/>
    <w:rsid w:val="00B724B2"/>
    <w:rsid w:val="00B7353C"/>
    <w:rsid w:val="00B744E6"/>
    <w:rsid w:val="00B751D9"/>
    <w:rsid w:val="00B75A03"/>
    <w:rsid w:val="00B80299"/>
    <w:rsid w:val="00B82A89"/>
    <w:rsid w:val="00B83A07"/>
    <w:rsid w:val="00B85137"/>
    <w:rsid w:val="00B858E4"/>
    <w:rsid w:val="00B85ACC"/>
    <w:rsid w:val="00B8646C"/>
    <w:rsid w:val="00B86F23"/>
    <w:rsid w:val="00B87806"/>
    <w:rsid w:val="00B9122B"/>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4FF8"/>
    <w:rsid w:val="00BB52CB"/>
    <w:rsid w:val="00BB548E"/>
    <w:rsid w:val="00BB5BDE"/>
    <w:rsid w:val="00BB5D6B"/>
    <w:rsid w:val="00BB616C"/>
    <w:rsid w:val="00BB65ED"/>
    <w:rsid w:val="00BB668B"/>
    <w:rsid w:val="00BB6801"/>
    <w:rsid w:val="00BB703E"/>
    <w:rsid w:val="00BC13FF"/>
    <w:rsid w:val="00BC1CF1"/>
    <w:rsid w:val="00BC25FB"/>
    <w:rsid w:val="00BC6209"/>
    <w:rsid w:val="00BC6921"/>
    <w:rsid w:val="00BC7DC6"/>
    <w:rsid w:val="00BC7F39"/>
    <w:rsid w:val="00BD01E4"/>
    <w:rsid w:val="00BD02B0"/>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5F1"/>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5BF"/>
    <w:rsid w:val="00C40A1A"/>
    <w:rsid w:val="00C425A8"/>
    <w:rsid w:val="00C43C3F"/>
    <w:rsid w:val="00C45131"/>
    <w:rsid w:val="00C46CAC"/>
    <w:rsid w:val="00C50050"/>
    <w:rsid w:val="00C505C3"/>
    <w:rsid w:val="00C5072D"/>
    <w:rsid w:val="00C50B00"/>
    <w:rsid w:val="00C51642"/>
    <w:rsid w:val="00C51B5D"/>
    <w:rsid w:val="00C51B92"/>
    <w:rsid w:val="00C52570"/>
    <w:rsid w:val="00C52A92"/>
    <w:rsid w:val="00C53162"/>
    <w:rsid w:val="00C5465E"/>
    <w:rsid w:val="00C5473B"/>
    <w:rsid w:val="00C55D15"/>
    <w:rsid w:val="00C565BF"/>
    <w:rsid w:val="00C567A4"/>
    <w:rsid w:val="00C56D6C"/>
    <w:rsid w:val="00C60B9B"/>
    <w:rsid w:val="00C60E9C"/>
    <w:rsid w:val="00C620D4"/>
    <w:rsid w:val="00C62778"/>
    <w:rsid w:val="00C6292F"/>
    <w:rsid w:val="00C62FDB"/>
    <w:rsid w:val="00C67EBD"/>
    <w:rsid w:val="00C732CE"/>
    <w:rsid w:val="00C75135"/>
    <w:rsid w:val="00C7520B"/>
    <w:rsid w:val="00C75EA3"/>
    <w:rsid w:val="00C76080"/>
    <w:rsid w:val="00C76CF2"/>
    <w:rsid w:val="00C800C2"/>
    <w:rsid w:val="00C80689"/>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803"/>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C72C3"/>
    <w:rsid w:val="00CD03C2"/>
    <w:rsid w:val="00CD072D"/>
    <w:rsid w:val="00CD1056"/>
    <w:rsid w:val="00CD106E"/>
    <w:rsid w:val="00CD19E3"/>
    <w:rsid w:val="00CD2ADF"/>
    <w:rsid w:val="00CD40E0"/>
    <w:rsid w:val="00CD51EE"/>
    <w:rsid w:val="00CD5220"/>
    <w:rsid w:val="00CD750E"/>
    <w:rsid w:val="00CE002A"/>
    <w:rsid w:val="00CE051F"/>
    <w:rsid w:val="00CE0EBE"/>
    <w:rsid w:val="00CE0F3F"/>
    <w:rsid w:val="00CE1266"/>
    <w:rsid w:val="00CE2098"/>
    <w:rsid w:val="00CE3AB3"/>
    <w:rsid w:val="00CE40B0"/>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57F2"/>
    <w:rsid w:val="00D261B6"/>
    <w:rsid w:val="00D27388"/>
    <w:rsid w:val="00D30C26"/>
    <w:rsid w:val="00D31A31"/>
    <w:rsid w:val="00D31F2F"/>
    <w:rsid w:val="00D32473"/>
    <w:rsid w:val="00D32804"/>
    <w:rsid w:val="00D32918"/>
    <w:rsid w:val="00D32CA1"/>
    <w:rsid w:val="00D32D3F"/>
    <w:rsid w:val="00D32E13"/>
    <w:rsid w:val="00D32E2E"/>
    <w:rsid w:val="00D3508F"/>
    <w:rsid w:val="00D35717"/>
    <w:rsid w:val="00D358C9"/>
    <w:rsid w:val="00D36163"/>
    <w:rsid w:val="00D362DD"/>
    <w:rsid w:val="00D37218"/>
    <w:rsid w:val="00D378D3"/>
    <w:rsid w:val="00D41668"/>
    <w:rsid w:val="00D416D6"/>
    <w:rsid w:val="00D424D6"/>
    <w:rsid w:val="00D434BE"/>
    <w:rsid w:val="00D450B4"/>
    <w:rsid w:val="00D50513"/>
    <w:rsid w:val="00D535DB"/>
    <w:rsid w:val="00D53D79"/>
    <w:rsid w:val="00D5423E"/>
    <w:rsid w:val="00D54C55"/>
    <w:rsid w:val="00D55F27"/>
    <w:rsid w:val="00D56032"/>
    <w:rsid w:val="00D5625B"/>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402"/>
    <w:rsid w:val="00DA6C6D"/>
    <w:rsid w:val="00DA71A7"/>
    <w:rsid w:val="00DA743C"/>
    <w:rsid w:val="00DB00DD"/>
    <w:rsid w:val="00DB12AF"/>
    <w:rsid w:val="00DB12B7"/>
    <w:rsid w:val="00DB14E0"/>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7F"/>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8B3"/>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07D75"/>
    <w:rsid w:val="00E10593"/>
    <w:rsid w:val="00E11678"/>
    <w:rsid w:val="00E12368"/>
    <w:rsid w:val="00E13F7B"/>
    <w:rsid w:val="00E1636E"/>
    <w:rsid w:val="00E16CE9"/>
    <w:rsid w:val="00E1799B"/>
    <w:rsid w:val="00E22C45"/>
    <w:rsid w:val="00E23904"/>
    <w:rsid w:val="00E24288"/>
    <w:rsid w:val="00E24C16"/>
    <w:rsid w:val="00E27074"/>
    <w:rsid w:val="00E274D0"/>
    <w:rsid w:val="00E2751E"/>
    <w:rsid w:val="00E275CB"/>
    <w:rsid w:val="00E27839"/>
    <w:rsid w:val="00E27AE4"/>
    <w:rsid w:val="00E30D9B"/>
    <w:rsid w:val="00E31CF1"/>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0BB5"/>
    <w:rsid w:val="00E52AC5"/>
    <w:rsid w:val="00E53236"/>
    <w:rsid w:val="00E5384B"/>
    <w:rsid w:val="00E53ECD"/>
    <w:rsid w:val="00E55004"/>
    <w:rsid w:val="00E5613E"/>
    <w:rsid w:val="00E56A67"/>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8CF"/>
    <w:rsid w:val="00EB41E8"/>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FC4"/>
    <w:rsid w:val="00ED20E2"/>
    <w:rsid w:val="00ED2AB4"/>
    <w:rsid w:val="00ED3ACC"/>
    <w:rsid w:val="00ED5346"/>
    <w:rsid w:val="00EE1566"/>
    <w:rsid w:val="00EE2291"/>
    <w:rsid w:val="00EE249C"/>
    <w:rsid w:val="00EE24E0"/>
    <w:rsid w:val="00EE40E6"/>
    <w:rsid w:val="00EE5B41"/>
    <w:rsid w:val="00EE6269"/>
    <w:rsid w:val="00EE66F0"/>
    <w:rsid w:val="00EE7700"/>
    <w:rsid w:val="00EE79CA"/>
    <w:rsid w:val="00EE7D58"/>
    <w:rsid w:val="00EE7DA8"/>
    <w:rsid w:val="00EF0120"/>
    <w:rsid w:val="00EF0E0B"/>
    <w:rsid w:val="00EF12A7"/>
    <w:rsid w:val="00EF29EE"/>
    <w:rsid w:val="00EF2A7E"/>
    <w:rsid w:val="00EF2C91"/>
    <w:rsid w:val="00EF6203"/>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63C"/>
    <w:rsid w:val="00F1699B"/>
    <w:rsid w:val="00F17006"/>
    <w:rsid w:val="00F1755A"/>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0343"/>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023"/>
    <w:rsid w:val="00F71AA3"/>
    <w:rsid w:val="00F72D42"/>
    <w:rsid w:val="00F749EF"/>
    <w:rsid w:val="00F75277"/>
    <w:rsid w:val="00F75F44"/>
    <w:rsid w:val="00F7694C"/>
    <w:rsid w:val="00F777C5"/>
    <w:rsid w:val="00F81883"/>
    <w:rsid w:val="00F81ED8"/>
    <w:rsid w:val="00F82042"/>
    <w:rsid w:val="00F82D04"/>
    <w:rsid w:val="00F83755"/>
    <w:rsid w:val="00F84B6C"/>
    <w:rsid w:val="00F8582E"/>
    <w:rsid w:val="00F85A23"/>
    <w:rsid w:val="00F878C7"/>
    <w:rsid w:val="00F879D0"/>
    <w:rsid w:val="00F90FE8"/>
    <w:rsid w:val="00F91274"/>
    <w:rsid w:val="00F92849"/>
    <w:rsid w:val="00F93246"/>
    <w:rsid w:val="00F93430"/>
    <w:rsid w:val="00F9442F"/>
    <w:rsid w:val="00F95F00"/>
    <w:rsid w:val="00F96E59"/>
    <w:rsid w:val="00FA00B9"/>
    <w:rsid w:val="00FA3B34"/>
    <w:rsid w:val="00FA4874"/>
    <w:rsid w:val="00FA4BBC"/>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0F3"/>
    <w:rsid w:val="00FC0363"/>
    <w:rsid w:val="00FC08CF"/>
    <w:rsid w:val="00FC1015"/>
    <w:rsid w:val="00FC2C53"/>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115"/>
    <w:rsid w:val="00FE33A0"/>
    <w:rsid w:val="00FE367E"/>
    <w:rsid w:val="00FE3A13"/>
    <w:rsid w:val="00FE604D"/>
    <w:rsid w:val="00FE7F31"/>
    <w:rsid w:val="00FF1AAB"/>
    <w:rsid w:val="00FF2782"/>
    <w:rsid w:val="00FF2A3A"/>
    <w:rsid w:val="00FF3EDE"/>
    <w:rsid w:val="00FF74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0"/>
    <w:lsdException w:name="toc 5" w:uiPriority="0"/>
    <w:lsdException w:name="toc 7" w:uiPriority="0"/>
    <w:lsdException w:name="toc 8" w:uiPriority="0"/>
    <w:lsdException w:name="toc 9" w:uiPriority="0"/>
    <w:lsdException w:name="header" w:uiPriority="0"/>
    <w:lsdException w:name="caption" w:qFormat="1"/>
    <w:lsdException w:name="footnote reference" w:uiPriority="0"/>
    <w:lsdException w:name="page number" w:uiPriority="0"/>
    <w:lsdException w:name="List 3"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Outline List 2" w:uiPriority="0"/>
    <w:lsdException w:name="Balloon Text" w:uiPriority="0"/>
    <w:lsdException w:name="Table Grid" w:semiHidden="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9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iPriority w:val="99"/>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uiPriority w:val="99"/>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uiPriority w:val="99"/>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39"/>
    <w:rsid w:val="000A427C"/>
    <w:pPr>
      <w:ind w:left="240"/>
    </w:pPr>
    <w:rPr>
      <w:rFonts w:ascii="Times New Roman" w:hAnsi="Times New Roman"/>
      <w:smallCaps/>
      <w:noProof/>
      <w:sz w:val="20"/>
      <w:szCs w:val="20"/>
    </w:rPr>
  </w:style>
  <w:style w:type="paragraph" w:styleId="TOC3">
    <w:name w:val="toc 3"/>
    <w:basedOn w:val="Normal"/>
    <w:next w:val="Normal"/>
    <w:autoRedefine/>
    <w:uiPriority w:val="39"/>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semiHidden/>
    <w:rsid w:val="000A427C"/>
    <w:rPr>
      <w:sz w:val="16"/>
      <w:szCs w:val="16"/>
      <w:lang w:val="en-US" w:eastAsia="en-US" w:bidi="ar-SA"/>
    </w:rPr>
  </w:style>
  <w:style w:type="paragraph" w:styleId="CommentText">
    <w:name w:val="annotation text"/>
    <w:basedOn w:val="Normal"/>
    <w:link w:val="CommentTextChar"/>
    <w:uiPriority w:val="99"/>
    <w:semiHidden/>
    <w:rsid w:val="000A427C"/>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ableGrid12">
    <w:name w:val="Table Grid12"/>
    <w:basedOn w:val="TableNormal"/>
    <w:next w:val="TableGrid"/>
    <w:uiPriority w:val="39"/>
    <w:rsid w:val="002A4852"/>
    <w:pPr>
      <w:jc w:val="both"/>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8168F"/>
    <w:rPr>
      <w:color w:val="605E5C"/>
      <w:shd w:val="clear" w:color="auto" w:fill="E1DFDD"/>
    </w:rPr>
  </w:style>
  <w:style w:type="character" w:customStyle="1" w:styleId="google-anno-t">
    <w:name w:val="google-anno-t"/>
    <w:basedOn w:val="DefaultParagraphFont"/>
    <w:rsid w:val="00C62778"/>
  </w:style>
  <w:style w:type="character" w:customStyle="1" w:styleId="Vnbnnidung">
    <w:name w:val="Văn bản nội dung_"/>
    <w:basedOn w:val="DefaultParagraphFont"/>
    <w:link w:val="Vnbnnidung0"/>
    <w:uiPriority w:val="99"/>
    <w:rsid w:val="003E5006"/>
    <w:rPr>
      <w:rFonts w:ascii="Times New Roman" w:eastAsia="Times New Roman" w:hAnsi="Times New Roman" w:cs="Times New Roman"/>
    </w:rPr>
  </w:style>
  <w:style w:type="paragraph" w:customStyle="1" w:styleId="Vnbnnidung0">
    <w:name w:val="Văn bản nội dung"/>
    <w:basedOn w:val="Normal"/>
    <w:link w:val="Vnbnnidung"/>
    <w:uiPriority w:val="99"/>
    <w:rsid w:val="003E5006"/>
    <w:pPr>
      <w:widowControl w:val="0"/>
      <w:spacing w:after="40" w:line="283" w:lineRule="auto"/>
    </w:pPr>
    <w:rPr>
      <w:rFonts w:ascii="Times New Roman" w:hAnsi="Times New Roman"/>
    </w:rPr>
  </w:style>
  <w:style w:type="table" w:customStyle="1" w:styleId="GridTable1Light">
    <w:name w:val="Grid Table 1 Light"/>
    <w:basedOn w:val="TableNormal"/>
    <w:uiPriority w:val="46"/>
    <w:rsid w:val="00A17725"/>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xt-justify">
    <w:name w:val="text-justify"/>
    <w:basedOn w:val="Normal"/>
    <w:rsid w:val="00680AA6"/>
    <w:pPr>
      <w:spacing w:before="100" w:beforeAutospacing="1" w:after="100" w:afterAutospacing="1"/>
    </w:pPr>
    <w:rPr>
      <w:rFonts w:ascii="Times New Roman" w:hAnsi="Times New Roman"/>
      <w:sz w:val="24"/>
      <w:szCs w:val="24"/>
      <w:lang w:val="vi-VN" w:eastAsia="vi-VN"/>
    </w:rPr>
  </w:style>
  <w:style w:type="character" w:customStyle="1" w:styleId="Khc">
    <w:name w:val="Khác_"/>
    <w:link w:val="Khc0"/>
    <w:locked/>
    <w:rsid w:val="00680AA6"/>
  </w:style>
  <w:style w:type="paragraph" w:customStyle="1" w:styleId="Khc0">
    <w:name w:val="Khác"/>
    <w:basedOn w:val="Normal"/>
    <w:link w:val="Khc"/>
    <w:rsid w:val="00680AA6"/>
    <w:pPr>
      <w:widowControl w:val="0"/>
      <w:spacing w:line="324" w:lineRule="auto"/>
    </w:pPr>
    <w:rPr>
      <w:rFonts w:asciiTheme="minorHAnsi" w:eastAsiaTheme="minorHAnsi" w:hAnsiTheme="minorHAnsi" w:cstheme="minorBidi"/>
    </w:rPr>
  </w:style>
  <w:style w:type="paragraph" w:customStyle="1" w:styleId="ArtisticBody">
    <w:name w:val="Artistic Body"/>
    <w:basedOn w:val="Normal"/>
    <w:uiPriority w:val="99"/>
    <w:rsid w:val="00680AA6"/>
    <w:pPr>
      <w:autoSpaceDE w:val="0"/>
      <w:autoSpaceDN w:val="0"/>
      <w:adjustRightInd w:val="0"/>
    </w:pPr>
    <w:rPr>
      <w:rFonts w:ascii="TOPPER" w:eastAsiaTheme="minorHAnsi" w:hAnsi="TOPPER" w:cs="TOPPER"/>
      <w:sz w:val="24"/>
      <w:szCs w:val="24"/>
    </w:rPr>
  </w:style>
  <w:style w:type="character" w:customStyle="1" w:styleId="UnresolvedMention1">
    <w:name w:val="Unresolved Mention1"/>
    <w:basedOn w:val="DefaultParagraphFont"/>
    <w:uiPriority w:val="99"/>
    <w:semiHidden/>
    <w:unhideWhenUsed/>
    <w:rsid w:val="00680AA6"/>
    <w:rPr>
      <w:color w:val="605E5C"/>
      <w:shd w:val="clear" w:color="auto" w:fill="E1DFDD"/>
    </w:rPr>
  </w:style>
  <w:style w:type="numbering" w:styleId="1ai">
    <w:name w:val="Outline List 1"/>
    <w:basedOn w:val="NoList"/>
    <w:uiPriority w:val="99"/>
    <w:semiHidden/>
    <w:unhideWhenUsed/>
    <w:rsid w:val="00680AA6"/>
    <w:pPr>
      <w:numPr>
        <w:numId w:val="22"/>
      </w:numPr>
    </w:pPr>
  </w:style>
  <w:style w:type="paragraph" w:styleId="TOCHeading">
    <w:name w:val="TOC Heading"/>
    <w:basedOn w:val="Heading1"/>
    <w:next w:val="Normal"/>
    <w:uiPriority w:val="39"/>
    <w:unhideWhenUsed/>
    <w:rsid w:val="00680AA6"/>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customStyle="1" w:styleId="vb1">
    <w:name w:val="vb1"/>
    <w:basedOn w:val="Normal"/>
    <w:link w:val="vb1Char"/>
    <w:rsid w:val="00680AA6"/>
    <w:pPr>
      <w:tabs>
        <w:tab w:val="left" w:pos="425"/>
      </w:tabs>
      <w:spacing w:after="40" w:line="300" w:lineRule="atLeast"/>
      <w:ind w:firstLine="567"/>
      <w:jc w:val="both"/>
    </w:pPr>
    <w:rPr>
      <w:rFonts w:ascii=".VnTime" w:hAnsi=".VnTime"/>
      <w:sz w:val="24"/>
      <w:szCs w:val="24"/>
      <w:lang w:val="pt-BR"/>
    </w:rPr>
  </w:style>
  <w:style w:type="character" w:customStyle="1" w:styleId="vb1Char">
    <w:name w:val="vb1 Char"/>
    <w:basedOn w:val="DefaultParagraphFont"/>
    <w:link w:val="vb1"/>
    <w:rsid w:val="00680AA6"/>
    <w:rPr>
      <w:rFonts w:ascii=".VnTime" w:eastAsia="Times New Roman" w:hAnsi=".VnTime" w:cs="Times New Roman"/>
      <w:sz w:val="24"/>
      <w:szCs w:val="24"/>
      <w:lang w:val="pt-BR"/>
    </w:rPr>
  </w:style>
  <w:style w:type="paragraph" w:customStyle="1" w:styleId="tabABC">
    <w:name w:val="tabABC"/>
    <w:basedOn w:val="Normal"/>
    <w:link w:val="tabABCChar"/>
    <w:rsid w:val="00680AA6"/>
    <w:pPr>
      <w:tabs>
        <w:tab w:val="left" w:pos="2268"/>
        <w:tab w:val="left" w:pos="3969"/>
        <w:tab w:val="left" w:pos="5670"/>
      </w:tabs>
      <w:spacing w:after="60" w:line="300" w:lineRule="atLeast"/>
      <w:ind w:left="851" w:hanging="284"/>
      <w:jc w:val="both"/>
    </w:pPr>
    <w:rPr>
      <w:rFonts w:ascii=".VnTime" w:hAnsi=".VnTime"/>
      <w:sz w:val="24"/>
      <w:szCs w:val="24"/>
    </w:rPr>
  </w:style>
  <w:style w:type="character" w:customStyle="1" w:styleId="tabABCChar">
    <w:name w:val="tabABC Char"/>
    <w:basedOn w:val="DefaultParagraphFont"/>
    <w:link w:val="tabABC"/>
    <w:rsid w:val="00680AA6"/>
    <w:rPr>
      <w:rFonts w:ascii=".VnTime" w:eastAsia="Times New Roman" w:hAnsi=".VnTime" w:cs="Times New Roman"/>
      <w:sz w:val="24"/>
      <w:szCs w:val="24"/>
    </w:rPr>
  </w:style>
  <w:style w:type="paragraph" w:customStyle="1" w:styleId="msonormal0">
    <w:name w:val="msonormal"/>
    <w:basedOn w:val="Normal"/>
    <w:rsid w:val="00680AA6"/>
    <w:pPr>
      <w:spacing w:before="100" w:beforeAutospacing="1" w:after="100" w:afterAutospacing="1"/>
    </w:pPr>
    <w:rPr>
      <w:rFonts w:ascii="Times New Roman" w:hAnsi="Times New Roman"/>
      <w:sz w:val="24"/>
      <w:szCs w:val="24"/>
    </w:rPr>
  </w:style>
  <w:style w:type="character" w:customStyle="1" w:styleId="Tiu1">
    <w:name w:val="Tiêu đề #1_"/>
    <w:basedOn w:val="DefaultParagraphFont"/>
    <w:link w:val="Tiu10"/>
    <w:uiPriority w:val="99"/>
    <w:rsid w:val="00680AA6"/>
    <w:rPr>
      <w:rFonts w:ascii="Times New Roman" w:hAnsi="Times New Roman" w:cs="Times New Roman"/>
      <w:sz w:val="38"/>
      <w:szCs w:val="38"/>
    </w:rPr>
  </w:style>
  <w:style w:type="paragraph" w:customStyle="1" w:styleId="Tiu10">
    <w:name w:val="Tiêu đề #1"/>
    <w:basedOn w:val="Normal"/>
    <w:link w:val="Tiu1"/>
    <w:uiPriority w:val="99"/>
    <w:rsid w:val="00680AA6"/>
    <w:pPr>
      <w:spacing w:line="180" w:lineRule="auto"/>
      <w:ind w:left="1180"/>
      <w:outlineLvl w:val="0"/>
    </w:pPr>
    <w:rPr>
      <w:rFonts w:ascii="Times New Roman" w:eastAsiaTheme="minorHAnsi" w:hAnsi="Times New Roman"/>
      <w:sz w:val="38"/>
      <w:szCs w:val="38"/>
    </w:rPr>
  </w:style>
  <w:style w:type="character" w:customStyle="1" w:styleId="Vnbnnidung4">
    <w:name w:val="Văn bản nội dung (4)_"/>
    <w:basedOn w:val="DefaultParagraphFont"/>
    <w:link w:val="Vnbnnidung40"/>
    <w:uiPriority w:val="99"/>
    <w:rsid w:val="00680AA6"/>
    <w:rPr>
      <w:rFonts w:ascii="Arial" w:hAnsi="Arial" w:cs="Arial"/>
      <w:sz w:val="16"/>
      <w:szCs w:val="16"/>
    </w:rPr>
  </w:style>
  <w:style w:type="character" w:customStyle="1" w:styleId="Mclc">
    <w:name w:val="Mục lục_"/>
    <w:basedOn w:val="DefaultParagraphFont"/>
    <w:link w:val="Mclc0"/>
    <w:uiPriority w:val="99"/>
    <w:rsid w:val="00680AA6"/>
    <w:rPr>
      <w:rFonts w:ascii="Arial" w:hAnsi="Arial" w:cs="Arial"/>
    </w:rPr>
  </w:style>
  <w:style w:type="paragraph" w:customStyle="1" w:styleId="Vnbnnidung40">
    <w:name w:val="Văn bản nội dung (4)"/>
    <w:basedOn w:val="Normal"/>
    <w:link w:val="Vnbnnidung4"/>
    <w:uiPriority w:val="99"/>
    <w:rsid w:val="00680AA6"/>
    <w:pPr>
      <w:ind w:left="1760"/>
    </w:pPr>
    <w:rPr>
      <w:rFonts w:ascii="Arial" w:eastAsiaTheme="minorHAnsi" w:hAnsi="Arial" w:cs="Arial"/>
      <w:sz w:val="16"/>
      <w:szCs w:val="16"/>
    </w:rPr>
  </w:style>
  <w:style w:type="paragraph" w:customStyle="1" w:styleId="Mclc0">
    <w:name w:val="Mục lục"/>
    <w:basedOn w:val="Normal"/>
    <w:link w:val="Mclc"/>
    <w:uiPriority w:val="99"/>
    <w:rsid w:val="00680AA6"/>
    <w:pPr>
      <w:ind w:firstLine="380"/>
    </w:pPr>
    <w:rPr>
      <w:rFonts w:ascii="Arial" w:eastAsiaTheme="minorHAnsi" w:hAnsi="Arial" w:cs="Arial"/>
    </w:rPr>
  </w:style>
  <w:style w:type="character" w:customStyle="1" w:styleId="Tiu2">
    <w:name w:val="Tiêu đề #2_"/>
    <w:basedOn w:val="DefaultParagraphFont"/>
    <w:link w:val="Tiu20"/>
    <w:uiPriority w:val="99"/>
    <w:rsid w:val="00680AA6"/>
    <w:rPr>
      <w:rFonts w:ascii="Times New Roman" w:hAnsi="Times New Roman" w:cs="Times New Roman"/>
      <w:b/>
      <w:bCs/>
    </w:rPr>
  </w:style>
  <w:style w:type="paragraph" w:customStyle="1" w:styleId="Tiu20">
    <w:name w:val="Tiêu đề #2"/>
    <w:basedOn w:val="Normal"/>
    <w:link w:val="Tiu2"/>
    <w:uiPriority w:val="99"/>
    <w:rsid w:val="00680AA6"/>
    <w:pPr>
      <w:spacing w:line="180" w:lineRule="auto"/>
      <w:ind w:left="1420"/>
      <w:outlineLvl w:val="1"/>
    </w:pPr>
    <w:rPr>
      <w:rFonts w:ascii="Times New Roman" w:eastAsiaTheme="minorHAnsi" w:hAnsi="Times New Roman"/>
      <w:b/>
      <w:bCs/>
    </w:rPr>
  </w:style>
  <w:style w:type="paragraph" w:customStyle="1" w:styleId="mtdisplayequation0">
    <w:name w:val="mtdisplayequation"/>
    <w:basedOn w:val="Normal"/>
    <w:rsid w:val="00680AA6"/>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680AA6"/>
  </w:style>
  <w:style w:type="paragraph" w:customStyle="1" w:styleId="bodytext71">
    <w:name w:val="bodytext7"/>
    <w:basedOn w:val="Normal"/>
    <w:rsid w:val="00680AA6"/>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0"/>
    <w:lsdException w:name="toc 5" w:uiPriority="0"/>
    <w:lsdException w:name="toc 7" w:uiPriority="0"/>
    <w:lsdException w:name="toc 8" w:uiPriority="0"/>
    <w:lsdException w:name="toc 9" w:uiPriority="0"/>
    <w:lsdException w:name="header" w:uiPriority="0"/>
    <w:lsdException w:name="caption" w:qFormat="1"/>
    <w:lsdException w:name="footnote reference" w:uiPriority="0"/>
    <w:lsdException w:name="page number" w:uiPriority="0"/>
    <w:lsdException w:name="List 3"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Outline List 2" w:uiPriority="0"/>
    <w:lsdException w:name="Balloon Text" w:uiPriority="0"/>
    <w:lsdException w:name="Table Grid" w:semiHidden="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Đoạn của Danh sách1,Colorful List - Accent 13,List Paragraph1,Numbered List,bullet,Cita extensa,Medium Grid 1 - Accent 22,Sub-heading,bullet 1,Sub-headin,List Paragraph2,Td cấp 5"/>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9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iPriority w:val="99"/>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Đoạn của Danh sách1 Char,Colorful List - Accent 13 Char,List Paragraph1 Char,Numbered List Char,bullet Char,Cita extensa Char,Medium Grid 1 - Accent 22 Char,Sub-heading Char,bullet 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uiPriority w:val="99"/>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uiPriority w:val="99"/>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39"/>
    <w:rsid w:val="000A427C"/>
    <w:pPr>
      <w:ind w:left="240"/>
    </w:pPr>
    <w:rPr>
      <w:rFonts w:ascii="Times New Roman" w:hAnsi="Times New Roman"/>
      <w:smallCaps/>
      <w:noProof/>
      <w:sz w:val="20"/>
      <w:szCs w:val="20"/>
    </w:rPr>
  </w:style>
  <w:style w:type="paragraph" w:styleId="TOC3">
    <w:name w:val="toc 3"/>
    <w:basedOn w:val="Normal"/>
    <w:next w:val="Normal"/>
    <w:autoRedefine/>
    <w:uiPriority w:val="39"/>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semiHidden/>
    <w:rsid w:val="000A427C"/>
    <w:rPr>
      <w:sz w:val="16"/>
      <w:szCs w:val="16"/>
      <w:lang w:val="en-US" w:eastAsia="en-US" w:bidi="ar-SA"/>
    </w:rPr>
  </w:style>
  <w:style w:type="paragraph" w:styleId="CommentText">
    <w:name w:val="annotation text"/>
    <w:basedOn w:val="Normal"/>
    <w:link w:val="CommentTextChar"/>
    <w:uiPriority w:val="99"/>
    <w:semiHidden/>
    <w:rsid w:val="000A427C"/>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TableGrid12">
    <w:name w:val="Table Grid12"/>
    <w:basedOn w:val="TableNormal"/>
    <w:next w:val="TableGrid"/>
    <w:uiPriority w:val="39"/>
    <w:rsid w:val="002A4852"/>
    <w:pPr>
      <w:jc w:val="both"/>
    </w:pPr>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8168F"/>
    <w:rPr>
      <w:color w:val="605E5C"/>
      <w:shd w:val="clear" w:color="auto" w:fill="E1DFDD"/>
    </w:rPr>
  </w:style>
  <w:style w:type="character" w:customStyle="1" w:styleId="google-anno-t">
    <w:name w:val="google-anno-t"/>
    <w:basedOn w:val="DefaultParagraphFont"/>
    <w:rsid w:val="00C62778"/>
  </w:style>
  <w:style w:type="character" w:customStyle="1" w:styleId="Vnbnnidung">
    <w:name w:val="Văn bản nội dung_"/>
    <w:basedOn w:val="DefaultParagraphFont"/>
    <w:link w:val="Vnbnnidung0"/>
    <w:uiPriority w:val="99"/>
    <w:rsid w:val="003E5006"/>
    <w:rPr>
      <w:rFonts w:ascii="Times New Roman" w:eastAsia="Times New Roman" w:hAnsi="Times New Roman" w:cs="Times New Roman"/>
    </w:rPr>
  </w:style>
  <w:style w:type="paragraph" w:customStyle="1" w:styleId="Vnbnnidung0">
    <w:name w:val="Văn bản nội dung"/>
    <w:basedOn w:val="Normal"/>
    <w:link w:val="Vnbnnidung"/>
    <w:uiPriority w:val="99"/>
    <w:rsid w:val="003E5006"/>
    <w:pPr>
      <w:widowControl w:val="0"/>
      <w:spacing w:after="40" w:line="283" w:lineRule="auto"/>
    </w:pPr>
    <w:rPr>
      <w:rFonts w:ascii="Times New Roman" w:hAnsi="Times New Roman"/>
    </w:rPr>
  </w:style>
  <w:style w:type="table" w:customStyle="1" w:styleId="GridTable1Light">
    <w:name w:val="Grid Table 1 Light"/>
    <w:basedOn w:val="TableNormal"/>
    <w:uiPriority w:val="46"/>
    <w:rsid w:val="00A17725"/>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xt-justify">
    <w:name w:val="text-justify"/>
    <w:basedOn w:val="Normal"/>
    <w:rsid w:val="00680AA6"/>
    <w:pPr>
      <w:spacing w:before="100" w:beforeAutospacing="1" w:after="100" w:afterAutospacing="1"/>
    </w:pPr>
    <w:rPr>
      <w:rFonts w:ascii="Times New Roman" w:hAnsi="Times New Roman"/>
      <w:sz w:val="24"/>
      <w:szCs w:val="24"/>
      <w:lang w:val="vi-VN" w:eastAsia="vi-VN"/>
    </w:rPr>
  </w:style>
  <w:style w:type="character" w:customStyle="1" w:styleId="Khc">
    <w:name w:val="Khác_"/>
    <w:link w:val="Khc0"/>
    <w:locked/>
    <w:rsid w:val="00680AA6"/>
  </w:style>
  <w:style w:type="paragraph" w:customStyle="1" w:styleId="Khc0">
    <w:name w:val="Khác"/>
    <w:basedOn w:val="Normal"/>
    <w:link w:val="Khc"/>
    <w:rsid w:val="00680AA6"/>
    <w:pPr>
      <w:widowControl w:val="0"/>
      <w:spacing w:line="324" w:lineRule="auto"/>
    </w:pPr>
    <w:rPr>
      <w:rFonts w:asciiTheme="minorHAnsi" w:eastAsiaTheme="minorHAnsi" w:hAnsiTheme="minorHAnsi" w:cstheme="minorBidi"/>
    </w:rPr>
  </w:style>
  <w:style w:type="paragraph" w:customStyle="1" w:styleId="ArtisticBody">
    <w:name w:val="Artistic Body"/>
    <w:basedOn w:val="Normal"/>
    <w:uiPriority w:val="99"/>
    <w:rsid w:val="00680AA6"/>
    <w:pPr>
      <w:autoSpaceDE w:val="0"/>
      <w:autoSpaceDN w:val="0"/>
      <w:adjustRightInd w:val="0"/>
    </w:pPr>
    <w:rPr>
      <w:rFonts w:ascii="TOPPER" w:eastAsiaTheme="minorHAnsi" w:hAnsi="TOPPER" w:cs="TOPPER"/>
      <w:sz w:val="24"/>
      <w:szCs w:val="24"/>
    </w:rPr>
  </w:style>
  <w:style w:type="character" w:customStyle="1" w:styleId="UnresolvedMention1">
    <w:name w:val="Unresolved Mention1"/>
    <w:basedOn w:val="DefaultParagraphFont"/>
    <w:uiPriority w:val="99"/>
    <w:semiHidden/>
    <w:unhideWhenUsed/>
    <w:rsid w:val="00680AA6"/>
    <w:rPr>
      <w:color w:val="605E5C"/>
      <w:shd w:val="clear" w:color="auto" w:fill="E1DFDD"/>
    </w:rPr>
  </w:style>
  <w:style w:type="numbering" w:styleId="1ai">
    <w:name w:val="Outline List 1"/>
    <w:basedOn w:val="NoList"/>
    <w:uiPriority w:val="99"/>
    <w:semiHidden/>
    <w:unhideWhenUsed/>
    <w:rsid w:val="00680AA6"/>
    <w:pPr>
      <w:numPr>
        <w:numId w:val="22"/>
      </w:numPr>
    </w:pPr>
  </w:style>
  <w:style w:type="paragraph" w:styleId="TOCHeading">
    <w:name w:val="TOC Heading"/>
    <w:basedOn w:val="Heading1"/>
    <w:next w:val="Normal"/>
    <w:uiPriority w:val="39"/>
    <w:unhideWhenUsed/>
    <w:rsid w:val="00680AA6"/>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customStyle="1" w:styleId="vb1">
    <w:name w:val="vb1"/>
    <w:basedOn w:val="Normal"/>
    <w:link w:val="vb1Char"/>
    <w:rsid w:val="00680AA6"/>
    <w:pPr>
      <w:tabs>
        <w:tab w:val="left" w:pos="425"/>
      </w:tabs>
      <w:spacing w:after="40" w:line="300" w:lineRule="atLeast"/>
      <w:ind w:firstLine="567"/>
      <w:jc w:val="both"/>
    </w:pPr>
    <w:rPr>
      <w:rFonts w:ascii=".VnTime" w:hAnsi=".VnTime"/>
      <w:sz w:val="24"/>
      <w:szCs w:val="24"/>
      <w:lang w:val="pt-BR"/>
    </w:rPr>
  </w:style>
  <w:style w:type="character" w:customStyle="1" w:styleId="vb1Char">
    <w:name w:val="vb1 Char"/>
    <w:basedOn w:val="DefaultParagraphFont"/>
    <w:link w:val="vb1"/>
    <w:rsid w:val="00680AA6"/>
    <w:rPr>
      <w:rFonts w:ascii=".VnTime" w:eastAsia="Times New Roman" w:hAnsi=".VnTime" w:cs="Times New Roman"/>
      <w:sz w:val="24"/>
      <w:szCs w:val="24"/>
      <w:lang w:val="pt-BR"/>
    </w:rPr>
  </w:style>
  <w:style w:type="paragraph" w:customStyle="1" w:styleId="tabABC">
    <w:name w:val="tabABC"/>
    <w:basedOn w:val="Normal"/>
    <w:link w:val="tabABCChar"/>
    <w:rsid w:val="00680AA6"/>
    <w:pPr>
      <w:tabs>
        <w:tab w:val="left" w:pos="2268"/>
        <w:tab w:val="left" w:pos="3969"/>
        <w:tab w:val="left" w:pos="5670"/>
      </w:tabs>
      <w:spacing w:after="60" w:line="300" w:lineRule="atLeast"/>
      <w:ind w:left="851" w:hanging="284"/>
      <w:jc w:val="both"/>
    </w:pPr>
    <w:rPr>
      <w:rFonts w:ascii=".VnTime" w:hAnsi=".VnTime"/>
      <w:sz w:val="24"/>
      <w:szCs w:val="24"/>
    </w:rPr>
  </w:style>
  <w:style w:type="character" w:customStyle="1" w:styleId="tabABCChar">
    <w:name w:val="tabABC Char"/>
    <w:basedOn w:val="DefaultParagraphFont"/>
    <w:link w:val="tabABC"/>
    <w:rsid w:val="00680AA6"/>
    <w:rPr>
      <w:rFonts w:ascii=".VnTime" w:eastAsia="Times New Roman" w:hAnsi=".VnTime" w:cs="Times New Roman"/>
      <w:sz w:val="24"/>
      <w:szCs w:val="24"/>
    </w:rPr>
  </w:style>
  <w:style w:type="paragraph" w:customStyle="1" w:styleId="msonormal0">
    <w:name w:val="msonormal"/>
    <w:basedOn w:val="Normal"/>
    <w:rsid w:val="00680AA6"/>
    <w:pPr>
      <w:spacing w:before="100" w:beforeAutospacing="1" w:after="100" w:afterAutospacing="1"/>
    </w:pPr>
    <w:rPr>
      <w:rFonts w:ascii="Times New Roman" w:hAnsi="Times New Roman"/>
      <w:sz w:val="24"/>
      <w:szCs w:val="24"/>
    </w:rPr>
  </w:style>
  <w:style w:type="character" w:customStyle="1" w:styleId="Tiu1">
    <w:name w:val="Tiêu đề #1_"/>
    <w:basedOn w:val="DefaultParagraphFont"/>
    <w:link w:val="Tiu10"/>
    <w:uiPriority w:val="99"/>
    <w:rsid w:val="00680AA6"/>
    <w:rPr>
      <w:rFonts w:ascii="Times New Roman" w:hAnsi="Times New Roman" w:cs="Times New Roman"/>
      <w:sz w:val="38"/>
      <w:szCs w:val="38"/>
    </w:rPr>
  </w:style>
  <w:style w:type="paragraph" w:customStyle="1" w:styleId="Tiu10">
    <w:name w:val="Tiêu đề #1"/>
    <w:basedOn w:val="Normal"/>
    <w:link w:val="Tiu1"/>
    <w:uiPriority w:val="99"/>
    <w:rsid w:val="00680AA6"/>
    <w:pPr>
      <w:spacing w:line="180" w:lineRule="auto"/>
      <w:ind w:left="1180"/>
      <w:outlineLvl w:val="0"/>
    </w:pPr>
    <w:rPr>
      <w:rFonts w:ascii="Times New Roman" w:eastAsiaTheme="minorHAnsi" w:hAnsi="Times New Roman"/>
      <w:sz w:val="38"/>
      <w:szCs w:val="38"/>
    </w:rPr>
  </w:style>
  <w:style w:type="character" w:customStyle="1" w:styleId="Vnbnnidung4">
    <w:name w:val="Văn bản nội dung (4)_"/>
    <w:basedOn w:val="DefaultParagraphFont"/>
    <w:link w:val="Vnbnnidung40"/>
    <w:uiPriority w:val="99"/>
    <w:rsid w:val="00680AA6"/>
    <w:rPr>
      <w:rFonts w:ascii="Arial" w:hAnsi="Arial" w:cs="Arial"/>
      <w:sz w:val="16"/>
      <w:szCs w:val="16"/>
    </w:rPr>
  </w:style>
  <w:style w:type="character" w:customStyle="1" w:styleId="Mclc">
    <w:name w:val="Mục lục_"/>
    <w:basedOn w:val="DefaultParagraphFont"/>
    <w:link w:val="Mclc0"/>
    <w:uiPriority w:val="99"/>
    <w:rsid w:val="00680AA6"/>
    <w:rPr>
      <w:rFonts w:ascii="Arial" w:hAnsi="Arial" w:cs="Arial"/>
    </w:rPr>
  </w:style>
  <w:style w:type="paragraph" w:customStyle="1" w:styleId="Vnbnnidung40">
    <w:name w:val="Văn bản nội dung (4)"/>
    <w:basedOn w:val="Normal"/>
    <w:link w:val="Vnbnnidung4"/>
    <w:uiPriority w:val="99"/>
    <w:rsid w:val="00680AA6"/>
    <w:pPr>
      <w:ind w:left="1760"/>
    </w:pPr>
    <w:rPr>
      <w:rFonts w:ascii="Arial" w:eastAsiaTheme="minorHAnsi" w:hAnsi="Arial" w:cs="Arial"/>
      <w:sz w:val="16"/>
      <w:szCs w:val="16"/>
    </w:rPr>
  </w:style>
  <w:style w:type="paragraph" w:customStyle="1" w:styleId="Mclc0">
    <w:name w:val="Mục lục"/>
    <w:basedOn w:val="Normal"/>
    <w:link w:val="Mclc"/>
    <w:uiPriority w:val="99"/>
    <w:rsid w:val="00680AA6"/>
    <w:pPr>
      <w:ind w:firstLine="380"/>
    </w:pPr>
    <w:rPr>
      <w:rFonts w:ascii="Arial" w:eastAsiaTheme="minorHAnsi" w:hAnsi="Arial" w:cs="Arial"/>
    </w:rPr>
  </w:style>
  <w:style w:type="character" w:customStyle="1" w:styleId="Tiu2">
    <w:name w:val="Tiêu đề #2_"/>
    <w:basedOn w:val="DefaultParagraphFont"/>
    <w:link w:val="Tiu20"/>
    <w:uiPriority w:val="99"/>
    <w:rsid w:val="00680AA6"/>
    <w:rPr>
      <w:rFonts w:ascii="Times New Roman" w:hAnsi="Times New Roman" w:cs="Times New Roman"/>
      <w:b/>
      <w:bCs/>
    </w:rPr>
  </w:style>
  <w:style w:type="paragraph" w:customStyle="1" w:styleId="Tiu20">
    <w:name w:val="Tiêu đề #2"/>
    <w:basedOn w:val="Normal"/>
    <w:link w:val="Tiu2"/>
    <w:uiPriority w:val="99"/>
    <w:rsid w:val="00680AA6"/>
    <w:pPr>
      <w:spacing w:line="180" w:lineRule="auto"/>
      <w:ind w:left="1420"/>
      <w:outlineLvl w:val="1"/>
    </w:pPr>
    <w:rPr>
      <w:rFonts w:ascii="Times New Roman" w:eastAsiaTheme="minorHAnsi" w:hAnsi="Times New Roman"/>
      <w:b/>
      <w:bCs/>
    </w:rPr>
  </w:style>
  <w:style w:type="paragraph" w:customStyle="1" w:styleId="mtdisplayequation0">
    <w:name w:val="mtdisplayequation"/>
    <w:basedOn w:val="Normal"/>
    <w:rsid w:val="00680AA6"/>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680AA6"/>
  </w:style>
  <w:style w:type="paragraph" w:customStyle="1" w:styleId="bodytext71">
    <w:name w:val="bodytext7"/>
    <w:basedOn w:val="Normal"/>
    <w:rsid w:val="00680AA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2849922">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199871">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2095769">
      <w:bodyDiv w:val="1"/>
      <w:marLeft w:val="0"/>
      <w:marRight w:val="0"/>
      <w:marTop w:val="0"/>
      <w:marBottom w:val="0"/>
      <w:divBdr>
        <w:top w:val="none" w:sz="0" w:space="0" w:color="auto"/>
        <w:left w:val="none" w:sz="0" w:space="0" w:color="auto"/>
        <w:bottom w:val="none" w:sz="0" w:space="0" w:color="auto"/>
        <w:right w:val="none" w:sz="0" w:space="0" w:color="auto"/>
      </w:divBdr>
    </w:div>
    <w:div w:id="117922157">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35609439">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1438274">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69106377">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58411147">
      <w:bodyDiv w:val="1"/>
      <w:marLeft w:val="0"/>
      <w:marRight w:val="0"/>
      <w:marTop w:val="0"/>
      <w:marBottom w:val="0"/>
      <w:divBdr>
        <w:top w:val="none" w:sz="0" w:space="0" w:color="auto"/>
        <w:left w:val="none" w:sz="0" w:space="0" w:color="auto"/>
        <w:bottom w:val="none" w:sz="0" w:space="0" w:color="auto"/>
        <w:right w:val="none" w:sz="0" w:space="0" w:color="auto"/>
      </w:divBdr>
    </w:div>
    <w:div w:id="261376117">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0645607">
      <w:bodyDiv w:val="1"/>
      <w:marLeft w:val="0"/>
      <w:marRight w:val="0"/>
      <w:marTop w:val="0"/>
      <w:marBottom w:val="0"/>
      <w:divBdr>
        <w:top w:val="none" w:sz="0" w:space="0" w:color="auto"/>
        <w:left w:val="none" w:sz="0" w:space="0" w:color="auto"/>
        <w:bottom w:val="none" w:sz="0" w:space="0" w:color="auto"/>
        <w:right w:val="none" w:sz="0" w:space="0" w:color="auto"/>
      </w:divBdr>
    </w:div>
    <w:div w:id="332996816">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53771315">
      <w:bodyDiv w:val="1"/>
      <w:marLeft w:val="0"/>
      <w:marRight w:val="0"/>
      <w:marTop w:val="0"/>
      <w:marBottom w:val="0"/>
      <w:divBdr>
        <w:top w:val="none" w:sz="0" w:space="0" w:color="auto"/>
        <w:left w:val="none" w:sz="0" w:space="0" w:color="auto"/>
        <w:bottom w:val="none" w:sz="0" w:space="0" w:color="auto"/>
        <w:right w:val="none" w:sz="0" w:space="0" w:color="auto"/>
      </w:divBdr>
    </w:div>
    <w:div w:id="360666798">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85299719">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6852953">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8257076">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27450277">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68855209">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79683518">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07733080">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2835326">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79165394">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05570131">
      <w:bodyDiv w:val="1"/>
      <w:marLeft w:val="0"/>
      <w:marRight w:val="0"/>
      <w:marTop w:val="0"/>
      <w:marBottom w:val="0"/>
      <w:divBdr>
        <w:top w:val="none" w:sz="0" w:space="0" w:color="auto"/>
        <w:left w:val="none" w:sz="0" w:space="0" w:color="auto"/>
        <w:bottom w:val="none" w:sz="0" w:space="0" w:color="auto"/>
        <w:right w:val="none" w:sz="0" w:space="0" w:color="auto"/>
      </w:divBdr>
    </w:div>
    <w:div w:id="718281695">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044222">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6489244">
      <w:bodyDiv w:val="1"/>
      <w:marLeft w:val="0"/>
      <w:marRight w:val="0"/>
      <w:marTop w:val="0"/>
      <w:marBottom w:val="0"/>
      <w:divBdr>
        <w:top w:val="none" w:sz="0" w:space="0" w:color="auto"/>
        <w:left w:val="none" w:sz="0" w:space="0" w:color="auto"/>
        <w:bottom w:val="none" w:sz="0" w:space="0" w:color="auto"/>
        <w:right w:val="none" w:sz="0" w:space="0" w:color="auto"/>
      </w:divBdr>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4250971">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037454">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7981880">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09536273">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3245444">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88480623">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75053861">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41384505">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0945508">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2211727">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0146803">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1280663">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1081950">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591529">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29037942">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4615300">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1801379">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88131314">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220025">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072272">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0431434">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6936108">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51515626">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5764527">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8211388">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67730225">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274337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175613">
      <w:bodyDiv w:val="1"/>
      <w:marLeft w:val="0"/>
      <w:marRight w:val="0"/>
      <w:marTop w:val="0"/>
      <w:marBottom w:val="0"/>
      <w:divBdr>
        <w:top w:val="none" w:sz="0" w:space="0" w:color="auto"/>
        <w:left w:val="none" w:sz="0" w:space="0" w:color="auto"/>
        <w:bottom w:val="none" w:sz="0" w:space="0" w:color="auto"/>
        <w:right w:val="none" w:sz="0" w:space="0" w:color="auto"/>
      </w:divBdr>
      <w:divsChild>
        <w:div w:id="2113087443">
          <w:marLeft w:val="0"/>
          <w:marRight w:val="0"/>
          <w:marTop w:val="0"/>
          <w:marBottom w:val="0"/>
          <w:divBdr>
            <w:top w:val="none" w:sz="0" w:space="0" w:color="auto"/>
            <w:left w:val="none" w:sz="0" w:space="0" w:color="auto"/>
            <w:bottom w:val="none" w:sz="0" w:space="0" w:color="auto"/>
            <w:right w:val="none" w:sz="0" w:space="0" w:color="auto"/>
          </w:divBdr>
        </w:div>
      </w:divsChild>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137750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0986798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058038">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089185937">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12428668">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 w:id="214014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00" Target="media/hdphoto18.wdp" Type="http://schemas.microsoft.com/office/2007/relationships/hdphoto"/><Relationship Id="rId101" Target="media/image53.png" Type="http://schemas.openxmlformats.org/officeDocument/2006/relationships/image"/><Relationship Id="rId102" Target="media/hdphoto19.wdp" Type="http://schemas.microsoft.com/office/2007/relationships/hdphoto"/><Relationship Id="rId103" Target="media/image54.png" Type="http://schemas.openxmlformats.org/officeDocument/2006/relationships/image"/><Relationship Id="rId104" Target="media/hdphoto20.wdp" Type="http://schemas.microsoft.com/office/2007/relationships/hdphoto"/><Relationship Id="rId105" Target="media/image55.png" Type="http://schemas.openxmlformats.org/officeDocument/2006/relationships/image"/><Relationship Id="rId106" Target="media/hdphoto21.wdp" Type="http://schemas.microsoft.com/office/2007/relationships/hdphoto"/><Relationship Id="rId107" Target="media/image56.png" Type="http://schemas.openxmlformats.org/officeDocument/2006/relationships/image"/><Relationship Id="rId108" Target="media/hdphoto22.wdp" Type="http://schemas.microsoft.com/office/2007/relationships/hdphoto"/><Relationship Id="rId109" Target="media/image57.png" Type="http://schemas.openxmlformats.org/officeDocument/2006/relationships/image"/><Relationship Id="rId11" Target="media/image3.png" Type="http://schemas.openxmlformats.org/officeDocument/2006/relationships/image"/><Relationship Id="rId110" Target="media/hdphoto23.wdp" Type="http://schemas.microsoft.com/office/2007/relationships/hdphoto"/><Relationship Id="rId111" Target="media/image58.wmf" Type="http://schemas.openxmlformats.org/officeDocument/2006/relationships/image"/><Relationship Id="rId112" Target="embeddings/oleObject24.bin" Type="http://schemas.openxmlformats.org/officeDocument/2006/relationships/oleObject"/><Relationship Id="rId113" Target="media/image59.wmf" Type="http://schemas.openxmlformats.org/officeDocument/2006/relationships/image"/><Relationship Id="rId114" Target="embeddings/oleObject25.bin" Type="http://schemas.openxmlformats.org/officeDocument/2006/relationships/oleObject"/><Relationship Id="rId115" Target="media/image60.wmf" Type="http://schemas.openxmlformats.org/officeDocument/2006/relationships/image"/><Relationship Id="rId116" Target="embeddings/oleObject26.bin" Type="http://schemas.openxmlformats.org/officeDocument/2006/relationships/oleObject"/><Relationship Id="rId117" Target="media/image61.wmf" Type="http://schemas.openxmlformats.org/officeDocument/2006/relationships/image"/><Relationship Id="rId118" Target="embeddings/oleObject27.bin" Type="http://schemas.openxmlformats.org/officeDocument/2006/relationships/oleObject"/><Relationship Id="rId119" Target="media/image62.wmf" Type="http://schemas.openxmlformats.org/officeDocument/2006/relationships/image"/><Relationship Id="rId12" Target="media/hdphoto2.wdp" Type="http://schemas.microsoft.com/office/2007/relationships/hdphoto"/><Relationship Id="rId120" Target="embeddings/oleObject28.bin" Type="http://schemas.openxmlformats.org/officeDocument/2006/relationships/oleObject"/><Relationship Id="rId121" Target="media/image63.wmf" Type="http://schemas.openxmlformats.org/officeDocument/2006/relationships/image"/><Relationship Id="rId122" Target="embeddings/oleObject29.bin" Type="http://schemas.openxmlformats.org/officeDocument/2006/relationships/oleObject"/><Relationship Id="rId123" Target="media/image64.wmf" Type="http://schemas.openxmlformats.org/officeDocument/2006/relationships/image"/><Relationship Id="rId124" Target="embeddings/oleObject30.bin" Type="http://schemas.openxmlformats.org/officeDocument/2006/relationships/oleObject"/><Relationship Id="rId125" Target="media/image65.wmf" Type="http://schemas.openxmlformats.org/officeDocument/2006/relationships/image"/><Relationship Id="rId126" Target="embeddings/oleObject31.bin" Type="http://schemas.openxmlformats.org/officeDocument/2006/relationships/oleObject"/><Relationship Id="rId127" Target="media/image66.wmf" Type="http://schemas.openxmlformats.org/officeDocument/2006/relationships/image"/><Relationship Id="rId128" Target="embeddings/oleObject32.bin" Type="http://schemas.openxmlformats.org/officeDocument/2006/relationships/oleObject"/><Relationship Id="rId129" Target="media/image67.png" Type="http://schemas.openxmlformats.org/officeDocument/2006/relationships/image"/><Relationship Id="rId13" Target="media/image4.png" Type="http://schemas.openxmlformats.org/officeDocument/2006/relationships/image"/><Relationship Id="rId130" Target="media/hdphoto24.wdp" Type="http://schemas.microsoft.com/office/2007/relationships/hdphoto"/><Relationship Id="rId131" Target="media/image68.wmf" Type="http://schemas.openxmlformats.org/officeDocument/2006/relationships/image"/><Relationship Id="rId132" Target="embeddings/oleObject33.bin" Type="http://schemas.openxmlformats.org/officeDocument/2006/relationships/oleObject"/><Relationship Id="rId133" Target="media/image69.wmf" Type="http://schemas.openxmlformats.org/officeDocument/2006/relationships/image"/><Relationship Id="rId134" Target="embeddings/oleObject34.bin" Type="http://schemas.openxmlformats.org/officeDocument/2006/relationships/oleObject"/><Relationship Id="rId135" Target="media/image70.wmf" Type="http://schemas.openxmlformats.org/officeDocument/2006/relationships/image"/><Relationship Id="rId136" Target="embeddings/oleObject35.bin" Type="http://schemas.openxmlformats.org/officeDocument/2006/relationships/oleObject"/><Relationship Id="rId137" Target="media/image71.wmf" Type="http://schemas.openxmlformats.org/officeDocument/2006/relationships/image"/><Relationship Id="rId138" Target="embeddings/oleObject36.bin" Type="http://schemas.openxmlformats.org/officeDocument/2006/relationships/oleObject"/><Relationship Id="rId139" Target="media/image72.wmf" Type="http://schemas.openxmlformats.org/officeDocument/2006/relationships/image"/><Relationship Id="rId14" Target="media/hdphoto3.wdp" Type="http://schemas.microsoft.com/office/2007/relationships/hdphoto"/><Relationship Id="rId140" Target="embeddings/oleObject37.bin" Type="http://schemas.openxmlformats.org/officeDocument/2006/relationships/oleObject"/><Relationship Id="rId141" Target="media/image73.wmf" Type="http://schemas.openxmlformats.org/officeDocument/2006/relationships/image"/><Relationship Id="rId142" Target="embeddings/oleObject38.bin" Type="http://schemas.openxmlformats.org/officeDocument/2006/relationships/oleObject"/><Relationship Id="rId143" Target="media/image74.png" Type="http://schemas.openxmlformats.org/officeDocument/2006/relationships/image"/><Relationship Id="rId144" Target="media/hdphoto25.wdp" Type="http://schemas.microsoft.com/office/2007/relationships/hdphoto"/><Relationship Id="rId145" Target="media/image75.wmf" Type="http://schemas.openxmlformats.org/officeDocument/2006/relationships/image"/><Relationship Id="rId146" Target="embeddings/oleObject39.bin" Type="http://schemas.openxmlformats.org/officeDocument/2006/relationships/oleObject"/><Relationship Id="rId147" Target="media/image76.wmf" Type="http://schemas.openxmlformats.org/officeDocument/2006/relationships/image"/><Relationship Id="rId148" Target="embeddings/oleObject40.bin" Type="http://schemas.openxmlformats.org/officeDocument/2006/relationships/oleObject"/><Relationship Id="rId149" Target="media/image77.wmf" Type="http://schemas.openxmlformats.org/officeDocument/2006/relationships/image"/><Relationship Id="rId15" Target="media/image5.png" Type="http://schemas.openxmlformats.org/officeDocument/2006/relationships/image"/><Relationship Id="rId150" Target="embeddings/oleObject41.bin" Type="http://schemas.openxmlformats.org/officeDocument/2006/relationships/oleObject"/><Relationship Id="rId151" Target="media/image78.wmf" Type="http://schemas.openxmlformats.org/officeDocument/2006/relationships/image"/><Relationship Id="rId152" Target="embeddings/oleObject42.bin" Type="http://schemas.openxmlformats.org/officeDocument/2006/relationships/oleObject"/><Relationship Id="rId153" Target="media/image79.wmf" Type="http://schemas.openxmlformats.org/officeDocument/2006/relationships/image"/><Relationship Id="rId154" Target="embeddings/oleObject43.bin" Type="http://schemas.openxmlformats.org/officeDocument/2006/relationships/oleObject"/><Relationship Id="rId155" Target="media/image80.wmf" Type="http://schemas.openxmlformats.org/officeDocument/2006/relationships/image"/><Relationship Id="rId156" Target="embeddings/oleObject44.bin" Type="http://schemas.openxmlformats.org/officeDocument/2006/relationships/oleObject"/><Relationship Id="rId157" Target="media/image81.wmf" Type="http://schemas.openxmlformats.org/officeDocument/2006/relationships/image"/><Relationship Id="rId158" Target="embeddings/oleObject45.bin" Type="http://schemas.openxmlformats.org/officeDocument/2006/relationships/oleObject"/><Relationship Id="rId159" Target="embeddings/oleObject46.bin" Type="http://schemas.openxmlformats.org/officeDocument/2006/relationships/oleObject"/><Relationship Id="rId16" Target="media/hdphoto4.wdp" Type="http://schemas.microsoft.com/office/2007/relationships/hdphoto"/><Relationship Id="rId160" Target="embeddings/oleObject47.bin" Type="http://schemas.openxmlformats.org/officeDocument/2006/relationships/oleObject"/><Relationship Id="rId161" Target="media/image82.wmf" Type="http://schemas.openxmlformats.org/officeDocument/2006/relationships/image"/><Relationship Id="rId162" Target="embeddings/oleObject48.bin" Type="http://schemas.openxmlformats.org/officeDocument/2006/relationships/oleObject"/><Relationship Id="rId163" Target="media/image83.wmf" Type="http://schemas.openxmlformats.org/officeDocument/2006/relationships/image"/><Relationship Id="rId164" Target="embeddings/oleObject49.bin" Type="http://schemas.openxmlformats.org/officeDocument/2006/relationships/oleObject"/><Relationship Id="rId165" Target="embeddings/oleObject50.bin" Type="http://schemas.openxmlformats.org/officeDocument/2006/relationships/oleObject"/><Relationship Id="rId166" Target="media/image84.wmf" Type="http://schemas.openxmlformats.org/officeDocument/2006/relationships/image"/><Relationship Id="rId167" Target="embeddings/oleObject51.bin" Type="http://schemas.openxmlformats.org/officeDocument/2006/relationships/oleObject"/><Relationship Id="rId168" Target="media/image85.png" Type="http://schemas.openxmlformats.org/officeDocument/2006/relationships/image"/><Relationship Id="rId169" Target="media/image86.png" Type="http://schemas.openxmlformats.org/officeDocument/2006/relationships/image"/><Relationship Id="rId17" Target="media/image6.png" Type="http://schemas.openxmlformats.org/officeDocument/2006/relationships/image"/><Relationship Id="rId170" Target="media/image87.png" Type="http://schemas.openxmlformats.org/officeDocument/2006/relationships/image"/><Relationship Id="rId171" Target="media/image88.png" Type="http://schemas.openxmlformats.org/officeDocument/2006/relationships/image"/><Relationship Id="rId172" Target="media/image89.wmf" Type="http://schemas.openxmlformats.org/officeDocument/2006/relationships/image"/><Relationship Id="rId173" Target="embeddings/oleObject52.bin" Type="http://schemas.openxmlformats.org/officeDocument/2006/relationships/oleObject"/><Relationship Id="rId174" Target="media/image90.wmf" Type="http://schemas.openxmlformats.org/officeDocument/2006/relationships/image"/><Relationship Id="rId175" Target="embeddings/oleObject53.bin" Type="http://schemas.openxmlformats.org/officeDocument/2006/relationships/oleObject"/><Relationship Id="rId176" Target="media/image91.wmf" Type="http://schemas.openxmlformats.org/officeDocument/2006/relationships/image"/><Relationship Id="rId177" Target="embeddings/oleObject54.bin" Type="http://schemas.openxmlformats.org/officeDocument/2006/relationships/oleObject"/><Relationship Id="rId178" Target="media/image92.wmf" Type="http://schemas.openxmlformats.org/officeDocument/2006/relationships/image"/><Relationship Id="rId179" Target="embeddings/oleObject55.bin" Type="http://schemas.openxmlformats.org/officeDocument/2006/relationships/oleObject"/><Relationship Id="rId18" Target="media/hdphoto5.wdp" Type="http://schemas.microsoft.com/office/2007/relationships/hdphoto"/><Relationship Id="rId180" Target="media/image93.wmf" Type="http://schemas.openxmlformats.org/officeDocument/2006/relationships/image"/><Relationship Id="rId181" Target="embeddings/oleObject56.bin" Type="http://schemas.openxmlformats.org/officeDocument/2006/relationships/oleObject"/><Relationship Id="rId182" Target="media/image94.wmf" Type="http://schemas.openxmlformats.org/officeDocument/2006/relationships/image"/><Relationship Id="rId183" Target="embeddings/oleObject57.bin" Type="http://schemas.openxmlformats.org/officeDocument/2006/relationships/oleObject"/><Relationship Id="rId184" Target="media/image95.png" Type="http://schemas.openxmlformats.org/officeDocument/2006/relationships/image"/><Relationship Id="rId185" Target="media/image96.wmf" Type="http://schemas.openxmlformats.org/officeDocument/2006/relationships/image"/><Relationship Id="rId186" Target="embeddings/oleObject58.bin" Type="http://schemas.openxmlformats.org/officeDocument/2006/relationships/oleObject"/><Relationship Id="rId187" Target="media/image97.wmf" Type="http://schemas.openxmlformats.org/officeDocument/2006/relationships/image"/><Relationship Id="rId188" Target="embeddings/oleObject59.bin" Type="http://schemas.openxmlformats.org/officeDocument/2006/relationships/oleObject"/><Relationship Id="rId189" Target="media/image98.wmf" Type="http://schemas.openxmlformats.org/officeDocument/2006/relationships/image"/><Relationship Id="rId19" Target="media/image7.png" Type="http://schemas.openxmlformats.org/officeDocument/2006/relationships/image"/><Relationship Id="rId190" Target="embeddings/oleObject60.bin" Type="http://schemas.openxmlformats.org/officeDocument/2006/relationships/oleObject"/><Relationship Id="rId191" Target="media/image99.emf" Type="http://schemas.openxmlformats.org/officeDocument/2006/relationships/image"/><Relationship Id="rId192" Target="media/image100.emf" Type="http://schemas.openxmlformats.org/officeDocument/2006/relationships/image"/><Relationship Id="rId193" Target="media/image101.png" Type="http://schemas.openxmlformats.org/officeDocument/2006/relationships/image"/><Relationship Id="rId194" Target="media/image102.png" Type="http://schemas.openxmlformats.org/officeDocument/2006/relationships/image"/><Relationship Id="rId195" Target="media/hdphoto26.wdp" Type="http://schemas.microsoft.com/office/2007/relationships/hdphoto"/><Relationship Id="rId196" Target="media/image103.png" Type="http://schemas.openxmlformats.org/officeDocument/2006/relationships/image"/><Relationship Id="rId197" Target="media/hdphoto27.wdp" Type="http://schemas.microsoft.com/office/2007/relationships/hdphoto"/><Relationship Id="rId198" Target="media/image104.png" Type="http://schemas.openxmlformats.org/officeDocument/2006/relationships/image"/><Relationship Id="rId199" Target="media/image105.wmf" Type="http://schemas.openxmlformats.org/officeDocument/2006/relationships/image"/><Relationship Id="rId2" Target="numbering.xml" Type="http://schemas.openxmlformats.org/officeDocument/2006/relationships/numbering"/><Relationship Id="rId20" Target="media/hdphoto6.wdp" Type="http://schemas.microsoft.com/office/2007/relationships/hdphoto"/><Relationship Id="rId200" Target="embeddings/oleObject61.bin" Type="http://schemas.openxmlformats.org/officeDocument/2006/relationships/oleObject"/><Relationship Id="rId201" Target="media/image106.wmf" Type="http://schemas.openxmlformats.org/officeDocument/2006/relationships/image"/><Relationship Id="rId202" Target="embeddings/oleObject62.bin" Type="http://schemas.openxmlformats.org/officeDocument/2006/relationships/oleObject"/><Relationship Id="rId203" Target="media/image107.wmf" Type="http://schemas.openxmlformats.org/officeDocument/2006/relationships/image"/><Relationship Id="rId204" Target="embeddings/oleObject63.bin" Type="http://schemas.openxmlformats.org/officeDocument/2006/relationships/oleObject"/><Relationship Id="rId205" Target="media/image108.wmf" Type="http://schemas.openxmlformats.org/officeDocument/2006/relationships/image"/><Relationship Id="rId206" Target="embeddings/oleObject64.bin" Type="http://schemas.openxmlformats.org/officeDocument/2006/relationships/oleObject"/><Relationship Id="rId207" Target="media/image109.wmf" Type="http://schemas.openxmlformats.org/officeDocument/2006/relationships/image"/><Relationship Id="rId208" Target="embeddings/oleObject65.bin" Type="http://schemas.openxmlformats.org/officeDocument/2006/relationships/oleObject"/><Relationship Id="rId209" Target="embeddings/oleObject66.bin" Type="http://schemas.openxmlformats.org/officeDocument/2006/relationships/oleObject"/><Relationship Id="rId21" Target="media/image8.png" Type="http://schemas.openxmlformats.org/officeDocument/2006/relationships/image"/><Relationship Id="rId210" Target="media/image110.png" Type="http://schemas.openxmlformats.org/officeDocument/2006/relationships/image"/><Relationship Id="rId211" Target="media/hdphoto28.wdp" Type="http://schemas.microsoft.com/office/2007/relationships/hdphoto"/><Relationship Id="rId212" Target="media/image111.png" Type="http://schemas.openxmlformats.org/officeDocument/2006/relationships/image"/><Relationship Id="rId213" Target="media/hdphoto29.wdp" Type="http://schemas.microsoft.com/office/2007/relationships/hdphoto"/><Relationship Id="rId214" Target="media/image112.wmf" Type="http://schemas.openxmlformats.org/officeDocument/2006/relationships/image"/><Relationship Id="rId215" Target="embeddings/oleObject67.bin" Type="http://schemas.openxmlformats.org/officeDocument/2006/relationships/oleObject"/><Relationship Id="rId216" Target="media/image113.wmf" Type="http://schemas.openxmlformats.org/officeDocument/2006/relationships/image"/><Relationship Id="rId217" Target="embeddings/oleObject68.bin" Type="http://schemas.openxmlformats.org/officeDocument/2006/relationships/oleObject"/><Relationship Id="rId218" Target="media/image114.wmf" Type="http://schemas.openxmlformats.org/officeDocument/2006/relationships/image"/><Relationship Id="rId219" Target="embeddings/oleObject69.bin" Type="http://schemas.openxmlformats.org/officeDocument/2006/relationships/oleObject"/><Relationship Id="rId22" Target="media/hdphoto7.wdp" Type="http://schemas.microsoft.com/office/2007/relationships/hdphoto"/><Relationship Id="rId220" Target="media/image115.wmf" Type="http://schemas.openxmlformats.org/officeDocument/2006/relationships/image"/><Relationship Id="rId221" Target="embeddings/oleObject70.bin" Type="http://schemas.openxmlformats.org/officeDocument/2006/relationships/oleObject"/><Relationship Id="rId222" Target="media/image116.wmf" Type="http://schemas.openxmlformats.org/officeDocument/2006/relationships/image"/><Relationship Id="rId223" Target="embeddings/oleObject71.bin" Type="http://schemas.openxmlformats.org/officeDocument/2006/relationships/oleObject"/><Relationship Id="rId224" Target="media/image117.wmf" Type="http://schemas.openxmlformats.org/officeDocument/2006/relationships/image"/><Relationship Id="rId225" Target="embeddings/oleObject72.bin" Type="http://schemas.openxmlformats.org/officeDocument/2006/relationships/oleObject"/><Relationship Id="rId226" Target="embeddings/oleObject73.bin" Type="http://schemas.openxmlformats.org/officeDocument/2006/relationships/oleObject"/><Relationship Id="rId227" Target="embeddings/oleObject74.bin" Type="http://schemas.openxmlformats.org/officeDocument/2006/relationships/oleObject"/><Relationship Id="rId228" Target="media/image118.png" Type="http://schemas.openxmlformats.org/officeDocument/2006/relationships/image"/><Relationship Id="rId229" Target="media/hdphoto30.wdp" Type="http://schemas.microsoft.com/office/2007/relationships/hdphoto"/><Relationship Id="rId23" Target="media/image9.wmf" Type="http://schemas.openxmlformats.org/officeDocument/2006/relationships/image"/><Relationship Id="rId230" Target="media/image119.png" Type="http://schemas.openxmlformats.org/officeDocument/2006/relationships/image"/><Relationship Id="rId231" Target="media/hdphoto31.wdp" Type="http://schemas.microsoft.com/office/2007/relationships/hdphoto"/><Relationship Id="rId232" Target="media/image120.png" Type="http://schemas.openxmlformats.org/officeDocument/2006/relationships/image"/><Relationship Id="rId233" Target="media/hdphoto32.wdp" Type="http://schemas.microsoft.com/office/2007/relationships/hdphoto"/><Relationship Id="rId234" Target="media/image121.png" Type="http://schemas.openxmlformats.org/officeDocument/2006/relationships/image"/><Relationship Id="rId235" Target="media/hdphoto33.wdp" Type="http://schemas.microsoft.com/office/2007/relationships/hdphoto"/><Relationship Id="rId236" Target="media/image122.wmf" Type="http://schemas.openxmlformats.org/officeDocument/2006/relationships/image"/><Relationship Id="rId237" Target="embeddings/oleObject75.bin" Type="http://schemas.openxmlformats.org/officeDocument/2006/relationships/oleObject"/><Relationship Id="rId238" Target="media/image123.wmf" Type="http://schemas.openxmlformats.org/officeDocument/2006/relationships/image"/><Relationship Id="rId239" Target="embeddings/oleObject76.bin" Type="http://schemas.openxmlformats.org/officeDocument/2006/relationships/oleObject"/><Relationship Id="rId24" Target="embeddings/oleObject1.bin" Type="http://schemas.openxmlformats.org/officeDocument/2006/relationships/oleObject"/><Relationship Id="rId240" Target="media/image124.wmf" Type="http://schemas.openxmlformats.org/officeDocument/2006/relationships/image"/><Relationship Id="rId241" Target="embeddings/oleObject77.bin" Type="http://schemas.openxmlformats.org/officeDocument/2006/relationships/oleObject"/><Relationship Id="rId242" Target="media/hdphoto34.wdp" Type="http://schemas.microsoft.com/office/2007/relationships/hdphoto"/><Relationship Id="rId243" Target="media/image125.png" Type="http://schemas.openxmlformats.org/officeDocument/2006/relationships/image"/><Relationship Id="rId244" Target="media/hdphoto35.wdp" Type="http://schemas.microsoft.com/office/2007/relationships/hdphoto"/><Relationship Id="rId245" Target="media/image126.wmf" Type="http://schemas.openxmlformats.org/officeDocument/2006/relationships/image"/><Relationship Id="rId246" Target="media/image127.png" Type="http://schemas.openxmlformats.org/officeDocument/2006/relationships/image"/><Relationship Id="rId247" Target="http://hoctap.dvtienich.com/questions/question/acetylene-thuong-duoc-dung-lam-nhien-lieu-vi-du-den-xi-oxygen-acetylene-dung-de-han-cat-kim-loai/" TargetMode="External" Type="http://schemas.openxmlformats.org/officeDocument/2006/relationships/hyperlink"/><Relationship Id="rId248" Target="media/image128.wmf" Type="http://schemas.openxmlformats.org/officeDocument/2006/relationships/image"/><Relationship Id="rId249" Target="embeddings/oleObject78.bin" Type="http://schemas.openxmlformats.org/officeDocument/2006/relationships/oleObject"/><Relationship Id="rId25" Target="embeddings/oleObject2.bin" Type="http://schemas.openxmlformats.org/officeDocument/2006/relationships/oleObject"/><Relationship Id="rId250" Target="media/image129.wmf" Type="http://schemas.openxmlformats.org/officeDocument/2006/relationships/image"/><Relationship Id="rId251" Target="embeddings/oleObject79.bin" Type="http://schemas.openxmlformats.org/officeDocument/2006/relationships/oleObject"/><Relationship Id="rId252" Target="embeddings/oleObject80.bin" Type="http://schemas.openxmlformats.org/officeDocument/2006/relationships/oleObject"/><Relationship Id="rId253" Target="embeddings/oleObject81.bin" Type="http://schemas.openxmlformats.org/officeDocument/2006/relationships/oleObject"/><Relationship Id="rId254" Target="embeddings/oleObject82.bin" Type="http://schemas.openxmlformats.org/officeDocument/2006/relationships/oleObject"/><Relationship Id="rId255" Target="embeddings/oleObject83.bin" Type="http://schemas.openxmlformats.org/officeDocument/2006/relationships/oleObject"/><Relationship Id="rId256" Target="embeddings/oleObject84.bin" Type="http://schemas.openxmlformats.org/officeDocument/2006/relationships/oleObject"/><Relationship Id="rId257" Target="embeddings/oleObject85.bin" Type="http://schemas.openxmlformats.org/officeDocument/2006/relationships/oleObject"/><Relationship Id="rId258" Target="embeddings/oleObject86.bin" Type="http://schemas.openxmlformats.org/officeDocument/2006/relationships/oleObject"/><Relationship Id="rId259" Target="embeddings/oleObject87.bin" Type="http://schemas.openxmlformats.org/officeDocument/2006/relationships/oleObject"/><Relationship Id="rId26" Target="media/image10.png" Type="http://schemas.openxmlformats.org/officeDocument/2006/relationships/image"/><Relationship Id="rId260" Target="embeddings/oleObject88.bin" Type="http://schemas.openxmlformats.org/officeDocument/2006/relationships/oleObject"/><Relationship Id="rId261" Target="media/hdphoto36.wdp" Type="http://schemas.microsoft.com/office/2007/relationships/hdphoto"/><Relationship Id="rId262" Target="media/hdphoto37.wdp" Type="http://schemas.microsoft.com/office/2007/relationships/hdphoto"/><Relationship Id="rId263" Target="embeddings/oleObject89.bin" Type="http://schemas.openxmlformats.org/officeDocument/2006/relationships/oleObject"/><Relationship Id="rId264" Target="embeddings/oleObject90.bin" Type="http://schemas.openxmlformats.org/officeDocument/2006/relationships/oleObject"/><Relationship Id="rId265" Target="embeddings/oleObject91.bin" Type="http://schemas.openxmlformats.org/officeDocument/2006/relationships/oleObject"/><Relationship Id="rId266" Target="embeddings/oleObject92.bin" Type="http://schemas.openxmlformats.org/officeDocument/2006/relationships/oleObject"/><Relationship Id="rId267" Target="embeddings/oleObject93.bin" Type="http://schemas.openxmlformats.org/officeDocument/2006/relationships/oleObject"/><Relationship Id="rId268" Target="embeddings/oleObject94.bin" Type="http://schemas.openxmlformats.org/officeDocument/2006/relationships/oleObject"/><Relationship Id="rId269" Target="embeddings/oleObject95.bin" Type="http://schemas.openxmlformats.org/officeDocument/2006/relationships/oleObject"/><Relationship Id="rId27" Target="media/hdphoto8.wdp" Type="http://schemas.microsoft.com/office/2007/relationships/hdphoto"/><Relationship Id="rId270" Target="embeddings/oleObject96.bin" Type="http://schemas.openxmlformats.org/officeDocument/2006/relationships/oleObject"/><Relationship Id="rId271" Target="embeddings/oleObject97.bin" Type="http://schemas.openxmlformats.org/officeDocument/2006/relationships/oleObject"/><Relationship Id="rId272" Target="embeddings/oleObject98.bin" Type="http://schemas.openxmlformats.org/officeDocument/2006/relationships/oleObject"/><Relationship Id="rId273" Target="embeddings/oleObject99.bin" Type="http://schemas.openxmlformats.org/officeDocument/2006/relationships/oleObject"/><Relationship Id="rId274" Target="embeddings/oleObject100.bin" Type="http://schemas.openxmlformats.org/officeDocument/2006/relationships/oleObject"/><Relationship Id="rId275" Target="embeddings/oleObject101.bin" Type="http://schemas.openxmlformats.org/officeDocument/2006/relationships/oleObject"/><Relationship Id="rId276" Target="embeddings/oleObject102.bin" Type="http://schemas.openxmlformats.org/officeDocument/2006/relationships/oleObject"/><Relationship Id="rId277" Target="media/hdphoto38.wdp" Type="http://schemas.microsoft.com/office/2007/relationships/hdphoto"/><Relationship Id="rId278" Target="media/hdphoto39.wdp" Type="http://schemas.microsoft.com/office/2007/relationships/hdphoto"/><Relationship Id="rId279" Target="media/hdphoto40.wdp" Type="http://schemas.microsoft.com/office/2007/relationships/hdphoto"/><Relationship Id="rId28" Target="media/image11.png" Type="http://schemas.openxmlformats.org/officeDocument/2006/relationships/image"/><Relationship Id="rId280" Target="media/image130.wmf" Type="http://schemas.openxmlformats.org/officeDocument/2006/relationships/image"/><Relationship Id="rId281" Target="embeddings/oleObject103.bin" Type="http://schemas.openxmlformats.org/officeDocument/2006/relationships/oleObject"/><Relationship Id="rId282" Target="media/hdphoto41.wdp" Type="http://schemas.microsoft.com/office/2007/relationships/hdphoto"/><Relationship Id="rId283" Target="embeddings/oleObject104.bin" Type="http://schemas.openxmlformats.org/officeDocument/2006/relationships/oleObject"/><Relationship Id="rId284" Target="media/image131.wmf" Type="http://schemas.openxmlformats.org/officeDocument/2006/relationships/image"/><Relationship Id="rId285" Target="embeddings/oleObject105.bin" Type="http://schemas.openxmlformats.org/officeDocument/2006/relationships/oleObject"/><Relationship Id="rId286" Target="embeddings/oleObject106.bin" Type="http://schemas.openxmlformats.org/officeDocument/2006/relationships/oleObject"/><Relationship Id="rId287" Target="embeddings/oleObject107.bin" Type="http://schemas.openxmlformats.org/officeDocument/2006/relationships/oleObject"/><Relationship Id="rId288" Target="media/image132.wmf" Type="http://schemas.openxmlformats.org/officeDocument/2006/relationships/image"/><Relationship Id="rId289" Target="embeddings/oleObject108.bin" Type="http://schemas.openxmlformats.org/officeDocument/2006/relationships/oleObject"/><Relationship Id="rId29" Target="media/image12.png" Type="http://schemas.openxmlformats.org/officeDocument/2006/relationships/image"/><Relationship Id="rId290" Target="media/hdphoto42.wdp" Type="http://schemas.microsoft.com/office/2007/relationships/hdphoto"/><Relationship Id="rId291" Target="media/image133.png" Type="http://schemas.openxmlformats.org/officeDocument/2006/relationships/image"/><Relationship Id="rId292" Target="media/image134.png" Type="http://schemas.openxmlformats.org/officeDocument/2006/relationships/image"/><Relationship Id="rId293" Target="media/image135.png" Type="http://schemas.openxmlformats.org/officeDocument/2006/relationships/image"/><Relationship Id="rId294" Target="media/image136.wmf" Type="http://schemas.openxmlformats.org/officeDocument/2006/relationships/image"/><Relationship Id="rId295" Target="embeddings/oleObject109.bin" Type="http://schemas.openxmlformats.org/officeDocument/2006/relationships/oleObject"/><Relationship Id="rId296" Target="media/image137.png" Type="http://schemas.openxmlformats.org/officeDocument/2006/relationships/image"/><Relationship Id="rId297" Target="media/image138.wmf" Type="http://schemas.openxmlformats.org/officeDocument/2006/relationships/image"/><Relationship Id="rId298" Target="embeddings/oleObject110.bin" Type="http://schemas.openxmlformats.org/officeDocument/2006/relationships/oleObject"/><Relationship Id="rId299" Target="media/image139.wmf" Type="http://schemas.openxmlformats.org/officeDocument/2006/relationships/image"/><Relationship Id="rId3" Target="styles.xml" Type="http://schemas.openxmlformats.org/officeDocument/2006/relationships/styles"/><Relationship Id="rId30" Target="media/image13.png" Type="http://schemas.openxmlformats.org/officeDocument/2006/relationships/image"/><Relationship Id="rId300" Target="embeddings/oleObject111.bin" Type="http://schemas.openxmlformats.org/officeDocument/2006/relationships/oleObject"/><Relationship Id="rId301" Target="media/image140.png" Type="http://schemas.openxmlformats.org/officeDocument/2006/relationships/image"/><Relationship Id="rId302" Target="media/hdphoto43.wdp" Type="http://schemas.microsoft.com/office/2007/relationships/hdphoto"/><Relationship Id="rId303" Target="http://hoctap.dvtienich.com/questions/question/acetylene-thuong-duoc-dung-lam-nhien-lieu-vi-du-den-xi-oxygen-acetylene-dung-de-han-cat-kim-loai/" TargetMode="External" Type="http://schemas.openxmlformats.org/officeDocument/2006/relationships/hyperlink"/><Relationship Id="rId304" Target="embeddings/oleObject112.bin" Type="http://schemas.openxmlformats.org/officeDocument/2006/relationships/oleObject"/><Relationship Id="rId305" Target="embeddings/oleObject113.bin" Type="http://schemas.openxmlformats.org/officeDocument/2006/relationships/oleObject"/><Relationship Id="rId306" Target="file:///C:/Users/PC/Downloads/Acetylene%20th&#432;&#7901;ng%20&#273;&#432;&#7907;c%20d&#249;ng%20l&#224;m%20nhi&#234;n%20li&#7879;u,%20v&#237;%20d&#7909;%20&#273;&#232;n%20x&#236;%20oxygen%20&#8211;%20acetylene%20d&#249;ng%20&#273;&#7875;%20h&#224;n%20c&#7855;t%20kim%20lo&#7841;i.%20%5b&#273;&#227;%20gi&#7843;i%5d%20&#8211;%20H&#7885;c%20H&#243;a%20Online_files/transparent.gif" TargetMode="External" Type="http://schemas.openxmlformats.org/officeDocument/2006/relationships/image"/><Relationship Id="rId307" Target="media/image141.wmf" Type="http://schemas.openxmlformats.org/officeDocument/2006/relationships/image"/><Relationship Id="rId308" Target="embeddings/oleObject114.bin" Type="http://schemas.openxmlformats.org/officeDocument/2006/relationships/oleObject"/><Relationship Id="rId309" Target="media/image142.wmf" Type="http://schemas.openxmlformats.org/officeDocument/2006/relationships/image"/><Relationship Id="rId31" Target="media/image14.png" Type="http://schemas.openxmlformats.org/officeDocument/2006/relationships/image"/><Relationship Id="rId310" Target="embeddings/oleObject115.bin" Type="http://schemas.openxmlformats.org/officeDocument/2006/relationships/oleObject"/><Relationship Id="rId311" Target="media/image143.wmf" Type="http://schemas.openxmlformats.org/officeDocument/2006/relationships/image"/><Relationship Id="rId312" Target="embeddings/oleObject116.bin" Type="http://schemas.openxmlformats.org/officeDocument/2006/relationships/oleObject"/><Relationship Id="rId313" Target="header1.xml" Type="http://schemas.openxmlformats.org/officeDocument/2006/relationships/header"/><Relationship Id="rId314" Target="footer1.xml" Type="http://schemas.openxmlformats.org/officeDocument/2006/relationships/footer"/><Relationship Id="rId315" Target="fontTable.xml" Type="http://schemas.openxmlformats.org/officeDocument/2006/relationships/fontTable"/><Relationship Id="rId316" Target="theme/theme1.xml" Type="http://schemas.openxmlformats.org/officeDocument/2006/relationships/theme"/><Relationship Id="rId32" Target="media/image15.png" Type="http://schemas.openxmlformats.org/officeDocument/2006/relationships/image"/><Relationship Id="rId33" Target="media/image16.png" Type="http://schemas.openxmlformats.org/officeDocument/2006/relationships/image"/><Relationship Id="rId34" Target="media/image17.png" Type="http://schemas.openxmlformats.org/officeDocument/2006/relationships/image"/><Relationship Id="rId35" Target="media/image18.png" Type="http://schemas.openxmlformats.org/officeDocument/2006/relationships/image"/><Relationship Id="rId36" Target="media/image19.png" Type="http://schemas.openxmlformats.org/officeDocument/2006/relationships/image"/><Relationship Id="rId37" Target="media/hdphoto9.wdp" Type="http://schemas.microsoft.com/office/2007/relationships/hdphoto"/><Relationship Id="rId38" Target="media/image20.png" Type="http://schemas.openxmlformats.org/officeDocument/2006/relationships/image"/><Relationship Id="rId39" Target="media/hdphoto10.wdp" Type="http://schemas.microsoft.com/office/2007/relationships/hdphoto"/><Relationship Id="rId4" Target="stylesWithEffects.xml" Type="http://schemas.microsoft.com/office/2007/relationships/stylesWithEffects"/><Relationship Id="rId40" Target="media/image21.png" Type="http://schemas.openxmlformats.org/officeDocument/2006/relationships/image"/><Relationship Id="rId41" Target="media/hdphoto11.wdp" Type="http://schemas.microsoft.com/office/2007/relationships/hdphoto"/><Relationship Id="rId42" Target="media/image22.png" Type="http://schemas.openxmlformats.org/officeDocument/2006/relationships/image"/><Relationship Id="rId43" Target="media/hdphoto12.wdp" Type="http://schemas.microsoft.com/office/2007/relationships/hdphoto"/><Relationship Id="rId44" Target="media/image23.png" Type="http://schemas.openxmlformats.org/officeDocument/2006/relationships/image"/><Relationship Id="rId45" Target="media/hdphoto13.wdp" Type="http://schemas.microsoft.com/office/2007/relationships/hdphoto"/><Relationship Id="rId46" Target="media/image24.png" Type="http://schemas.openxmlformats.org/officeDocument/2006/relationships/image"/><Relationship Id="rId47" Target="media/image25.png" Type="http://schemas.openxmlformats.org/officeDocument/2006/relationships/image"/><Relationship Id="rId48" Target="media/image26.wmf" Type="http://schemas.openxmlformats.org/officeDocument/2006/relationships/image"/><Relationship Id="rId49" Target="embeddings/oleObject3.bin" Type="http://schemas.openxmlformats.org/officeDocument/2006/relationships/oleObject"/><Relationship Id="rId5" Target="settings.xml" Type="http://schemas.openxmlformats.org/officeDocument/2006/relationships/settings"/><Relationship Id="rId50" Target="media/image27.wmf" Type="http://schemas.openxmlformats.org/officeDocument/2006/relationships/image"/><Relationship Id="rId51" Target="embeddings/oleObject4.bin" Type="http://schemas.openxmlformats.org/officeDocument/2006/relationships/oleObject"/><Relationship Id="rId52" Target="media/image28.wmf" Type="http://schemas.openxmlformats.org/officeDocument/2006/relationships/image"/><Relationship Id="rId53" Target="embeddings/oleObject5.bin" Type="http://schemas.openxmlformats.org/officeDocument/2006/relationships/oleObject"/><Relationship Id="rId54" Target="media/image29.wmf" Type="http://schemas.openxmlformats.org/officeDocument/2006/relationships/image"/><Relationship Id="rId55" Target="embeddings/oleObject6.bin" Type="http://schemas.openxmlformats.org/officeDocument/2006/relationships/oleObject"/><Relationship Id="rId56" Target="embeddings/oleObject7.bin" Type="http://schemas.openxmlformats.org/officeDocument/2006/relationships/oleObject"/><Relationship Id="rId57" Target="media/image30.wmf" Type="http://schemas.openxmlformats.org/officeDocument/2006/relationships/image"/><Relationship Id="rId58" Target="embeddings/oleObject8.bin" Type="http://schemas.openxmlformats.org/officeDocument/2006/relationships/oleObject"/><Relationship Id="rId59" Target="embeddings/oleObject9.bin" Type="http://schemas.openxmlformats.org/officeDocument/2006/relationships/oleObject"/><Relationship Id="rId6" Target="webSettings.xml" Type="http://schemas.openxmlformats.org/officeDocument/2006/relationships/webSettings"/><Relationship Id="rId60" Target="embeddings/oleObject10.bin" Type="http://schemas.openxmlformats.org/officeDocument/2006/relationships/oleObject"/><Relationship Id="rId61" Target="media/image31.wmf" Type="http://schemas.openxmlformats.org/officeDocument/2006/relationships/image"/><Relationship Id="rId62" Target="embeddings/oleObject11.bin" Type="http://schemas.openxmlformats.org/officeDocument/2006/relationships/oleObject"/><Relationship Id="rId63" Target="media/image32.wmf" Type="http://schemas.openxmlformats.org/officeDocument/2006/relationships/image"/><Relationship Id="rId64" Target="embeddings/oleObject12.bin" Type="http://schemas.openxmlformats.org/officeDocument/2006/relationships/oleObject"/><Relationship Id="rId65" Target="media/image33.png" Type="http://schemas.openxmlformats.org/officeDocument/2006/relationships/image"/><Relationship Id="rId66" Target="media/hdphoto14.wdp" Type="http://schemas.microsoft.com/office/2007/relationships/hdphoto"/><Relationship Id="rId67" Target="media/image34.png" Type="http://schemas.openxmlformats.org/officeDocument/2006/relationships/image"/><Relationship Id="rId68" Target="media/hdphoto15.wdp" Type="http://schemas.microsoft.com/office/2007/relationships/hdphoto"/><Relationship Id="rId69" Target="media/image35.png" Type="http://schemas.openxmlformats.org/officeDocument/2006/relationships/image"/><Relationship Id="rId7" Target="footnotes.xml" Type="http://schemas.openxmlformats.org/officeDocument/2006/relationships/footnotes"/><Relationship Id="rId70" Target="media/hdphoto16.wdp" Type="http://schemas.microsoft.com/office/2007/relationships/hdphoto"/><Relationship Id="rId71" Target="media/image36.wmf" Type="http://schemas.openxmlformats.org/officeDocument/2006/relationships/image"/><Relationship Id="rId72" Target="embeddings/oleObject13.bin" Type="http://schemas.openxmlformats.org/officeDocument/2006/relationships/oleObject"/><Relationship Id="rId73" Target="embeddings/oleObject14.bin" Type="http://schemas.openxmlformats.org/officeDocument/2006/relationships/oleObject"/><Relationship Id="rId74" Target="media/image37.wmf" Type="http://schemas.openxmlformats.org/officeDocument/2006/relationships/image"/><Relationship Id="rId75" Target="embeddings/oleObject15.bin" Type="http://schemas.openxmlformats.org/officeDocument/2006/relationships/oleObject"/><Relationship Id="rId76" Target="media/image38.wmf" Type="http://schemas.openxmlformats.org/officeDocument/2006/relationships/image"/><Relationship Id="rId77" Target="embeddings/oleObject16.bin" Type="http://schemas.openxmlformats.org/officeDocument/2006/relationships/oleObject"/><Relationship Id="rId78" Target="media/image39.wmf" Type="http://schemas.openxmlformats.org/officeDocument/2006/relationships/image"/><Relationship Id="rId79" Target="embeddings/oleObject17.bin" Type="http://schemas.openxmlformats.org/officeDocument/2006/relationships/oleObject"/><Relationship Id="rId8" Target="endnotes.xml" Type="http://schemas.openxmlformats.org/officeDocument/2006/relationships/endnotes"/><Relationship Id="rId80" Target="media/image40.wmf" Type="http://schemas.openxmlformats.org/officeDocument/2006/relationships/image"/><Relationship Id="rId81" Target="embeddings/oleObject18.bin" Type="http://schemas.openxmlformats.org/officeDocument/2006/relationships/oleObject"/><Relationship Id="rId82" Target="media/image41.png" Type="http://schemas.openxmlformats.org/officeDocument/2006/relationships/image"/><Relationship Id="rId83" Target="media/hdphoto17.wdp" Type="http://schemas.microsoft.com/office/2007/relationships/hdphoto"/><Relationship Id="rId84" Target="media/image42.png" Type="http://schemas.openxmlformats.org/officeDocument/2006/relationships/image"/><Relationship Id="rId85" Target="media/image43.png" Type="http://schemas.openxmlformats.org/officeDocument/2006/relationships/image"/><Relationship Id="rId86" Target="media/image44.png" Type="http://schemas.openxmlformats.org/officeDocument/2006/relationships/image"/><Relationship Id="rId87" Target="media/image45.wmf" Type="http://schemas.openxmlformats.org/officeDocument/2006/relationships/image"/><Relationship Id="rId88" Target="embeddings/oleObject19.bin" Type="http://schemas.openxmlformats.org/officeDocument/2006/relationships/oleObject"/><Relationship Id="rId89" Target="embeddings/oleObject20.bin" Type="http://schemas.openxmlformats.org/officeDocument/2006/relationships/oleObject"/><Relationship Id="rId9" Target="media/image2.png" Type="http://schemas.openxmlformats.org/officeDocument/2006/relationships/image"/><Relationship Id="rId90" Target="media/image46.png" Type="http://schemas.openxmlformats.org/officeDocument/2006/relationships/image"/><Relationship Id="rId91" Target="media/image47.png" Type="http://schemas.openxmlformats.org/officeDocument/2006/relationships/image"/><Relationship Id="rId92" Target="media/image48.png" Type="http://schemas.openxmlformats.org/officeDocument/2006/relationships/image"/><Relationship Id="rId93" Target="media/image49.png" Type="http://schemas.openxmlformats.org/officeDocument/2006/relationships/image"/><Relationship Id="rId94" Target="media/image50.wmf" Type="http://schemas.openxmlformats.org/officeDocument/2006/relationships/image"/><Relationship Id="rId95" Target="embeddings/oleObject21.bin" Type="http://schemas.openxmlformats.org/officeDocument/2006/relationships/oleObject"/><Relationship Id="rId96" Target="embeddings/oleObject22.bin" Type="http://schemas.openxmlformats.org/officeDocument/2006/relationships/oleObject"/><Relationship Id="rId97" Target="media/image51.wmf" Type="http://schemas.openxmlformats.org/officeDocument/2006/relationships/image"/><Relationship Id="rId98" Target="embeddings/oleObject23.bin" Type="http://schemas.openxmlformats.org/officeDocument/2006/relationships/oleObject"/><Relationship Id="rId99" Target="media/image52.png"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434C4-627D-4FC7-AE65-D5EFBFF5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15817</Words>
  <Characters>90160</Characters>
  <Application>Microsoft Office Word</Application>
  <DocSecurity>0</DocSecurity>
  <Lines>751</Lines>
  <Paragraphs>211</Paragraphs>
  <ScaleCrop>false</ScaleCrop>
  <Company>thuvienhoclieu.com</Company>
  <LinksUpToDate>false</LinksUpToDate>
  <CharactersWithSpaces>105766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2025-09-22T05:02:00Z</dcterms:created>
  <dc:creator>tailieu123.edu.vn</dc:creator>
  <dc:description>Các dạng toán bài Hydrocarbon không no lớp 11 có lời giải được soạn dưới dạng file word gồm 49 trang. Các bạn xem và tải về ở dưới.</dc:description>
  <dcterms:modified xsi:type="dcterms:W3CDTF">2025-09-22T05:03:00Z</dcterms:modified>
  <cp:revision>1</cp:revision>
  <dc:title>Các Dạng Toán Bài Hydrocarbon Không No Lớp 11 Có Lời Giải</dc:title>
</cp:coreProperties>
</file>