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68F" w:rsidRPr="00B6447B" w:rsidRDefault="00B6447B" w:rsidP="00B6447B">
      <w:pPr>
        <w:jc w:val="center"/>
        <w:rPr>
          <w:b/>
          <w:color w:val="FF0000"/>
          <w:sz w:val="40"/>
          <w:szCs w:val="40"/>
        </w:rPr>
      </w:pPr>
      <w:r w:rsidRPr="00B6447B">
        <w:rPr>
          <w:b/>
          <w:color w:val="FF0000"/>
          <w:sz w:val="40"/>
          <w:szCs w:val="40"/>
          <w:highlight w:val="yellow"/>
        </w:rPr>
        <w:t>ARENE</w:t>
      </w:r>
    </w:p>
    <w:p w:rsidR="00481B9C" w:rsidRPr="00D571E5" w:rsidRDefault="00481B9C" w:rsidP="00481B9C">
      <w:pPr>
        <w:pStyle w:val="pn"/>
        <w:spacing w:line="264" w:lineRule="auto"/>
        <w:jc w:val="both"/>
        <w:rPr>
          <w:b/>
          <w:color w:val="0000FF"/>
          <w:sz w:val="26"/>
          <w:szCs w:val="26"/>
        </w:rPr>
      </w:pPr>
      <w:r w:rsidRPr="00D571E5">
        <w:rPr>
          <w:b/>
          <w:color w:val="0000FF"/>
          <w:sz w:val="26"/>
          <w:szCs w:val="26"/>
        </w:rPr>
        <w:t>I. KHÁI NIỆM VÀ</w:t>
      </w:r>
      <w:bookmarkStart w:id="0" w:name="_GoBack"/>
      <w:bookmarkEnd w:id="0"/>
      <w:r w:rsidRPr="00D571E5">
        <w:rPr>
          <w:b/>
          <w:color w:val="0000FF"/>
          <w:sz w:val="26"/>
          <w:szCs w:val="26"/>
        </w:rPr>
        <w:t xml:space="preserve"> DANH PHÁP</w:t>
      </w:r>
    </w:p>
    <w:p w:rsidR="00481B9C" w:rsidRPr="00D628DE" w:rsidRDefault="00481B9C" w:rsidP="00481B9C">
      <w:pPr>
        <w:pStyle w:val="pn"/>
        <w:spacing w:line="264" w:lineRule="auto"/>
        <w:jc w:val="both"/>
        <w:rPr>
          <w:b/>
          <w:color w:val="000000"/>
        </w:rPr>
      </w:pPr>
      <w:r w:rsidRPr="00D628DE">
        <w:rPr>
          <w:b/>
          <w:color w:val="000000"/>
        </w:rPr>
        <w:t>1. Khái niệm</w:t>
      </w:r>
      <w:r>
        <w:rPr>
          <w:b/>
          <w:color w:val="000000"/>
        </w:rPr>
        <w:t>:</w:t>
      </w:r>
    </w:p>
    <w:p w:rsidR="00481B9C" w:rsidRPr="00481B9C" w:rsidRDefault="00481B9C" w:rsidP="00481B9C">
      <w:pPr>
        <w:pStyle w:val="pn"/>
        <w:spacing w:line="264" w:lineRule="auto"/>
        <w:jc w:val="both"/>
        <w:rPr>
          <w:color w:val="000000"/>
        </w:rPr>
      </w:pPr>
      <w:r w:rsidRPr="00481B9C">
        <w:rPr>
          <w:color w:val="000000"/>
        </w:rPr>
        <w:t>- Arene hay còn gọi là hydrocarbon thơm là những hydrocarbon trong phân tử có chứa một hay nhiều vòng benzene.</w:t>
      </w:r>
    </w:p>
    <w:p w:rsidR="00481B9C" w:rsidRPr="00481B9C" w:rsidRDefault="00481B9C" w:rsidP="00481B9C">
      <w:pPr>
        <w:pStyle w:val="pn"/>
        <w:spacing w:line="264" w:lineRule="auto"/>
        <w:jc w:val="both"/>
        <w:rPr>
          <w:color w:val="000000"/>
        </w:rPr>
      </w:pPr>
      <w:r w:rsidRPr="00481B9C">
        <w:rPr>
          <w:color w:val="000000"/>
        </w:rPr>
        <w:t>- Benzene có công thức C</w:t>
      </w:r>
      <w:r w:rsidRPr="00481B9C">
        <w:rPr>
          <w:color w:val="000000"/>
          <w:vertAlign w:val="subscript"/>
        </w:rPr>
        <w:t>6</w:t>
      </w:r>
      <w:r w:rsidRPr="00481B9C">
        <w:rPr>
          <w:color w:val="000000"/>
        </w:rPr>
        <w:t>H</w:t>
      </w:r>
      <w:r w:rsidRPr="00481B9C">
        <w:rPr>
          <w:color w:val="000000"/>
          <w:vertAlign w:val="subscript"/>
        </w:rPr>
        <w:t>6</w:t>
      </w:r>
      <w:r w:rsidRPr="00481B9C">
        <w:rPr>
          <w:color w:val="000000"/>
        </w:rPr>
        <w:t> là một hydrocarbon thơm đơn giản và điển hình nhất.</w:t>
      </w:r>
    </w:p>
    <w:p w:rsidR="00481B9C" w:rsidRPr="00481B9C" w:rsidRDefault="00481B9C" w:rsidP="00481B9C">
      <w:pPr>
        <w:pStyle w:val="pn"/>
        <w:spacing w:line="264" w:lineRule="auto"/>
        <w:jc w:val="both"/>
        <w:rPr>
          <w:color w:val="000000"/>
        </w:rPr>
      </w:pPr>
      <w:r w:rsidRPr="00481B9C">
        <w:rPr>
          <w:color w:val="000000"/>
        </w:rPr>
        <w:t>- Benzene và các đồng đẳng của nó hợp thành dãy đồng đẳng của benzene có công thức chung C</w:t>
      </w:r>
      <w:r w:rsidRPr="00481B9C">
        <w:rPr>
          <w:color w:val="000000"/>
          <w:vertAlign w:val="subscript"/>
        </w:rPr>
        <w:t>n</w:t>
      </w:r>
      <w:r w:rsidRPr="00481B9C">
        <w:rPr>
          <w:color w:val="000000"/>
        </w:rPr>
        <w:t>H</w:t>
      </w:r>
      <w:r w:rsidRPr="00481B9C">
        <w:rPr>
          <w:color w:val="000000"/>
          <w:vertAlign w:val="subscript"/>
        </w:rPr>
        <w:t>2n – 6</w:t>
      </w:r>
      <w:r w:rsidRPr="00481B9C">
        <w:rPr>
          <w:color w:val="000000"/>
        </w:rPr>
        <w:t xml:space="preserve"> (n ≥ 6).</w:t>
      </w:r>
    </w:p>
    <w:p w:rsidR="00481B9C" w:rsidRPr="00D628DE" w:rsidRDefault="00481B9C" w:rsidP="00481B9C">
      <w:pPr>
        <w:pStyle w:val="pn"/>
        <w:spacing w:line="264" w:lineRule="auto"/>
        <w:jc w:val="both"/>
        <w:rPr>
          <w:b/>
          <w:color w:val="000000"/>
        </w:rPr>
      </w:pPr>
      <w:r w:rsidRPr="00D628DE">
        <w:rPr>
          <w:b/>
          <w:color w:val="000000"/>
        </w:rPr>
        <w:t>2. Công thức cấu tạo và danh pháp:</w:t>
      </w:r>
    </w:p>
    <w:p w:rsidR="00481B9C" w:rsidRDefault="00481B9C" w:rsidP="00481B9C">
      <w:pPr>
        <w:pStyle w:val="pn"/>
        <w:spacing w:line="264" w:lineRule="auto"/>
        <w:jc w:val="both"/>
        <w:rPr>
          <w:color w:val="000000"/>
        </w:rPr>
      </w:pPr>
      <w:r>
        <w:rPr>
          <w:color w:val="000000"/>
        </w:rPr>
        <w:t xml:space="preserve">- </w:t>
      </w:r>
      <w:r w:rsidRPr="00D628DE">
        <w:rPr>
          <w:color w:val="000000"/>
        </w:rPr>
        <w:t>Một số arene thường gặp có công thức cấu tạo và tên gọi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6"/>
        <w:gridCol w:w="2606"/>
      </w:tblGrid>
      <w:tr w:rsidR="00481B9C" w:rsidTr="005C7B7C">
        <w:tc>
          <w:tcPr>
            <w:tcW w:w="2605" w:type="dxa"/>
          </w:tcPr>
          <w:p w:rsidR="00481B9C" w:rsidRDefault="00481B9C" w:rsidP="005C7B7C">
            <w:pPr>
              <w:pStyle w:val="pn"/>
              <w:spacing w:line="264" w:lineRule="auto"/>
              <w:jc w:val="center"/>
              <w:rPr>
                <w:color w:val="000000"/>
              </w:rPr>
            </w:pPr>
            <w:r w:rsidRPr="00D628DE">
              <w:rPr>
                <w:noProof/>
                <w:color w:val="313131"/>
              </w:rPr>
              <w:drawing>
                <wp:inline distT="0" distB="0" distL="0" distR="0" wp14:anchorId="5358B040" wp14:editId="0C6E6FC7">
                  <wp:extent cx="822960" cy="822960"/>
                  <wp:effectExtent l="0" t="0" r="0" b="0"/>
                  <wp:docPr id="9" name="Picture 9"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Hóa học 11 Kết nối tri thức Bài 17: Arene (Hydrocarbon thơ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481B9C" w:rsidRDefault="00481B9C" w:rsidP="005C7B7C">
            <w:pPr>
              <w:pStyle w:val="pn"/>
              <w:spacing w:line="264" w:lineRule="auto"/>
              <w:jc w:val="center"/>
              <w:rPr>
                <w:color w:val="000000"/>
              </w:rPr>
            </w:pPr>
            <w:r w:rsidRPr="00D628DE">
              <w:rPr>
                <w:color w:val="000000"/>
              </w:rPr>
              <w:t>Benzene</w:t>
            </w:r>
          </w:p>
        </w:tc>
        <w:tc>
          <w:tcPr>
            <w:tcW w:w="2605" w:type="dxa"/>
          </w:tcPr>
          <w:p w:rsidR="00481B9C" w:rsidRDefault="00481B9C" w:rsidP="005C7B7C">
            <w:pPr>
              <w:pStyle w:val="pn"/>
              <w:spacing w:line="264" w:lineRule="auto"/>
              <w:jc w:val="center"/>
              <w:rPr>
                <w:color w:val="000000"/>
              </w:rPr>
            </w:pPr>
            <w:r w:rsidRPr="00D628DE">
              <w:rPr>
                <w:noProof/>
                <w:color w:val="313131"/>
              </w:rPr>
              <w:drawing>
                <wp:inline distT="0" distB="0" distL="0" distR="0" wp14:anchorId="03C2E7AF" wp14:editId="673ED580">
                  <wp:extent cx="1051560" cy="751114"/>
                  <wp:effectExtent l="0" t="0" r="0" b="0"/>
                  <wp:docPr id="7" name="Picture 7"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Hóa học 11 Kết nối tri thức Bài 17: Arene (Hydrocarbon thơ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948" cy="757105"/>
                          </a:xfrm>
                          <a:prstGeom prst="rect">
                            <a:avLst/>
                          </a:prstGeom>
                          <a:noFill/>
                          <a:ln>
                            <a:noFill/>
                          </a:ln>
                        </pic:spPr>
                      </pic:pic>
                    </a:graphicData>
                  </a:graphic>
                </wp:inline>
              </w:drawing>
            </w:r>
          </w:p>
          <w:p w:rsidR="00481B9C" w:rsidRDefault="00481B9C" w:rsidP="005C7B7C">
            <w:pPr>
              <w:pStyle w:val="pn"/>
              <w:spacing w:line="264" w:lineRule="auto"/>
              <w:jc w:val="center"/>
              <w:rPr>
                <w:color w:val="000000"/>
              </w:rPr>
            </w:pPr>
            <w:r w:rsidRPr="00D628DE">
              <w:rPr>
                <w:color w:val="000000"/>
              </w:rPr>
              <w:t>Methylbenzene (toluene)</w:t>
            </w:r>
          </w:p>
        </w:tc>
        <w:tc>
          <w:tcPr>
            <w:tcW w:w="2606" w:type="dxa"/>
          </w:tcPr>
          <w:p w:rsidR="00481B9C" w:rsidRDefault="00481B9C" w:rsidP="005C7B7C">
            <w:pPr>
              <w:pStyle w:val="pn"/>
              <w:spacing w:line="264" w:lineRule="auto"/>
              <w:jc w:val="center"/>
              <w:rPr>
                <w:color w:val="000000"/>
              </w:rPr>
            </w:pPr>
            <w:r w:rsidRPr="00D628DE">
              <w:rPr>
                <w:noProof/>
                <w:color w:val="313131"/>
              </w:rPr>
              <w:drawing>
                <wp:inline distT="0" distB="0" distL="0" distR="0" wp14:anchorId="709180CA" wp14:editId="1906B7CD">
                  <wp:extent cx="822960" cy="822960"/>
                  <wp:effectExtent l="0" t="0" r="0" b="0"/>
                  <wp:docPr id="6" name="Picture 6"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Hóa học 11 Kết nối tri thức Bài 17: Arene (Hydrocarbon thơ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481B9C" w:rsidRDefault="00481B9C" w:rsidP="005C7B7C">
            <w:pPr>
              <w:pStyle w:val="pn"/>
              <w:spacing w:line="264" w:lineRule="auto"/>
              <w:jc w:val="center"/>
              <w:rPr>
                <w:color w:val="000000"/>
              </w:rPr>
            </w:pPr>
            <w:r w:rsidRPr="00D628DE">
              <w:rPr>
                <w:color w:val="000000"/>
              </w:rPr>
              <w:t xml:space="preserve">Vinylbenzene </w:t>
            </w:r>
          </w:p>
          <w:p w:rsidR="00481B9C" w:rsidRDefault="00481B9C" w:rsidP="005C7B7C">
            <w:pPr>
              <w:pStyle w:val="pn"/>
              <w:spacing w:line="264" w:lineRule="auto"/>
              <w:jc w:val="center"/>
              <w:rPr>
                <w:color w:val="000000"/>
              </w:rPr>
            </w:pPr>
            <w:r w:rsidRPr="00D628DE">
              <w:rPr>
                <w:color w:val="000000"/>
              </w:rPr>
              <w:t>(styrene)</w:t>
            </w:r>
          </w:p>
        </w:tc>
        <w:tc>
          <w:tcPr>
            <w:tcW w:w="2606" w:type="dxa"/>
          </w:tcPr>
          <w:p w:rsidR="00481B9C" w:rsidRDefault="00481B9C" w:rsidP="005C7B7C">
            <w:pPr>
              <w:pStyle w:val="pn"/>
              <w:spacing w:line="264" w:lineRule="auto"/>
              <w:jc w:val="center"/>
              <w:rPr>
                <w:color w:val="000000"/>
              </w:rPr>
            </w:pPr>
            <w:r w:rsidRPr="00D628DE">
              <w:rPr>
                <w:noProof/>
                <w:color w:val="313131"/>
              </w:rPr>
              <w:drawing>
                <wp:inline distT="0" distB="0" distL="0" distR="0" wp14:anchorId="31C5F509" wp14:editId="125631A4">
                  <wp:extent cx="868680" cy="868680"/>
                  <wp:effectExtent l="0" t="0" r="0" b="0"/>
                  <wp:docPr id="5" name="Picture 5"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Hóa học 11 Kết nối tri thức Bài 17: Arene (Hydrocarbon thơ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481B9C" w:rsidRDefault="00481B9C" w:rsidP="005C7B7C">
            <w:pPr>
              <w:pStyle w:val="pn"/>
              <w:spacing w:line="264" w:lineRule="auto"/>
              <w:jc w:val="center"/>
              <w:rPr>
                <w:color w:val="000000"/>
              </w:rPr>
            </w:pPr>
            <w:r w:rsidRPr="00D628DE">
              <w:rPr>
                <w:color w:val="000000"/>
              </w:rPr>
              <w:t>Naphthalene</w:t>
            </w:r>
          </w:p>
        </w:tc>
      </w:tr>
    </w:tbl>
    <w:p w:rsidR="00481B9C" w:rsidRPr="00D628DE" w:rsidRDefault="00481B9C" w:rsidP="00481B9C">
      <w:pPr>
        <w:pStyle w:val="pn"/>
        <w:tabs>
          <w:tab w:val="left" w:pos="7740"/>
        </w:tabs>
        <w:spacing w:line="264" w:lineRule="auto"/>
        <w:jc w:val="both"/>
        <w:rPr>
          <w:color w:val="000000"/>
        </w:rPr>
      </w:pPr>
      <w:r>
        <w:rPr>
          <w:noProof/>
        </w:rPr>
        <w:drawing>
          <wp:inline distT="0" distB="0" distL="0" distR="0" wp14:anchorId="0FBB0C1D" wp14:editId="15CC7C78">
            <wp:extent cx="4572000" cy="1407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603502" cy="1417676"/>
                    </a:xfrm>
                    <a:prstGeom prst="rect">
                      <a:avLst/>
                    </a:prstGeom>
                  </pic:spPr>
                </pic:pic>
              </a:graphicData>
            </a:graphic>
          </wp:inline>
        </w:drawing>
      </w:r>
      <w:r w:rsidRPr="00EC7187">
        <w:rPr>
          <w:noProof/>
        </w:rPr>
        <w:t xml:space="preserve"> </w:t>
      </w:r>
      <w:r>
        <w:rPr>
          <w:noProof/>
        </w:rPr>
        <w:tab/>
      </w:r>
      <w:r>
        <w:rPr>
          <w:noProof/>
        </w:rPr>
        <w:drawing>
          <wp:inline distT="0" distB="0" distL="0" distR="0" wp14:anchorId="60CFC974" wp14:editId="1E705A62">
            <wp:extent cx="1463040" cy="18383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Lst>
                    </a:blip>
                    <a:stretch>
                      <a:fillRect/>
                    </a:stretch>
                  </pic:blipFill>
                  <pic:spPr>
                    <a:xfrm>
                      <a:off x="0" y="0"/>
                      <a:ext cx="1465299" cy="1841236"/>
                    </a:xfrm>
                    <a:prstGeom prst="rect">
                      <a:avLst/>
                    </a:prstGeom>
                  </pic:spPr>
                </pic:pic>
              </a:graphicData>
            </a:graphic>
          </wp:inline>
        </w:drawing>
      </w:r>
    </w:p>
    <w:p w:rsidR="00481B9C" w:rsidRPr="00EC7187" w:rsidRDefault="00481B9C" w:rsidP="00481B9C">
      <w:pPr>
        <w:pStyle w:val="pn"/>
        <w:spacing w:line="264" w:lineRule="auto"/>
        <w:jc w:val="center"/>
        <w:rPr>
          <w:color w:val="000000"/>
        </w:rPr>
      </w:pPr>
      <w:r w:rsidRPr="00D628DE">
        <w:rPr>
          <w:color w:val="000000"/>
        </w:rPr>
        <w:t>(</w:t>
      </w:r>
      <w:r w:rsidRPr="00D628DE">
        <w:rPr>
          <w:i/>
          <w:iCs/>
          <w:color w:val="000000"/>
        </w:rPr>
        <w:t> </w:t>
      </w:r>
      <w:r w:rsidRPr="00D628DE">
        <w:rPr>
          <w:color w:val="000000"/>
        </w:rPr>
        <w:t>o-; m-; p- là viết tắt của các từ tương ứng </w:t>
      </w:r>
      <w:r w:rsidRPr="00D628DE">
        <w:rPr>
          <w:i/>
          <w:iCs/>
          <w:color w:val="000000"/>
        </w:rPr>
        <w:t>ortho-; meta-; para- </w:t>
      </w:r>
      <w:r w:rsidRPr="00D628DE">
        <w:rPr>
          <w:color w:val="000000"/>
        </w:rPr>
        <w:t>chỉ vị trí 2, 3, 4 của nhóm thế thứ</w:t>
      </w:r>
      <w:r>
        <w:rPr>
          <w:color w:val="000000"/>
        </w:rPr>
        <w:t xml:space="preserve"> </w:t>
      </w:r>
      <w:r w:rsidRPr="00D628DE">
        <w:rPr>
          <w:color w:val="000000"/>
        </w:rPr>
        <w:t>hai)</w:t>
      </w:r>
    </w:p>
    <w:p w:rsidR="00481B9C" w:rsidRDefault="00481B9C" w:rsidP="00481B9C">
      <w:pPr>
        <w:pStyle w:val="pn"/>
        <w:spacing w:line="264" w:lineRule="auto"/>
        <w:jc w:val="both"/>
        <w:rPr>
          <w:b/>
          <w:color w:val="000000"/>
        </w:rPr>
      </w:pPr>
    </w:p>
    <w:tbl>
      <w:tblPr>
        <w:tblStyle w:val="TableGrid"/>
        <w:tblW w:w="0" w:type="auto"/>
        <w:tblLook w:val="04A0" w:firstRow="1" w:lastRow="0" w:firstColumn="1" w:lastColumn="0" w:noHBand="0" w:noVBand="1"/>
      </w:tblPr>
      <w:tblGrid>
        <w:gridCol w:w="10422"/>
      </w:tblGrid>
      <w:tr w:rsidR="005C7B7C" w:rsidTr="005C7B7C">
        <w:tc>
          <w:tcPr>
            <w:tcW w:w="10422" w:type="dxa"/>
          </w:tcPr>
          <w:p w:rsidR="005C7B7C" w:rsidRDefault="005C7B7C" w:rsidP="00481B9C">
            <w:pPr>
              <w:pStyle w:val="pn"/>
              <w:spacing w:line="264" w:lineRule="auto"/>
              <w:jc w:val="both"/>
              <w:rPr>
                <w:b/>
                <w:color w:val="000000"/>
              </w:rPr>
            </w:pPr>
            <w:r>
              <w:rPr>
                <w:b/>
                <w:color w:val="000000"/>
              </w:rPr>
              <w:t xml:space="preserve">Ví dụ </w:t>
            </w:r>
            <w:r w:rsidR="00C63FED">
              <w:rPr>
                <w:b/>
                <w:color w:val="000000"/>
              </w:rPr>
              <w:t>1</w:t>
            </w:r>
            <w:r>
              <w:rPr>
                <w:b/>
                <w:color w:val="000000"/>
              </w:rPr>
              <w:t xml:space="preserve">. </w:t>
            </w:r>
            <w:r w:rsidR="00C32C19" w:rsidRPr="00BC6C62">
              <w:rPr>
                <w:iCs/>
              </w:rPr>
              <w:t>Arene hay còn gọi là hydrocarbon thơm là những hydrocarbon</w:t>
            </w:r>
          </w:p>
          <w:p w:rsidR="00C32C19" w:rsidRPr="00696440" w:rsidRDefault="00C32C19" w:rsidP="00C32C19">
            <w:pPr>
              <w:tabs>
                <w:tab w:val="left" w:pos="284"/>
                <w:tab w:val="left" w:pos="2880"/>
                <w:tab w:val="left" w:pos="5310"/>
                <w:tab w:val="left" w:pos="7830"/>
              </w:tabs>
              <w:spacing w:line="264" w:lineRule="auto"/>
              <w:jc w:val="both"/>
              <w:rPr>
                <w:lang w:val="nl-NL"/>
              </w:rPr>
            </w:pPr>
            <w:r w:rsidRPr="00696440">
              <w:rPr>
                <w:lang w:val="nl-NL"/>
              </w:rPr>
              <w:tab/>
            </w:r>
            <w:r w:rsidRPr="00696440">
              <w:rPr>
                <w:b/>
                <w:lang w:val="nl-NL"/>
              </w:rPr>
              <w:t>A.</w:t>
            </w:r>
            <w:r>
              <w:rPr>
                <w:lang w:val="nl-NL"/>
              </w:rPr>
              <w:t xml:space="preserve"> </w:t>
            </w:r>
            <w:r>
              <w:rPr>
                <w:color w:val="000000"/>
              </w:rPr>
              <w:t>no, mạch hở</w:t>
            </w:r>
            <w:r w:rsidR="00C63FED">
              <w:rPr>
                <w:color w:val="000000"/>
              </w:rPr>
              <w:t>.</w:t>
            </w:r>
            <w:r w:rsidRPr="00BB38A9">
              <w:rPr>
                <w:lang w:val="nl-NL"/>
              </w:rPr>
              <w:tab/>
            </w:r>
            <w:r w:rsidRPr="00696440">
              <w:rPr>
                <w:lang w:val="nl-NL"/>
              </w:rPr>
              <w:t xml:space="preserve">  </w:t>
            </w:r>
          </w:p>
          <w:p w:rsidR="00C32C19" w:rsidRPr="00696440" w:rsidRDefault="00C32C19" w:rsidP="00C32C19">
            <w:pPr>
              <w:tabs>
                <w:tab w:val="left" w:pos="284"/>
                <w:tab w:val="left" w:pos="2880"/>
                <w:tab w:val="left" w:pos="5310"/>
                <w:tab w:val="left" w:pos="7830"/>
              </w:tabs>
              <w:spacing w:line="264" w:lineRule="auto"/>
              <w:jc w:val="both"/>
            </w:pPr>
            <w:r w:rsidRPr="00696440">
              <w:rPr>
                <w:lang w:val="nl-NL"/>
              </w:rPr>
              <w:tab/>
            </w:r>
            <w:r w:rsidRPr="00C32C19">
              <w:rPr>
                <w:b/>
              </w:rPr>
              <w:t xml:space="preserve">B. </w:t>
            </w:r>
            <w:r>
              <w:t>không no, mạch hở</w:t>
            </w:r>
            <w:r w:rsidR="00C63FED">
              <w:t>.</w:t>
            </w:r>
            <w:r w:rsidRPr="00696440">
              <w:rPr>
                <w:lang w:val="nl-NL"/>
              </w:rPr>
              <w:tab/>
            </w:r>
            <w:r w:rsidRPr="00696440">
              <w:t xml:space="preserve"> </w:t>
            </w:r>
          </w:p>
          <w:p w:rsidR="00C32C19" w:rsidRPr="00696440" w:rsidRDefault="00C32C19" w:rsidP="00C32C19">
            <w:pPr>
              <w:tabs>
                <w:tab w:val="left" w:pos="284"/>
                <w:tab w:val="left" w:pos="2880"/>
                <w:tab w:val="left" w:pos="5310"/>
                <w:tab w:val="left" w:pos="7830"/>
              </w:tabs>
              <w:spacing w:line="264" w:lineRule="auto"/>
              <w:jc w:val="both"/>
            </w:pPr>
            <w:r w:rsidRPr="00696440">
              <w:rPr>
                <w:b/>
                <w:bCs/>
              </w:rPr>
              <w:tab/>
            </w:r>
            <w:r w:rsidRPr="00C63FED">
              <w:rPr>
                <w:b/>
                <w:highlight w:val="yellow"/>
              </w:rPr>
              <w:t>C.</w:t>
            </w:r>
            <w:r w:rsidRPr="00C63FED">
              <w:rPr>
                <w:highlight w:val="yellow"/>
              </w:rPr>
              <w:t xml:space="preserve"> có chứa một hay nhiều vòng benzene trong phân tử.</w:t>
            </w:r>
          </w:p>
          <w:p w:rsidR="00C32C19" w:rsidRDefault="00C32C19" w:rsidP="00C32C19">
            <w:pPr>
              <w:pStyle w:val="pn"/>
              <w:spacing w:line="264" w:lineRule="auto"/>
              <w:jc w:val="both"/>
              <w:rPr>
                <w:b/>
                <w:color w:val="000000"/>
              </w:rPr>
            </w:pPr>
            <w:r w:rsidRPr="00696440">
              <w:tab/>
            </w:r>
            <w:r w:rsidRPr="00696440">
              <w:rPr>
                <w:b/>
              </w:rPr>
              <w:t>D.</w:t>
            </w:r>
            <w:r w:rsidR="00C63FED">
              <w:t xml:space="preserve"> không no, mạch vòng.</w:t>
            </w:r>
            <w:r w:rsidRPr="00696440">
              <w:rPr>
                <w:lang w:val="nl-NL"/>
              </w:rPr>
              <w:tab/>
            </w:r>
          </w:p>
        </w:tc>
      </w:tr>
      <w:tr w:rsidR="005C7B7C" w:rsidTr="005C7B7C">
        <w:tc>
          <w:tcPr>
            <w:tcW w:w="10422" w:type="dxa"/>
          </w:tcPr>
          <w:p w:rsidR="00C32C19" w:rsidRPr="00C32C19" w:rsidRDefault="005C7B7C" w:rsidP="00C32C19">
            <w:pPr>
              <w:spacing w:line="264" w:lineRule="auto"/>
              <w:jc w:val="both"/>
              <w:rPr>
                <w:b/>
                <w:color w:val="000000"/>
              </w:rPr>
            </w:pPr>
            <w:r w:rsidRPr="00C32C19">
              <w:rPr>
                <w:b/>
                <w:color w:val="000000"/>
              </w:rPr>
              <w:t xml:space="preserve">Ví dụ </w:t>
            </w:r>
            <w:r w:rsidR="00C63FED">
              <w:rPr>
                <w:b/>
                <w:color w:val="000000"/>
              </w:rPr>
              <w:t>2</w:t>
            </w:r>
            <w:r w:rsidRPr="00C32C19">
              <w:rPr>
                <w:b/>
                <w:color w:val="000000"/>
              </w:rPr>
              <w:t>.</w:t>
            </w:r>
            <w:r w:rsidR="00C32C19" w:rsidRPr="00C32C19">
              <w:rPr>
                <w:b/>
                <w:color w:val="000000"/>
              </w:rPr>
              <w:t xml:space="preserve"> </w:t>
            </w:r>
          </w:p>
          <w:p w:rsidR="00C32C19" w:rsidRPr="00C32C19" w:rsidRDefault="00C32C19" w:rsidP="00C32C19">
            <w:pPr>
              <w:spacing w:line="264" w:lineRule="auto"/>
              <w:jc w:val="both"/>
            </w:pPr>
            <w:r w:rsidRPr="00C32C19">
              <w:t>a) Hãy viết công thức phân tử các đồng đẳng của benzene chứa 7 và 8 nguyên tử carbon.</w:t>
            </w:r>
          </w:p>
          <w:p w:rsidR="005C7B7C" w:rsidRDefault="00C32C19" w:rsidP="00C32C19">
            <w:pPr>
              <w:spacing w:line="264" w:lineRule="auto"/>
              <w:jc w:val="both"/>
            </w:pPr>
            <w:r w:rsidRPr="00C32C19">
              <w:t>b) Viết công thức cấu tạo và gọi tên các công thức tìm được ở câu a).</w:t>
            </w:r>
          </w:p>
          <w:p w:rsidR="00C32C19" w:rsidRPr="00C32C19" w:rsidRDefault="00C32C19" w:rsidP="00C32C19">
            <w:pPr>
              <w:spacing w:line="264" w:lineRule="auto"/>
              <w:jc w:val="both"/>
              <w:rPr>
                <w:color w:val="FF0000"/>
              </w:rPr>
            </w:pPr>
            <w:r w:rsidRPr="00C32C19">
              <w:rPr>
                <w:color w:val="FF0000"/>
              </w:rPr>
              <w:t xml:space="preserve">Đáp án: </w:t>
            </w:r>
          </w:p>
          <w:p w:rsidR="00C32C19" w:rsidRPr="00C32C19" w:rsidRDefault="00C32C19" w:rsidP="00C32C19">
            <w:pPr>
              <w:tabs>
                <w:tab w:val="left" w:pos="142"/>
                <w:tab w:val="left" w:pos="2552"/>
                <w:tab w:val="left" w:pos="4962"/>
                <w:tab w:val="left" w:pos="7371"/>
              </w:tabs>
              <w:jc w:val="both"/>
              <w:rPr>
                <w:b/>
                <w:color w:val="FF0000"/>
                <w:vertAlign w:val="subscript"/>
              </w:rPr>
            </w:pPr>
            <w:r w:rsidRPr="00C32C19">
              <w:rPr>
                <w:b/>
                <w:color w:val="FF0000"/>
              </w:rPr>
              <w:t>C</w:t>
            </w:r>
            <w:r w:rsidRPr="00C32C19">
              <w:rPr>
                <w:b/>
                <w:color w:val="FF0000"/>
                <w:vertAlign w:val="subscript"/>
              </w:rPr>
              <w:t>7</w:t>
            </w:r>
            <w:r w:rsidRPr="00C32C19">
              <w:rPr>
                <w:b/>
                <w:color w:val="FF0000"/>
              </w:rPr>
              <w:t>H</w:t>
            </w:r>
            <w:r w:rsidRPr="00C32C19">
              <w:rPr>
                <w:b/>
                <w:color w:val="FF0000"/>
                <w:vertAlign w:val="subscript"/>
              </w:rPr>
              <w:t>8</w:t>
            </w:r>
          </w:p>
          <w:p w:rsidR="00C32C19" w:rsidRPr="00C32C19" w:rsidRDefault="00C32C19" w:rsidP="00C32C19">
            <w:pPr>
              <w:spacing w:line="264" w:lineRule="auto"/>
              <w:jc w:val="both"/>
              <w:rPr>
                <w:color w:val="FF0000"/>
              </w:rPr>
            </w:pPr>
            <w:r w:rsidRPr="00C32C19">
              <w:rPr>
                <w:noProof/>
                <w:color w:val="FF0000"/>
              </w:rPr>
              <w:drawing>
                <wp:inline distT="0" distB="0" distL="0" distR="0" wp14:anchorId="493BFAC5" wp14:editId="38FCECC3">
                  <wp:extent cx="868680" cy="911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3234" cy="916587"/>
                          </a:xfrm>
                          <a:prstGeom prst="rect">
                            <a:avLst/>
                          </a:prstGeom>
                        </pic:spPr>
                      </pic:pic>
                    </a:graphicData>
                  </a:graphic>
                </wp:inline>
              </w:drawing>
            </w:r>
          </w:p>
          <w:p w:rsidR="00C32C19" w:rsidRPr="00C32C19" w:rsidRDefault="00C32C19" w:rsidP="00C32C19">
            <w:pPr>
              <w:tabs>
                <w:tab w:val="left" w:pos="142"/>
                <w:tab w:val="left" w:pos="2552"/>
                <w:tab w:val="left" w:pos="4962"/>
                <w:tab w:val="left" w:pos="7371"/>
              </w:tabs>
              <w:jc w:val="both"/>
              <w:rPr>
                <w:b/>
                <w:color w:val="FF0000"/>
                <w:vertAlign w:val="subscript"/>
              </w:rPr>
            </w:pPr>
            <w:r w:rsidRPr="00C32C19">
              <w:rPr>
                <w:b/>
                <w:color w:val="FF0000"/>
              </w:rPr>
              <w:t>C</w:t>
            </w:r>
            <w:r w:rsidRPr="00C32C19">
              <w:rPr>
                <w:b/>
                <w:color w:val="FF0000"/>
                <w:vertAlign w:val="subscript"/>
              </w:rPr>
              <w:t>8</w:t>
            </w:r>
            <w:r w:rsidRPr="00C32C19">
              <w:rPr>
                <w:b/>
                <w:color w:val="FF0000"/>
              </w:rPr>
              <w:t>H</w:t>
            </w:r>
            <w:r w:rsidRPr="00C32C19">
              <w:rPr>
                <w:b/>
                <w:color w:val="FF0000"/>
                <w:vertAlign w:val="subscript"/>
              </w:rPr>
              <w:t>10</w:t>
            </w:r>
          </w:p>
          <w:p w:rsidR="00C32C19" w:rsidRPr="00C32C19" w:rsidRDefault="00C32C19" w:rsidP="00C32C19">
            <w:pPr>
              <w:tabs>
                <w:tab w:val="left" w:pos="142"/>
                <w:tab w:val="left" w:pos="2552"/>
                <w:tab w:val="left" w:pos="4962"/>
                <w:tab w:val="left" w:pos="7371"/>
              </w:tabs>
              <w:ind w:left="-108"/>
            </w:pPr>
            <w:r>
              <w:rPr>
                <w:noProof/>
              </w:rPr>
              <w:lastRenderedPageBreak/>
              <w:drawing>
                <wp:inline distT="0" distB="0" distL="0" distR="0" wp14:anchorId="1A2C3F63" wp14:editId="463F4600">
                  <wp:extent cx="4655820" cy="1336630"/>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 VietJ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3434" cy="1338816"/>
                          </a:xfrm>
                          <a:prstGeom prst="rect">
                            <a:avLst/>
                          </a:prstGeom>
                          <a:noFill/>
                          <a:ln>
                            <a:noFill/>
                          </a:ln>
                        </pic:spPr>
                      </pic:pic>
                    </a:graphicData>
                  </a:graphic>
                </wp:inline>
              </w:drawing>
            </w:r>
          </w:p>
        </w:tc>
      </w:tr>
      <w:tr w:rsidR="005C7B7C" w:rsidTr="005C7B7C">
        <w:tc>
          <w:tcPr>
            <w:tcW w:w="10422" w:type="dxa"/>
          </w:tcPr>
          <w:p w:rsidR="00C63FED" w:rsidRPr="00C63FED" w:rsidRDefault="005C7B7C" w:rsidP="00C63FED">
            <w:pPr>
              <w:spacing w:line="276" w:lineRule="auto"/>
              <w:jc w:val="both"/>
              <w:rPr>
                <w:b/>
                <w:noProof/>
                <w:color w:val="0000FF"/>
              </w:rPr>
            </w:pPr>
            <w:r w:rsidRPr="00C63FED">
              <w:rPr>
                <w:b/>
                <w:color w:val="000000"/>
              </w:rPr>
              <w:lastRenderedPageBreak/>
              <w:t xml:space="preserve">Ví dụ </w:t>
            </w:r>
            <w:r w:rsidR="00C63FED">
              <w:rPr>
                <w:b/>
                <w:color w:val="000000"/>
              </w:rPr>
              <w:t>3</w:t>
            </w:r>
            <w:r w:rsidRPr="00C63FED">
              <w:rPr>
                <w:b/>
                <w:color w:val="000000"/>
              </w:rPr>
              <w:t>.</w:t>
            </w:r>
            <w:r w:rsidR="00C32C19" w:rsidRPr="00C63FED">
              <w:rPr>
                <w:b/>
                <w:color w:val="000000"/>
              </w:rPr>
              <w:t xml:space="preserve"> </w:t>
            </w:r>
            <w:r w:rsidR="00C63FED">
              <w:rPr>
                <w:noProof/>
              </w:rPr>
              <w:t>D</w:t>
            </w:r>
            <w:r w:rsidR="00C63FED" w:rsidRPr="00C63FED">
              <w:rPr>
                <w:noProof/>
              </w:rPr>
              <w:t>ãy đồng đẳng của</w:t>
            </w:r>
            <w:r w:rsidR="00C63FED">
              <w:rPr>
                <w:noProof/>
              </w:rPr>
              <w:t xml:space="preserve"> alkyl</w:t>
            </w:r>
            <w:r w:rsidR="00C63FED" w:rsidRPr="00C63FED">
              <w:rPr>
                <w:noProof/>
              </w:rPr>
              <w:t>benzene có công thức chung là</w:t>
            </w:r>
          </w:p>
          <w:p w:rsidR="005C7B7C" w:rsidRPr="00C63FED" w:rsidRDefault="00C63FED" w:rsidP="00C63FED">
            <w:pPr>
              <w:tabs>
                <w:tab w:val="left" w:pos="283"/>
                <w:tab w:val="left" w:pos="2880"/>
                <w:tab w:val="left" w:pos="5310"/>
                <w:tab w:val="left" w:pos="7830"/>
              </w:tabs>
              <w:spacing w:line="276" w:lineRule="auto"/>
              <w:jc w:val="both"/>
              <w:rPr>
                <w:noProof/>
                <w:u w:val="single"/>
              </w:rPr>
            </w:pPr>
            <w:r>
              <w:rPr>
                <w:b/>
                <w:noProof/>
              </w:rPr>
              <w:tab/>
            </w:r>
            <w:r w:rsidRPr="00C63FED">
              <w:rPr>
                <w:b/>
                <w:noProof/>
              </w:rPr>
              <w:t>A.</w:t>
            </w:r>
            <w:r w:rsidRPr="00C63FED">
              <w:rPr>
                <w:noProof/>
              </w:rPr>
              <w:t xml:space="preserve"> C</w:t>
            </w:r>
            <w:r w:rsidRPr="00C63FED">
              <w:rPr>
                <w:noProof/>
                <w:vertAlign w:val="subscript"/>
              </w:rPr>
              <w:t>n</w:t>
            </w:r>
            <w:r w:rsidRPr="00C63FED">
              <w:rPr>
                <w:noProof/>
              </w:rPr>
              <w:t>H</w:t>
            </w:r>
            <w:r w:rsidRPr="00C63FED">
              <w:rPr>
                <w:noProof/>
                <w:vertAlign w:val="subscript"/>
              </w:rPr>
              <w:t>2n-6</w:t>
            </w:r>
            <w:r w:rsidRPr="00C63FED">
              <w:rPr>
                <w:noProof/>
              </w:rPr>
              <w:t xml:space="preserve"> (n ≥ 2).</w:t>
            </w:r>
            <w:r w:rsidRPr="00C63FED">
              <w:rPr>
                <w:b/>
                <w:noProof/>
              </w:rPr>
              <w:tab/>
              <w:t>B.</w:t>
            </w:r>
            <w:r w:rsidRPr="00C63FED">
              <w:rPr>
                <w:noProof/>
              </w:rPr>
              <w:t xml:space="preserve"> C</w:t>
            </w:r>
            <w:r w:rsidRPr="00C63FED">
              <w:rPr>
                <w:noProof/>
                <w:vertAlign w:val="subscript"/>
              </w:rPr>
              <w:t>n</w:t>
            </w:r>
            <w:r w:rsidRPr="00C63FED">
              <w:rPr>
                <w:noProof/>
              </w:rPr>
              <w:t>H</w:t>
            </w:r>
            <w:r w:rsidRPr="00C63FED">
              <w:rPr>
                <w:noProof/>
                <w:vertAlign w:val="subscript"/>
              </w:rPr>
              <w:t xml:space="preserve">2n+2 </w:t>
            </w:r>
            <w:r w:rsidRPr="00C63FED">
              <w:rPr>
                <w:noProof/>
              </w:rPr>
              <w:t>(n ≥ 6).</w:t>
            </w:r>
            <w:r w:rsidRPr="00C63FED">
              <w:rPr>
                <w:noProof/>
              </w:rPr>
              <w:tab/>
            </w:r>
            <w:r w:rsidRPr="00C63FED">
              <w:rPr>
                <w:b/>
                <w:noProof/>
              </w:rPr>
              <w:t>C.</w:t>
            </w:r>
            <w:r w:rsidRPr="00C63FED">
              <w:rPr>
                <w:noProof/>
              </w:rPr>
              <w:t xml:space="preserve"> C</w:t>
            </w:r>
            <w:r w:rsidRPr="00C63FED">
              <w:rPr>
                <w:noProof/>
                <w:vertAlign w:val="subscript"/>
              </w:rPr>
              <w:t>n</w:t>
            </w:r>
            <w:r w:rsidRPr="00C63FED">
              <w:rPr>
                <w:noProof/>
              </w:rPr>
              <w:t>H</w:t>
            </w:r>
            <w:r w:rsidRPr="00C63FED">
              <w:rPr>
                <w:noProof/>
                <w:vertAlign w:val="subscript"/>
              </w:rPr>
              <w:t xml:space="preserve">2n-2 </w:t>
            </w:r>
            <w:r w:rsidRPr="00C63FED">
              <w:rPr>
                <w:noProof/>
                <w:vertAlign w:val="subscript"/>
              </w:rPr>
              <w:softHyphen/>
            </w:r>
            <w:r w:rsidRPr="00C63FED">
              <w:rPr>
                <w:noProof/>
              </w:rPr>
              <w:t>(n ≥ 2).</w:t>
            </w:r>
            <w:r w:rsidRPr="00C63FED">
              <w:rPr>
                <w:b/>
                <w:noProof/>
              </w:rPr>
              <w:tab/>
            </w:r>
            <w:r w:rsidRPr="00C63FED">
              <w:rPr>
                <w:b/>
                <w:noProof/>
                <w:highlight w:val="yellow"/>
              </w:rPr>
              <w:t xml:space="preserve">D. </w:t>
            </w:r>
            <w:r w:rsidRPr="00C63FED">
              <w:rPr>
                <w:noProof/>
                <w:highlight w:val="yellow"/>
              </w:rPr>
              <w:t>C</w:t>
            </w:r>
            <w:r w:rsidRPr="00C63FED">
              <w:rPr>
                <w:noProof/>
                <w:highlight w:val="yellow"/>
                <w:vertAlign w:val="subscript"/>
              </w:rPr>
              <w:t>n</w:t>
            </w:r>
            <w:r w:rsidRPr="00C63FED">
              <w:rPr>
                <w:noProof/>
                <w:highlight w:val="yellow"/>
              </w:rPr>
              <w:t>H</w:t>
            </w:r>
            <w:r w:rsidRPr="00C63FED">
              <w:rPr>
                <w:noProof/>
                <w:highlight w:val="yellow"/>
                <w:vertAlign w:val="subscript"/>
              </w:rPr>
              <w:t>2n-6</w:t>
            </w:r>
            <w:r w:rsidRPr="00C63FED">
              <w:rPr>
                <w:noProof/>
                <w:highlight w:val="yellow"/>
              </w:rPr>
              <w:t xml:space="preserve"> (n ≥ 6).</w:t>
            </w:r>
          </w:p>
        </w:tc>
      </w:tr>
    </w:tbl>
    <w:p w:rsidR="005C7B7C" w:rsidRDefault="005C7B7C" w:rsidP="00481B9C">
      <w:pPr>
        <w:pStyle w:val="pn"/>
        <w:spacing w:line="264" w:lineRule="auto"/>
        <w:jc w:val="both"/>
        <w:rPr>
          <w:b/>
          <w:color w:val="000000"/>
        </w:rPr>
      </w:pPr>
    </w:p>
    <w:p w:rsidR="00481B9C" w:rsidRPr="00D571E5" w:rsidRDefault="00481B9C" w:rsidP="00481B9C">
      <w:pPr>
        <w:pStyle w:val="pn"/>
        <w:spacing w:line="264" w:lineRule="auto"/>
        <w:jc w:val="both"/>
        <w:rPr>
          <w:b/>
          <w:color w:val="0000FF"/>
          <w:sz w:val="26"/>
          <w:szCs w:val="26"/>
        </w:rPr>
      </w:pPr>
      <w:r w:rsidRPr="00D571E5">
        <w:rPr>
          <w:b/>
          <w:color w:val="0000FF"/>
          <w:sz w:val="26"/>
          <w:szCs w:val="26"/>
        </w:rPr>
        <w:t>II. ĐẶC ĐIỂM CẤU TẠO BENZENE:</w:t>
      </w:r>
    </w:p>
    <w:tbl>
      <w:tblPr>
        <w:tblStyle w:val="TableGrid"/>
        <w:tblW w:w="0" w:type="auto"/>
        <w:tblLook w:val="04A0" w:firstRow="1" w:lastRow="0" w:firstColumn="1" w:lastColumn="0" w:noHBand="0" w:noVBand="1"/>
      </w:tblPr>
      <w:tblGrid>
        <w:gridCol w:w="6408"/>
        <w:gridCol w:w="4014"/>
      </w:tblGrid>
      <w:tr w:rsidR="00481B9C" w:rsidTr="005C7B7C">
        <w:tc>
          <w:tcPr>
            <w:tcW w:w="6408" w:type="dxa"/>
          </w:tcPr>
          <w:p w:rsidR="00481B9C" w:rsidRPr="00481B9C" w:rsidRDefault="00481B9C" w:rsidP="005C7B7C">
            <w:pPr>
              <w:pStyle w:val="pn"/>
              <w:spacing w:line="264" w:lineRule="auto"/>
              <w:jc w:val="both"/>
              <w:rPr>
                <w:color w:val="000000"/>
              </w:rPr>
            </w:pPr>
            <w:r w:rsidRPr="00481B9C">
              <w:rPr>
                <w:color w:val="000000"/>
              </w:rPr>
              <w:t>Phân tử benzene có 6 nguyên tử carbon tạo thành hình lục giác đều, tất cả các nguyên tử carbon và hydrogen đều nằm trên một mặt phẳng, các góc liên kết đều bằng 120</w:t>
            </w:r>
            <w:r w:rsidRPr="00481B9C">
              <w:rPr>
                <w:color w:val="000000"/>
                <w:vertAlign w:val="superscript"/>
              </w:rPr>
              <w:t>o</w:t>
            </w:r>
            <w:r w:rsidRPr="00481B9C">
              <w:rPr>
                <w:color w:val="000000"/>
              </w:rPr>
              <w:t>, độ dài liên kết carbon – carbon đều bằng 139 pm.</w:t>
            </w:r>
          </w:p>
          <w:p w:rsidR="00481B9C" w:rsidRPr="00481B9C" w:rsidRDefault="00481B9C" w:rsidP="005C7B7C">
            <w:pPr>
              <w:pStyle w:val="pn"/>
              <w:spacing w:line="264" w:lineRule="auto"/>
              <w:jc w:val="both"/>
              <w:rPr>
                <w:color w:val="000000"/>
              </w:rPr>
            </w:pPr>
            <w:r w:rsidRPr="00481B9C">
              <w:rPr>
                <w:color w:val="000000"/>
              </w:rPr>
              <w:t>Để đơn giản, benzene thường được biểu diễn bởi các kiểu công thức dưới đây:</w:t>
            </w:r>
          </w:p>
          <w:p w:rsidR="00481B9C" w:rsidRPr="00481B9C" w:rsidRDefault="00481B9C" w:rsidP="005C7B7C">
            <w:pPr>
              <w:pStyle w:val="pn"/>
              <w:spacing w:line="264" w:lineRule="auto"/>
              <w:jc w:val="both"/>
              <w:rPr>
                <w:color w:val="000000"/>
              </w:rPr>
            </w:pPr>
            <w:r w:rsidRPr="00481B9C">
              <w:rPr>
                <w:noProof/>
                <w:color w:val="000000"/>
              </w:rPr>
              <w:drawing>
                <wp:inline distT="0" distB="0" distL="0" distR="0" wp14:anchorId="57482303" wp14:editId="057419E3">
                  <wp:extent cx="3812566" cy="617220"/>
                  <wp:effectExtent l="0" t="0" r="0" b="0"/>
                  <wp:docPr id="10" name="Picture 10"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Hóa học 11 Kết nối tri thức Bài 17: Arene (Hydrocarbon thơm)"/>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08405" cy="632735"/>
                          </a:xfrm>
                          <a:prstGeom prst="rect">
                            <a:avLst/>
                          </a:prstGeom>
                          <a:noFill/>
                          <a:ln>
                            <a:noFill/>
                          </a:ln>
                        </pic:spPr>
                      </pic:pic>
                    </a:graphicData>
                  </a:graphic>
                </wp:inline>
              </w:drawing>
            </w:r>
          </w:p>
        </w:tc>
        <w:tc>
          <w:tcPr>
            <w:tcW w:w="4014" w:type="dxa"/>
          </w:tcPr>
          <w:p w:rsidR="00481B9C" w:rsidRPr="00481B9C" w:rsidRDefault="00481B9C" w:rsidP="005C7B7C">
            <w:pPr>
              <w:pStyle w:val="pn"/>
              <w:spacing w:line="264" w:lineRule="auto"/>
              <w:jc w:val="both"/>
              <w:rPr>
                <w:color w:val="000000"/>
              </w:rPr>
            </w:pPr>
            <w:r w:rsidRPr="00481B9C">
              <w:rPr>
                <w:noProof/>
              </w:rPr>
              <w:drawing>
                <wp:inline distT="0" distB="0" distL="0" distR="0" wp14:anchorId="5211CD3D" wp14:editId="0FFB8AB5">
                  <wp:extent cx="2293620" cy="19444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2299670" cy="1949547"/>
                          </a:xfrm>
                          <a:prstGeom prst="rect">
                            <a:avLst/>
                          </a:prstGeom>
                        </pic:spPr>
                      </pic:pic>
                    </a:graphicData>
                  </a:graphic>
                </wp:inline>
              </w:drawing>
            </w:r>
          </w:p>
        </w:tc>
      </w:tr>
    </w:tbl>
    <w:p w:rsidR="00481B9C" w:rsidRDefault="00481B9C" w:rsidP="00481B9C">
      <w:pPr>
        <w:pStyle w:val="pn"/>
        <w:spacing w:line="264" w:lineRule="auto"/>
        <w:jc w:val="both"/>
        <w:rPr>
          <w:b/>
          <w:color w:val="000000"/>
        </w:rPr>
      </w:pPr>
    </w:p>
    <w:tbl>
      <w:tblPr>
        <w:tblStyle w:val="TableGrid"/>
        <w:tblW w:w="0" w:type="auto"/>
        <w:tblLook w:val="04A0" w:firstRow="1" w:lastRow="0" w:firstColumn="1" w:lastColumn="0" w:noHBand="0" w:noVBand="1"/>
      </w:tblPr>
      <w:tblGrid>
        <w:gridCol w:w="10422"/>
      </w:tblGrid>
      <w:tr w:rsidR="005C7B7C" w:rsidTr="00C63FED">
        <w:trPr>
          <w:trHeight w:val="98"/>
        </w:trPr>
        <w:tc>
          <w:tcPr>
            <w:tcW w:w="10422" w:type="dxa"/>
          </w:tcPr>
          <w:p w:rsidR="00C32C19" w:rsidRPr="00C63FED" w:rsidRDefault="00C32C19" w:rsidP="00C32C19">
            <w:pPr>
              <w:spacing w:line="264" w:lineRule="auto"/>
              <w:jc w:val="both"/>
              <w:rPr>
                <w:b/>
              </w:rPr>
            </w:pPr>
            <w:r w:rsidRPr="00C63FED">
              <w:rPr>
                <w:b/>
              </w:rPr>
              <w:t>Ví dụ</w:t>
            </w:r>
            <w:r w:rsidR="00C63FED" w:rsidRPr="00C63FED">
              <w:rPr>
                <w:b/>
              </w:rPr>
              <w:t xml:space="preserve"> </w:t>
            </w:r>
            <w:r w:rsidR="00C63FED">
              <w:rPr>
                <w:b/>
              </w:rPr>
              <w:t>1</w:t>
            </w:r>
            <w:r w:rsidRPr="00C63FED">
              <w:rPr>
                <w:b/>
                <w:iCs/>
              </w:rPr>
              <w:t>.</w:t>
            </w:r>
            <w:r w:rsidRPr="00C63FED">
              <w:rPr>
                <w:b/>
              </w:rPr>
              <w:t xml:space="preserve"> </w:t>
            </w:r>
            <w:r w:rsidRPr="00C63FED">
              <w:rPr>
                <w:lang w:val="nl-NL"/>
              </w:rPr>
              <w:t xml:space="preserve">Nhận định nào sau đây là </w:t>
            </w:r>
            <w:r w:rsidRPr="00C63FED">
              <w:rPr>
                <w:b/>
                <w:bCs/>
                <w:iCs/>
                <w:lang w:val="nl-NL"/>
              </w:rPr>
              <w:t>sai</w:t>
            </w:r>
            <w:r w:rsidRPr="00C63FED">
              <w:rPr>
                <w:lang w:val="nl-NL"/>
              </w:rPr>
              <w:t>?</w:t>
            </w:r>
          </w:p>
          <w:p w:rsidR="00C32C19" w:rsidRPr="00C63FED" w:rsidRDefault="00C32C19" w:rsidP="00C32C19">
            <w:pPr>
              <w:tabs>
                <w:tab w:val="left" w:pos="284"/>
                <w:tab w:val="left" w:pos="2880"/>
                <w:tab w:val="left" w:pos="5310"/>
                <w:tab w:val="left" w:pos="7830"/>
              </w:tabs>
              <w:spacing w:line="264" w:lineRule="auto"/>
              <w:jc w:val="both"/>
              <w:rPr>
                <w:lang w:val="nl-NL"/>
              </w:rPr>
            </w:pPr>
            <w:r w:rsidRPr="00C63FED">
              <w:rPr>
                <w:lang w:val="nl-NL"/>
              </w:rPr>
              <w:tab/>
            </w:r>
            <w:r w:rsidRPr="00C63FED">
              <w:rPr>
                <w:b/>
                <w:lang w:val="nl-NL"/>
              </w:rPr>
              <w:t>A.</w:t>
            </w:r>
            <w:r w:rsidRPr="00C63FED">
              <w:rPr>
                <w:lang w:val="nl-NL"/>
              </w:rPr>
              <w:t xml:space="preserve"> </w:t>
            </w:r>
            <w:r w:rsidRPr="00C63FED">
              <w:rPr>
                <w:color w:val="000000"/>
              </w:rPr>
              <w:t>Phân tử benzene có 6 nguyên tử carbon tạo thành hình lục giác đều.</w:t>
            </w:r>
            <w:r w:rsidRPr="00C63FED">
              <w:rPr>
                <w:lang w:val="nl-NL"/>
              </w:rPr>
              <w:tab/>
              <w:t xml:space="preserve">  </w:t>
            </w:r>
          </w:p>
          <w:p w:rsidR="00C32C19" w:rsidRPr="00C63FED" w:rsidRDefault="00C32C19" w:rsidP="00C32C19">
            <w:pPr>
              <w:tabs>
                <w:tab w:val="left" w:pos="284"/>
                <w:tab w:val="left" w:pos="2880"/>
                <w:tab w:val="left" w:pos="5310"/>
                <w:tab w:val="left" w:pos="7830"/>
              </w:tabs>
              <w:spacing w:line="264" w:lineRule="auto"/>
              <w:jc w:val="both"/>
            </w:pPr>
            <w:r w:rsidRPr="00C63FED">
              <w:rPr>
                <w:lang w:val="nl-NL"/>
              </w:rPr>
              <w:tab/>
            </w:r>
            <w:r w:rsidRPr="00C63FED">
              <w:rPr>
                <w:b/>
                <w:highlight w:val="yellow"/>
              </w:rPr>
              <w:t xml:space="preserve">B. </w:t>
            </w:r>
            <w:r w:rsidRPr="00C63FED">
              <w:rPr>
                <w:highlight w:val="yellow"/>
              </w:rPr>
              <w:t xml:space="preserve">Chất có </w:t>
            </w:r>
            <w:r w:rsidRPr="00C63FED">
              <w:rPr>
                <w:highlight w:val="yellow"/>
                <w:lang w:val="nl-NL"/>
              </w:rPr>
              <w:t>công thức phân tử</w:t>
            </w:r>
            <w:r w:rsidRPr="00C63FED">
              <w:rPr>
                <w:highlight w:val="yellow"/>
              </w:rPr>
              <w:t xml:space="preserve"> C</w:t>
            </w:r>
            <w:r w:rsidRPr="00C63FED">
              <w:rPr>
                <w:highlight w:val="yellow"/>
                <w:vertAlign w:val="subscript"/>
              </w:rPr>
              <w:t>6</w:t>
            </w:r>
            <w:r w:rsidRPr="00C63FED">
              <w:rPr>
                <w:highlight w:val="yellow"/>
              </w:rPr>
              <w:t>H</w:t>
            </w:r>
            <w:r w:rsidRPr="00C63FED">
              <w:rPr>
                <w:highlight w:val="yellow"/>
                <w:vertAlign w:val="subscript"/>
              </w:rPr>
              <w:t>6</w:t>
            </w:r>
            <w:r w:rsidRPr="00C63FED">
              <w:rPr>
                <w:highlight w:val="yellow"/>
              </w:rPr>
              <w:t xml:space="preserve"> là benzene</w:t>
            </w:r>
            <w:r w:rsidRPr="00C63FED">
              <w:rPr>
                <w:highlight w:val="yellow"/>
                <w:lang w:val="nl-NL"/>
              </w:rPr>
              <w:t>.</w:t>
            </w:r>
            <w:r w:rsidRPr="00C63FED">
              <w:rPr>
                <w:lang w:val="nl-NL"/>
              </w:rPr>
              <w:tab/>
            </w:r>
            <w:r w:rsidRPr="00C63FED">
              <w:t xml:space="preserve"> </w:t>
            </w:r>
          </w:p>
          <w:p w:rsidR="00C32C19" w:rsidRPr="00C63FED" w:rsidRDefault="00C32C19" w:rsidP="00C32C19">
            <w:pPr>
              <w:tabs>
                <w:tab w:val="left" w:pos="284"/>
                <w:tab w:val="left" w:pos="2880"/>
                <w:tab w:val="left" w:pos="5310"/>
                <w:tab w:val="left" w:pos="7830"/>
              </w:tabs>
              <w:spacing w:line="264" w:lineRule="auto"/>
              <w:jc w:val="both"/>
            </w:pPr>
            <w:r w:rsidRPr="00C63FED">
              <w:rPr>
                <w:b/>
                <w:bCs/>
              </w:rPr>
              <w:tab/>
            </w:r>
            <w:r w:rsidRPr="00C63FED">
              <w:rPr>
                <w:b/>
              </w:rPr>
              <w:t>C.</w:t>
            </w:r>
            <w:r w:rsidRPr="00C63FED">
              <w:t xml:space="preserve"> Trong phân tử benzene có 3 liết kết đôi.</w:t>
            </w:r>
          </w:p>
          <w:p w:rsidR="005C7B7C" w:rsidRPr="00C32C19" w:rsidRDefault="00C32C19" w:rsidP="00C32C19">
            <w:pPr>
              <w:tabs>
                <w:tab w:val="left" w:pos="284"/>
                <w:tab w:val="left" w:pos="2880"/>
                <w:tab w:val="left" w:pos="5310"/>
                <w:tab w:val="left" w:pos="7830"/>
              </w:tabs>
              <w:spacing w:line="264" w:lineRule="auto"/>
              <w:jc w:val="both"/>
            </w:pPr>
            <w:r w:rsidRPr="00C63FED">
              <w:tab/>
            </w:r>
            <w:r w:rsidRPr="00C63FED">
              <w:rPr>
                <w:b/>
              </w:rPr>
              <w:t>D.</w:t>
            </w:r>
            <w:r w:rsidRPr="00C63FED">
              <w:t xml:space="preserve"> </w:t>
            </w:r>
            <w:r w:rsidR="00C63FED" w:rsidRPr="00C63FED">
              <w:rPr>
                <w:color w:val="000000"/>
              </w:rPr>
              <w:t>Tất cả các nguyên tử carbon và hydrogen đều nằm trên một mặt phẳng,</w:t>
            </w:r>
          </w:p>
        </w:tc>
      </w:tr>
    </w:tbl>
    <w:p w:rsidR="005C7B7C" w:rsidRPr="00D628DE" w:rsidRDefault="005C7B7C" w:rsidP="00481B9C">
      <w:pPr>
        <w:pStyle w:val="pn"/>
        <w:spacing w:line="264" w:lineRule="auto"/>
        <w:jc w:val="both"/>
        <w:rPr>
          <w:b/>
          <w:color w:val="000000"/>
        </w:rPr>
      </w:pPr>
    </w:p>
    <w:p w:rsidR="00481B9C" w:rsidRPr="00D571E5" w:rsidRDefault="00481B9C" w:rsidP="00481B9C">
      <w:pPr>
        <w:pStyle w:val="pn"/>
        <w:spacing w:line="264" w:lineRule="auto"/>
        <w:jc w:val="both"/>
        <w:rPr>
          <w:b/>
          <w:color w:val="0000FF"/>
          <w:sz w:val="26"/>
          <w:szCs w:val="26"/>
        </w:rPr>
      </w:pPr>
      <w:r w:rsidRPr="00D571E5">
        <w:rPr>
          <w:b/>
          <w:color w:val="0000FF"/>
          <w:sz w:val="26"/>
          <w:szCs w:val="26"/>
        </w:rPr>
        <w:t>III. TÍNH CHẤT VẬT LÍ VÀ TRẠNG THÁI TỰ NHIÊN:</w:t>
      </w:r>
    </w:p>
    <w:p w:rsidR="00481B9C" w:rsidRPr="00481B9C" w:rsidRDefault="00481B9C" w:rsidP="00481B9C">
      <w:pPr>
        <w:pStyle w:val="pn"/>
        <w:spacing w:line="264" w:lineRule="auto"/>
        <w:jc w:val="both"/>
        <w:rPr>
          <w:color w:val="000000"/>
        </w:rPr>
      </w:pPr>
      <w:r w:rsidRPr="00481B9C">
        <w:rPr>
          <w:color w:val="000000"/>
        </w:rPr>
        <w:t>- Benzene, toluene, xylene, styrene ở điều kiện thường là chất lỏng không màu, trong suốt, dễ cháy và có mùi đặc trưng. Naphthalene là chất rắn có màu trắng, có mùi đặc trưng (có thể phát hiện được ở nồng độ thấp).</w:t>
      </w:r>
    </w:p>
    <w:p w:rsidR="00481B9C" w:rsidRPr="00481B9C" w:rsidRDefault="00481B9C" w:rsidP="00481B9C">
      <w:pPr>
        <w:pStyle w:val="pn"/>
        <w:spacing w:line="264" w:lineRule="auto"/>
        <w:jc w:val="both"/>
        <w:rPr>
          <w:color w:val="000000"/>
        </w:rPr>
      </w:pPr>
      <w:r w:rsidRPr="00481B9C">
        <w:rPr>
          <w:color w:val="000000"/>
        </w:rPr>
        <w:t>- Các arene không phân cực hoặc kém phân cực nên không tan trong nước và thường nhẹ hơn nước, tan được trong các dung môi hữu cơ.</w:t>
      </w:r>
    </w:p>
    <w:p w:rsidR="00481B9C" w:rsidRPr="00D628DE" w:rsidRDefault="00481B9C" w:rsidP="00481B9C">
      <w:pPr>
        <w:pStyle w:val="pn"/>
        <w:spacing w:line="264" w:lineRule="auto"/>
        <w:jc w:val="center"/>
        <w:rPr>
          <w:color w:val="000000"/>
        </w:rPr>
      </w:pPr>
      <w:r>
        <w:rPr>
          <w:noProof/>
        </w:rPr>
        <w:drawing>
          <wp:inline distT="0" distB="0" distL="0" distR="0" wp14:anchorId="40050AA9" wp14:editId="1C76C51F">
            <wp:extent cx="5821680" cy="2466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Lst>
                    </a:blip>
                    <a:stretch>
                      <a:fillRect/>
                    </a:stretch>
                  </pic:blipFill>
                  <pic:spPr>
                    <a:xfrm>
                      <a:off x="0" y="0"/>
                      <a:ext cx="5822329" cy="2466760"/>
                    </a:xfrm>
                    <a:prstGeom prst="rect">
                      <a:avLst/>
                    </a:prstGeom>
                  </pic:spPr>
                </pic:pic>
              </a:graphicData>
            </a:graphic>
          </wp:inline>
        </w:drawing>
      </w:r>
    </w:p>
    <w:p w:rsidR="00481B9C" w:rsidRPr="00481B9C" w:rsidRDefault="00481B9C" w:rsidP="00481B9C">
      <w:pPr>
        <w:pStyle w:val="pn"/>
        <w:spacing w:line="264" w:lineRule="auto"/>
        <w:jc w:val="both"/>
        <w:rPr>
          <w:color w:val="000000"/>
        </w:rPr>
      </w:pPr>
      <w:r w:rsidRPr="00481B9C">
        <w:rPr>
          <w:color w:val="000000"/>
        </w:rPr>
        <w:t>- Benzene, toluene, xylene (được gọi chung là BTX) có trong dầu mỏ với hàm lượng thấp. Khi chưng cất dầu thô thường nhận được phân đoạn có chứa các arene này. Naphthalene và các arene đa vòng khác có trong dầu mỏ và nhựa than đá.</w:t>
      </w:r>
    </w:p>
    <w:p w:rsidR="00481B9C" w:rsidRDefault="00481B9C" w:rsidP="00481B9C">
      <w:pPr>
        <w:pStyle w:val="pn"/>
        <w:spacing w:line="264" w:lineRule="auto"/>
        <w:jc w:val="both"/>
        <w:rPr>
          <w:color w:val="000000"/>
        </w:rPr>
      </w:pPr>
    </w:p>
    <w:tbl>
      <w:tblPr>
        <w:tblStyle w:val="TableGrid"/>
        <w:tblW w:w="0" w:type="auto"/>
        <w:tblLook w:val="04A0" w:firstRow="1" w:lastRow="0" w:firstColumn="1" w:lastColumn="0" w:noHBand="0" w:noVBand="1"/>
      </w:tblPr>
      <w:tblGrid>
        <w:gridCol w:w="10422"/>
      </w:tblGrid>
      <w:tr w:rsidR="005C7B7C" w:rsidTr="005C7B7C">
        <w:tc>
          <w:tcPr>
            <w:tcW w:w="10422" w:type="dxa"/>
          </w:tcPr>
          <w:p w:rsidR="00C63FED" w:rsidRDefault="00C63FED" w:rsidP="00C63FED">
            <w:pPr>
              <w:tabs>
                <w:tab w:val="left" w:pos="283"/>
                <w:tab w:val="left" w:pos="2835"/>
                <w:tab w:val="left" w:pos="5386"/>
                <w:tab w:val="left" w:pos="7937"/>
              </w:tabs>
              <w:spacing w:line="264" w:lineRule="auto"/>
              <w:jc w:val="both"/>
              <w:rPr>
                <w:iCs/>
              </w:rPr>
            </w:pPr>
            <w:r w:rsidRPr="00F9495A">
              <w:rPr>
                <w:b/>
                <w:iCs/>
              </w:rPr>
              <w:t xml:space="preserve">Ví dụ </w:t>
            </w:r>
            <w:r w:rsidR="00D27318">
              <w:rPr>
                <w:b/>
                <w:iCs/>
              </w:rPr>
              <w:t>1</w:t>
            </w:r>
            <w:r>
              <w:rPr>
                <w:b/>
                <w:iCs/>
              </w:rPr>
              <w:t xml:space="preserve">. </w:t>
            </w:r>
            <w:r w:rsidRPr="00F9495A">
              <w:rPr>
                <w:iCs/>
              </w:rPr>
              <w:t>Hãy so sánh nhiệt độ sôi của benzene, toluene, o-xylene (Bảng 17.1) và giải thích</w:t>
            </w:r>
            <w:r>
              <w:rPr>
                <w:iCs/>
              </w:rPr>
              <w:t>?</w:t>
            </w:r>
          </w:p>
          <w:p w:rsidR="00C63FED" w:rsidRPr="00C63FED" w:rsidRDefault="00C63FED" w:rsidP="00C63FED">
            <w:pPr>
              <w:tabs>
                <w:tab w:val="left" w:pos="283"/>
                <w:tab w:val="left" w:pos="2835"/>
                <w:tab w:val="left" w:pos="5386"/>
                <w:tab w:val="left" w:pos="7937"/>
              </w:tabs>
              <w:spacing w:line="264" w:lineRule="auto"/>
              <w:jc w:val="both"/>
              <w:rPr>
                <w:iCs/>
                <w:color w:val="FF0000"/>
              </w:rPr>
            </w:pPr>
            <w:r w:rsidRPr="00C63FED">
              <w:rPr>
                <w:iCs/>
                <w:color w:val="FF0000"/>
              </w:rPr>
              <w:t xml:space="preserve">Đáp án: </w:t>
            </w:r>
          </w:p>
          <w:p w:rsidR="00C63FED" w:rsidRPr="00C63FED" w:rsidRDefault="00C63FED" w:rsidP="00C63FED">
            <w:pPr>
              <w:pStyle w:val="pn"/>
              <w:jc w:val="both"/>
              <w:rPr>
                <w:color w:val="FF0000"/>
              </w:rPr>
            </w:pPr>
            <w:r w:rsidRPr="00C63FED">
              <w:rPr>
                <w:color w:val="FF0000"/>
              </w:rPr>
              <w:t>Nhiệt độ sôi: benzene &lt; toluene &lt; </w:t>
            </w:r>
            <w:r w:rsidRPr="00C63FED">
              <w:rPr>
                <w:i/>
                <w:iCs/>
                <w:color w:val="FF0000"/>
              </w:rPr>
              <w:t>o – </w:t>
            </w:r>
            <w:r w:rsidRPr="00C63FED">
              <w:rPr>
                <w:color w:val="FF0000"/>
              </w:rPr>
              <w:t>xylene.</w:t>
            </w:r>
          </w:p>
          <w:p w:rsidR="005C7B7C" w:rsidRPr="00C63FED" w:rsidRDefault="00C63FED" w:rsidP="00C63FED">
            <w:pPr>
              <w:pStyle w:val="pn"/>
              <w:jc w:val="both"/>
            </w:pPr>
            <w:r w:rsidRPr="00C63FED">
              <w:rPr>
                <w:color w:val="FF0000"/>
              </w:rPr>
              <w:t>Do M</w:t>
            </w:r>
            <w:r w:rsidRPr="00C63FED">
              <w:rPr>
                <w:color w:val="FF0000"/>
                <w:vertAlign w:val="subscript"/>
              </w:rPr>
              <w:t>benzene</w:t>
            </w:r>
            <w:r w:rsidRPr="00C63FED">
              <w:rPr>
                <w:color w:val="FF0000"/>
              </w:rPr>
              <w:t> (78) &lt; M</w:t>
            </w:r>
            <w:r w:rsidRPr="00C63FED">
              <w:rPr>
                <w:color w:val="FF0000"/>
                <w:vertAlign w:val="subscript"/>
              </w:rPr>
              <w:t>toluene</w:t>
            </w:r>
            <w:r w:rsidRPr="00C63FED">
              <w:rPr>
                <w:color w:val="FF0000"/>
              </w:rPr>
              <w:t> (92) &lt; M</w:t>
            </w:r>
            <w:r w:rsidRPr="00C63FED">
              <w:rPr>
                <w:i/>
                <w:iCs/>
                <w:color w:val="FF0000"/>
                <w:vertAlign w:val="subscript"/>
              </w:rPr>
              <w:t>o – </w:t>
            </w:r>
            <w:r w:rsidRPr="00C63FED">
              <w:rPr>
                <w:color w:val="FF0000"/>
                <w:vertAlign w:val="subscript"/>
              </w:rPr>
              <w:t>xylene</w:t>
            </w:r>
            <w:r w:rsidRPr="00C63FED">
              <w:rPr>
                <w:color w:val="FF0000"/>
              </w:rPr>
              <w:t> (106).</w:t>
            </w:r>
          </w:p>
        </w:tc>
      </w:tr>
      <w:tr w:rsidR="005C7B7C" w:rsidTr="005C7B7C">
        <w:tc>
          <w:tcPr>
            <w:tcW w:w="10422" w:type="dxa"/>
          </w:tcPr>
          <w:p w:rsidR="005C7B7C" w:rsidRDefault="00C63FED" w:rsidP="005C7B7C">
            <w:pPr>
              <w:pStyle w:val="pn"/>
              <w:spacing w:line="264" w:lineRule="auto"/>
              <w:jc w:val="both"/>
              <w:rPr>
                <w:b/>
                <w:iCs/>
              </w:rPr>
            </w:pPr>
            <w:r w:rsidRPr="00F9495A">
              <w:rPr>
                <w:b/>
                <w:iCs/>
              </w:rPr>
              <w:t xml:space="preserve">Ví dụ </w:t>
            </w:r>
            <w:r w:rsidR="00D27318">
              <w:rPr>
                <w:b/>
                <w:iCs/>
              </w:rPr>
              <w:t>2</w:t>
            </w:r>
            <w:r>
              <w:rPr>
                <w:b/>
                <w:iCs/>
              </w:rPr>
              <w:t>.</w:t>
            </w:r>
            <w:r w:rsidR="00160A9E">
              <w:rPr>
                <w:b/>
                <w:iCs/>
              </w:rPr>
              <w:t xml:space="preserve"> </w:t>
            </w:r>
            <w:r w:rsidR="00160A9E">
              <w:rPr>
                <w:bCs/>
                <w:iCs/>
              </w:rPr>
              <w:t>Mỗi phát biểu sau là đúng hay sai?</w:t>
            </w:r>
          </w:p>
          <w:p w:rsidR="00160A9E" w:rsidRPr="00C63FED" w:rsidRDefault="00160A9E" w:rsidP="00160A9E">
            <w:pPr>
              <w:tabs>
                <w:tab w:val="left" w:pos="284"/>
                <w:tab w:val="left" w:pos="2880"/>
                <w:tab w:val="left" w:pos="5310"/>
                <w:tab w:val="left" w:pos="7830"/>
              </w:tabs>
              <w:spacing w:line="264" w:lineRule="auto"/>
              <w:jc w:val="both"/>
              <w:rPr>
                <w:lang w:val="nl-NL"/>
              </w:rPr>
            </w:pPr>
            <w:r>
              <w:rPr>
                <w:b/>
                <w:lang w:val="nl-NL"/>
              </w:rPr>
              <w:t>a.</w:t>
            </w:r>
            <w:r w:rsidRPr="00C63FED">
              <w:rPr>
                <w:lang w:val="nl-NL"/>
              </w:rPr>
              <w:t xml:space="preserve"> </w:t>
            </w:r>
            <w:r>
              <w:rPr>
                <w:color w:val="000000"/>
              </w:rPr>
              <w:t>Benzene, toluene, styrene, naphthalene ở điều kiện thường là chất lỏng.</w:t>
            </w:r>
            <w:r w:rsidRPr="00C63FED">
              <w:rPr>
                <w:lang w:val="nl-NL"/>
              </w:rPr>
              <w:tab/>
              <w:t xml:space="preserve">  </w:t>
            </w:r>
          </w:p>
          <w:p w:rsidR="00160A9E" w:rsidRPr="00C63FED" w:rsidRDefault="00160A9E" w:rsidP="00160A9E">
            <w:pPr>
              <w:tabs>
                <w:tab w:val="left" w:pos="284"/>
                <w:tab w:val="left" w:pos="2880"/>
                <w:tab w:val="left" w:pos="5310"/>
                <w:tab w:val="left" w:pos="7830"/>
              </w:tabs>
              <w:spacing w:line="264" w:lineRule="auto"/>
              <w:jc w:val="both"/>
            </w:pPr>
            <w:r w:rsidRPr="00160A9E">
              <w:rPr>
                <w:b/>
                <w:bCs/>
                <w:highlight w:val="yellow"/>
                <w:lang w:val="nl-NL"/>
              </w:rPr>
              <w:t>b.</w:t>
            </w:r>
            <w:r w:rsidRPr="00160A9E">
              <w:rPr>
                <w:highlight w:val="yellow"/>
              </w:rPr>
              <w:t xml:space="preserve"> Các arene </w:t>
            </w:r>
            <w:r>
              <w:rPr>
                <w:highlight w:val="yellow"/>
              </w:rPr>
              <w:t xml:space="preserve">thường </w:t>
            </w:r>
            <w:r w:rsidRPr="00160A9E">
              <w:rPr>
                <w:highlight w:val="yellow"/>
              </w:rPr>
              <w:t xml:space="preserve">không tan trong nước, </w:t>
            </w:r>
            <w:r>
              <w:rPr>
                <w:highlight w:val="yellow"/>
              </w:rPr>
              <w:t xml:space="preserve">nhẹ hơn nước và </w:t>
            </w:r>
            <w:r w:rsidRPr="00160A9E">
              <w:rPr>
                <w:highlight w:val="yellow"/>
              </w:rPr>
              <w:t>tan được trong các dung môi hữu cơ.</w:t>
            </w:r>
            <w:r w:rsidRPr="00C63FED">
              <w:rPr>
                <w:lang w:val="nl-NL"/>
              </w:rPr>
              <w:tab/>
            </w:r>
            <w:r w:rsidRPr="00C63FED">
              <w:t xml:space="preserve"> </w:t>
            </w:r>
          </w:p>
          <w:p w:rsidR="00160A9E" w:rsidRPr="00C63FED" w:rsidRDefault="00160A9E" w:rsidP="00160A9E">
            <w:pPr>
              <w:tabs>
                <w:tab w:val="left" w:pos="284"/>
                <w:tab w:val="left" w:pos="2880"/>
                <w:tab w:val="left" w:pos="5310"/>
                <w:tab w:val="left" w:pos="7830"/>
              </w:tabs>
              <w:spacing w:line="264" w:lineRule="auto"/>
              <w:jc w:val="both"/>
            </w:pPr>
            <w:r w:rsidRPr="00160A9E">
              <w:rPr>
                <w:b/>
                <w:bCs/>
                <w:highlight w:val="yellow"/>
              </w:rPr>
              <w:t>c.</w:t>
            </w:r>
            <w:r w:rsidRPr="00160A9E">
              <w:rPr>
                <w:highlight w:val="yellow"/>
              </w:rPr>
              <w:t xml:space="preserve"> Benzene, toluene, xylene (gọi chung là BTX) có trong dầu mỏ với hàm lượng cao.</w:t>
            </w:r>
          </w:p>
          <w:p w:rsidR="00C63FED" w:rsidRDefault="00160A9E" w:rsidP="00160A9E">
            <w:pPr>
              <w:pStyle w:val="pn"/>
              <w:spacing w:line="264" w:lineRule="auto"/>
              <w:jc w:val="both"/>
            </w:pPr>
            <w:r w:rsidRPr="00160A9E">
              <w:rPr>
                <w:b/>
                <w:bCs/>
                <w:highlight w:val="yellow"/>
              </w:rPr>
              <w:t xml:space="preserve">d. </w:t>
            </w:r>
            <w:r w:rsidRPr="00160A9E">
              <w:rPr>
                <w:highlight w:val="yellow"/>
              </w:rPr>
              <w:t>Các arene như benzene, toluene, xylene dễ cháy và toả nhiều nhiệt.</w:t>
            </w:r>
          </w:p>
          <w:p w:rsidR="00160A9E" w:rsidRPr="00160A9E" w:rsidRDefault="00160A9E" w:rsidP="00160A9E">
            <w:pPr>
              <w:pStyle w:val="pn"/>
              <w:spacing w:line="264" w:lineRule="auto"/>
              <w:jc w:val="both"/>
              <w:rPr>
                <w:color w:val="FF0000"/>
              </w:rPr>
            </w:pPr>
            <w:r w:rsidRPr="00160A9E">
              <w:rPr>
                <w:color w:val="FF0000"/>
              </w:rPr>
              <w:t xml:space="preserve">Đáp án: </w:t>
            </w:r>
          </w:p>
          <w:p w:rsidR="00160A9E" w:rsidRPr="00160A9E" w:rsidRDefault="00160A9E" w:rsidP="00160A9E">
            <w:pPr>
              <w:pStyle w:val="pn"/>
              <w:spacing w:line="264" w:lineRule="auto"/>
              <w:jc w:val="both"/>
              <w:rPr>
                <w:color w:val="FF0000"/>
              </w:rPr>
            </w:pPr>
            <w:r w:rsidRPr="00160A9E">
              <w:rPr>
                <w:color w:val="FF0000"/>
              </w:rPr>
              <w:t>a. Sai. Naphthalene là chất rắn màu trắng.</w:t>
            </w:r>
          </w:p>
          <w:p w:rsidR="00160A9E" w:rsidRPr="00160A9E" w:rsidRDefault="00160A9E" w:rsidP="00160A9E">
            <w:pPr>
              <w:pStyle w:val="pn"/>
              <w:spacing w:line="264" w:lineRule="auto"/>
              <w:jc w:val="both"/>
              <w:rPr>
                <w:color w:val="FF0000"/>
              </w:rPr>
            </w:pPr>
            <w:r w:rsidRPr="00160A9E">
              <w:rPr>
                <w:color w:val="FF0000"/>
              </w:rPr>
              <w:t>b. Đúng.</w:t>
            </w:r>
          </w:p>
          <w:p w:rsidR="00160A9E" w:rsidRPr="00160A9E" w:rsidRDefault="00160A9E" w:rsidP="00160A9E">
            <w:pPr>
              <w:pStyle w:val="pn"/>
              <w:spacing w:line="264" w:lineRule="auto"/>
              <w:jc w:val="both"/>
              <w:rPr>
                <w:color w:val="FF0000"/>
              </w:rPr>
            </w:pPr>
            <w:r w:rsidRPr="00160A9E">
              <w:rPr>
                <w:color w:val="FF0000"/>
              </w:rPr>
              <w:t>c. Đúng.</w:t>
            </w:r>
          </w:p>
          <w:p w:rsidR="00160A9E" w:rsidRPr="00160A9E" w:rsidRDefault="00160A9E" w:rsidP="00160A9E">
            <w:pPr>
              <w:pStyle w:val="pn"/>
              <w:spacing w:line="264" w:lineRule="auto"/>
              <w:jc w:val="both"/>
              <w:rPr>
                <w:color w:val="000000"/>
              </w:rPr>
            </w:pPr>
            <w:r w:rsidRPr="00160A9E">
              <w:rPr>
                <w:color w:val="FF0000"/>
              </w:rPr>
              <w:t>d. Đúng.</w:t>
            </w:r>
            <w:r>
              <w:rPr>
                <w:color w:val="000000"/>
              </w:rPr>
              <w:t xml:space="preserve"> </w:t>
            </w:r>
          </w:p>
        </w:tc>
      </w:tr>
      <w:tr w:rsidR="005C7B7C" w:rsidTr="005C7B7C">
        <w:tc>
          <w:tcPr>
            <w:tcW w:w="10422" w:type="dxa"/>
          </w:tcPr>
          <w:p w:rsidR="00C63FED" w:rsidRDefault="00C63FED" w:rsidP="00C63FED">
            <w:pPr>
              <w:pStyle w:val="pn"/>
              <w:jc w:val="both"/>
            </w:pPr>
            <w:r w:rsidRPr="00F9495A">
              <w:rPr>
                <w:b/>
                <w:iCs/>
              </w:rPr>
              <w:t xml:space="preserve">Ví dụ </w:t>
            </w:r>
            <w:r w:rsidR="00D27318">
              <w:rPr>
                <w:b/>
                <w:iCs/>
              </w:rPr>
              <w:t>3</w:t>
            </w:r>
            <w:r>
              <w:rPr>
                <w:b/>
                <w:iCs/>
              </w:rPr>
              <w:t>.</w:t>
            </w:r>
            <w:r>
              <w:t xml:space="preserve"> Trên nhãn chai chứa benzene trong phòng thí nghiệm thường có một số biểu tượng sau:</w:t>
            </w:r>
          </w:p>
          <w:p w:rsidR="00C63FED" w:rsidRDefault="00C63FED" w:rsidP="00C63FED">
            <w:pPr>
              <w:pStyle w:val="pn"/>
              <w:jc w:val="center"/>
            </w:pPr>
            <w:r>
              <w:rPr>
                <w:b/>
                <w:bCs/>
                <w:noProof/>
              </w:rPr>
              <w:drawing>
                <wp:inline distT="0" distB="0" distL="0" distR="0" wp14:anchorId="3CBF713A" wp14:editId="17A34136">
                  <wp:extent cx="2026920" cy="916209"/>
                  <wp:effectExtent l="0" t="0" r="0" b="0"/>
                  <wp:docPr id="31" name="Picture 31" descr="Trên nhãn chai chứa benzene trong phòng thí nghiệm thường có một số biểu tượng sau:   Cho biết cần chú ý gì khi sử dụng benzen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ên nhãn chai chứa benzene trong phòng thí nghiệm thường có một số biểu tượng sau:   Cho biết cần chú ý gì khi sử dụng benzene. (ả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802" cy="918868"/>
                          </a:xfrm>
                          <a:prstGeom prst="rect">
                            <a:avLst/>
                          </a:prstGeom>
                          <a:noFill/>
                          <a:ln>
                            <a:noFill/>
                          </a:ln>
                        </pic:spPr>
                      </pic:pic>
                    </a:graphicData>
                  </a:graphic>
                </wp:inline>
              </w:drawing>
            </w:r>
          </w:p>
          <w:p w:rsidR="005C7B7C" w:rsidRPr="00C63FED" w:rsidRDefault="00C63FED" w:rsidP="00C63FED">
            <w:pPr>
              <w:pStyle w:val="pn"/>
              <w:jc w:val="both"/>
            </w:pPr>
            <w:r>
              <w:t>Cho biết cần chú ý gì khi sử dụng benzene.</w:t>
            </w:r>
          </w:p>
          <w:p w:rsidR="00C63FED" w:rsidRPr="00C63FED" w:rsidRDefault="00C63FED" w:rsidP="00C63FED">
            <w:pPr>
              <w:tabs>
                <w:tab w:val="left" w:pos="283"/>
                <w:tab w:val="left" w:pos="2835"/>
                <w:tab w:val="left" w:pos="5386"/>
                <w:tab w:val="left" w:pos="7937"/>
              </w:tabs>
              <w:spacing w:line="264" w:lineRule="auto"/>
              <w:jc w:val="both"/>
              <w:rPr>
                <w:iCs/>
                <w:color w:val="FF0000"/>
              </w:rPr>
            </w:pPr>
            <w:r w:rsidRPr="00C63FED">
              <w:rPr>
                <w:iCs/>
                <w:color w:val="FF0000"/>
              </w:rPr>
              <w:t xml:space="preserve">Đáp án: </w:t>
            </w:r>
          </w:p>
          <w:p w:rsidR="00C63FED" w:rsidRPr="00C63FED" w:rsidRDefault="00C63FED" w:rsidP="005C7B7C">
            <w:pPr>
              <w:pStyle w:val="pn"/>
              <w:spacing w:line="264" w:lineRule="auto"/>
              <w:jc w:val="both"/>
              <w:rPr>
                <w:bCs/>
                <w:color w:val="000000"/>
              </w:rPr>
            </w:pPr>
            <w:r w:rsidRPr="00C63FED">
              <w:rPr>
                <w:bCs/>
                <w:color w:val="FF0000"/>
              </w:rPr>
              <w:t>Chất dễ cháy và chất gây nguy hiểm cho sức khỏe.</w:t>
            </w:r>
          </w:p>
        </w:tc>
      </w:tr>
      <w:tr w:rsidR="005C7B7C" w:rsidTr="005C7B7C">
        <w:tc>
          <w:tcPr>
            <w:tcW w:w="10422" w:type="dxa"/>
          </w:tcPr>
          <w:p w:rsidR="005C7B7C" w:rsidRDefault="00C63FED" w:rsidP="00C63FED">
            <w:pPr>
              <w:pStyle w:val="pn"/>
              <w:jc w:val="both"/>
              <w:rPr>
                <w:shd w:val="clear" w:color="auto" w:fill="FFFFFF"/>
              </w:rPr>
            </w:pPr>
            <w:r w:rsidRPr="00F9495A">
              <w:rPr>
                <w:b/>
                <w:iCs/>
              </w:rPr>
              <w:t xml:space="preserve">Ví dụ </w:t>
            </w:r>
            <w:r w:rsidR="00D27318">
              <w:rPr>
                <w:b/>
                <w:iCs/>
              </w:rPr>
              <w:t>4</w:t>
            </w:r>
            <w:r>
              <w:rPr>
                <w:b/>
                <w:iCs/>
              </w:rPr>
              <w:t>.</w:t>
            </w:r>
            <w:r>
              <w:rPr>
                <w:shd w:val="clear" w:color="auto" w:fill="FFFFFF"/>
              </w:rPr>
              <w:t xml:space="preserve"> Vì sao khu vực có trạm xăng dầu, khu vực có nhiều xe cơ giới qua lại, nơi có khói thuốc lá, … lại được xem là nơi có nguồn hydrocarbon thơm gây tổn hại đến sức khoẻ con người? Hãy tìm hiểu và kể tên một số hydrocarbon thơm thường có trong không khí ở các khu vực trên.</w:t>
            </w:r>
          </w:p>
          <w:p w:rsidR="00C63FED" w:rsidRPr="00C63FED" w:rsidRDefault="00C63FED" w:rsidP="00C63FED">
            <w:pPr>
              <w:tabs>
                <w:tab w:val="left" w:pos="283"/>
                <w:tab w:val="left" w:pos="2835"/>
                <w:tab w:val="left" w:pos="5386"/>
                <w:tab w:val="left" w:pos="7937"/>
              </w:tabs>
              <w:spacing w:line="264" w:lineRule="auto"/>
              <w:jc w:val="both"/>
              <w:rPr>
                <w:iCs/>
                <w:color w:val="FF0000"/>
              </w:rPr>
            </w:pPr>
            <w:r w:rsidRPr="00C63FED">
              <w:rPr>
                <w:iCs/>
                <w:color w:val="FF0000"/>
              </w:rPr>
              <w:t xml:space="preserve">Đáp án: </w:t>
            </w:r>
          </w:p>
          <w:p w:rsidR="00C63FED" w:rsidRPr="00C63FED" w:rsidRDefault="00C63FED" w:rsidP="00C63FED">
            <w:pPr>
              <w:pStyle w:val="pn"/>
              <w:jc w:val="both"/>
              <w:rPr>
                <w:color w:val="FF0000"/>
              </w:rPr>
            </w:pPr>
            <w:r w:rsidRPr="00C63FED">
              <w:rPr>
                <w:color w:val="FF0000"/>
              </w:rPr>
              <w:t>- Benzene, toluene, xylene, … là các hydrocarbon thơm được thêm vào xăng theo một tỉ lệ thể tích nhất định, giúp tăng chỉ số octane của xăng, nhờ đó nhiên liệu được đốt cháy hiệu quả hơn. Vì thế khu vực có trạm xăng dầu, khu vực có nhiều xe cơ giới qua được xem là nơi có nguồn hydrocarbon thơm gây tổn hại đến sức khoẻ con người.</w:t>
            </w:r>
          </w:p>
          <w:p w:rsidR="00C63FED" w:rsidRPr="00C63FED" w:rsidRDefault="00C63FED" w:rsidP="00C63FED">
            <w:pPr>
              <w:pStyle w:val="pn"/>
              <w:jc w:val="both"/>
              <w:rPr>
                <w:color w:val="FF0000"/>
              </w:rPr>
            </w:pPr>
            <w:r w:rsidRPr="00C63FED">
              <w:rPr>
                <w:color w:val="FF0000"/>
              </w:rPr>
              <w:t>Trong thành phần của khói thuốc lá có chứa nhiều chất độc hại trong đó có benzene vì thế nơi có khói thuốc lá được xem là nơi có nguồn hydrocarbon thơm gây tổn hại đến sức khoẻ con người.</w:t>
            </w:r>
          </w:p>
          <w:p w:rsidR="00C63FED" w:rsidRPr="00C63FED" w:rsidRDefault="00C63FED" w:rsidP="00C63FED">
            <w:pPr>
              <w:pStyle w:val="pn"/>
              <w:jc w:val="both"/>
              <w:rPr>
                <w:szCs w:val="20"/>
              </w:rPr>
            </w:pPr>
            <w:r w:rsidRPr="00C63FED">
              <w:rPr>
                <w:color w:val="FF0000"/>
              </w:rPr>
              <w:t>- Một số hydrocarbon thơm thường có trong không khí ở các khu vực có trạm xăng dầu, khu vực có nhiều xe cơ giới qua lại, nơi có khói thuốc lá, … là benzene, toluene, xylene, …</w:t>
            </w:r>
          </w:p>
        </w:tc>
      </w:tr>
    </w:tbl>
    <w:p w:rsidR="005C7B7C" w:rsidRPr="00D628DE" w:rsidRDefault="005C7B7C" w:rsidP="00481B9C">
      <w:pPr>
        <w:pStyle w:val="pn"/>
        <w:spacing w:line="264" w:lineRule="auto"/>
        <w:jc w:val="both"/>
        <w:rPr>
          <w:color w:val="000000"/>
        </w:rPr>
      </w:pPr>
    </w:p>
    <w:p w:rsidR="00481B9C" w:rsidRPr="00D571E5" w:rsidRDefault="00481B9C" w:rsidP="00481B9C">
      <w:pPr>
        <w:pStyle w:val="pn"/>
        <w:spacing w:line="264" w:lineRule="auto"/>
        <w:jc w:val="both"/>
        <w:rPr>
          <w:b/>
          <w:color w:val="0000FF"/>
          <w:sz w:val="26"/>
          <w:szCs w:val="26"/>
        </w:rPr>
      </w:pPr>
      <w:r w:rsidRPr="00D571E5">
        <w:rPr>
          <w:b/>
          <w:color w:val="0000FF"/>
          <w:sz w:val="26"/>
          <w:szCs w:val="26"/>
        </w:rPr>
        <w:t xml:space="preserve">IV. TÍNH CHẤT HÓA HỌC </w:t>
      </w:r>
    </w:p>
    <w:p w:rsidR="00481B9C" w:rsidRPr="00D628DE" w:rsidRDefault="00481B9C" w:rsidP="00481B9C">
      <w:pPr>
        <w:pStyle w:val="pn"/>
        <w:spacing w:line="264" w:lineRule="auto"/>
        <w:jc w:val="both"/>
        <w:rPr>
          <w:b/>
          <w:color w:val="000000"/>
        </w:rPr>
      </w:pPr>
      <w:r w:rsidRPr="00D628DE">
        <w:rPr>
          <w:b/>
          <w:color w:val="000000"/>
        </w:rPr>
        <w:t>1. Phản ứng thế</w:t>
      </w:r>
      <w:r>
        <w:rPr>
          <w:b/>
          <w:color w:val="000000"/>
        </w:rPr>
        <w:t>:</w:t>
      </w:r>
    </w:p>
    <w:p w:rsidR="00481B9C" w:rsidRPr="00481B9C" w:rsidRDefault="00481B9C" w:rsidP="00481B9C">
      <w:pPr>
        <w:pStyle w:val="pn"/>
        <w:spacing w:line="264" w:lineRule="auto"/>
        <w:jc w:val="both"/>
        <w:rPr>
          <w:color w:val="000000"/>
        </w:rPr>
      </w:pPr>
      <w:r w:rsidRPr="00481B9C">
        <w:rPr>
          <w:color w:val="000000"/>
        </w:rPr>
        <w:t>- Arene có thể tham gia phản ứng thế nguyên tử hydrogen ở vòng benzene như phản ứng halogen hoá, nitro hoá,...</w:t>
      </w:r>
    </w:p>
    <w:p w:rsidR="00481B9C" w:rsidRPr="00481B9C" w:rsidRDefault="00481B9C" w:rsidP="00481B9C">
      <w:pPr>
        <w:pStyle w:val="pn"/>
        <w:spacing w:line="264" w:lineRule="auto"/>
        <w:jc w:val="both"/>
        <w:rPr>
          <w:color w:val="000000"/>
        </w:rPr>
      </w:pPr>
      <w:r w:rsidRPr="00481B9C">
        <w:rPr>
          <w:i/>
          <w:iCs/>
          <w:color w:val="000000"/>
        </w:rPr>
        <w:t>- Quy tắc thế:</w:t>
      </w:r>
      <w:r w:rsidRPr="00481B9C">
        <w:rPr>
          <w:color w:val="000000"/>
        </w:rPr>
        <w:t> Khi benzene có nhóm thế alkyl (–CH</w:t>
      </w:r>
      <w:r w:rsidRPr="00481B9C">
        <w:rPr>
          <w:color w:val="000000"/>
          <w:vertAlign w:val="subscript"/>
        </w:rPr>
        <w:t>3</w:t>
      </w:r>
      <w:r w:rsidRPr="00481B9C">
        <w:rPr>
          <w:color w:val="000000"/>
        </w:rPr>
        <w:t>, –C</w:t>
      </w:r>
      <w:r w:rsidRPr="00481B9C">
        <w:rPr>
          <w:color w:val="000000"/>
          <w:vertAlign w:val="subscript"/>
        </w:rPr>
        <w:t>2</w:t>
      </w:r>
      <w:r w:rsidRPr="00481B9C">
        <w:rPr>
          <w:color w:val="000000"/>
        </w:rPr>
        <w:t>H</w:t>
      </w:r>
      <w:r w:rsidRPr="00481B9C">
        <w:rPr>
          <w:color w:val="000000"/>
          <w:vertAlign w:val="subscript"/>
        </w:rPr>
        <w:t>5</w:t>
      </w:r>
      <w:r w:rsidRPr="00481B9C">
        <w:rPr>
          <w:color w:val="000000"/>
        </w:rPr>
        <w:t>...), các phản ứng thế nguyên tử hydrogen ở vòng benzene xảy ra dễ dàng hơn so với benzene và ưu tiên thế vào vị trí số 2 hoặc số 4 (vị trí </w:t>
      </w:r>
      <w:r w:rsidRPr="00481B9C">
        <w:rPr>
          <w:i/>
          <w:iCs/>
          <w:color w:val="000000"/>
        </w:rPr>
        <w:t>ortho</w:t>
      </w:r>
      <w:r w:rsidRPr="00481B9C">
        <w:rPr>
          <w:color w:val="000000"/>
        </w:rPr>
        <w:t> hoặc </w:t>
      </w:r>
      <w:r w:rsidRPr="00481B9C">
        <w:rPr>
          <w:i/>
          <w:iCs/>
          <w:color w:val="000000"/>
        </w:rPr>
        <w:t>para</w:t>
      </w:r>
      <w:r w:rsidRPr="00481B9C">
        <w:rPr>
          <w:color w:val="000000"/>
        </w:rPr>
        <w:t>) so với nhóm alkyl.</w:t>
      </w:r>
    </w:p>
    <w:p w:rsidR="00481B9C" w:rsidRPr="00D628DE" w:rsidRDefault="00481B9C" w:rsidP="00481B9C">
      <w:pPr>
        <w:pStyle w:val="pn"/>
        <w:spacing w:line="264" w:lineRule="auto"/>
        <w:jc w:val="both"/>
        <w:rPr>
          <w:b/>
          <w:color w:val="000000"/>
        </w:rPr>
      </w:pPr>
      <w:r w:rsidRPr="00D628DE">
        <w:rPr>
          <w:b/>
          <w:color w:val="000000"/>
        </w:rPr>
        <w:t>a) Phản ứng halogen hoá</w:t>
      </w:r>
      <w:r>
        <w:rPr>
          <w:b/>
          <w:color w:val="000000"/>
        </w:rPr>
        <w:t>:</w:t>
      </w:r>
    </w:p>
    <w:p w:rsidR="00481B9C" w:rsidRPr="00481B9C" w:rsidRDefault="00481B9C" w:rsidP="00481B9C">
      <w:pPr>
        <w:pStyle w:val="pn"/>
        <w:spacing w:line="264" w:lineRule="auto"/>
        <w:jc w:val="both"/>
        <w:rPr>
          <w:color w:val="000000"/>
        </w:rPr>
      </w:pPr>
      <w:r w:rsidRPr="00481B9C">
        <w:rPr>
          <w:color w:val="000000"/>
        </w:rPr>
        <w:t>- Các arene tham gia phản ứng thế nguyên tử hydrogen gắn với vòng thơm bằng halogen (chlorine, bromine) ở nhiệt độ cao khi có xúc tác muối iron(III) halide.</w:t>
      </w:r>
    </w:p>
    <w:p w:rsidR="00481B9C" w:rsidRPr="00481B9C" w:rsidRDefault="00481B9C" w:rsidP="00481B9C">
      <w:pPr>
        <w:pStyle w:val="pn"/>
        <w:spacing w:line="264" w:lineRule="auto"/>
        <w:jc w:val="center"/>
        <w:rPr>
          <w:color w:val="000000"/>
        </w:rPr>
      </w:pPr>
      <w:r w:rsidRPr="00481B9C">
        <w:rPr>
          <w:noProof/>
          <w:color w:val="000000"/>
        </w:rPr>
        <w:lastRenderedPageBreak/>
        <w:drawing>
          <wp:inline distT="0" distB="0" distL="0" distR="0" wp14:anchorId="1374F3EE" wp14:editId="08BEB7BF">
            <wp:extent cx="5814060" cy="19197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828747" cy="1924640"/>
                    </a:xfrm>
                    <a:prstGeom prst="rect">
                      <a:avLst/>
                    </a:prstGeom>
                  </pic:spPr>
                </pic:pic>
              </a:graphicData>
            </a:graphic>
          </wp:inline>
        </w:drawing>
      </w:r>
    </w:p>
    <w:p w:rsidR="00481B9C" w:rsidRPr="00D628DE" w:rsidRDefault="00481B9C" w:rsidP="00481B9C">
      <w:pPr>
        <w:pStyle w:val="pn"/>
        <w:spacing w:line="264" w:lineRule="auto"/>
        <w:jc w:val="both"/>
        <w:rPr>
          <w:b/>
          <w:color w:val="000000"/>
        </w:rPr>
      </w:pPr>
      <w:r w:rsidRPr="00D628DE">
        <w:rPr>
          <w:b/>
          <w:color w:val="000000"/>
        </w:rPr>
        <w:t>b) Phản ứng nitro hoá</w:t>
      </w:r>
      <w:r>
        <w:rPr>
          <w:b/>
          <w:color w:val="000000"/>
        </w:rPr>
        <w:t>:</w:t>
      </w:r>
    </w:p>
    <w:p w:rsidR="00481B9C" w:rsidRPr="00481B9C" w:rsidRDefault="00481B9C" w:rsidP="00481B9C">
      <w:pPr>
        <w:pStyle w:val="pn"/>
        <w:spacing w:line="264" w:lineRule="auto"/>
        <w:jc w:val="both"/>
        <w:rPr>
          <w:color w:val="000000"/>
        </w:rPr>
      </w:pPr>
      <w:r w:rsidRPr="00481B9C">
        <w:rPr>
          <w:color w:val="000000"/>
        </w:rPr>
        <w:t>- Phản ứng nitro hoá là phản ứng trong đó một hay nhiều nguyên tử hydrogen ở vòng benzene được thay thế bằng nhóm nitro (− NO</w:t>
      </w:r>
      <w:r w:rsidRPr="00481B9C">
        <w:rPr>
          <w:color w:val="000000"/>
          <w:vertAlign w:val="subscript"/>
        </w:rPr>
        <w:t>2</w:t>
      </w:r>
      <w:r w:rsidRPr="00481B9C">
        <w:rPr>
          <w:color w:val="000000"/>
        </w:rPr>
        <w:t>).</w:t>
      </w:r>
    </w:p>
    <w:p w:rsidR="00481B9C" w:rsidRPr="00481B9C" w:rsidRDefault="00481B9C" w:rsidP="00481B9C">
      <w:pPr>
        <w:pStyle w:val="pn"/>
        <w:spacing w:line="264" w:lineRule="auto"/>
        <w:jc w:val="both"/>
        <w:rPr>
          <w:color w:val="000000"/>
        </w:rPr>
      </w:pPr>
      <w:r w:rsidRPr="00481B9C">
        <w:rPr>
          <w:color w:val="000000"/>
        </w:rPr>
        <w:t>- Benzene được nitro hoá bằng hỗn hợp HNO</w:t>
      </w:r>
      <w:r w:rsidRPr="00481B9C">
        <w:rPr>
          <w:color w:val="000000"/>
          <w:vertAlign w:val="subscript"/>
        </w:rPr>
        <w:t>3</w:t>
      </w:r>
      <w:r w:rsidRPr="00481B9C">
        <w:rPr>
          <w:color w:val="000000"/>
        </w:rPr>
        <w:t> đặc và H</w:t>
      </w:r>
      <w:r w:rsidRPr="00481B9C">
        <w:rPr>
          <w:color w:val="000000"/>
          <w:vertAlign w:val="subscript"/>
        </w:rPr>
        <w:t>2</w:t>
      </w:r>
      <w:r w:rsidRPr="00481B9C">
        <w:rPr>
          <w:color w:val="000000"/>
        </w:rPr>
        <w:t>SO</w:t>
      </w:r>
      <w:r w:rsidRPr="00481B9C">
        <w:rPr>
          <w:color w:val="000000"/>
          <w:vertAlign w:val="subscript"/>
        </w:rPr>
        <w:t>4</w:t>
      </w:r>
      <w:r w:rsidRPr="00481B9C">
        <w:rPr>
          <w:color w:val="000000"/>
        </w:rPr>
        <w:t> đặc ở nhiệt độ không quá 50</w:t>
      </w:r>
      <w:r w:rsidRPr="00481B9C">
        <w:rPr>
          <w:color w:val="000000"/>
          <w:vertAlign w:val="superscript"/>
        </w:rPr>
        <w:t>o</w:t>
      </w:r>
      <w:r w:rsidRPr="00481B9C">
        <w:rPr>
          <w:color w:val="000000"/>
        </w:rPr>
        <w:t>C tạo nitrobenzene dạng lỏng, màu vàng nhạt, sánh như dầu:</w:t>
      </w:r>
    </w:p>
    <w:p w:rsidR="00481B9C" w:rsidRPr="00481B9C" w:rsidRDefault="00481B9C" w:rsidP="00481B9C">
      <w:pPr>
        <w:pStyle w:val="pn"/>
        <w:spacing w:line="264" w:lineRule="auto"/>
        <w:jc w:val="center"/>
        <w:rPr>
          <w:color w:val="000000"/>
        </w:rPr>
      </w:pPr>
      <w:r w:rsidRPr="00481B9C">
        <w:rPr>
          <w:noProof/>
          <w:color w:val="000000"/>
        </w:rPr>
        <w:drawing>
          <wp:inline distT="0" distB="0" distL="0" distR="0" wp14:anchorId="179BDC67" wp14:editId="51630FDE">
            <wp:extent cx="3680460" cy="853774"/>
            <wp:effectExtent l="0" t="0" r="0" b="0"/>
            <wp:docPr id="15" name="Picture 15"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Hóa học 11 Kết nối tri thức Bài 17: Arene (Hydrocarbon thơm)"/>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3890" cy="859209"/>
                    </a:xfrm>
                    <a:prstGeom prst="rect">
                      <a:avLst/>
                    </a:prstGeom>
                    <a:noFill/>
                    <a:ln>
                      <a:noFill/>
                    </a:ln>
                  </pic:spPr>
                </pic:pic>
              </a:graphicData>
            </a:graphic>
          </wp:inline>
        </w:drawing>
      </w:r>
    </w:p>
    <w:p w:rsidR="00481B9C" w:rsidRPr="00481B9C" w:rsidRDefault="00481B9C" w:rsidP="00481B9C">
      <w:pPr>
        <w:pStyle w:val="pn"/>
        <w:spacing w:line="264" w:lineRule="auto"/>
        <w:jc w:val="both"/>
        <w:rPr>
          <w:color w:val="000000"/>
        </w:rPr>
      </w:pPr>
      <w:r w:rsidRPr="00481B9C">
        <w:rPr>
          <w:color w:val="000000"/>
        </w:rPr>
        <w:t>+ Toluene được nitro hoá tạo thành hỗn hợp hai sản phẩm chính là </w:t>
      </w:r>
      <w:r w:rsidRPr="00481B9C">
        <w:rPr>
          <w:i/>
          <w:iCs/>
          <w:color w:val="000000"/>
        </w:rPr>
        <w:t>ortho </w:t>
      </w:r>
      <w:r w:rsidRPr="00481B9C">
        <w:rPr>
          <w:color w:val="000000"/>
        </w:rPr>
        <w:t>và </w:t>
      </w:r>
      <w:r w:rsidRPr="00481B9C">
        <w:rPr>
          <w:i/>
          <w:iCs/>
          <w:color w:val="000000"/>
        </w:rPr>
        <w:t>para – </w:t>
      </w:r>
      <w:r w:rsidRPr="00481B9C">
        <w:rPr>
          <w:color w:val="000000"/>
        </w:rPr>
        <w:t>nitrotoluene.</w:t>
      </w:r>
    </w:p>
    <w:p w:rsidR="00481B9C" w:rsidRDefault="00481B9C" w:rsidP="00481B9C">
      <w:pPr>
        <w:pStyle w:val="pn"/>
        <w:spacing w:line="264" w:lineRule="auto"/>
        <w:jc w:val="center"/>
        <w:rPr>
          <w:color w:val="000000"/>
        </w:rPr>
      </w:pPr>
      <w:r w:rsidRPr="00D628DE">
        <w:rPr>
          <w:noProof/>
          <w:color w:val="000000"/>
        </w:rPr>
        <w:drawing>
          <wp:inline distT="0" distB="0" distL="0" distR="0" wp14:anchorId="6064972E" wp14:editId="0E08B042">
            <wp:extent cx="3528060" cy="1869507"/>
            <wp:effectExtent l="0" t="0" r="0" b="0"/>
            <wp:docPr id="14" name="Picture 14"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Hóa học 11 Kết nối tri thức Bài 17: Arene (Hydrocarbon thơm)"/>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7105" cy="1874300"/>
                    </a:xfrm>
                    <a:prstGeom prst="rect">
                      <a:avLst/>
                    </a:prstGeom>
                    <a:noFill/>
                    <a:ln>
                      <a:noFill/>
                    </a:ln>
                  </pic:spPr>
                </pic:pic>
              </a:graphicData>
            </a:graphic>
          </wp:inline>
        </w:drawing>
      </w:r>
    </w:p>
    <w:p w:rsidR="00481B9C" w:rsidRPr="00D628DE" w:rsidRDefault="00481B9C" w:rsidP="00481B9C">
      <w:pPr>
        <w:pStyle w:val="pn"/>
        <w:spacing w:line="264" w:lineRule="auto"/>
        <w:jc w:val="center"/>
        <w:rPr>
          <w:color w:val="000000"/>
        </w:rPr>
      </w:pPr>
      <w:r>
        <w:rPr>
          <w:noProof/>
        </w:rPr>
        <w:drawing>
          <wp:inline distT="0" distB="0" distL="0" distR="0" wp14:anchorId="7E5E80B5" wp14:editId="0A7C8A75">
            <wp:extent cx="5448300" cy="1592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contrast="40000"/>
                              </a14:imgEffect>
                            </a14:imgLayer>
                          </a14:imgProps>
                        </a:ext>
                      </a:extLst>
                    </a:blip>
                    <a:stretch>
                      <a:fillRect/>
                    </a:stretch>
                  </pic:blipFill>
                  <pic:spPr>
                    <a:xfrm>
                      <a:off x="0" y="0"/>
                      <a:ext cx="5454774" cy="1594472"/>
                    </a:xfrm>
                    <a:prstGeom prst="rect">
                      <a:avLst/>
                    </a:prstGeom>
                  </pic:spPr>
                </pic:pic>
              </a:graphicData>
            </a:graphic>
          </wp:inline>
        </w:drawing>
      </w:r>
    </w:p>
    <w:p w:rsidR="00481B9C" w:rsidRPr="00D628DE" w:rsidRDefault="00481B9C" w:rsidP="00481B9C">
      <w:pPr>
        <w:pStyle w:val="pn"/>
        <w:spacing w:line="264" w:lineRule="auto"/>
        <w:jc w:val="both"/>
        <w:rPr>
          <w:b/>
          <w:color w:val="000000"/>
        </w:rPr>
      </w:pPr>
      <w:r w:rsidRPr="00D628DE">
        <w:rPr>
          <w:b/>
          <w:color w:val="000000"/>
        </w:rPr>
        <w:t>2. Phản ứng cộng</w:t>
      </w:r>
      <w:r>
        <w:rPr>
          <w:b/>
          <w:color w:val="000000"/>
        </w:rPr>
        <w:t>:</w:t>
      </w:r>
    </w:p>
    <w:p w:rsidR="00481B9C" w:rsidRPr="00D628DE" w:rsidRDefault="00481B9C" w:rsidP="00481B9C">
      <w:pPr>
        <w:pStyle w:val="pn"/>
        <w:spacing w:line="264" w:lineRule="auto"/>
        <w:jc w:val="both"/>
        <w:rPr>
          <w:b/>
          <w:color w:val="000000"/>
        </w:rPr>
      </w:pPr>
      <w:r w:rsidRPr="00D628DE">
        <w:rPr>
          <w:b/>
          <w:color w:val="000000"/>
        </w:rPr>
        <w:t>a) Phản ứng cộng chlorine:</w:t>
      </w:r>
    </w:p>
    <w:p w:rsidR="00481B9C" w:rsidRPr="00481B9C" w:rsidRDefault="00481B9C" w:rsidP="00481B9C">
      <w:pPr>
        <w:pStyle w:val="pn"/>
        <w:spacing w:line="264" w:lineRule="auto"/>
        <w:jc w:val="both"/>
        <w:rPr>
          <w:color w:val="000000"/>
        </w:rPr>
      </w:pPr>
      <w:r w:rsidRPr="00481B9C">
        <w:rPr>
          <w:color w:val="000000"/>
        </w:rPr>
        <w:t>- Phản ứng cộng chlorine vào benzene trong điều kiện có ánh sáng tử ngoại và đun nóng, sản phẩm thu được là 1,2,3,4,5,6–hexachlorocyclohexane.</w:t>
      </w:r>
    </w:p>
    <w:p w:rsidR="00481B9C" w:rsidRPr="00481B9C" w:rsidRDefault="00481B9C" w:rsidP="00481B9C">
      <w:pPr>
        <w:pStyle w:val="pn"/>
        <w:spacing w:line="264" w:lineRule="auto"/>
        <w:jc w:val="center"/>
        <w:rPr>
          <w:color w:val="000000"/>
        </w:rPr>
      </w:pPr>
      <w:r w:rsidRPr="00481B9C">
        <w:rPr>
          <w:noProof/>
          <w:color w:val="000000"/>
        </w:rPr>
        <w:drawing>
          <wp:inline distT="0" distB="0" distL="0" distR="0" wp14:anchorId="66D850CA" wp14:editId="13A04E9F">
            <wp:extent cx="3787140" cy="1140847"/>
            <wp:effectExtent l="0" t="0" r="0" b="0"/>
            <wp:docPr id="13" name="Picture 13" descr="Lý thuyết Hóa học 11 Kết nối tri thức Bài 17: Arene (Hydrocar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Hóa học 11 Kết nối tri thức Bài 17: Arene (Hydrocarbon thơm)"/>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21064" cy="1151066"/>
                    </a:xfrm>
                    <a:prstGeom prst="rect">
                      <a:avLst/>
                    </a:prstGeom>
                    <a:noFill/>
                    <a:ln>
                      <a:noFill/>
                    </a:ln>
                  </pic:spPr>
                </pic:pic>
              </a:graphicData>
            </a:graphic>
          </wp:inline>
        </w:drawing>
      </w:r>
    </w:p>
    <w:p w:rsidR="00481B9C" w:rsidRPr="00D628DE" w:rsidRDefault="00481B9C" w:rsidP="00481B9C">
      <w:pPr>
        <w:pStyle w:val="pn"/>
        <w:spacing w:line="264" w:lineRule="auto"/>
        <w:jc w:val="both"/>
        <w:rPr>
          <w:b/>
          <w:color w:val="000000"/>
        </w:rPr>
      </w:pPr>
      <w:r w:rsidRPr="00D628DE">
        <w:rPr>
          <w:b/>
          <w:color w:val="000000"/>
        </w:rPr>
        <w:t>b) Phản ứng cộng hydrogen</w:t>
      </w:r>
      <w:r>
        <w:rPr>
          <w:b/>
          <w:color w:val="000000"/>
        </w:rPr>
        <w:t>:</w:t>
      </w:r>
    </w:p>
    <w:p w:rsidR="00481B9C" w:rsidRPr="00481B9C" w:rsidRDefault="00481B9C" w:rsidP="00481B9C">
      <w:pPr>
        <w:pStyle w:val="pn"/>
        <w:spacing w:line="264" w:lineRule="auto"/>
        <w:jc w:val="both"/>
        <w:rPr>
          <w:color w:val="000000"/>
        </w:rPr>
      </w:pPr>
      <w:r w:rsidRPr="00481B9C">
        <w:rPr>
          <w:color w:val="000000"/>
        </w:rPr>
        <w:lastRenderedPageBreak/>
        <w:t>- Phản ứng cộng hydrogen vào benzene tạo thành cyclohexane. Phản ứng xảy ra ở điều kiện áp suất cao và nhiệt độ cao, với sự có mặt của các chất xúc tác dị thể như platinum, nickel.</w:t>
      </w:r>
    </w:p>
    <w:p w:rsidR="00481B9C" w:rsidRPr="00481B9C" w:rsidRDefault="00481B9C" w:rsidP="00481B9C">
      <w:pPr>
        <w:pStyle w:val="pn"/>
        <w:spacing w:line="264" w:lineRule="auto"/>
        <w:jc w:val="center"/>
        <w:rPr>
          <w:color w:val="000000"/>
        </w:rPr>
      </w:pPr>
      <w:r w:rsidRPr="00481B9C">
        <w:rPr>
          <w:noProof/>
        </w:rPr>
        <w:drawing>
          <wp:inline distT="0" distB="0" distL="0" distR="0" wp14:anchorId="07F4D932" wp14:editId="573D05D1">
            <wp:extent cx="2834640" cy="802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Lst>
                    </a:blip>
                    <a:stretch>
                      <a:fillRect/>
                    </a:stretch>
                  </pic:blipFill>
                  <pic:spPr>
                    <a:xfrm>
                      <a:off x="0" y="0"/>
                      <a:ext cx="2859676" cy="809820"/>
                    </a:xfrm>
                    <a:prstGeom prst="rect">
                      <a:avLst/>
                    </a:prstGeom>
                  </pic:spPr>
                </pic:pic>
              </a:graphicData>
            </a:graphic>
          </wp:inline>
        </w:drawing>
      </w:r>
    </w:p>
    <w:p w:rsidR="00481B9C" w:rsidRPr="00D628DE" w:rsidRDefault="00481B9C" w:rsidP="00481B9C">
      <w:pPr>
        <w:pStyle w:val="pn"/>
        <w:spacing w:line="264" w:lineRule="auto"/>
        <w:jc w:val="both"/>
        <w:rPr>
          <w:color w:val="000000"/>
        </w:rPr>
      </w:pPr>
      <w:r>
        <w:rPr>
          <w:color w:val="000000"/>
        </w:rPr>
        <w:t xml:space="preserve">- </w:t>
      </w:r>
      <w:r w:rsidRPr="00D628DE">
        <w:rPr>
          <w:color w:val="000000"/>
        </w:rPr>
        <w:t>Phản ứng này được sử dụng trong công nghiệp để sản xuất cyclohexane.</w:t>
      </w:r>
    </w:p>
    <w:p w:rsidR="00481B9C" w:rsidRPr="00D628DE" w:rsidRDefault="00481B9C" w:rsidP="00481B9C">
      <w:pPr>
        <w:pStyle w:val="pn"/>
        <w:spacing w:line="264" w:lineRule="auto"/>
        <w:jc w:val="both"/>
        <w:rPr>
          <w:b/>
          <w:color w:val="000000"/>
        </w:rPr>
      </w:pPr>
      <w:r w:rsidRPr="00D628DE">
        <w:rPr>
          <w:b/>
          <w:color w:val="000000"/>
        </w:rPr>
        <w:t>3. Phản ứng oxi hoá</w:t>
      </w:r>
      <w:r>
        <w:rPr>
          <w:b/>
          <w:color w:val="000000"/>
        </w:rPr>
        <w:t>:</w:t>
      </w:r>
    </w:p>
    <w:p w:rsidR="00481B9C" w:rsidRPr="00AD3FAB" w:rsidRDefault="00481B9C" w:rsidP="00481B9C">
      <w:pPr>
        <w:pStyle w:val="pn"/>
        <w:spacing w:line="264" w:lineRule="auto"/>
        <w:jc w:val="both"/>
        <w:rPr>
          <w:b/>
          <w:color w:val="000000"/>
        </w:rPr>
      </w:pPr>
      <w:r w:rsidRPr="00AD3FAB">
        <w:rPr>
          <w:b/>
          <w:color w:val="000000"/>
        </w:rPr>
        <w:t>a) Phản ứng oxi hoá hoàn toàn (phản ứng cháy)</w:t>
      </w:r>
      <w:r>
        <w:rPr>
          <w:b/>
          <w:color w:val="000000"/>
        </w:rPr>
        <w:t>:</w:t>
      </w:r>
    </w:p>
    <w:p w:rsidR="00481B9C" w:rsidRPr="00481B9C" w:rsidRDefault="00481B9C" w:rsidP="00481B9C">
      <w:pPr>
        <w:pStyle w:val="pn"/>
        <w:spacing w:line="264" w:lineRule="auto"/>
        <w:jc w:val="both"/>
        <w:rPr>
          <w:color w:val="000000"/>
        </w:rPr>
      </w:pPr>
      <w:r w:rsidRPr="00481B9C">
        <w:rPr>
          <w:color w:val="000000"/>
        </w:rPr>
        <w:t>- Các arene như benzene, toluene, xylene dễ cháy và toả nhiều nhiệt.</w:t>
      </w:r>
    </w:p>
    <w:p w:rsidR="00481B9C" w:rsidRPr="00481B9C" w:rsidRDefault="00481B9C" w:rsidP="00481B9C">
      <w:pPr>
        <w:pStyle w:val="pn"/>
        <w:spacing w:line="264" w:lineRule="auto"/>
        <w:jc w:val="both"/>
      </w:pPr>
      <w:r w:rsidRPr="00481B9C">
        <w:t>PTHH: C</w:t>
      </w:r>
      <w:r w:rsidRPr="00481B9C">
        <w:rPr>
          <w:vertAlign w:val="subscript"/>
        </w:rPr>
        <w:t>7</w:t>
      </w:r>
      <w:r w:rsidRPr="00481B9C">
        <w:t>H</w:t>
      </w:r>
      <w:r w:rsidRPr="00481B9C">
        <w:rPr>
          <w:vertAlign w:val="subscript"/>
        </w:rPr>
        <w:t>8</w:t>
      </w:r>
      <w:r w:rsidRPr="00481B9C">
        <w:t xml:space="preserve"> + 9O</w:t>
      </w:r>
      <w:r w:rsidRPr="00481B9C">
        <w:rPr>
          <w:vertAlign w:val="subscript"/>
        </w:rPr>
        <w:t>2</w:t>
      </w:r>
      <w:r w:rsidRPr="00481B9C">
        <w:t xml:space="preserve"> </w:t>
      </w:r>
      <w:r w:rsidRPr="00481B9C">
        <w:rPr>
          <w:position w:val="-6"/>
        </w:rPr>
        <w:object w:dxaOrig="700" w:dyaOrig="380" w14:anchorId="096922FE">
          <v:shape id="_x0000_i1025" type="#_x0000_t75" style="width:34.5pt;height:19.5pt" o:ole="">
            <v:imagedata r:id="rId38" o:title=""/>
          </v:shape>
          <o:OLEObject Type="Embed" ProgID="Equation.DSMT4" ShapeID="_x0000_i1025" DrawAspect="Content" ObjectID="_1820049123" r:id="rId39"/>
        </w:object>
      </w:r>
      <w:r w:rsidRPr="00481B9C">
        <w:t xml:space="preserve"> 7CO</w:t>
      </w:r>
      <w:r w:rsidRPr="00481B9C">
        <w:rPr>
          <w:vertAlign w:val="subscript"/>
        </w:rPr>
        <w:t>2</w:t>
      </w:r>
      <w:r w:rsidRPr="00481B9C">
        <w:t xml:space="preserve"> + 4H</w:t>
      </w:r>
      <w:r w:rsidRPr="00481B9C">
        <w:rPr>
          <w:vertAlign w:val="subscript"/>
        </w:rPr>
        <w:t>2</w:t>
      </w:r>
      <w:r w:rsidRPr="00481B9C">
        <w:t>O</w:t>
      </w:r>
    </w:p>
    <w:p w:rsidR="00481B9C" w:rsidRPr="00AD3FAB" w:rsidRDefault="00481B9C" w:rsidP="00481B9C">
      <w:pPr>
        <w:pStyle w:val="pn"/>
        <w:spacing w:line="264" w:lineRule="auto"/>
        <w:jc w:val="both"/>
        <w:rPr>
          <w:b/>
          <w:color w:val="000000"/>
        </w:rPr>
      </w:pPr>
      <w:r w:rsidRPr="00AD3FAB">
        <w:rPr>
          <w:b/>
          <w:color w:val="000000"/>
        </w:rPr>
        <w:t>b) Phản ứng oxi hoá nhóm alkyl</w:t>
      </w:r>
      <w:r>
        <w:rPr>
          <w:b/>
          <w:color w:val="000000"/>
        </w:rPr>
        <w:t>:</w:t>
      </w:r>
    </w:p>
    <w:p w:rsidR="00481B9C" w:rsidRPr="00481B9C" w:rsidRDefault="00481B9C" w:rsidP="00481B9C">
      <w:pPr>
        <w:pStyle w:val="pn"/>
        <w:spacing w:line="264" w:lineRule="auto"/>
        <w:jc w:val="both"/>
        <w:rPr>
          <w:color w:val="000000"/>
        </w:rPr>
      </w:pPr>
      <w:r w:rsidRPr="00481B9C">
        <w:rPr>
          <w:color w:val="000000"/>
        </w:rPr>
        <w:t>- Toluene và các alkylbenzene khác có thể bị oxi hoá bởi các tác nhân oxi hoá như dung dịch KMnO</w:t>
      </w:r>
      <w:r w:rsidRPr="00481B9C">
        <w:rPr>
          <w:color w:val="000000"/>
          <w:vertAlign w:val="subscript"/>
        </w:rPr>
        <w:t>4</w:t>
      </w:r>
      <w:r w:rsidRPr="00481B9C">
        <w:rPr>
          <w:color w:val="000000"/>
        </w:rPr>
        <w:t>.</w:t>
      </w:r>
    </w:p>
    <w:p w:rsidR="00481B9C" w:rsidRPr="00481B9C" w:rsidRDefault="00481B9C" w:rsidP="00481B9C">
      <w:pPr>
        <w:pStyle w:val="pn"/>
        <w:spacing w:line="264" w:lineRule="auto"/>
        <w:jc w:val="both"/>
        <w:rPr>
          <w:color w:val="000000"/>
        </w:rPr>
      </w:pPr>
      <w:r w:rsidRPr="00481B9C">
        <w:rPr>
          <w:color w:val="000000"/>
        </w:rPr>
        <w:t>Ví dụ:  C</w:t>
      </w:r>
      <w:r w:rsidRPr="00481B9C">
        <w:rPr>
          <w:color w:val="000000"/>
          <w:vertAlign w:val="subscript"/>
        </w:rPr>
        <w:t>6</w:t>
      </w:r>
      <w:r w:rsidRPr="00481B9C">
        <w:rPr>
          <w:color w:val="000000"/>
        </w:rPr>
        <w:t>H</w:t>
      </w:r>
      <w:r w:rsidRPr="00481B9C">
        <w:rPr>
          <w:color w:val="000000"/>
          <w:vertAlign w:val="subscript"/>
        </w:rPr>
        <w:t>5</w:t>
      </w:r>
      <w:r w:rsidRPr="00481B9C">
        <w:rPr>
          <w:color w:val="000000"/>
        </w:rPr>
        <w:t>CH</w:t>
      </w:r>
      <w:r w:rsidRPr="00481B9C">
        <w:rPr>
          <w:color w:val="000000"/>
          <w:vertAlign w:val="subscript"/>
        </w:rPr>
        <w:t>3</w:t>
      </w:r>
      <w:r w:rsidRPr="00481B9C">
        <w:rPr>
          <w:color w:val="000000"/>
        </w:rPr>
        <w:t> + 2KMnO</w:t>
      </w:r>
      <w:r w:rsidRPr="00481B9C">
        <w:rPr>
          <w:color w:val="000000"/>
          <w:vertAlign w:val="subscript"/>
        </w:rPr>
        <w:t>4</w:t>
      </w:r>
      <w:r w:rsidRPr="00481B9C">
        <w:rPr>
          <w:color w:val="000000"/>
        </w:rPr>
        <w:t> </w:t>
      </w:r>
      <w:r w:rsidRPr="00481B9C">
        <w:rPr>
          <w:color w:val="000000"/>
          <w:position w:val="-6"/>
          <w:bdr w:val="none" w:sz="0" w:space="0" w:color="auto" w:frame="1"/>
        </w:rPr>
        <w:object w:dxaOrig="700" w:dyaOrig="380" w14:anchorId="21703248">
          <v:shape id="_x0000_i1026" type="#_x0000_t75" style="width:34.5pt;height:19.5pt" o:ole="">
            <v:imagedata r:id="rId40" o:title=""/>
          </v:shape>
          <o:OLEObject Type="Embed" ProgID="Equation.DSMT4" ShapeID="_x0000_i1026" DrawAspect="Content" ObjectID="_1820049124" r:id="rId41"/>
        </w:object>
      </w:r>
      <w:r w:rsidRPr="00481B9C">
        <w:rPr>
          <w:color w:val="000000"/>
        </w:rPr>
        <w:t xml:space="preserve"> C</w:t>
      </w:r>
      <w:r w:rsidRPr="00481B9C">
        <w:rPr>
          <w:color w:val="000000"/>
          <w:vertAlign w:val="subscript"/>
        </w:rPr>
        <w:t>6</w:t>
      </w:r>
      <w:r w:rsidRPr="00481B9C">
        <w:rPr>
          <w:color w:val="000000"/>
        </w:rPr>
        <w:t>H</w:t>
      </w:r>
      <w:r w:rsidRPr="00481B9C">
        <w:rPr>
          <w:color w:val="000000"/>
          <w:vertAlign w:val="subscript"/>
        </w:rPr>
        <w:t>5</w:t>
      </w:r>
      <w:r w:rsidRPr="00481B9C">
        <w:rPr>
          <w:color w:val="000000"/>
        </w:rPr>
        <w:t>COOK + 2MnO</w:t>
      </w:r>
      <w:r w:rsidRPr="00481B9C">
        <w:rPr>
          <w:color w:val="000000"/>
          <w:vertAlign w:val="subscript"/>
        </w:rPr>
        <w:t>2</w:t>
      </w:r>
      <w:r w:rsidRPr="00481B9C">
        <w:rPr>
          <w:color w:val="000000"/>
        </w:rPr>
        <w:t>↓ + KOH + H</w:t>
      </w:r>
      <w:r w:rsidRPr="00481B9C">
        <w:rPr>
          <w:color w:val="000000"/>
          <w:vertAlign w:val="subscript"/>
        </w:rPr>
        <w:t>2</w:t>
      </w:r>
      <w:r w:rsidRPr="00481B9C">
        <w:rPr>
          <w:color w:val="000000"/>
        </w:rPr>
        <w:t>O</w:t>
      </w:r>
    </w:p>
    <w:p w:rsidR="00481B9C" w:rsidRPr="00481B9C" w:rsidRDefault="00481B9C" w:rsidP="00481B9C">
      <w:pPr>
        <w:pStyle w:val="pn"/>
        <w:tabs>
          <w:tab w:val="left" w:pos="720"/>
        </w:tabs>
        <w:spacing w:line="264" w:lineRule="auto"/>
        <w:jc w:val="both"/>
        <w:rPr>
          <w:color w:val="000000"/>
        </w:rPr>
      </w:pPr>
      <w:r w:rsidRPr="00481B9C">
        <w:rPr>
          <w:color w:val="000000"/>
        </w:rPr>
        <w:tab/>
      </w:r>
      <w:r w:rsidRPr="00481B9C">
        <w:rPr>
          <w:color w:val="000000"/>
        </w:rPr>
        <w:tab/>
        <w:t>C</w:t>
      </w:r>
      <w:r w:rsidRPr="00481B9C">
        <w:rPr>
          <w:color w:val="000000"/>
          <w:vertAlign w:val="subscript"/>
        </w:rPr>
        <w:t>6</w:t>
      </w:r>
      <w:r w:rsidRPr="00481B9C">
        <w:rPr>
          <w:color w:val="000000"/>
        </w:rPr>
        <w:t>H</w:t>
      </w:r>
      <w:r w:rsidRPr="00481B9C">
        <w:rPr>
          <w:color w:val="000000"/>
          <w:vertAlign w:val="subscript"/>
        </w:rPr>
        <w:t>5</w:t>
      </w:r>
      <w:r w:rsidRPr="00481B9C">
        <w:rPr>
          <w:color w:val="000000"/>
        </w:rPr>
        <w:t xml:space="preserve">COOK + HCl </w:t>
      </w:r>
      <w:r w:rsidRPr="00481B9C">
        <w:rPr>
          <w:color w:val="000000"/>
        </w:rPr>
        <w:sym w:font="Symbol" w:char="F0AE"/>
      </w:r>
      <w:r w:rsidRPr="00481B9C">
        <w:rPr>
          <w:color w:val="000000"/>
        </w:rPr>
        <w:t xml:space="preserve"> C</w:t>
      </w:r>
      <w:r w:rsidRPr="00481B9C">
        <w:rPr>
          <w:color w:val="000000"/>
          <w:vertAlign w:val="subscript"/>
        </w:rPr>
        <w:t>6</w:t>
      </w:r>
      <w:r w:rsidRPr="00481B9C">
        <w:rPr>
          <w:color w:val="000000"/>
        </w:rPr>
        <w:t>H</w:t>
      </w:r>
      <w:r w:rsidRPr="00481B9C">
        <w:rPr>
          <w:color w:val="000000"/>
          <w:vertAlign w:val="subscript"/>
        </w:rPr>
        <w:t>5</w:t>
      </w:r>
      <w:r w:rsidRPr="00481B9C">
        <w:rPr>
          <w:color w:val="000000"/>
        </w:rPr>
        <w:t>COOH + KCl</w:t>
      </w:r>
    </w:p>
    <w:p w:rsidR="00481B9C" w:rsidRDefault="00481B9C" w:rsidP="00481B9C">
      <w:pPr>
        <w:pStyle w:val="pn"/>
        <w:spacing w:line="264" w:lineRule="auto"/>
        <w:jc w:val="center"/>
        <w:rPr>
          <w:b/>
          <w:color w:val="000000"/>
        </w:rPr>
      </w:pPr>
      <w:r>
        <w:rPr>
          <w:noProof/>
        </w:rPr>
        <w:drawing>
          <wp:inline distT="0" distB="0" distL="0" distR="0" wp14:anchorId="5B14F4AC" wp14:editId="4DFB4AD7">
            <wp:extent cx="5638800" cy="15293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Lst>
                    </a:blip>
                    <a:stretch>
                      <a:fillRect/>
                    </a:stretch>
                  </pic:blipFill>
                  <pic:spPr>
                    <a:xfrm>
                      <a:off x="0" y="0"/>
                      <a:ext cx="5657777" cy="1534463"/>
                    </a:xfrm>
                    <a:prstGeom prst="rect">
                      <a:avLst/>
                    </a:prstGeom>
                  </pic:spPr>
                </pic:pic>
              </a:graphicData>
            </a:graphic>
          </wp:inline>
        </w:drawing>
      </w:r>
    </w:p>
    <w:p w:rsidR="00481B9C" w:rsidRDefault="00481B9C" w:rsidP="00481B9C">
      <w:pPr>
        <w:pStyle w:val="pn"/>
        <w:spacing w:line="264" w:lineRule="auto"/>
        <w:jc w:val="both"/>
        <w:rPr>
          <w:b/>
          <w:color w:val="000000"/>
        </w:rPr>
      </w:pPr>
    </w:p>
    <w:tbl>
      <w:tblPr>
        <w:tblStyle w:val="TableGrid"/>
        <w:tblW w:w="0" w:type="auto"/>
        <w:tblLook w:val="04A0" w:firstRow="1" w:lastRow="0" w:firstColumn="1" w:lastColumn="0" w:noHBand="0" w:noVBand="1"/>
      </w:tblPr>
      <w:tblGrid>
        <w:gridCol w:w="10422"/>
      </w:tblGrid>
      <w:tr w:rsidR="005C7B7C" w:rsidTr="005C7B7C">
        <w:tc>
          <w:tcPr>
            <w:tcW w:w="10422" w:type="dxa"/>
          </w:tcPr>
          <w:p w:rsidR="001556BF" w:rsidRPr="00F9495A" w:rsidRDefault="00160A9E" w:rsidP="001556BF">
            <w:pPr>
              <w:tabs>
                <w:tab w:val="left" w:pos="283"/>
                <w:tab w:val="left" w:pos="2835"/>
                <w:tab w:val="left" w:pos="5386"/>
                <w:tab w:val="left" w:pos="7937"/>
              </w:tabs>
              <w:spacing w:line="264" w:lineRule="auto"/>
              <w:jc w:val="both"/>
              <w:rPr>
                <w:b/>
                <w:iCs/>
                <w:color w:val="0000CC"/>
              </w:rPr>
            </w:pPr>
            <w:r w:rsidRPr="00F9495A">
              <w:rPr>
                <w:b/>
                <w:iCs/>
              </w:rPr>
              <w:t xml:space="preserve">Ví dụ </w:t>
            </w:r>
            <w:r w:rsidR="00333E66">
              <w:rPr>
                <w:b/>
                <w:iCs/>
              </w:rPr>
              <w:t>1</w:t>
            </w:r>
            <w:r>
              <w:rPr>
                <w:b/>
                <w:iCs/>
              </w:rPr>
              <w:t>.</w:t>
            </w:r>
            <w:r w:rsidR="001556BF">
              <w:rPr>
                <w:b/>
                <w:iCs/>
              </w:rPr>
              <w:t xml:space="preserve"> </w:t>
            </w:r>
            <w:r w:rsidR="001556BF" w:rsidRPr="00F9495A">
              <w:rPr>
                <w:iCs/>
              </w:rPr>
              <w:t>Viết phương trình phản ứng của ethylbenzene với các tác nhân sau:</w:t>
            </w:r>
            <w:r w:rsidR="001556BF" w:rsidRPr="00F9495A">
              <w:rPr>
                <w:b/>
                <w:iCs/>
                <w:color w:val="0000CC"/>
              </w:rPr>
              <w:t xml:space="preserve"> </w:t>
            </w:r>
          </w:p>
          <w:p w:rsidR="001556BF" w:rsidRDefault="001556BF" w:rsidP="001556BF">
            <w:pPr>
              <w:tabs>
                <w:tab w:val="left" w:pos="283"/>
                <w:tab w:val="left" w:pos="2835"/>
                <w:tab w:val="left" w:pos="5386"/>
                <w:tab w:val="left" w:pos="7937"/>
              </w:tabs>
              <w:spacing w:line="264" w:lineRule="auto"/>
              <w:jc w:val="both"/>
              <w:rPr>
                <w:iCs/>
              </w:rPr>
            </w:pPr>
            <w:r>
              <w:rPr>
                <w:iCs/>
              </w:rPr>
              <w:tab/>
            </w:r>
            <w:r w:rsidRPr="00F9495A">
              <w:rPr>
                <w:iCs/>
              </w:rPr>
              <w:t xml:space="preserve">a) </w:t>
            </w:r>
            <w:bookmarkStart w:id="1" w:name="_Hlk159346961"/>
            <w:r w:rsidRPr="00F9495A">
              <w:rPr>
                <w:iCs/>
              </w:rPr>
              <w:t>Br</w:t>
            </w:r>
            <w:r w:rsidRPr="00F9495A">
              <w:rPr>
                <w:iCs/>
                <w:vertAlign w:val="subscript"/>
              </w:rPr>
              <w:t>2</w:t>
            </w:r>
            <w:r w:rsidRPr="00F9495A">
              <w:rPr>
                <w:iCs/>
              </w:rPr>
              <w:t>/FeBr</w:t>
            </w:r>
            <w:r w:rsidRPr="00F9495A">
              <w:rPr>
                <w:iCs/>
                <w:vertAlign w:val="subscript"/>
              </w:rPr>
              <w:t>3</w:t>
            </w:r>
            <w:r w:rsidRPr="00F9495A">
              <w:rPr>
                <w:iCs/>
              </w:rPr>
              <w:t>, t</w:t>
            </w:r>
            <w:r>
              <w:rPr>
                <w:iCs/>
                <w:vertAlign w:val="superscript"/>
              </w:rPr>
              <w:t>o</w:t>
            </w:r>
            <w:r>
              <w:rPr>
                <w:iCs/>
              </w:rPr>
              <w:t>.</w:t>
            </w:r>
            <w:bookmarkEnd w:id="1"/>
            <w:r w:rsidRPr="00F9495A">
              <w:rPr>
                <w:iCs/>
              </w:rPr>
              <w:tab/>
            </w:r>
            <w:r w:rsidRPr="00F9495A">
              <w:rPr>
                <w:iCs/>
              </w:rPr>
              <w:tab/>
              <w:t>b) HNO</w:t>
            </w:r>
            <w:r w:rsidRPr="00F9495A">
              <w:rPr>
                <w:iCs/>
                <w:vertAlign w:val="subscript"/>
              </w:rPr>
              <w:t>3</w:t>
            </w:r>
            <w:r w:rsidRPr="00F9495A">
              <w:rPr>
                <w:iCs/>
              </w:rPr>
              <w:t xml:space="preserve"> đặc/H</w:t>
            </w:r>
            <w:r w:rsidRPr="00F9495A">
              <w:rPr>
                <w:iCs/>
                <w:vertAlign w:val="subscript"/>
              </w:rPr>
              <w:t>2</w:t>
            </w:r>
            <w:r w:rsidRPr="00F9495A">
              <w:rPr>
                <w:iCs/>
              </w:rPr>
              <w:t>SO</w:t>
            </w:r>
            <w:r w:rsidRPr="00F9495A">
              <w:rPr>
                <w:iCs/>
                <w:vertAlign w:val="subscript"/>
              </w:rPr>
              <w:t>4</w:t>
            </w:r>
            <w:r w:rsidRPr="00F9495A">
              <w:rPr>
                <w:iCs/>
              </w:rPr>
              <w:t xml:space="preserve"> đặc</w:t>
            </w:r>
            <w:r>
              <w:rPr>
                <w:iCs/>
              </w:rPr>
              <w:t>.</w:t>
            </w:r>
          </w:p>
          <w:p w:rsidR="005C7B7C" w:rsidRPr="001556BF" w:rsidRDefault="001556BF" w:rsidP="005C7B7C">
            <w:pPr>
              <w:pStyle w:val="pn"/>
              <w:spacing w:line="264" w:lineRule="auto"/>
              <w:jc w:val="both"/>
              <w:rPr>
                <w:b/>
                <w:color w:val="000000"/>
              </w:rPr>
            </w:pPr>
            <w:r w:rsidRPr="001556BF">
              <w:rPr>
                <w:bCs/>
                <w:color w:val="FF0000"/>
              </w:rPr>
              <w:t>Đáp án:</w:t>
            </w:r>
            <w:r w:rsidRPr="001556BF">
              <w:rPr>
                <w:b/>
                <w:color w:val="000000"/>
              </w:rPr>
              <w:t xml:space="preserve"> </w:t>
            </w:r>
          </w:p>
          <w:p w:rsidR="001556BF" w:rsidRDefault="00333E66" w:rsidP="005C7B7C">
            <w:pPr>
              <w:pStyle w:val="pn"/>
              <w:spacing w:line="264" w:lineRule="auto"/>
              <w:jc w:val="both"/>
              <w:rPr>
                <w:b/>
                <w:color w:val="000000"/>
              </w:rPr>
            </w:pPr>
            <w:r>
              <w:rPr>
                <w:noProof/>
              </w:rPr>
              <w:drawing>
                <wp:inline distT="0" distB="0" distL="0" distR="0" wp14:anchorId="3E5EAC70" wp14:editId="47643CE7">
                  <wp:extent cx="3550920" cy="1863354"/>
                  <wp:effectExtent l="0" t="0" r="0" b="0"/>
                  <wp:docPr id="1897289282" name="Picture 1897289282" descr="Viết phương trình phản ứng của ethylbenzene với các tác nhân sau: a) Br2/FeBr3, to;  b) HNO3 đặc/H2SO4 đ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ết phương trình phản ứng của ethylbenzene với các tác nhân sau: a) Br2/FeBr3, to;  b) HNO3 đặc/H2SO4 đặc."/>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53478" cy="1864696"/>
                          </a:xfrm>
                          <a:prstGeom prst="rect">
                            <a:avLst/>
                          </a:prstGeom>
                          <a:noFill/>
                          <a:ln>
                            <a:noFill/>
                          </a:ln>
                        </pic:spPr>
                      </pic:pic>
                    </a:graphicData>
                  </a:graphic>
                </wp:inline>
              </w:drawing>
            </w:r>
          </w:p>
          <w:p w:rsidR="00333E66" w:rsidRDefault="00333E66" w:rsidP="005C7B7C">
            <w:pPr>
              <w:pStyle w:val="pn"/>
              <w:spacing w:line="264" w:lineRule="auto"/>
              <w:jc w:val="both"/>
              <w:rPr>
                <w:b/>
                <w:color w:val="000000"/>
              </w:rPr>
            </w:pPr>
            <w:r>
              <w:rPr>
                <w:noProof/>
              </w:rPr>
              <w:lastRenderedPageBreak/>
              <w:drawing>
                <wp:inline distT="0" distB="0" distL="0" distR="0" wp14:anchorId="350095C9" wp14:editId="68B9979D">
                  <wp:extent cx="3055620" cy="2945872"/>
                  <wp:effectExtent l="0" t="0" r="0" b="0"/>
                  <wp:docPr id="1897289283" name="Picture 1897289283" descr="Viết phương trình phản ứng của ethylbenzene với các tác nhân sau: a) Br2/FeBr3, to;  b) HNO3 đặc/H2SO4 đ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ết phương trình phản ứng của ethylbenzene với các tác nhân sau: a) Br2/FeBr3, to;  b) HNO3 đặc/H2SO4 đặc."/>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6445" cy="2946667"/>
                          </a:xfrm>
                          <a:prstGeom prst="rect">
                            <a:avLst/>
                          </a:prstGeom>
                          <a:noFill/>
                          <a:ln>
                            <a:noFill/>
                          </a:ln>
                        </pic:spPr>
                      </pic:pic>
                    </a:graphicData>
                  </a:graphic>
                </wp:inline>
              </w:drawing>
            </w:r>
          </w:p>
        </w:tc>
      </w:tr>
      <w:tr w:rsidR="005C7B7C" w:rsidTr="005C7B7C">
        <w:tc>
          <w:tcPr>
            <w:tcW w:w="10422" w:type="dxa"/>
          </w:tcPr>
          <w:p w:rsidR="001556BF" w:rsidRDefault="00160A9E" w:rsidP="001556BF">
            <w:pPr>
              <w:pStyle w:val="pn"/>
              <w:spacing w:line="264" w:lineRule="auto"/>
              <w:jc w:val="both"/>
            </w:pPr>
            <w:r w:rsidRPr="00F9495A">
              <w:rPr>
                <w:b/>
                <w:iCs/>
              </w:rPr>
              <w:lastRenderedPageBreak/>
              <w:t xml:space="preserve">Ví dụ </w:t>
            </w:r>
            <w:r w:rsidR="00333E66">
              <w:rPr>
                <w:b/>
                <w:iCs/>
              </w:rPr>
              <w:t>2</w:t>
            </w:r>
            <w:r>
              <w:rPr>
                <w:b/>
                <w:iCs/>
              </w:rPr>
              <w:t>.</w:t>
            </w:r>
            <w:r w:rsidR="001556BF">
              <w:rPr>
                <w:b/>
                <w:iCs/>
              </w:rPr>
              <w:t xml:space="preserve"> </w:t>
            </w:r>
            <w:r w:rsidR="001556BF" w:rsidRPr="00A71705">
              <w:t>Nghiên cứu phản ứng nitro hoá benzene</w:t>
            </w:r>
            <w:r w:rsidR="001556BF">
              <w:t xml:space="preserve">. </w:t>
            </w:r>
          </w:p>
          <w:p w:rsidR="001556BF" w:rsidRPr="00A71705" w:rsidRDefault="001556BF" w:rsidP="001556BF">
            <w:pPr>
              <w:pStyle w:val="pn"/>
              <w:spacing w:line="264" w:lineRule="auto"/>
              <w:jc w:val="both"/>
            </w:pPr>
            <w:r w:rsidRPr="00A71705">
              <w:t>Phản ứng nitro hoá benzene được thực hiện như sau:</w:t>
            </w:r>
          </w:p>
          <w:p w:rsidR="001556BF" w:rsidRPr="00A71705" w:rsidRDefault="001556BF" w:rsidP="001556BF">
            <w:pPr>
              <w:pStyle w:val="pn"/>
              <w:spacing w:line="264" w:lineRule="auto"/>
              <w:jc w:val="both"/>
            </w:pPr>
            <w:r w:rsidRPr="00A71705">
              <w:t>- Cho con từ vào bình cầu dung tích 250 mL, thêm khoảng 30 mL H</w:t>
            </w:r>
            <w:r w:rsidRPr="00A71705">
              <w:rPr>
                <w:vertAlign w:val="subscript"/>
              </w:rPr>
              <w:t>2</w:t>
            </w:r>
            <w:r w:rsidRPr="00A71705">
              <w:t>SO</w:t>
            </w:r>
            <w:r w:rsidRPr="00A71705">
              <w:rPr>
                <w:vertAlign w:val="subscript"/>
              </w:rPr>
              <w:t>4</w:t>
            </w:r>
            <w:r w:rsidRPr="00A71705">
              <w:t> đặc, làm lạnh trong chậu nước đá rồi thêm từ từ vào khoảng 30 mL HNO</w:t>
            </w:r>
            <w:r w:rsidRPr="00A71705">
              <w:rPr>
                <w:vertAlign w:val="subscript"/>
              </w:rPr>
              <w:t>3</w:t>
            </w:r>
            <w:r w:rsidRPr="00A71705">
              <w:t>, sau đó thêm tiếp khoảng 10 mL benzene và lắp sinh hàn hồi lưu. Đun cách thuỷ hỗn hợp phản ứng trên bếp từ đến 80 °C trong khoảng 60 phút (Hình 17.2).</w:t>
            </w:r>
          </w:p>
          <w:p w:rsidR="001556BF" w:rsidRPr="00A71705" w:rsidRDefault="001556BF" w:rsidP="001556BF">
            <w:pPr>
              <w:pStyle w:val="pn"/>
              <w:spacing w:line="264" w:lineRule="auto"/>
              <w:jc w:val="both"/>
            </w:pPr>
            <w:r w:rsidRPr="00A71705">
              <w:t>- Để nguội rồi cho hỗn hợp vào phễu chiết, quan sát thấy chất lỏng tách thành hai lớp, lớp trên là sản phẩm phản ứng, lớp dưới là dung dịch hỗn hợp hai acid.</w:t>
            </w:r>
          </w:p>
          <w:p w:rsidR="001556BF" w:rsidRPr="00A71705" w:rsidRDefault="001556BF" w:rsidP="001556BF">
            <w:pPr>
              <w:pStyle w:val="pn"/>
              <w:spacing w:line="264" w:lineRule="auto"/>
              <w:jc w:val="both"/>
            </w:pPr>
            <w:r w:rsidRPr="00A71705">
              <w:t>- Chiết lấy lớp chất lỏng phía trên, thêm khoảng 100 mL nước lạnh vào phễu chiết để rửa acid, thu được chất lỏng màu vàng, nặng hơn nước và nằm ở phần dưới của phễu chiết.</w:t>
            </w:r>
          </w:p>
          <w:p w:rsidR="005C7B7C" w:rsidRDefault="001556BF" w:rsidP="005C7B7C">
            <w:pPr>
              <w:pStyle w:val="pn"/>
              <w:spacing w:line="264" w:lineRule="auto"/>
              <w:jc w:val="both"/>
              <w:rPr>
                <w:i/>
                <w:iCs/>
              </w:rPr>
            </w:pPr>
            <w:r w:rsidRPr="00A71705">
              <w:rPr>
                <w:i/>
                <w:iCs/>
              </w:rPr>
              <w:t>Hãy cho biết chất lỏng màu vàng là chất gì và giải thích.</w:t>
            </w:r>
          </w:p>
          <w:p w:rsidR="001556BF" w:rsidRPr="001556BF" w:rsidRDefault="001556BF" w:rsidP="005C7B7C">
            <w:pPr>
              <w:pStyle w:val="pn"/>
              <w:spacing w:line="264" w:lineRule="auto"/>
              <w:jc w:val="both"/>
              <w:rPr>
                <w:color w:val="FF0000"/>
              </w:rPr>
            </w:pPr>
            <w:r w:rsidRPr="001556BF">
              <w:rPr>
                <w:color w:val="FF0000"/>
              </w:rPr>
              <w:t xml:space="preserve">Đáp án: </w:t>
            </w:r>
          </w:p>
          <w:p w:rsidR="00333E66" w:rsidRPr="00333E66" w:rsidRDefault="00333E66" w:rsidP="00333E66">
            <w:pPr>
              <w:pStyle w:val="pn"/>
              <w:jc w:val="both"/>
              <w:rPr>
                <w:color w:val="FF0000"/>
              </w:rPr>
            </w:pPr>
            <w:r w:rsidRPr="00333E66">
              <w:rPr>
                <w:color w:val="FF0000"/>
              </w:rPr>
              <w:t>Benzene được nitro hoá bằng hỗn hợp HNO</w:t>
            </w:r>
            <w:r w:rsidRPr="00333E66">
              <w:rPr>
                <w:color w:val="FF0000"/>
                <w:sz w:val="20"/>
                <w:szCs w:val="20"/>
                <w:vertAlign w:val="subscript"/>
              </w:rPr>
              <w:t>3</w:t>
            </w:r>
            <w:r w:rsidRPr="00333E66">
              <w:rPr>
                <w:color w:val="FF0000"/>
              </w:rPr>
              <w:t> đặc và H</w:t>
            </w:r>
            <w:r w:rsidRPr="00333E66">
              <w:rPr>
                <w:color w:val="FF0000"/>
                <w:sz w:val="20"/>
                <w:szCs w:val="20"/>
                <w:vertAlign w:val="subscript"/>
              </w:rPr>
              <w:t>2</w:t>
            </w:r>
            <w:r w:rsidRPr="00333E66">
              <w:rPr>
                <w:color w:val="FF0000"/>
              </w:rPr>
              <w:t>SO</w:t>
            </w:r>
            <w:r w:rsidRPr="00333E66">
              <w:rPr>
                <w:color w:val="FF0000"/>
                <w:sz w:val="20"/>
                <w:szCs w:val="20"/>
                <w:vertAlign w:val="subscript"/>
              </w:rPr>
              <w:t>4</w:t>
            </w:r>
            <w:r w:rsidRPr="00333E66">
              <w:rPr>
                <w:color w:val="FF0000"/>
              </w:rPr>
              <w:t> đặc (đun nóng nhẹ) tạo ra chất lỏng màu vàng, sánh như dầu là nitrobenzene.</w:t>
            </w:r>
          </w:p>
          <w:p w:rsidR="00333E66" w:rsidRPr="00333E66" w:rsidRDefault="00333E66" w:rsidP="00333E66">
            <w:pPr>
              <w:pStyle w:val="pn"/>
              <w:jc w:val="both"/>
              <w:rPr>
                <w:color w:val="FF0000"/>
              </w:rPr>
            </w:pPr>
            <w:r w:rsidRPr="00333E66">
              <w:rPr>
                <w:color w:val="FF0000"/>
              </w:rPr>
              <w:t>Phương trình hoá học minh hoạ:</w:t>
            </w:r>
          </w:p>
          <w:p w:rsidR="001556BF" w:rsidRPr="00333E66" w:rsidRDefault="00333E66" w:rsidP="00333E66">
            <w:pPr>
              <w:pStyle w:val="pn"/>
              <w:jc w:val="both"/>
            </w:pPr>
            <w:r w:rsidRPr="00333E66">
              <w:rPr>
                <w:noProof/>
                <w:color w:val="FF0000"/>
              </w:rPr>
              <w:drawing>
                <wp:inline distT="0" distB="0" distL="0" distR="0" wp14:anchorId="7953BE49" wp14:editId="0BCBD25C">
                  <wp:extent cx="2857500" cy="690939"/>
                  <wp:effectExtent l="0" t="0" r="0" b="0"/>
                  <wp:docPr id="1897289284" name="Picture 1897289284" descr="Phản ứng nitro hoá benzene được thực hiện như sau:  - Cho con từ vào bình cầu dung tích 250 mL, thêm khoảng 30 mL H2SO4 đặc, làm lạnh trong chậu nước đá rồi thêm từ từ vào khoảng 30 mL HNO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ản ứng nitro hoá benzene được thực hiện như sau:  - Cho con từ vào bình cầu dung tích 250 mL, thêm khoảng 30 mL H2SO4 đặc, làm lạnh trong chậu nước đá rồi thêm từ từ vào khoảng 30 mL HNO3,  (ảnh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1310" cy="694278"/>
                          </a:xfrm>
                          <a:prstGeom prst="rect">
                            <a:avLst/>
                          </a:prstGeom>
                          <a:noFill/>
                          <a:ln>
                            <a:noFill/>
                          </a:ln>
                        </pic:spPr>
                      </pic:pic>
                    </a:graphicData>
                  </a:graphic>
                </wp:inline>
              </w:drawing>
            </w:r>
          </w:p>
        </w:tc>
      </w:tr>
      <w:tr w:rsidR="00EE70CB" w:rsidTr="005C7B7C">
        <w:tc>
          <w:tcPr>
            <w:tcW w:w="10422" w:type="dxa"/>
          </w:tcPr>
          <w:p w:rsidR="00EE70CB" w:rsidRPr="00350A3F" w:rsidRDefault="00EE70CB" w:rsidP="00EE70CB">
            <w:pPr>
              <w:tabs>
                <w:tab w:val="left" w:pos="283"/>
                <w:tab w:val="left" w:pos="2835"/>
                <w:tab w:val="left" w:pos="5386"/>
                <w:tab w:val="left" w:pos="7937"/>
              </w:tabs>
              <w:spacing w:line="276" w:lineRule="auto"/>
              <w:jc w:val="both"/>
              <w:rPr>
                <w:iCs/>
              </w:rPr>
            </w:pPr>
            <w:r w:rsidRPr="00F9495A">
              <w:rPr>
                <w:b/>
                <w:iCs/>
              </w:rPr>
              <w:t xml:space="preserve">Ví dụ </w:t>
            </w:r>
            <w:r w:rsidR="008278B2">
              <w:rPr>
                <w:b/>
                <w:iCs/>
              </w:rPr>
              <w:t>3</w:t>
            </w:r>
            <w:r>
              <w:rPr>
                <w:b/>
                <w:iCs/>
              </w:rPr>
              <w:t xml:space="preserve">. </w:t>
            </w:r>
            <w:r w:rsidRPr="00350A3F">
              <w:rPr>
                <w:color w:val="333333"/>
                <w:shd w:val="clear" w:color="auto" w:fill="FFFFFF"/>
              </w:rPr>
              <w:t>Theo Data Bridge Market Research, trong giai đoạn 2021 – 2028, tốc độ tăng trưởng thương mại của chlorotoluene (bao gồm các đồng phân khác nhau) dự đoán vào khoảng 6,2% hằng năm và có thể sẽ đạt đến 3 654,7 triệu USD vào năm 2028. Chlorotoluene được sử dụng trong các lĩnh vực hoá dược, hoá nông, polymer, dệt,... và được điều chế bằng phản ứng giữa chlorine và toluene. Viết phương trình hoá học và nêu rõ điều kiện của phản ứng trên.</w:t>
            </w:r>
          </w:p>
          <w:p w:rsidR="00EE70CB" w:rsidRPr="00EE70CB" w:rsidRDefault="00EE70CB" w:rsidP="00EE70CB">
            <w:pPr>
              <w:pStyle w:val="pn"/>
              <w:jc w:val="both"/>
              <w:rPr>
                <w:color w:val="FF0000"/>
              </w:rPr>
            </w:pPr>
            <w:r w:rsidRPr="00EE70CB">
              <w:rPr>
                <w:color w:val="FF0000"/>
              </w:rPr>
              <w:t>Đáp án:</w:t>
            </w:r>
          </w:p>
          <w:p w:rsidR="00EE70CB" w:rsidRPr="008278B2" w:rsidRDefault="00EE70CB" w:rsidP="008278B2">
            <w:pPr>
              <w:pStyle w:val="pn"/>
              <w:rPr>
                <w:color w:val="0000CC"/>
              </w:rPr>
            </w:pPr>
            <w:r w:rsidRPr="00350A3F">
              <w:rPr>
                <w:noProof/>
              </w:rPr>
              <w:drawing>
                <wp:inline distT="0" distB="0" distL="0" distR="0" wp14:anchorId="215A8A48" wp14:editId="3A570C22">
                  <wp:extent cx="4145280" cy="1634490"/>
                  <wp:effectExtent l="0" t="0" r="0" b="0"/>
                  <wp:docPr id="1106" name="Picture 1106" descr="Theo Data Bridge Market Research, trong giai đoạn 2021 – 2028, tốc độ tăng trưởng thương mại của chlorotoluene (bao gồm các đồng phân khác nhau) dự đoán vào khoảng 6,2% hằng năm và có thể sẽ đạt đến 3 654,7 triệu USD vào năm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o Data Bridge Market Research, trong giai đoạn 2021 – 2028, tốc độ tăng trưởng thương mại của chlorotoluene (bao gồm các đồng phân khác nhau) dự đoán vào khoảng 6,2% hằng năm và có thể sẽ đạt đến 3 654,7 triệu USD vào năm 20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0432" cy="1636521"/>
                          </a:xfrm>
                          <a:prstGeom prst="rect">
                            <a:avLst/>
                          </a:prstGeom>
                          <a:noFill/>
                          <a:ln>
                            <a:noFill/>
                          </a:ln>
                        </pic:spPr>
                      </pic:pic>
                    </a:graphicData>
                  </a:graphic>
                </wp:inline>
              </w:drawing>
            </w:r>
          </w:p>
        </w:tc>
      </w:tr>
      <w:tr w:rsidR="005C7B7C" w:rsidTr="005C7B7C">
        <w:tc>
          <w:tcPr>
            <w:tcW w:w="10422" w:type="dxa"/>
          </w:tcPr>
          <w:p w:rsidR="001556BF" w:rsidRPr="00A71705" w:rsidRDefault="00160A9E" w:rsidP="00333E66">
            <w:pPr>
              <w:pStyle w:val="pn"/>
            </w:pPr>
            <w:r w:rsidRPr="00F9495A">
              <w:rPr>
                <w:b/>
                <w:iCs/>
              </w:rPr>
              <w:t xml:space="preserve">Ví dụ </w:t>
            </w:r>
            <w:r w:rsidR="008278B2">
              <w:rPr>
                <w:b/>
                <w:iCs/>
              </w:rPr>
              <w:t>4</w:t>
            </w:r>
            <w:r>
              <w:rPr>
                <w:b/>
                <w:iCs/>
              </w:rPr>
              <w:t>.</w:t>
            </w:r>
            <w:r w:rsidR="001556BF">
              <w:rPr>
                <w:b/>
                <w:iCs/>
              </w:rPr>
              <w:t xml:space="preserve"> </w:t>
            </w:r>
            <w:r w:rsidR="001556BF" w:rsidRPr="00A71705">
              <w:t>Nghiên cứu phản ứng cộng chlorine vào benzene</w:t>
            </w:r>
            <w:r w:rsidR="001556BF">
              <w:t>.</w:t>
            </w:r>
          </w:p>
          <w:p w:rsidR="001556BF" w:rsidRPr="00A71705" w:rsidRDefault="001556BF" w:rsidP="00333E66">
            <w:pPr>
              <w:pStyle w:val="pn"/>
            </w:pPr>
            <w:r w:rsidRPr="00A71705">
              <w:lastRenderedPageBreak/>
              <w:t>Phản ứng cộng chlorine vào benzene được tiến hành như sau:</w:t>
            </w:r>
          </w:p>
          <w:p w:rsidR="001556BF" w:rsidRPr="00A71705" w:rsidRDefault="001556BF" w:rsidP="00333E66">
            <w:pPr>
              <w:pStyle w:val="pn"/>
            </w:pPr>
            <w:r w:rsidRPr="00A71705">
              <w:t>Dẫn một lượng nhỏ khí chlorine vào bình nón chứa một ít benzene, đậy kín lại rồi đưa bình ra ngoài ánh nắng. Trong bình xuất hiện khói trắng và trên thành bình thấy xuất hiện một lớp bột màu trắng.</w:t>
            </w:r>
          </w:p>
          <w:p w:rsidR="001556BF" w:rsidRPr="008E5918" w:rsidRDefault="001556BF" w:rsidP="00333E66">
            <w:pPr>
              <w:pStyle w:val="pn"/>
            </w:pPr>
            <w:r w:rsidRPr="00A71705">
              <w:rPr>
                <w:i/>
                <w:iCs/>
              </w:rPr>
              <w:t>Hãy cho biết lớp bột màu trắng trên thành bình là chất gì. Giải thích.</w:t>
            </w:r>
          </w:p>
          <w:p w:rsidR="001556BF" w:rsidRPr="001556BF" w:rsidRDefault="001556BF" w:rsidP="00333E66">
            <w:pPr>
              <w:pStyle w:val="pn"/>
              <w:rPr>
                <w:b/>
                <w:color w:val="000000"/>
              </w:rPr>
            </w:pPr>
            <w:r w:rsidRPr="001556BF">
              <w:rPr>
                <w:bCs/>
                <w:color w:val="FF0000"/>
              </w:rPr>
              <w:t>Đáp án:</w:t>
            </w:r>
            <w:r w:rsidRPr="001556BF">
              <w:rPr>
                <w:b/>
                <w:color w:val="000000"/>
              </w:rPr>
              <w:t xml:space="preserve"> </w:t>
            </w:r>
          </w:p>
          <w:p w:rsidR="00333E66" w:rsidRPr="00333E66" w:rsidRDefault="00333E66" w:rsidP="00333E66">
            <w:pPr>
              <w:pStyle w:val="pn"/>
              <w:jc w:val="both"/>
              <w:rPr>
                <w:color w:val="FF0000"/>
              </w:rPr>
            </w:pPr>
            <w:r w:rsidRPr="00333E66">
              <w:rPr>
                <w:color w:val="FF0000"/>
              </w:rPr>
              <w:t>Benzene phản ứng với chlorine (điều kiện: ánh sáng), tạo thành lớp bột màu trắng là 1,2,3,4,5,6 – hexachlorocyclohexane (C</w:t>
            </w:r>
            <w:r w:rsidRPr="00EE70CB">
              <w:rPr>
                <w:color w:val="FF0000"/>
                <w:vertAlign w:val="subscript"/>
              </w:rPr>
              <w:t>6</w:t>
            </w:r>
            <w:r w:rsidRPr="00333E66">
              <w:rPr>
                <w:color w:val="FF0000"/>
              </w:rPr>
              <w:t>H</w:t>
            </w:r>
            <w:r w:rsidRPr="00EE70CB">
              <w:rPr>
                <w:color w:val="FF0000"/>
                <w:vertAlign w:val="subscript"/>
              </w:rPr>
              <w:t>6</w:t>
            </w:r>
            <w:r w:rsidRPr="00333E66">
              <w:rPr>
                <w:color w:val="FF0000"/>
              </w:rPr>
              <w:t>Cl</w:t>
            </w:r>
            <w:r w:rsidRPr="00EE70CB">
              <w:rPr>
                <w:color w:val="FF0000"/>
                <w:vertAlign w:val="subscript"/>
              </w:rPr>
              <w:t>6</w:t>
            </w:r>
            <w:r w:rsidRPr="00333E66">
              <w:rPr>
                <w:color w:val="FF0000"/>
              </w:rPr>
              <w:t>).</w:t>
            </w:r>
          </w:p>
          <w:p w:rsidR="00333E66" w:rsidRPr="00333E66" w:rsidRDefault="00333E66" w:rsidP="00333E66">
            <w:pPr>
              <w:pStyle w:val="pn"/>
              <w:jc w:val="both"/>
              <w:rPr>
                <w:color w:val="FF0000"/>
              </w:rPr>
            </w:pPr>
            <w:r w:rsidRPr="00333E66">
              <w:rPr>
                <w:color w:val="FF0000"/>
              </w:rPr>
              <w:t>Phản ứng này là phản ứng cộng, theo phương trình hoá học sau:</w:t>
            </w:r>
          </w:p>
          <w:p w:rsidR="005C7B7C" w:rsidRPr="00333E66" w:rsidRDefault="00333E66" w:rsidP="00333E66">
            <w:pPr>
              <w:pStyle w:val="pn"/>
              <w:rPr>
                <w:rFonts w:ascii="Arial" w:hAnsi="Arial" w:cs="Arial"/>
                <w:color w:val="000000"/>
                <w:sz w:val="27"/>
                <w:szCs w:val="27"/>
              </w:rPr>
            </w:pPr>
            <w:r w:rsidRPr="00333E66">
              <w:rPr>
                <w:rFonts w:ascii="Arial" w:hAnsi="Arial" w:cs="Arial"/>
                <w:noProof/>
                <w:color w:val="000000"/>
                <w:sz w:val="27"/>
                <w:szCs w:val="27"/>
              </w:rPr>
              <w:drawing>
                <wp:inline distT="0" distB="0" distL="0" distR="0" wp14:anchorId="1E0B0C9E" wp14:editId="0A522B22">
                  <wp:extent cx="3459480" cy="1400151"/>
                  <wp:effectExtent l="0" t="0" r="0" b="0"/>
                  <wp:docPr id="1897289285" name="Picture 1897289285" descr="Phản ứng cộng chlorine vào benzene được tiến hành như sau: Dẫn một lượng nhỏ khí chlorine vào bình nón chứa một ít benzene, đậy kín lại rồi đưa bình ra ngoài ánh nắ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ản ứng cộng chlorine vào benzene được tiến hành như sau: Dẫn một lượng nhỏ khí chlorine vào bình nón chứa một ít benzene, đậy kín lại rồi đưa bình ra ngoài ánh nắng.  (ảnh 1)"/>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63368" cy="1401725"/>
                          </a:xfrm>
                          <a:prstGeom prst="rect">
                            <a:avLst/>
                          </a:prstGeom>
                          <a:noFill/>
                          <a:ln>
                            <a:noFill/>
                          </a:ln>
                        </pic:spPr>
                      </pic:pic>
                    </a:graphicData>
                  </a:graphic>
                </wp:inline>
              </w:drawing>
            </w:r>
          </w:p>
        </w:tc>
      </w:tr>
      <w:tr w:rsidR="005C7B7C" w:rsidTr="005C7B7C">
        <w:tc>
          <w:tcPr>
            <w:tcW w:w="10422" w:type="dxa"/>
          </w:tcPr>
          <w:p w:rsidR="005C7B7C" w:rsidRDefault="00160A9E" w:rsidP="005C7B7C">
            <w:pPr>
              <w:pStyle w:val="pn"/>
              <w:spacing w:line="264" w:lineRule="auto"/>
              <w:jc w:val="both"/>
              <w:rPr>
                <w:iCs/>
              </w:rPr>
            </w:pPr>
            <w:r w:rsidRPr="00F9495A">
              <w:rPr>
                <w:b/>
                <w:iCs/>
              </w:rPr>
              <w:lastRenderedPageBreak/>
              <w:t xml:space="preserve">Ví dụ </w:t>
            </w:r>
            <w:r w:rsidR="008278B2">
              <w:rPr>
                <w:b/>
                <w:iCs/>
              </w:rPr>
              <w:t>5</w:t>
            </w:r>
            <w:r>
              <w:rPr>
                <w:b/>
                <w:iCs/>
              </w:rPr>
              <w:t>.</w:t>
            </w:r>
            <w:r w:rsidR="001556BF" w:rsidRPr="00F9495A">
              <w:rPr>
                <w:iCs/>
              </w:rPr>
              <w:t xml:space="preserve"> Viết phương trình hóa học của phản ứng xảy ra khi hydrogen hóa hoàn toàn toluene và p-xylene khi sử dụng xúc tác nickel.</w:t>
            </w:r>
          </w:p>
          <w:p w:rsidR="001556BF" w:rsidRPr="001556BF" w:rsidRDefault="001556BF" w:rsidP="001556BF">
            <w:pPr>
              <w:pStyle w:val="pn"/>
              <w:spacing w:line="264" w:lineRule="auto"/>
              <w:jc w:val="both"/>
              <w:rPr>
                <w:b/>
                <w:color w:val="000000"/>
              </w:rPr>
            </w:pPr>
            <w:r w:rsidRPr="001556BF">
              <w:rPr>
                <w:bCs/>
                <w:color w:val="FF0000"/>
              </w:rPr>
              <w:t>Đáp án:</w:t>
            </w:r>
            <w:r w:rsidRPr="001556BF">
              <w:rPr>
                <w:b/>
                <w:color w:val="000000"/>
              </w:rPr>
              <w:t xml:space="preserve"> </w:t>
            </w:r>
          </w:p>
          <w:p w:rsidR="00333E66" w:rsidRPr="00333E66" w:rsidRDefault="00333E66" w:rsidP="00333E66">
            <w:pPr>
              <w:pStyle w:val="pn"/>
              <w:jc w:val="both"/>
            </w:pPr>
            <w:r w:rsidRPr="00333E66">
              <w:rPr>
                <w:noProof/>
              </w:rPr>
              <w:drawing>
                <wp:inline distT="0" distB="0" distL="0" distR="0" wp14:anchorId="6EF73E25" wp14:editId="156D3B49">
                  <wp:extent cx="2750820" cy="1058918"/>
                  <wp:effectExtent l="0" t="0" r="0" b="0"/>
                  <wp:docPr id="1897289289" name="Picture 1897289289" descr="Viết phương trình hoá học của phản ứng xảy ra khi hydrogen hoá hoàn toàn toluene và p – x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ết phương trình hoá học của phản ứng xảy ra khi hydrogen hoá hoàn toàn toluene và p – xyle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852" cy="1059700"/>
                          </a:xfrm>
                          <a:prstGeom prst="rect">
                            <a:avLst/>
                          </a:prstGeom>
                          <a:noFill/>
                          <a:ln>
                            <a:noFill/>
                          </a:ln>
                        </pic:spPr>
                      </pic:pic>
                    </a:graphicData>
                  </a:graphic>
                </wp:inline>
              </w:drawing>
            </w:r>
          </w:p>
          <w:p w:rsidR="001556BF" w:rsidRPr="00333E66" w:rsidRDefault="00333E66" w:rsidP="00333E66">
            <w:pPr>
              <w:pStyle w:val="pn"/>
              <w:jc w:val="both"/>
            </w:pPr>
            <w:r w:rsidRPr="00333E66">
              <w:rPr>
                <w:noProof/>
              </w:rPr>
              <w:drawing>
                <wp:inline distT="0" distB="0" distL="0" distR="0" wp14:anchorId="1E17FAB8" wp14:editId="5159ABF5">
                  <wp:extent cx="2636520" cy="1286805"/>
                  <wp:effectExtent l="0" t="0" r="0" b="0"/>
                  <wp:docPr id="1897289288" name="Picture 1897289288" descr="Viết phương trình hoá học của phản ứng xảy ra khi hydrogen hoá hoàn toàn toluene và p – x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ết phương trình hoá học của phản ứng xảy ra khi hydrogen hoá hoàn toàn toluene và p – xyle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045" cy="1287549"/>
                          </a:xfrm>
                          <a:prstGeom prst="rect">
                            <a:avLst/>
                          </a:prstGeom>
                          <a:noFill/>
                          <a:ln>
                            <a:noFill/>
                          </a:ln>
                        </pic:spPr>
                      </pic:pic>
                    </a:graphicData>
                  </a:graphic>
                </wp:inline>
              </w:drawing>
            </w:r>
          </w:p>
        </w:tc>
      </w:tr>
      <w:tr w:rsidR="005C7B7C" w:rsidTr="005C7B7C">
        <w:tc>
          <w:tcPr>
            <w:tcW w:w="10422" w:type="dxa"/>
          </w:tcPr>
          <w:p w:rsidR="00333E66" w:rsidRPr="00F9495A" w:rsidRDefault="00160A9E" w:rsidP="00333E66">
            <w:pPr>
              <w:tabs>
                <w:tab w:val="left" w:pos="283"/>
                <w:tab w:val="left" w:pos="2835"/>
                <w:tab w:val="left" w:pos="5386"/>
                <w:tab w:val="left" w:pos="7937"/>
              </w:tabs>
              <w:spacing w:line="264" w:lineRule="auto"/>
              <w:jc w:val="both"/>
              <w:rPr>
                <w:iCs/>
              </w:rPr>
            </w:pPr>
            <w:r w:rsidRPr="00F9495A">
              <w:rPr>
                <w:b/>
                <w:iCs/>
              </w:rPr>
              <w:t xml:space="preserve">Ví dụ </w:t>
            </w:r>
            <w:r w:rsidR="008278B2">
              <w:rPr>
                <w:b/>
                <w:iCs/>
              </w:rPr>
              <w:t>6</w:t>
            </w:r>
            <w:r>
              <w:rPr>
                <w:b/>
                <w:iCs/>
              </w:rPr>
              <w:t>.</w:t>
            </w:r>
            <w:r w:rsidR="00333E66" w:rsidRPr="00F9495A">
              <w:rPr>
                <w:iCs/>
              </w:rPr>
              <w:t xml:space="preserve"> Hydrogen hóa hoàn toàn aren X (có công thức phân tử C</w:t>
            </w:r>
            <w:r w:rsidR="00333E66" w:rsidRPr="00F9495A">
              <w:rPr>
                <w:iCs/>
                <w:vertAlign w:val="subscript"/>
              </w:rPr>
              <w:t>8</w:t>
            </w:r>
            <w:r w:rsidR="00333E66" w:rsidRPr="00F9495A">
              <w:rPr>
                <w:iCs/>
              </w:rPr>
              <w:t>H</w:t>
            </w:r>
            <w:r w:rsidR="00333E66" w:rsidRPr="00F9495A">
              <w:rPr>
                <w:iCs/>
                <w:vertAlign w:val="subscript"/>
              </w:rPr>
              <w:t>10</w:t>
            </w:r>
            <w:r w:rsidR="00333E66" w:rsidRPr="00F9495A">
              <w:rPr>
                <w:iCs/>
              </w:rPr>
              <w:t>) có xúc tác nickel thu được sản phẩm là ethylcyclohenxane. Viết công thức cấu tạo của X.</w:t>
            </w:r>
          </w:p>
          <w:p w:rsidR="005C7B7C" w:rsidRPr="00333E66" w:rsidRDefault="00333E66" w:rsidP="00333E66">
            <w:pPr>
              <w:tabs>
                <w:tab w:val="left" w:pos="283"/>
                <w:tab w:val="left" w:pos="2835"/>
                <w:tab w:val="left" w:pos="5386"/>
                <w:tab w:val="left" w:pos="7937"/>
              </w:tabs>
              <w:spacing w:line="264" w:lineRule="auto"/>
              <w:jc w:val="center"/>
              <w:rPr>
                <w:iCs/>
              </w:rPr>
            </w:pPr>
            <w:r w:rsidRPr="00F9495A">
              <w:rPr>
                <w:noProof/>
              </w:rPr>
              <w:drawing>
                <wp:inline distT="0" distB="0" distL="0" distR="0" wp14:anchorId="68407393" wp14:editId="0B9EBAE7">
                  <wp:extent cx="1785668" cy="1013320"/>
                  <wp:effectExtent l="0" t="0" r="0" b="0"/>
                  <wp:docPr id="1897289280" name="Picture 18972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40000" contrast="-40000"/>
                                    </a14:imgEffect>
                                  </a14:imgLayer>
                                </a14:imgProps>
                              </a:ext>
                            </a:extLst>
                          </a:blip>
                          <a:stretch>
                            <a:fillRect/>
                          </a:stretch>
                        </pic:blipFill>
                        <pic:spPr>
                          <a:xfrm>
                            <a:off x="0" y="0"/>
                            <a:ext cx="1789588" cy="1015545"/>
                          </a:xfrm>
                          <a:prstGeom prst="rect">
                            <a:avLst/>
                          </a:prstGeom>
                        </pic:spPr>
                      </pic:pic>
                    </a:graphicData>
                  </a:graphic>
                </wp:inline>
              </w:drawing>
            </w:r>
          </w:p>
          <w:p w:rsidR="001556BF" w:rsidRDefault="001556BF" w:rsidP="001556BF">
            <w:pPr>
              <w:pStyle w:val="pn"/>
              <w:spacing w:line="264" w:lineRule="auto"/>
              <w:jc w:val="both"/>
              <w:rPr>
                <w:b/>
                <w:color w:val="000000"/>
              </w:rPr>
            </w:pPr>
            <w:r w:rsidRPr="001556BF">
              <w:rPr>
                <w:bCs/>
                <w:color w:val="FF0000"/>
              </w:rPr>
              <w:t>Đáp án:</w:t>
            </w:r>
            <w:r w:rsidRPr="001556BF">
              <w:rPr>
                <w:b/>
                <w:color w:val="000000"/>
              </w:rPr>
              <w:t xml:space="preserve"> </w:t>
            </w:r>
          </w:p>
          <w:p w:rsidR="00333E66" w:rsidRPr="00333E66" w:rsidRDefault="00333E66" w:rsidP="00333E66">
            <w:pPr>
              <w:pStyle w:val="pn"/>
              <w:jc w:val="both"/>
              <w:rPr>
                <w:b/>
                <w:color w:val="FF0000"/>
              </w:rPr>
            </w:pPr>
            <w:r w:rsidRPr="00333E66">
              <w:rPr>
                <w:color w:val="FF0000"/>
                <w:shd w:val="clear" w:color="auto" w:fill="FFFFFF"/>
              </w:rPr>
              <w:t>Trong X có 1 vòng và 3 liên kết đôi.</w:t>
            </w:r>
          </w:p>
          <w:p w:rsidR="00333E66" w:rsidRPr="00333E66" w:rsidRDefault="00333E66" w:rsidP="00333E66">
            <w:pPr>
              <w:pStyle w:val="pn"/>
              <w:jc w:val="both"/>
              <w:rPr>
                <w:color w:val="FF0000"/>
              </w:rPr>
            </w:pPr>
            <w:r w:rsidRPr="00333E66">
              <w:rPr>
                <w:color w:val="FF0000"/>
              </w:rPr>
              <w:t>Lại có X tác dụng với H</w:t>
            </w:r>
            <w:r w:rsidRPr="00333E66">
              <w:rPr>
                <w:color w:val="FF0000"/>
                <w:sz w:val="20"/>
                <w:szCs w:val="20"/>
                <w:vertAlign w:val="subscript"/>
              </w:rPr>
              <w:t>2</w:t>
            </w:r>
            <w:r w:rsidRPr="00333E66">
              <w:rPr>
                <w:color w:val="FF0000"/>
              </w:rPr>
              <w:t>, xúc tác nickel thu được sản phẩm là ethylcyclohexane nên X là ethylbenzene. Có công thức cấu tạo:</w:t>
            </w:r>
          </w:p>
          <w:p w:rsidR="001556BF" w:rsidRPr="00333E66" w:rsidRDefault="00333E66" w:rsidP="00333E66">
            <w:pPr>
              <w:pStyle w:val="pn"/>
              <w:jc w:val="center"/>
            </w:pPr>
            <w:r w:rsidRPr="00333E66">
              <w:rPr>
                <w:noProof/>
                <w:color w:val="FF0000"/>
              </w:rPr>
              <w:drawing>
                <wp:inline distT="0" distB="0" distL="0" distR="0" wp14:anchorId="22CF11C2" wp14:editId="6944DCA4">
                  <wp:extent cx="914400" cy="1283892"/>
                  <wp:effectExtent l="0" t="0" r="0" b="0"/>
                  <wp:docPr id="1897289286" name="Picture 1897289286" descr="Hydrogen hoá hoàn toàn arene X (công thức phân tử C8H10) có xúc tác nickel thu được sản phẩm là ethylcyclohexane.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ydrogen hoá hoàn toàn arene X (công thức phân tử C8H10) có xúc tác nickel thu được sản phẩm là ethylcyclohexane.  (ảnh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5338" cy="1285210"/>
                          </a:xfrm>
                          <a:prstGeom prst="rect">
                            <a:avLst/>
                          </a:prstGeom>
                          <a:noFill/>
                          <a:ln>
                            <a:noFill/>
                          </a:ln>
                        </pic:spPr>
                      </pic:pic>
                    </a:graphicData>
                  </a:graphic>
                </wp:inline>
              </w:drawing>
            </w:r>
          </w:p>
        </w:tc>
      </w:tr>
      <w:tr w:rsidR="005C7B7C" w:rsidTr="005C7B7C">
        <w:tc>
          <w:tcPr>
            <w:tcW w:w="10422" w:type="dxa"/>
          </w:tcPr>
          <w:p w:rsidR="00333E66" w:rsidRPr="00A71705" w:rsidRDefault="00160A9E" w:rsidP="00333E66">
            <w:pPr>
              <w:pStyle w:val="pn"/>
              <w:spacing w:line="264" w:lineRule="auto"/>
              <w:jc w:val="both"/>
            </w:pPr>
            <w:r w:rsidRPr="00F9495A">
              <w:rPr>
                <w:b/>
                <w:iCs/>
              </w:rPr>
              <w:lastRenderedPageBreak/>
              <w:t xml:space="preserve">Ví dụ </w:t>
            </w:r>
            <w:r w:rsidR="008278B2">
              <w:rPr>
                <w:b/>
                <w:iCs/>
              </w:rPr>
              <w:t>7.</w:t>
            </w:r>
            <w:r w:rsidR="00333E66">
              <w:rPr>
                <w:iCs/>
              </w:rPr>
              <w:t xml:space="preserve"> N</w:t>
            </w:r>
            <w:r w:rsidR="00333E66" w:rsidRPr="00A71705">
              <w:t>ghiên cứu phản ứng oxi hoá toluene và benzene bằng dung dịch KMnO</w:t>
            </w:r>
            <w:r w:rsidR="00333E66" w:rsidRPr="00A71705">
              <w:rPr>
                <w:vertAlign w:val="subscript"/>
              </w:rPr>
              <w:t>4</w:t>
            </w:r>
          </w:p>
          <w:p w:rsidR="00333E66" w:rsidRPr="00A71705" w:rsidRDefault="00333E66" w:rsidP="00333E66">
            <w:pPr>
              <w:pStyle w:val="pn"/>
              <w:spacing w:line="264" w:lineRule="auto"/>
              <w:jc w:val="both"/>
            </w:pPr>
            <w:r w:rsidRPr="00A71705">
              <w:t>- Cho vào hai ống nghiệm, mỗi ống 1 mL dung dịch KMnO</w:t>
            </w:r>
            <w:r w:rsidRPr="00A71705">
              <w:rPr>
                <w:vertAlign w:val="subscript"/>
              </w:rPr>
              <w:t>4</w:t>
            </w:r>
            <w:r w:rsidRPr="00A71705">
              <w:t> 0,05 M và 1 mL dung dịch H</w:t>
            </w:r>
            <w:r w:rsidRPr="00A71705">
              <w:rPr>
                <w:vertAlign w:val="subscript"/>
              </w:rPr>
              <w:t>2</w:t>
            </w:r>
            <w:r w:rsidRPr="00A71705">
              <w:t>SO</w:t>
            </w:r>
            <w:r w:rsidRPr="00A71705">
              <w:rPr>
                <w:vertAlign w:val="subscript"/>
              </w:rPr>
              <w:t>4</w:t>
            </w:r>
            <w:r w:rsidRPr="00A71705">
              <w:t> 2M.</w:t>
            </w:r>
          </w:p>
          <w:p w:rsidR="00333E66" w:rsidRPr="00A71705" w:rsidRDefault="00333E66" w:rsidP="00333E66">
            <w:pPr>
              <w:pStyle w:val="pn"/>
              <w:spacing w:line="264" w:lineRule="auto"/>
              <w:jc w:val="both"/>
            </w:pPr>
            <w:r w:rsidRPr="00A71705">
              <w:t>- Cho tiếp vào ống (1) 1 mL benzene, ống nghiệm (2) 1 mL toluene. Lắc đều và đậy cả hai ống nghiệm bằng nút có ống thuỷ tinh thẳng.</w:t>
            </w:r>
          </w:p>
          <w:p w:rsidR="00333E66" w:rsidRPr="00A71705" w:rsidRDefault="00333E66" w:rsidP="00333E66">
            <w:pPr>
              <w:pStyle w:val="pn"/>
              <w:spacing w:line="264" w:lineRule="auto"/>
              <w:jc w:val="both"/>
            </w:pPr>
            <w:r w:rsidRPr="00A71705">
              <w:t>- Đun cách thuỷ hai ống nghiệm trong nồi nước nóng. Ông nghiệm (2) màu tím nhạt dần và mất màu, ống nghiệm (1) vẫn giữ nguyên màu tím.</w:t>
            </w:r>
          </w:p>
          <w:p w:rsidR="00333E66" w:rsidRPr="008E5918" w:rsidRDefault="00333E66" w:rsidP="00333E66">
            <w:pPr>
              <w:pStyle w:val="pn"/>
              <w:spacing w:line="264" w:lineRule="auto"/>
              <w:jc w:val="both"/>
            </w:pPr>
            <w:r w:rsidRPr="00A71705">
              <w:rPr>
                <w:i/>
                <w:iCs/>
              </w:rPr>
              <w:t>Nhận xét khả năng phản ứng của benzene và toluene với KMnO</w:t>
            </w:r>
            <w:r w:rsidRPr="00A71705">
              <w:rPr>
                <w:i/>
                <w:iCs/>
                <w:vertAlign w:val="subscript"/>
              </w:rPr>
              <w:t>4</w:t>
            </w:r>
            <w:r w:rsidRPr="00A71705">
              <w:rPr>
                <w:i/>
                <w:iCs/>
              </w:rPr>
              <w:t>. Giải thích.</w:t>
            </w:r>
          </w:p>
          <w:p w:rsidR="00333E66" w:rsidRPr="001556BF" w:rsidRDefault="00333E66" w:rsidP="00333E66">
            <w:pPr>
              <w:pStyle w:val="pn"/>
              <w:spacing w:line="264" w:lineRule="auto"/>
              <w:jc w:val="both"/>
              <w:rPr>
                <w:b/>
                <w:color w:val="000000"/>
              </w:rPr>
            </w:pPr>
            <w:r w:rsidRPr="001556BF">
              <w:rPr>
                <w:bCs/>
                <w:color w:val="FF0000"/>
              </w:rPr>
              <w:t>Đáp án:</w:t>
            </w:r>
            <w:r w:rsidRPr="001556BF">
              <w:rPr>
                <w:b/>
                <w:color w:val="000000"/>
              </w:rPr>
              <w:t xml:space="preserve"> </w:t>
            </w:r>
          </w:p>
          <w:p w:rsidR="00333E66" w:rsidRPr="00333E66" w:rsidRDefault="00333E66" w:rsidP="00333E66">
            <w:pPr>
              <w:pStyle w:val="pn"/>
              <w:jc w:val="both"/>
              <w:rPr>
                <w:color w:val="FF0000"/>
              </w:rPr>
            </w:pPr>
            <w:r w:rsidRPr="00333E66">
              <w:rPr>
                <w:color w:val="FF0000"/>
              </w:rPr>
              <w:t>Hiện tượng: Toluene làm mất màu dung dịch thuốc tím khi đun nóng; Benzene không làm mất màu dung dịch thuốc tím cả ở điều kiện thường và khi đun nóng.</w:t>
            </w:r>
          </w:p>
          <w:p w:rsidR="00333E66" w:rsidRPr="00333E66" w:rsidRDefault="00333E66" w:rsidP="00333E66">
            <w:pPr>
              <w:pStyle w:val="pn"/>
              <w:jc w:val="both"/>
              <w:rPr>
                <w:color w:val="FF0000"/>
              </w:rPr>
            </w:pPr>
            <w:r w:rsidRPr="00333E66">
              <w:rPr>
                <w:color w:val="FF0000"/>
              </w:rPr>
              <w:t>Giải thích:</w:t>
            </w:r>
          </w:p>
          <w:p w:rsidR="00333E66" w:rsidRPr="00333E66" w:rsidRDefault="00333E66" w:rsidP="00333E66">
            <w:pPr>
              <w:pStyle w:val="pn"/>
              <w:jc w:val="both"/>
              <w:rPr>
                <w:color w:val="FF0000"/>
              </w:rPr>
            </w:pPr>
            <w:r w:rsidRPr="00333E66">
              <w:rPr>
                <w:color w:val="FF0000"/>
              </w:rPr>
              <w:t>Do hiệu ứng liên hợp π bền vững nên benzene không tác dụng với KMnO</w:t>
            </w:r>
            <w:r w:rsidRPr="00333E66">
              <w:rPr>
                <w:color w:val="FF0000"/>
                <w:sz w:val="20"/>
                <w:szCs w:val="20"/>
                <w:vertAlign w:val="subscript"/>
              </w:rPr>
              <w:t>4</w:t>
            </w:r>
            <w:r w:rsidRPr="00333E66">
              <w:rPr>
                <w:color w:val="FF0000"/>
              </w:rPr>
              <w:t> (không làm mất màu dung dịch KMnO</w:t>
            </w:r>
            <w:r w:rsidRPr="00333E66">
              <w:rPr>
                <w:color w:val="FF0000"/>
                <w:sz w:val="20"/>
                <w:szCs w:val="20"/>
                <w:vertAlign w:val="subscript"/>
              </w:rPr>
              <w:t>4</w:t>
            </w:r>
            <w:r w:rsidRPr="00333E66">
              <w:rPr>
                <w:color w:val="FF0000"/>
              </w:rPr>
              <w:t>) kể cả khi đun nóng.</w:t>
            </w:r>
          </w:p>
          <w:p w:rsidR="00333E66" w:rsidRPr="00333E66" w:rsidRDefault="00333E66" w:rsidP="00333E66">
            <w:pPr>
              <w:pStyle w:val="pn"/>
              <w:jc w:val="both"/>
              <w:rPr>
                <w:color w:val="FF0000"/>
              </w:rPr>
            </w:pPr>
            <w:r w:rsidRPr="00333E66">
              <w:rPr>
                <w:color w:val="FF0000"/>
              </w:rPr>
              <w:t>Do ảnh hưởng của vòng benzene, mạch nhánh – CH</w:t>
            </w:r>
            <w:r w:rsidRPr="00333E66">
              <w:rPr>
                <w:color w:val="FF0000"/>
                <w:sz w:val="20"/>
                <w:szCs w:val="20"/>
                <w:vertAlign w:val="subscript"/>
              </w:rPr>
              <w:t>3</w:t>
            </w:r>
            <w:r w:rsidRPr="00333E66">
              <w:rPr>
                <w:color w:val="FF0000"/>
              </w:rPr>
              <w:t> của toluene dễ bị oxi hoá khi tương tác với chất oxi hoá mạnh như KMnO</w:t>
            </w:r>
            <w:r w:rsidRPr="00333E66">
              <w:rPr>
                <w:color w:val="FF0000"/>
                <w:sz w:val="20"/>
                <w:szCs w:val="20"/>
                <w:vertAlign w:val="subscript"/>
              </w:rPr>
              <w:t>4</w:t>
            </w:r>
            <w:r w:rsidRPr="00333E66">
              <w:rPr>
                <w:color w:val="FF0000"/>
              </w:rPr>
              <w:t>. Phương trình hoá học:</w:t>
            </w:r>
          </w:p>
          <w:p w:rsidR="00333E66" w:rsidRPr="00333E66" w:rsidRDefault="00333E66" w:rsidP="00333E66">
            <w:pPr>
              <w:pStyle w:val="pn"/>
              <w:jc w:val="both"/>
            </w:pPr>
            <w:r w:rsidRPr="00333E66">
              <w:rPr>
                <w:color w:val="FF0000"/>
              </w:rPr>
              <w:t>5C</w:t>
            </w:r>
            <w:r w:rsidRPr="00333E66">
              <w:rPr>
                <w:color w:val="FF0000"/>
                <w:sz w:val="20"/>
                <w:szCs w:val="20"/>
                <w:vertAlign w:val="subscript"/>
              </w:rPr>
              <w:t>6</w:t>
            </w:r>
            <w:r w:rsidRPr="00333E66">
              <w:rPr>
                <w:color w:val="FF0000"/>
              </w:rPr>
              <w:t>H</w:t>
            </w:r>
            <w:r w:rsidRPr="00333E66">
              <w:rPr>
                <w:color w:val="FF0000"/>
                <w:sz w:val="20"/>
                <w:szCs w:val="20"/>
                <w:vertAlign w:val="subscript"/>
              </w:rPr>
              <w:t>5</w:t>
            </w:r>
            <w:r w:rsidRPr="00333E66">
              <w:rPr>
                <w:color w:val="FF0000"/>
              </w:rPr>
              <w:t>CH</w:t>
            </w:r>
            <w:r w:rsidRPr="00333E66">
              <w:rPr>
                <w:color w:val="FF0000"/>
                <w:sz w:val="20"/>
                <w:szCs w:val="20"/>
                <w:vertAlign w:val="subscript"/>
              </w:rPr>
              <w:t>3</w:t>
            </w:r>
            <w:r w:rsidRPr="00333E66">
              <w:rPr>
                <w:color w:val="FF0000"/>
              </w:rPr>
              <w:t> + 6KMnO</w:t>
            </w:r>
            <w:r w:rsidRPr="00333E66">
              <w:rPr>
                <w:color w:val="FF0000"/>
                <w:sz w:val="20"/>
                <w:szCs w:val="20"/>
                <w:vertAlign w:val="subscript"/>
              </w:rPr>
              <w:t>4</w:t>
            </w:r>
            <w:r w:rsidRPr="00333E66">
              <w:rPr>
                <w:color w:val="FF0000"/>
              </w:rPr>
              <w:t> + 9H</w:t>
            </w:r>
            <w:r w:rsidRPr="00333E66">
              <w:rPr>
                <w:color w:val="FF0000"/>
                <w:sz w:val="20"/>
                <w:szCs w:val="20"/>
                <w:vertAlign w:val="subscript"/>
              </w:rPr>
              <w:t>2</w:t>
            </w:r>
            <w:r w:rsidRPr="00333E66">
              <w:rPr>
                <w:color w:val="FF0000"/>
              </w:rPr>
              <w:t>SO</w:t>
            </w:r>
            <w:r w:rsidRPr="00333E66">
              <w:rPr>
                <w:color w:val="FF0000"/>
                <w:sz w:val="20"/>
                <w:szCs w:val="20"/>
                <w:vertAlign w:val="subscript"/>
              </w:rPr>
              <w:t>4</w:t>
            </w:r>
            <w:r w:rsidRPr="00333E66">
              <w:rPr>
                <w:color w:val="FF0000"/>
              </w:rPr>
              <w:t> → 5C</w:t>
            </w:r>
            <w:r w:rsidRPr="00333E66">
              <w:rPr>
                <w:color w:val="FF0000"/>
                <w:sz w:val="20"/>
                <w:szCs w:val="20"/>
                <w:vertAlign w:val="subscript"/>
              </w:rPr>
              <w:t>6</w:t>
            </w:r>
            <w:r w:rsidRPr="00333E66">
              <w:rPr>
                <w:color w:val="FF0000"/>
              </w:rPr>
              <w:t>H</w:t>
            </w:r>
            <w:r w:rsidRPr="00333E66">
              <w:rPr>
                <w:color w:val="FF0000"/>
                <w:sz w:val="20"/>
                <w:szCs w:val="20"/>
                <w:vertAlign w:val="subscript"/>
              </w:rPr>
              <w:t>5</w:t>
            </w:r>
            <w:r w:rsidRPr="00333E66">
              <w:rPr>
                <w:color w:val="FF0000"/>
              </w:rPr>
              <w:t>COOH + 3K</w:t>
            </w:r>
            <w:r w:rsidRPr="00333E66">
              <w:rPr>
                <w:color w:val="FF0000"/>
                <w:sz w:val="20"/>
                <w:szCs w:val="20"/>
                <w:vertAlign w:val="subscript"/>
              </w:rPr>
              <w:t>2</w:t>
            </w:r>
            <w:r w:rsidRPr="00333E66">
              <w:rPr>
                <w:color w:val="FF0000"/>
              </w:rPr>
              <w:t>SO</w:t>
            </w:r>
            <w:r w:rsidRPr="00333E66">
              <w:rPr>
                <w:color w:val="FF0000"/>
                <w:sz w:val="20"/>
                <w:szCs w:val="20"/>
                <w:vertAlign w:val="subscript"/>
              </w:rPr>
              <w:t>4</w:t>
            </w:r>
            <w:r w:rsidRPr="00333E66">
              <w:rPr>
                <w:color w:val="FF0000"/>
              </w:rPr>
              <w:t> + 6MnSO</w:t>
            </w:r>
            <w:r w:rsidRPr="00333E66">
              <w:rPr>
                <w:color w:val="FF0000"/>
                <w:sz w:val="20"/>
                <w:szCs w:val="20"/>
                <w:vertAlign w:val="subscript"/>
              </w:rPr>
              <w:t>4</w:t>
            </w:r>
            <w:r w:rsidRPr="00333E66">
              <w:rPr>
                <w:color w:val="FF0000"/>
              </w:rPr>
              <w:t> + 14H</w:t>
            </w:r>
            <w:r w:rsidRPr="00333E66">
              <w:rPr>
                <w:color w:val="FF0000"/>
                <w:sz w:val="20"/>
                <w:szCs w:val="20"/>
                <w:vertAlign w:val="subscript"/>
              </w:rPr>
              <w:t>2</w:t>
            </w:r>
            <w:r w:rsidRPr="00333E66">
              <w:rPr>
                <w:color w:val="FF0000"/>
              </w:rPr>
              <w:t>O.</w:t>
            </w:r>
          </w:p>
        </w:tc>
      </w:tr>
      <w:tr w:rsidR="005C7B7C" w:rsidTr="005C7B7C">
        <w:tc>
          <w:tcPr>
            <w:tcW w:w="10422" w:type="dxa"/>
          </w:tcPr>
          <w:p w:rsidR="00333E66" w:rsidRPr="008A68B8" w:rsidRDefault="00160A9E" w:rsidP="00333E66">
            <w:pPr>
              <w:tabs>
                <w:tab w:val="left" w:pos="283"/>
                <w:tab w:val="left" w:pos="2835"/>
                <w:tab w:val="left" w:pos="5386"/>
                <w:tab w:val="left" w:pos="7937"/>
              </w:tabs>
              <w:spacing w:line="264" w:lineRule="auto"/>
              <w:jc w:val="both"/>
              <w:rPr>
                <w:iCs/>
              </w:rPr>
            </w:pPr>
            <w:r w:rsidRPr="00F9495A">
              <w:rPr>
                <w:b/>
                <w:iCs/>
              </w:rPr>
              <w:t xml:space="preserve">Ví dụ </w:t>
            </w:r>
            <w:r w:rsidR="008278B2">
              <w:rPr>
                <w:b/>
                <w:iCs/>
              </w:rPr>
              <w:t>8</w:t>
            </w:r>
            <w:r>
              <w:rPr>
                <w:b/>
                <w:iCs/>
              </w:rPr>
              <w:t>.</w:t>
            </w:r>
            <w:r w:rsidR="00333E66" w:rsidRPr="008A68B8">
              <w:rPr>
                <w:iCs/>
              </w:rPr>
              <w:t xml:space="preserve"> Dự đoán sản phẩm chính của mỗi phản ứng trong sơ đồ sau và gọi tên các sản phẩm đó.</w:t>
            </w:r>
          </w:p>
          <w:p w:rsidR="00333E66" w:rsidRPr="00D560DD" w:rsidRDefault="00333E66" w:rsidP="00333E66">
            <w:pPr>
              <w:tabs>
                <w:tab w:val="left" w:pos="283"/>
                <w:tab w:val="left" w:pos="2835"/>
                <w:tab w:val="left" w:pos="5386"/>
                <w:tab w:val="left" w:pos="7937"/>
              </w:tabs>
              <w:spacing w:line="264" w:lineRule="auto"/>
              <w:jc w:val="center"/>
              <w:rPr>
                <w:iCs/>
              </w:rPr>
            </w:pPr>
            <w:r w:rsidRPr="008A68B8">
              <w:rPr>
                <w:noProof/>
              </w:rPr>
              <w:drawing>
                <wp:inline distT="0" distB="0" distL="0" distR="0" wp14:anchorId="333E3809" wp14:editId="74F8900D">
                  <wp:extent cx="2796540" cy="2022703"/>
                  <wp:effectExtent l="0" t="0" r="0" b="0"/>
                  <wp:docPr id="1897289292" name="Picture 189728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06359" cy="2029805"/>
                          </a:xfrm>
                          <a:prstGeom prst="rect">
                            <a:avLst/>
                          </a:prstGeom>
                        </pic:spPr>
                      </pic:pic>
                    </a:graphicData>
                  </a:graphic>
                </wp:inline>
              </w:drawing>
            </w:r>
          </w:p>
          <w:p w:rsidR="00333E66" w:rsidRPr="001556BF" w:rsidRDefault="00333E66" w:rsidP="00333E66">
            <w:pPr>
              <w:pStyle w:val="pn"/>
              <w:spacing w:line="264" w:lineRule="auto"/>
              <w:jc w:val="both"/>
              <w:rPr>
                <w:b/>
                <w:color w:val="000000"/>
              </w:rPr>
            </w:pPr>
            <w:r w:rsidRPr="001556BF">
              <w:rPr>
                <w:bCs/>
                <w:color w:val="FF0000"/>
              </w:rPr>
              <w:t>Đáp án:</w:t>
            </w:r>
            <w:r w:rsidRPr="001556BF">
              <w:rPr>
                <w:b/>
                <w:color w:val="000000"/>
              </w:rPr>
              <w:t xml:space="preserve"> </w:t>
            </w:r>
          </w:p>
          <w:p w:rsidR="005C7B7C" w:rsidRDefault="00333E66" w:rsidP="005C7B7C">
            <w:pPr>
              <w:pStyle w:val="pn"/>
              <w:spacing w:line="264" w:lineRule="auto"/>
              <w:jc w:val="both"/>
              <w:rPr>
                <w:b/>
                <w:color w:val="000000"/>
              </w:rPr>
            </w:pPr>
            <w:r>
              <w:rPr>
                <w:noProof/>
              </w:rPr>
              <w:drawing>
                <wp:inline distT="0" distB="0" distL="0" distR="0" wp14:anchorId="7E16BC0B" wp14:editId="11BBC130">
                  <wp:extent cx="5029200" cy="3096964"/>
                  <wp:effectExtent l="0" t="0" r="0" b="0"/>
                  <wp:docPr id="1897289290" name="Picture 1897289290" descr="Dự đoán sản phẩm chính của mỗi phản ứng trong sơ đồ sau và gọi tên các sản phẩm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ự đoán sản phẩm chính của mỗi phản ứng trong sơ đồ sau và gọi tên các sản phẩm đó"/>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0286" cy="3097633"/>
                          </a:xfrm>
                          <a:prstGeom prst="rect">
                            <a:avLst/>
                          </a:prstGeom>
                          <a:noFill/>
                          <a:ln>
                            <a:noFill/>
                          </a:ln>
                        </pic:spPr>
                      </pic:pic>
                    </a:graphicData>
                  </a:graphic>
                </wp:inline>
              </w:drawing>
            </w:r>
          </w:p>
        </w:tc>
      </w:tr>
      <w:tr w:rsidR="005C7B7C" w:rsidTr="005C7B7C">
        <w:tc>
          <w:tcPr>
            <w:tcW w:w="10422" w:type="dxa"/>
          </w:tcPr>
          <w:p w:rsidR="0024562B" w:rsidRDefault="00333E66" w:rsidP="0024562B">
            <w:pPr>
              <w:tabs>
                <w:tab w:val="left" w:pos="270"/>
                <w:tab w:val="left" w:pos="2880"/>
                <w:tab w:val="left" w:pos="5310"/>
                <w:tab w:val="left" w:pos="7830"/>
              </w:tabs>
              <w:spacing w:line="264" w:lineRule="auto"/>
              <w:jc w:val="both"/>
            </w:pPr>
            <w:r w:rsidRPr="00F9495A">
              <w:rPr>
                <w:b/>
                <w:iCs/>
              </w:rPr>
              <w:t xml:space="preserve">Ví dụ </w:t>
            </w:r>
            <w:r w:rsidR="008278B2">
              <w:rPr>
                <w:b/>
                <w:iCs/>
              </w:rPr>
              <w:t>9</w:t>
            </w:r>
            <w:r>
              <w:rPr>
                <w:b/>
                <w:iCs/>
              </w:rPr>
              <w:t>.</w:t>
            </w:r>
            <w:r w:rsidRPr="008C2210">
              <w:t xml:space="preserve"> </w:t>
            </w:r>
          </w:p>
          <w:p w:rsidR="005C7B7C" w:rsidRDefault="0024562B" w:rsidP="0024562B">
            <w:pPr>
              <w:tabs>
                <w:tab w:val="left" w:pos="270"/>
                <w:tab w:val="left" w:pos="2880"/>
                <w:tab w:val="left" w:pos="5310"/>
                <w:tab w:val="left" w:pos="7830"/>
              </w:tabs>
              <w:spacing w:line="264" w:lineRule="auto"/>
              <w:jc w:val="both"/>
            </w:pPr>
            <w:r>
              <w:t xml:space="preserve">a) </w:t>
            </w:r>
            <w:r w:rsidR="00333E66" w:rsidRPr="008C2210">
              <w:t xml:space="preserve">Trình bày phương pháp hóa học nhận biết các chất: </w:t>
            </w:r>
            <w:r w:rsidR="00333E66">
              <w:t>B</w:t>
            </w:r>
            <w:r w:rsidR="00333E66" w:rsidRPr="008C2210">
              <w:t>enzen</w:t>
            </w:r>
            <w:r w:rsidR="00333E66">
              <w:t>e</w:t>
            </w:r>
            <w:r w:rsidR="00333E66" w:rsidRPr="008C2210">
              <w:t>, hex-1-en</w:t>
            </w:r>
            <w:r w:rsidR="00333E66">
              <w:t>e</w:t>
            </w:r>
            <w:r w:rsidR="00333E66" w:rsidRPr="008C2210">
              <w:t xml:space="preserve"> và toluen</w:t>
            </w:r>
            <w:r w:rsidR="00333E66">
              <w:t>e</w:t>
            </w:r>
            <w:r w:rsidR="00333E66" w:rsidRPr="008C2210">
              <w:t xml:space="preserve">. </w:t>
            </w:r>
            <w:r w:rsidR="00333E66">
              <w:tab/>
            </w:r>
          </w:p>
          <w:p w:rsidR="0024562B" w:rsidRPr="0024562B" w:rsidRDefault="0024562B" w:rsidP="0024562B">
            <w:pPr>
              <w:pStyle w:val="NormalWeb"/>
              <w:spacing w:before="0" w:beforeAutospacing="0" w:after="0" w:afterAutospacing="0" w:line="276" w:lineRule="auto"/>
              <w:jc w:val="both"/>
              <w:rPr>
                <w:b/>
                <w:iCs/>
                <w:color w:val="FF0000"/>
              </w:rPr>
            </w:pPr>
            <w:r>
              <w:t xml:space="preserve">b) </w:t>
            </w:r>
            <w:r w:rsidRPr="006C751F">
              <w:rPr>
                <w:color w:val="000000"/>
              </w:rPr>
              <w:t>Trình bày cách làm khi chỉ dùng một thuốc thử để phân biệt ba chất lỏng riêng biệt toluene, styrene, benzene</w:t>
            </w:r>
            <w:r>
              <w:rPr>
                <w:color w:val="000000"/>
              </w:rPr>
              <w:t>.</w:t>
            </w:r>
            <w:r w:rsidRPr="006C751F">
              <w:rPr>
                <w:b/>
                <w:iCs/>
                <w:color w:val="FF0000"/>
              </w:rPr>
              <w:t xml:space="preserve"> </w:t>
            </w:r>
          </w:p>
          <w:p w:rsidR="00333E66" w:rsidRPr="00EE70CB" w:rsidRDefault="00333E66" w:rsidP="00333E66">
            <w:pPr>
              <w:pStyle w:val="pn"/>
              <w:spacing w:line="264" w:lineRule="auto"/>
              <w:jc w:val="both"/>
              <w:rPr>
                <w:b/>
                <w:color w:val="FF0000"/>
              </w:rPr>
            </w:pPr>
            <w:r w:rsidRPr="00EE70CB">
              <w:rPr>
                <w:bCs/>
                <w:color w:val="FF0000"/>
              </w:rPr>
              <w:lastRenderedPageBreak/>
              <w:t>Đáp án:</w:t>
            </w:r>
            <w:r w:rsidRPr="00EE70CB">
              <w:rPr>
                <w:b/>
                <w:color w:val="FF0000"/>
              </w:rPr>
              <w:t xml:space="preserve"> </w:t>
            </w:r>
          </w:p>
          <w:p w:rsidR="00333E66" w:rsidRPr="00EE70CB" w:rsidRDefault="0024562B" w:rsidP="00EE70CB">
            <w:pPr>
              <w:pStyle w:val="pn"/>
              <w:jc w:val="both"/>
              <w:rPr>
                <w:color w:val="FF0000"/>
                <w:shd w:val="clear" w:color="auto" w:fill="FFFFFF"/>
              </w:rPr>
            </w:pPr>
            <w:r>
              <w:rPr>
                <w:color w:val="FF0000"/>
                <w:shd w:val="clear" w:color="auto" w:fill="FFFFFF"/>
              </w:rPr>
              <w:t>a)</w:t>
            </w:r>
            <w:r w:rsidR="00EE70CB" w:rsidRPr="00EE70CB">
              <w:rPr>
                <w:color w:val="FF0000"/>
                <w:shd w:val="clear" w:color="auto" w:fill="FFFFFF"/>
              </w:rPr>
              <w:t xml:space="preserve"> Cho lần lượt từng mẫu thử tác dụng với dung dịch Br</w:t>
            </w:r>
            <w:r w:rsidR="00EE70CB" w:rsidRPr="00EE70CB">
              <w:rPr>
                <w:color w:val="FF0000"/>
                <w:sz w:val="20"/>
                <w:szCs w:val="20"/>
                <w:shd w:val="clear" w:color="auto" w:fill="FFFFFF"/>
                <w:vertAlign w:val="subscript"/>
              </w:rPr>
              <w:t>2</w:t>
            </w:r>
            <w:r w:rsidR="00EE70CB" w:rsidRPr="00EE70CB">
              <w:rPr>
                <w:color w:val="FF0000"/>
                <w:shd w:val="clear" w:color="auto" w:fill="FFFFFF"/>
              </w:rPr>
              <w:t>, mẫu thử nào dung dịch Br</w:t>
            </w:r>
            <w:r w:rsidR="00EE70CB" w:rsidRPr="00EE70CB">
              <w:rPr>
                <w:color w:val="FF0000"/>
                <w:sz w:val="20"/>
                <w:szCs w:val="20"/>
                <w:shd w:val="clear" w:color="auto" w:fill="FFFFFF"/>
                <w:vertAlign w:val="subscript"/>
              </w:rPr>
              <w:t>2</w:t>
            </w:r>
            <w:r w:rsidR="00EE70CB" w:rsidRPr="00EE70CB">
              <w:rPr>
                <w:color w:val="FF0000"/>
                <w:shd w:val="clear" w:color="auto" w:fill="FFFFFF"/>
              </w:rPr>
              <w:t> nhạt dần đến mất màu thì đó là hex-1-ene.</w:t>
            </w:r>
          </w:p>
          <w:p w:rsidR="00EE70CB" w:rsidRPr="00EE70CB" w:rsidRDefault="00EE70CB" w:rsidP="00EE70CB">
            <w:pPr>
              <w:pStyle w:val="pn"/>
              <w:jc w:val="both"/>
              <w:rPr>
                <w:color w:val="FF0000"/>
              </w:rPr>
            </w:pPr>
            <w:r w:rsidRPr="00EE70CB">
              <w:rPr>
                <w:color w:val="FF0000"/>
              </w:rPr>
              <w:t>CH</w:t>
            </w:r>
            <w:r w:rsidRPr="00EE70CB">
              <w:rPr>
                <w:color w:val="FF0000"/>
                <w:sz w:val="20"/>
                <w:szCs w:val="20"/>
                <w:vertAlign w:val="subscript"/>
              </w:rPr>
              <w:t>2</w:t>
            </w:r>
            <w:r w:rsidRPr="00EE70CB">
              <w:rPr>
                <w:color w:val="FF0000"/>
              </w:rPr>
              <w:t> = CH – [CH</w:t>
            </w:r>
            <w:r w:rsidRPr="00EE70CB">
              <w:rPr>
                <w:color w:val="FF0000"/>
                <w:sz w:val="20"/>
                <w:szCs w:val="20"/>
                <w:vertAlign w:val="subscript"/>
              </w:rPr>
              <w:t>2</w:t>
            </w:r>
            <w:r w:rsidRPr="00EE70CB">
              <w:rPr>
                <w:color w:val="FF0000"/>
              </w:rPr>
              <w:t>]</w:t>
            </w:r>
            <w:r w:rsidRPr="00EE70CB">
              <w:rPr>
                <w:color w:val="FF0000"/>
                <w:sz w:val="20"/>
                <w:szCs w:val="20"/>
                <w:vertAlign w:val="subscript"/>
              </w:rPr>
              <w:t>3</w:t>
            </w:r>
            <w:r w:rsidRPr="00EE70CB">
              <w:rPr>
                <w:color w:val="FF0000"/>
              </w:rPr>
              <w:t> – CH</w:t>
            </w:r>
            <w:r w:rsidRPr="00EE70CB">
              <w:rPr>
                <w:color w:val="FF0000"/>
                <w:sz w:val="20"/>
                <w:szCs w:val="20"/>
                <w:vertAlign w:val="subscript"/>
              </w:rPr>
              <w:t>3</w:t>
            </w:r>
            <w:r w:rsidRPr="00EE70CB">
              <w:rPr>
                <w:color w:val="FF0000"/>
              </w:rPr>
              <w:t> + Br</w:t>
            </w:r>
            <w:r w:rsidRPr="00EE70CB">
              <w:rPr>
                <w:color w:val="FF0000"/>
                <w:sz w:val="20"/>
                <w:szCs w:val="20"/>
                <w:vertAlign w:val="subscript"/>
              </w:rPr>
              <w:t>2</w:t>
            </w:r>
            <w:r w:rsidRPr="00EE70CB">
              <w:rPr>
                <w:color w:val="FF0000"/>
              </w:rPr>
              <w:t> → CH</w:t>
            </w:r>
            <w:r w:rsidRPr="00EE70CB">
              <w:rPr>
                <w:color w:val="FF0000"/>
                <w:sz w:val="20"/>
                <w:szCs w:val="20"/>
                <w:vertAlign w:val="subscript"/>
              </w:rPr>
              <w:t>2</w:t>
            </w:r>
            <w:r w:rsidRPr="00EE70CB">
              <w:rPr>
                <w:color w:val="FF0000"/>
              </w:rPr>
              <w:t>Br – CHBr – [CH</w:t>
            </w:r>
            <w:r w:rsidRPr="00EE70CB">
              <w:rPr>
                <w:color w:val="FF0000"/>
                <w:sz w:val="20"/>
                <w:szCs w:val="20"/>
                <w:vertAlign w:val="subscript"/>
              </w:rPr>
              <w:t>2</w:t>
            </w:r>
            <w:r w:rsidRPr="00EE70CB">
              <w:rPr>
                <w:color w:val="FF0000"/>
              </w:rPr>
              <w:t>]</w:t>
            </w:r>
            <w:r w:rsidRPr="00EE70CB">
              <w:rPr>
                <w:color w:val="FF0000"/>
                <w:sz w:val="20"/>
                <w:szCs w:val="20"/>
                <w:vertAlign w:val="subscript"/>
              </w:rPr>
              <w:t>3</w:t>
            </w:r>
            <w:r w:rsidRPr="00EE70CB">
              <w:rPr>
                <w:color w:val="FF0000"/>
              </w:rPr>
              <w:t> – CH</w:t>
            </w:r>
            <w:r w:rsidRPr="00EE70CB">
              <w:rPr>
                <w:color w:val="FF0000"/>
                <w:sz w:val="20"/>
                <w:szCs w:val="20"/>
                <w:vertAlign w:val="subscript"/>
              </w:rPr>
              <w:t>3</w:t>
            </w:r>
          </w:p>
          <w:p w:rsidR="00EE70CB" w:rsidRPr="00EE70CB" w:rsidRDefault="00EE70CB" w:rsidP="00EE70CB">
            <w:pPr>
              <w:pStyle w:val="pn"/>
              <w:jc w:val="both"/>
              <w:rPr>
                <w:color w:val="FF0000"/>
              </w:rPr>
            </w:pPr>
            <w:r w:rsidRPr="00EE70CB">
              <w:rPr>
                <w:color w:val="FF0000"/>
              </w:rPr>
              <w:t>- Hai mẫu thử còn lại không làm mất màu dung dịch brom. Lần lượt cho từng mẫu thử qua dung dịch KMnO</w:t>
            </w:r>
            <w:r w:rsidRPr="00EE70CB">
              <w:rPr>
                <w:color w:val="FF0000"/>
                <w:sz w:val="20"/>
                <w:szCs w:val="20"/>
                <w:vertAlign w:val="subscript"/>
              </w:rPr>
              <w:t>4</w:t>
            </w:r>
            <w:r w:rsidRPr="00EE70CB">
              <w:rPr>
                <w:color w:val="FF0000"/>
              </w:rPr>
              <w:t>, đun nóng. Mẫu thử nào làm mất màu dung dịch KMnO</w:t>
            </w:r>
            <w:r w:rsidRPr="00EE70CB">
              <w:rPr>
                <w:color w:val="FF0000"/>
                <w:sz w:val="20"/>
                <w:szCs w:val="20"/>
                <w:vertAlign w:val="subscript"/>
              </w:rPr>
              <w:t>4 </w:t>
            </w:r>
            <w:r w:rsidRPr="00EE70CB">
              <w:rPr>
                <w:color w:val="FF0000"/>
              </w:rPr>
              <w:t>thì đó là toluen.</w:t>
            </w:r>
          </w:p>
          <w:p w:rsidR="00EE70CB" w:rsidRPr="00EE70CB" w:rsidRDefault="00EE70CB" w:rsidP="00EE70CB">
            <w:pPr>
              <w:pStyle w:val="pn"/>
              <w:jc w:val="both"/>
              <w:rPr>
                <w:color w:val="FF0000"/>
              </w:rPr>
            </w:pPr>
            <w:r w:rsidRPr="00EE70CB">
              <w:rPr>
                <w:color w:val="FF0000"/>
              </w:rPr>
              <w:t>Phương trình hóa học:</w:t>
            </w:r>
          </w:p>
          <w:p w:rsidR="00EE70CB" w:rsidRDefault="00EE70CB" w:rsidP="00EE70CB">
            <w:pPr>
              <w:pStyle w:val="pn"/>
              <w:jc w:val="both"/>
              <w:rPr>
                <w:color w:val="FF0000"/>
              </w:rPr>
            </w:pPr>
            <w:r w:rsidRPr="00EE70CB">
              <w:rPr>
                <w:color w:val="FF0000"/>
              </w:rPr>
              <w:t>C</w:t>
            </w:r>
            <w:r w:rsidRPr="00EE70CB">
              <w:rPr>
                <w:color w:val="FF0000"/>
                <w:sz w:val="20"/>
                <w:szCs w:val="20"/>
                <w:vertAlign w:val="subscript"/>
              </w:rPr>
              <w:t>6</w:t>
            </w:r>
            <w:r w:rsidRPr="00EE70CB">
              <w:rPr>
                <w:color w:val="FF0000"/>
              </w:rPr>
              <w:t>H</w:t>
            </w:r>
            <w:r w:rsidRPr="00EE70CB">
              <w:rPr>
                <w:color w:val="FF0000"/>
                <w:sz w:val="20"/>
                <w:szCs w:val="20"/>
                <w:vertAlign w:val="subscript"/>
              </w:rPr>
              <w:t>5</w:t>
            </w:r>
            <w:r w:rsidRPr="00EE70CB">
              <w:rPr>
                <w:color w:val="FF0000"/>
              </w:rPr>
              <w:t> – CH</w:t>
            </w:r>
            <w:r w:rsidRPr="00EE70CB">
              <w:rPr>
                <w:color w:val="FF0000"/>
                <w:sz w:val="20"/>
                <w:szCs w:val="20"/>
                <w:vertAlign w:val="subscript"/>
              </w:rPr>
              <w:t>3</w:t>
            </w:r>
            <w:r w:rsidRPr="00EE70CB">
              <w:rPr>
                <w:color w:val="FF0000"/>
              </w:rPr>
              <w:t> + 2KMnO</w:t>
            </w:r>
            <w:r w:rsidRPr="00EE70CB">
              <w:rPr>
                <w:color w:val="FF0000"/>
                <w:sz w:val="20"/>
                <w:szCs w:val="20"/>
                <w:vertAlign w:val="subscript"/>
              </w:rPr>
              <w:t>4</w:t>
            </w:r>
            <w:r w:rsidRPr="00EE70CB">
              <w:rPr>
                <w:color w:val="FF0000"/>
              </w:rPr>
              <w:t xml:space="preserve">  </w:t>
            </w:r>
            <w:r w:rsidRPr="00EE70CB">
              <w:rPr>
                <w:color w:val="FF0000"/>
                <w:position w:val="-6"/>
              </w:rPr>
              <w:object w:dxaOrig="720" w:dyaOrig="420" w14:anchorId="703C2DF2">
                <v:shape id="_x0000_i1027" type="#_x0000_t75" style="width:36pt;height:21pt" o:ole="">
                  <v:imagedata r:id="rId60" o:title=""/>
                </v:shape>
                <o:OLEObject Type="Embed" ProgID="Equation.DSMT4" ShapeID="_x0000_i1027" DrawAspect="Content" ObjectID="_1820049125" r:id="rId61"/>
              </w:object>
            </w:r>
            <w:r w:rsidRPr="00EE70CB">
              <w:rPr>
                <w:color w:val="FF0000"/>
              </w:rPr>
              <w:t xml:space="preserve"> C</w:t>
            </w:r>
            <w:r w:rsidRPr="00EE70CB">
              <w:rPr>
                <w:color w:val="FF0000"/>
                <w:sz w:val="20"/>
                <w:szCs w:val="20"/>
                <w:vertAlign w:val="subscript"/>
              </w:rPr>
              <w:t>6</w:t>
            </w:r>
            <w:r w:rsidRPr="00EE70CB">
              <w:rPr>
                <w:color w:val="FF0000"/>
              </w:rPr>
              <w:t>H</w:t>
            </w:r>
            <w:r w:rsidRPr="00EE70CB">
              <w:rPr>
                <w:color w:val="FF0000"/>
                <w:sz w:val="20"/>
                <w:szCs w:val="20"/>
                <w:vertAlign w:val="subscript"/>
              </w:rPr>
              <w:t>5</w:t>
            </w:r>
            <w:r w:rsidRPr="00EE70CB">
              <w:rPr>
                <w:color w:val="FF0000"/>
              </w:rPr>
              <w:t> – COOK + 2MnO</w:t>
            </w:r>
            <w:r w:rsidRPr="00EE70CB">
              <w:rPr>
                <w:color w:val="FF0000"/>
                <w:sz w:val="20"/>
                <w:szCs w:val="20"/>
                <w:vertAlign w:val="subscript"/>
              </w:rPr>
              <w:t>2</w:t>
            </w:r>
            <w:r w:rsidRPr="00EE70CB">
              <w:rPr>
                <w:color w:val="FF0000"/>
              </w:rPr>
              <w:t> + KOH + H</w:t>
            </w:r>
            <w:r w:rsidRPr="00EE70CB">
              <w:rPr>
                <w:color w:val="FF0000"/>
                <w:sz w:val="20"/>
                <w:szCs w:val="20"/>
                <w:vertAlign w:val="subscript"/>
              </w:rPr>
              <w:t>2</w:t>
            </w:r>
            <w:r w:rsidRPr="00EE70CB">
              <w:rPr>
                <w:color w:val="FF0000"/>
              </w:rPr>
              <w:t>O</w:t>
            </w:r>
            <w:r>
              <w:rPr>
                <w:color w:val="FF0000"/>
              </w:rPr>
              <w:t>.</w:t>
            </w:r>
          </w:p>
          <w:p w:rsidR="0024562B" w:rsidRPr="0024562B" w:rsidRDefault="0024562B" w:rsidP="0024562B">
            <w:pPr>
              <w:pStyle w:val="pn"/>
              <w:jc w:val="both"/>
              <w:rPr>
                <w:color w:val="FF0000"/>
              </w:rPr>
            </w:pPr>
            <w:r w:rsidRPr="0024562B">
              <w:rPr>
                <w:color w:val="FF0000"/>
              </w:rPr>
              <w:t>b) Cho lần lượt từng chất vào mỗi ống nghiệm và đánh số thứ tự (1), (2), (3).Cho vào mỗi ống nghiệm dung dịch KMnO</w:t>
            </w:r>
            <w:r w:rsidRPr="0024562B">
              <w:rPr>
                <w:color w:val="FF0000"/>
                <w:vertAlign w:val="subscript"/>
              </w:rPr>
              <w:t>4</w:t>
            </w:r>
            <w:r w:rsidRPr="0024562B">
              <w:rPr>
                <w:color w:val="FF0000"/>
              </w:rPr>
              <w:t> ở nhiệt độ thường và lắc đều.Chất làm mất màu dung dịch KMnO</w:t>
            </w:r>
            <w:r w:rsidRPr="0024562B">
              <w:rPr>
                <w:color w:val="FF0000"/>
                <w:vertAlign w:val="subscript"/>
              </w:rPr>
              <w:t>4</w:t>
            </w:r>
            <w:r w:rsidRPr="0024562B">
              <w:rPr>
                <w:color w:val="FF0000"/>
              </w:rPr>
              <w:t> ở nhiệt độ thường là styrene.Với 2 hỗn hợp phản ứng còn lại ta đem đun nóng.Chất làm mất màu dung dịch KMnO</w:t>
            </w:r>
            <w:r w:rsidRPr="0024562B">
              <w:rPr>
                <w:color w:val="FF0000"/>
                <w:vertAlign w:val="subscript"/>
              </w:rPr>
              <w:t>4</w:t>
            </w:r>
            <w:r w:rsidRPr="0024562B">
              <w:rPr>
                <w:color w:val="FF0000"/>
              </w:rPr>
              <w:t> (nóng) là toluene, còn lại là benzene</w:t>
            </w:r>
          </w:p>
          <w:p w:rsidR="0024562B" w:rsidRPr="0024562B" w:rsidRDefault="0024562B" w:rsidP="00EE70CB">
            <w:pPr>
              <w:pStyle w:val="pn"/>
              <w:jc w:val="both"/>
              <w:rPr>
                <w:bCs/>
                <w:iCs/>
              </w:rPr>
            </w:pPr>
            <w:r w:rsidRPr="0024562B">
              <w:rPr>
                <w:noProof/>
                <w:color w:val="FF0000"/>
              </w:rPr>
              <w:drawing>
                <wp:inline distT="0" distB="0" distL="0" distR="0" wp14:anchorId="5F63F092" wp14:editId="3A97A313">
                  <wp:extent cx="4624070" cy="1544320"/>
                  <wp:effectExtent l="0" t="0" r="0" b="0"/>
                  <wp:docPr id="1897289312" name="Picture 1897289312" descr="Trình bày phương pháp hoá học để phân biệt các chất benzene, toluene và sty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phương pháp hoá học để phân biệt các chất benzene, toluene và styrene."/>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24070" cy="1544320"/>
                          </a:xfrm>
                          <a:prstGeom prst="rect">
                            <a:avLst/>
                          </a:prstGeom>
                          <a:noFill/>
                          <a:ln>
                            <a:noFill/>
                          </a:ln>
                        </pic:spPr>
                      </pic:pic>
                    </a:graphicData>
                  </a:graphic>
                </wp:inline>
              </w:drawing>
            </w:r>
          </w:p>
        </w:tc>
      </w:tr>
      <w:tr w:rsidR="005C7B7C" w:rsidTr="005C7B7C">
        <w:tc>
          <w:tcPr>
            <w:tcW w:w="10422" w:type="dxa"/>
          </w:tcPr>
          <w:p w:rsidR="009A5609" w:rsidRPr="00F9495A" w:rsidRDefault="00333E66" w:rsidP="009A5609">
            <w:pPr>
              <w:tabs>
                <w:tab w:val="left" w:pos="283"/>
                <w:tab w:val="left" w:pos="2835"/>
                <w:tab w:val="left" w:pos="5386"/>
                <w:tab w:val="left" w:pos="7937"/>
              </w:tabs>
              <w:spacing w:line="264" w:lineRule="auto"/>
              <w:jc w:val="both"/>
              <w:rPr>
                <w:iCs/>
              </w:rPr>
            </w:pPr>
            <w:r w:rsidRPr="00F9495A">
              <w:rPr>
                <w:b/>
                <w:iCs/>
              </w:rPr>
              <w:lastRenderedPageBreak/>
              <w:t xml:space="preserve">Ví dụ </w:t>
            </w:r>
            <w:r w:rsidR="008278B2">
              <w:rPr>
                <w:b/>
                <w:iCs/>
              </w:rPr>
              <w:t>10</w:t>
            </w:r>
            <w:r>
              <w:rPr>
                <w:b/>
                <w:iCs/>
              </w:rPr>
              <w:t>.</w:t>
            </w:r>
            <w:r w:rsidR="009A5609" w:rsidRPr="00F9495A">
              <w:rPr>
                <w:b/>
                <w:iCs/>
              </w:rPr>
              <w:t xml:space="preserve"> </w:t>
            </w:r>
            <w:r w:rsidR="009A5609" w:rsidRPr="00F9495A">
              <w:rPr>
                <w:iCs/>
              </w:rPr>
              <w:t>Terephtalic acid là nguyên liệu để tổng hợp nhựa poly(ethylene terephatalate) (PET) dùng để sản xuất tơ sợi, chai nhựa. Terephthalic acid có thể được tổng hợp từ arene X có công thức phân tử C</w:t>
            </w:r>
            <w:r w:rsidR="009A5609" w:rsidRPr="00F9495A">
              <w:rPr>
                <w:iCs/>
                <w:vertAlign w:val="subscript"/>
              </w:rPr>
              <w:t>8</w:t>
            </w:r>
            <w:r w:rsidR="009A5609" w:rsidRPr="00F9495A">
              <w:rPr>
                <w:iCs/>
              </w:rPr>
              <w:t>H</w:t>
            </w:r>
            <w:r w:rsidR="009A5609" w:rsidRPr="00F9495A">
              <w:rPr>
                <w:iCs/>
                <w:vertAlign w:val="subscript"/>
              </w:rPr>
              <w:t xml:space="preserve">10 </w:t>
            </w:r>
            <w:r w:rsidR="009A5609" w:rsidRPr="00F9495A">
              <w:rPr>
                <w:iCs/>
              </w:rPr>
              <w:t>bằng cách oxi hóa X bởi dung dịch thuốc tím:</w:t>
            </w:r>
          </w:p>
          <w:p w:rsidR="009A5609" w:rsidRPr="00F9495A" w:rsidRDefault="009A5609" w:rsidP="009A5609">
            <w:pPr>
              <w:tabs>
                <w:tab w:val="left" w:pos="283"/>
                <w:tab w:val="left" w:pos="2835"/>
                <w:tab w:val="left" w:pos="5386"/>
                <w:tab w:val="left" w:pos="7937"/>
              </w:tabs>
              <w:spacing w:line="264" w:lineRule="auto"/>
              <w:jc w:val="center"/>
              <w:rPr>
                <w:iCs/>
              </w:rPr>
            </w:pPr>
            <w:r w:rsidRPr="00F9495A">
              <w:rPr>
                <w:noProof/>
              </w:rPr>
              <w:drawing>
                <wp:inline distT="0" distB="0" distL="0" distR="0" wp14:anchorId="1280FE6F" wp14:editId="79AD9BA6">
                  <wp:extent cx="2853813" cy="1098984"/>
                  <wp:effectExtent l="0" t="0" r="0" b="0"/>
                  <wp:docPr id="1897289281" name="Picture 189728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Effect>
                                      <a14:brightnessContrast bright="40000" contrast="-40000"/>
                                    </a14:imgEffect>
                                  </a14:imgLayer>
                                </a14:imgProps>
                              </a:ext>
                            </a:extLst>
                          </a:blip>
                          <a:stretch>
                            <a:fillRect/>
                          </a:stretch>
                        </pic:blipFill>
                        <pic:spPr>
                          <a:xfrm>
                            <a:off x="0" y="0"/>
                            <a:ext cx="2857325" cy="1100337"/>
                          </a:xfrm>
                          <a:prstGeom prst="rect">
                            <a:avLst/>
                          </a:prstGeom>
                        </pic:spPr>
                      </pic:pic>
                    </a:graphicData>
                  </a:graphic>
                </wp:inline>
              </w:drawing>
            </w:r>
          </w:p>
          <w:p w:rsidR="009A5609" w:rsidRPr="008E5918" w:rsidRDefault="009A5609" w:rsidP="009A5609">
            <w:pPr>
              <w:pStyle w:val="pn"/>
              <w:spacing w:line="264" w:lineRule="auto"/>
              <w:jc w:val="both"/>
              <w:rPr>
                <w:noProof/>
              </w:rPr>
            </w:pPr>
            <w:r w:rsidRPr="00EC3971">
              <w:rPr>
                <w:noProof/>
              </w:rPr>
              <w:t>Hãy xác định công thức cấu tạo của X</w:t>
            </w:r>
            <w:r>
              <w:rPr>
                <w:noProof/>
              </w:rPr>
              <w:t>.</w:t>
            </w:r>
          </w:p>
          <w:p w:rsidR="009A5609" w:rsidRDefault="009A5609" w:rsidP="009A5609">
            <w:pPr>
              <w:pStyle w:val="pn"/>
              <w:spacing w:line="264" w:lineRule="auto"/>
              <w:jc w:val="both"/>
              <w:rPr>
                <w:b/>
                <w:color w:val="000000"/>
              </w:rPr>
            </w:pPr>
            <w:r w:rsidRPr="001556BF">
              <w:rPr>
                <w:bCs/>
                <w:color w:val="FF0000"/>
              </w:rPr>
              <w:t>Đáp án:</w:t>
            </w:r>
            <w:r w:rsidRPr="001556BF">
              <w:rPr>
                <w:b/>
                <w:color w:val="000000"/>
              </w:rPr>
              <w:t xml:space="preserve"> </w:t>
            </w:r>
          </w:p>
          <w:p w:rsidR="009A5609" w:rsidRPr="00EE70CB" w:rsidRDefault="009A5609" w:rsidP="009A5609">
            <w:pPr>
              <w:pStyle w:val="pn"/>
              <w:jc w:val="both"/>
              <w:rPr>
                <w:color w:val="FF0000"/>
              </w:rPr>
            </w:pPr>
            <w:r w:rsidRPr="00EE70CB">
              <w:rPr>
                <w:color w:val="FF0000"/>
              </w:rPr>
              <w:t>trong X có 1 vòng và 3 liên kết đôi.</w:t>
            </w:r>
          </w:p>
          <w:p w:rsidR="009A5609" w:rsidRDefault="009A5609" w:rsidP="009A5609">
            <w:pPr>
              <w:pStyle w:val="pn"/>
              <w:jc w:val="both"/>
              <w:rPr>
                <w:noProof/>
                <w:color w:val="FF0000"/>
              </w:rPr>
            </w:pPr>
            <w:r w:rsidRPr="00EE70CB">
              <w:rPr>
                <w:color w:val="FF0000"/>
              </w:rPr>
              <w:t>Lại có, oxi hoá X bằng dung dịch thuốc tím được</w:t>
            </w:r>
          </w:p>
          <w:p w:rsidR="009A5609" w:rsidRPr="00EE70CB" w:rsidRDefault="009A5609" w:rsidP="009A5609">
            <w:pPr>
              <w:pStyle w:val="pn"/>
              <w:jc w:val="center"/>
              <w:rPr>
                <w:color w:val="FF0000"/>
              </w:rPr>
            </w:pPr>
            <w:r w:rsidRPr="00EE70CB">
              <w:rPr>
                <w:noProof/>
                <w:color w:val="FF0000"/>
              </w:rPr>
              <w:drawing>
                <wp:inline distT="0" distB="0" distL="0" distR="0" wp14:anchorId="14391968" wp14:editId="6D90660C">
                  <wp:extent cx="769620" cy="1184451"/>
                  <wp:effectExtent l="0" t="0" r="0" b="0"/>
                  <wp:docPr id="1897289291" name="Picture 18972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681" cy="1187622"/>
                          </a:xfrm>
                          <a:prstGeom prst="rect">
                            <a:avLst/>
                          </a:prstGeom>
                          <a:noFill/>
                          <a:ln>
                            <a:noFill/>
                          </a:ln>
                        </pic:spPr>
                      </pic:pic>
                    </a:graphicData>
                  </a:graphic>
                </wp:inline>
              </w:drawing>
            </w:r>
            <w:r w:rsidRPr="00EE70CB">
              <w:rPr>
                <w:color w:val="FF0000"/>
              </w:rPr>
              <w:t>.</w:t>
            </w:r>
          </w:p>
          <w:p w:rsidR="009A5609" w:rsidRPr="00EE70CB" w:rsidRDefault="009A5609" w:rsidP="009A5609">
            <w:pPr>
              <w:pStyle w:val="pn"/>
              <w:jc w:val="both"/>
              <w:rPr>
                <w:color w:val="FF0000"/>
              </w:rPr>
            </w:pPr>
            <w:r w:rsidRPr="00EE70CB">
              <w:rPr>
                <w:rFonts w:ascii="Cambria Math" w:hAnsi="Cambria Math" w:cs="Cambria Math"/>
                <w:color w:val="FF0000"/>
              </w:rPr>
              <w:t>⇒</w:t>
            </w:r>
            <w:r w:rsidRPr="00EE70CB">
              <w:rPr>
                <w:color w:val="FF0000"/>
              </w:rPr>
              <w:t xml:space="preserve"> Công thức cấu tạo của X là:</w:t>
            </w:r>
          </w:p>
          <w:p w:rsidR="00333E66" w:rsidRPr="00584128" w:rsidRDefault="009A5609" w:rsidP="00584128">
            <w:pPr>
              <w:pStyle w:val="pn"/>
              <w:spacing w:line="264" w:lineRule="auto"/>
              <w:jc w:val="center"/>
              <w:rPr>
                <w:b/>
                <w:iCs/>
              </w:rPr>
            </w:pPr>
            <w:r w:rsidRPr="00EE70CB">
              <w:rPr>
                <w:noProof/>
                <w:color w:val="FF0000"/>
              </w:rPr>
              <w:drawing>
                <wp:inline distT="0" distB="0" distL="0" distR="0" wp14:anchorId="57A7CE33" wp14:editId="5B9E4D79">
                  <wp:extent cx="701040" cy="1104516"/>
                  <wp:effectExtent l="0" t="0" r="0" b="0"/>
                  <wp:docPr id="1897289293" name="Picture 189728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1911" cy="1105888"/>
                          </a:xfrm>
                          <a:prstGeom prst="rect">
                            <a:avLst/>
                          </a:prstGeom>
                          <a:noFill/>
                          <a:ln>
                            <a:noFill/>
                          </a:ln>
                        </pic:spPr>
                      </pic:pic>
                    </a:graphicData>
                  </a:graphic>
                </wp:inline>
              </w:drawing>
            </w:r>
          </w:p>
        </w:tc>
      </w:tr>
      <w:tr w:rsidR="005C7B7C" w:rsidTr="005C7B7C">
        <w:tc>
          <w:tcPr>
            <w:tcW w:w="10422" w:type="dxa"/>
          </w:tcPr>
          <w:p w:rsidR="008278B2" w:rsidRPr="006C751F" w:rsidRDefault="00333E66" w:rsidP="008278B2">
            <w:pPr>
              <w:pStyle w:val="NormalWeb"/>
              <w:spacing w:before="0" w:beforeAutospacing="0" w:after="0" w:afterAutospacing="0" w:line="276" w:lineRule="auto"/>
              <w:jc w:val="both"/>
            </w:pPr>
            <w:r w:rsidRPr="00F9495A">
              <w:rPr>
                <w:b/>
                <w:iCs/>
              </w:rPr>
              <w:t xml:space="preserve">Ví dụ </w:t>
            </w:r>
            <w:r w:rsidR="008278B2">
              <w:rPr>
                <w:b/>
                <w:iCs/>
              </w:rPr>
              <w:t>11</w:t>
            </w:r>
            <w:r>
              <w:rPr>
                <w:b/>
                <w:iCs/>
              </w:rPr>
              <w:t>.</w:t>
            </w:r>
            <w:r w:rsidR="009A5609">
              <w:rPr>
                <w:iCs/>
              </w:rPr>
              <w:t xml:space="preserve"> </w:t>
            </w:r>
            <w:r w:rsidR="008278B2" w:rsidRPr="008278B2">
              <w:rPr>
                <w:color w:val="000000"/>
              </w:rPr>
              <w:t xml:space="preserve">Một hydrocarbon X trong phân tử có phần trăm khối lượng carbon bằng 94,117%. Trên phổ khối lượng của X có peak ion phân tử ứng với giá trị </w:t>
            </w:r>
            <w:r w:rsidR="008278B2" w:rsidRPr="008278B2">
              <w:rPr>
                <w:i/>
                <w:iCs/>
                <w:color w:val="000000"/>
              </w:rPr>
              <w:t>m/z =</w:t>
            </w:r>
            <w:r w:rsidR="008278B2" w:rsidRPr="008278B2">
              <w:rPr>
                <w:color w:val="000000"/>
              </w:rPr>
              <w:t xml:space="preserve"> 102. X có khả năng tác dụng được với </w:t>
            </w:r>
            <w:r w:rsidR="008278B2" w:rsidRPr="008278B2">
              <w:rPr>
                <w:color w:val="000000"/>
              </w:rPr>
              <w:lastRenderedPageBreak/>
              <w:t>bromine khi có xúc tác FeBr</w:t>
            </w:r>
            <w:r w:rsidR="008278B2" w:rsidRPr="008278B2">
              <w:rPr>
                <w:color w:val="000000"/>
                <w:vertAlign w:val="subscript"/>
              </w:rPr>
              <w:t>3</w:t>
            </w:r>
            <w:r w:rsidR="008278B2" w:rsidRPr="008278B2">
              <w:rPr>
                <w:color w:val="000000"/>
              </w:rPr>
              <w:t>. Xác định công thức cấu tạo của X.</w:t>
            </w:r>
          </w:p>
          <w:p w:rsidR="008278B2" w:rsidRPr="008278B2" w:rsidRDefault="008278B2" w:rsidP="008278B2">
            <w:pPr>
              <w:pStyle w:val="pn"/>
              <w:jc w:val="both"/>
              <w:rPr>
                <w:b/>
                <w:color w:val="FF0000"/>
              </w:rPr>
            </w:pPr>
            <w:r w:rsidRPr="008278B2">
              <w:rPr>
                <w:color w:val="FF0000"/>
              </w:rPr>
              <w:t>Đáp án:</w:t>
            </w:r>
            <w:r w:rsidRPr="008278B2">
              <w:rPr>
                <w:b/>
                <w:color w:val="FF0000"/>
              </w:rPr>
              <w:t xml:space="preserve"> </w:t>
            </w:r>
          </w:p>
          <w:p w:rsidR="008278B2" w:rsidRPr="008278B2" w:rsidRDefault="008278B2" w:rsidP="008278B2">
            <w:pPr>
              <w:pStyle w:val="pn"/>
              <w:jc w:val="both"/>
              <w:rPr>
                <w:color w:val="FF0000"/>
              </w:rPr>
            </w:pPr>
            <w:r w:rsidRPr="008278B2">
              <w:rPr>
                <w:color w:val="FF0000"/>
              </w:rPr>
              <w:t xml:space="preserve">Công thức thực nghiệm của </w:t>
            </w:r>
            <w:r w:rsidRPr="008278B2">
              <w:rPr>
                <w:b/>
                <w:color w:val="FF0000"/>
              </w:rPr>
              <w:t xml:space="preserve">X </w:t>
            </w:r>
            <w:r w:rsidRPr="008278B2">
              <w:rPr>
                <w:color w:val="FF0000"/>
              </w:rPr>
              <w:t>là C</w:t>
            </w:r>
            <w:r w:rsidRPr="008278B2">
              <w:rPr>
                <w:color w:val="FF0000"/>
                <w:vertAlign w:val="subscript"/>
              </w:rPr>
              <w:t>4</w:t>
            </w:r>
            <w:r w:rsidRPr="008278B2">
              <w:rPr>
                <w:color w:val="FF0000"/>
              </w:rPr>
              <w:t>H</w:t>
            </w:r>
            <w:r w:rsidRPr="008278B2">
              <w:rPr>
                <w:color w:val="FF0000"/>
                <w:vertAlign w:val="subscript"/>
              </w:rPr>
              <w:t>3</w:t>
            </w:r>
            <w:r w:rsidRPr="008278B2">
              <w:rPr>
                <w:color w:val="FF0000"/>
              </w:rPr>
              <w:t>.</w:t>
            </w:r>
          </w:p>
          <w:p w:rsidR="008278B2" w:rsidRPr="008278B2" w:rsidRDefault="008278B2" w:rsidP="008278B2">
            <w:pPr>
              <w:pStyle w:val="pn"/>
              <w:jc w:val="both"/>
              <w:rPr>
                <w:color w:val="FF0000"/>
              </w:rPr>
            </w:pPr>
            <w:r w:rsidRPr="008278B2">
              <w:rPr>
                <w:color w:val="FF0000"/>
              </w:rPr>
              <w:t>M</w:t>
            </w:r>
            <w:r w:rsidRPr="008278B2">
              <w:rPr>
                <w:color w:val="FF0000"/>
                <w:vertAlign w:val="subscript"/>
              </w:rPr>
              <w:t>x</w:t>
            </w:r>
            <w:r w:rsidRPr="008278B2">
              <w:rPr>
                <w:color w:val="FF0000"/>
              </w:rPr>
              <w:t xml:space="preserve"> = 102 g/mol. Công thức phân tử của X là C</w:t>
            </w:r>
            <w:r w:rsidRPr="008278B2">
              <w:rPr>
                <w:color w:val="FF0000"/>
                <w:vertAlign w:val="subscript"/>
              </w:rPr>
              <w:t>8</w:t>
            </w:r>
            <w:r w:rsidRPr="008278B2">
              <w:rPr>
                <w:color w:val="FF0000"/>
              </w:rPr>
              <w:t>H</w:t>
            </w:r>
            <w:r w:rsidRPr="008278B2">
              <w:rPr>
                <w:color w:val="FF0000"/>
                <w:vertAlign w:val="subscript"/>
              </w:rPr>
              <w:t>6</w:t>
            </w:r>
            <w:r w:rsidRPr="008278B2">
              <w:rPr>
                <w:color w:val="FF0000"/>
              </w:rPr>
              <w:t>.</w:t>
            </w:r>
          </w:p>
          <w:p w:rsidR="008278B2" w:rsidRPr="008278B2" w:rsidRDefault="008278B2" w:rsidP="008278B2">
            <w:pPr>
              <w:pStyle w:val="pn"/>
              <w:jc w:val="both"/>
              <w:rPr>
                <w:color w:val="FF0000"/>
              </w:rPr>
            </w:pPr>
            <w:r w:rsidRPr="008278B2">
              <w:rPr>
                <w:color w:val="FF0000"/>
              </w:rPr>
              <w:t>Vì X có khả năng phản ứng với bromine khi có xúc tác FeBr</w:t>
            </w:r>
            <w:r w:rsidRPr="008278B2">
              <w:rPr>
                <w:color w:val="FF0000"/>
                <w:vertAlign w:val="subscript"/>
              </w:rPr>
              <w:t>3</w:t>
            </w:r>
            <w:r w:rsidRPr="008278B2">
              <w:rPr>
                <w:color w:val="FF0000"/>
              </w:rPr>
              <w:t>, chứng tỏ phân tử X có vòng benzene.</w:t>
            </w:r>
          </w:p>
          <w:p w:rsidR="00333E66" w:rsidRPr="008278B2" w:rsidRDefault="008278B2" w:rsidP="008278B2">
            <w:pPr>
              <w:pStyle w:val="pn"/>
              <w:jc w:val="both"/>
            </w:pPr>
            <w:r w:rsidRPr="008278B2">
              <w:rPr>
                <w:color w:val="FF0000"/>
                <w:position w:val="-6"/>
              </w:rPr>
              <w:object w:dxaOrig="300" w:dyaOrig="240" w14:anchorId="532684ED">
                <v:shape id="_x0000_i1028" type="#_x0000_t75" style="width:15.75pt;height:12pt" o:ole="">
                  <v:imagedata r:id="rId68" o:title=""/>
                </v:shape>
                <o:OLEObject Type="Embed" ProgID="Equation.DSMT4" ShapeID="_x0000_i1028" DrawAspect="Content" ObjectID="_1820049126" r:id="rId69"/>
              </w:object>
            </w:r>
            <w:r w:rsidRPr="008278B2">
              <w:rPr>
                <w:color w:val="FF0000"/>
              </w:rPr>
              <w:t xml:space="preserve"> Công thức cấu tạo phù hợp với X là </w:t>
            </w:r>
            <w:r w:rsidRPr="008278B2">
              <w:rPr>
                <w:noProof/>
                <w:color w:val="FF0000"/>
              </w:rPr>
              <w:drawing>
                <wp:inline distT="0" distB="0" distL="0" distR="0" wp14:anchorId="1B568C71" wp14:editId="61BED6E7">
                  <wp:extent cx="1211580" cy="559389"/>
                  <wp:effectExtent l="0" t="0" r="0" b="0"/>
                  <wp:docPr id="1897289313" name="Picture 189728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14370" cy="560677"/>
                          </a:xfrm>
                          <a:prstGeom prst="rect">
                            <a:avLst/>
                          </a:prstGeom>
                        </pic:spPr>
                      </pic:pic>
                    </a:graphicData>
                  </a:graphic>
                </wp:inline>
              </w:drawing>
            </w:r>
          </w:p>
        </w:tc>
      </w:tr>
      <w:tr w:rsidR="00A4179C" w:rsidTr="005C7B7C">
        <w:tc>
          <w:tcPr>
            <w:tcW w:w="10422" w:type="dxa"/>
          </w:tcPr>
          <w:p w:rsidR="00A4179C" w:rsidRDefault="00A4179C" w:rsidP="00A4179C">
            <w:pPr>
              <w:pStyle w:val="pn"/>
              <w:spacing w:line="264" w:lineRule="auto"/>
              <w:jc w:val="both"/>
              <w:rPr>
                <w:shd w:val="clear" w:color="auto" w:fill="FFFFFF"/>
              </w:rPr>
            </w:pPr>
            <w:r w:rsidRPr="00F9495A">
              <w:rPr>
                <w:b/>
                <w:iCs/>
              </w:rPr>
              <w:lastRenderedPageBreak/>
              <w:t xml:space="preserve">Ví dụ </w:t>
            </w:r>
            <w:r>
              <w:rPr>
                <w:b/>
                <w:iCs/>
              </w:rPr>
              <w:t>12.</w:t>
            </w:r>
            <w:r>
              <w:rPr>
                <w:iCs/>
              </w:rPr>
              <w:t xml:space="preserve"> </w:t>
            </w:r>
            <w:r w:rsidRPr="00D560DD">
              <w:rPr>
                <w:shd w:val="clear" w:color="auto" w:fill="FFFFFF"/>
              </w:rPr>
              <w:t>Hydrocarbon A chứa vòng benzene trong phân tử không có khả năng làm mất màu dung dịch bromine. Phần trăm khối lượng của ca</w:t>
            </w:r>
            <w:r>
              <w:rPr>
                <w:shd w:val="clear" w:color="auto" w:fill="FFFFFF"/>
              </w:rPr>
              <w:t>r</w:t>
            </w:r>
            <w:r w:rsidRPr="00D560DD">
              <w:rPr>
                <w:shd w:val="clear" w:color="auto" w:fill="FFFFFF"/>
              </w:rPr>
              <w:t>bon trong A là 90%. Khối lượng mol phân tử của A nhỏ hơn 160. Tìm công thức phân tử, công thức cấu tạo A, biết rằng khi tác dụng với bromine theo tỉ lệ mol 1 : 1 trong điều kiện đun nóng có FeBr</w:t>
            </w:r>
            <w:r w:rsidRPr="00D560DD">
              <w:rPr>
                <w:shd w:val="clear" w:color="auto" w:fill="FFFFFF"/>
                <w:vertAlign w:val="subscript"/>
              </w:rPr>
              <w:t>3</w:t>
            </w:r>
            <w:r w:rsidRPr="00D560DD">
              <w:rPr>
                <w:shd w:val="clear" w:color="auto" w:fill="FFFFFF"/>
              </w:rPr>
              <w:t xml:space="preserve"> hoặc không có FeBr</w:t>
            </w:r>
            <w:r w:rsidRPr="00D560DD">
              <w:rPr>
                <w:shd w:val="clear" w:color="auto" w:fill="FFFFFF"/>
                <w:vertAlign w:val="subscript"/>
              </w:rPr>
              <w:t>3</w:t>
            </w:r>
            <w:r w:rsidRPr="00D560DD">
              <w:rPr>
                <w:shd w:val="clear" w:color="auto" w:fill="FFFFFF"/>
              </w:rPr>
              <w:t>, mỗi trường hợp đều tạo được một dẫn xuất monobromo duy nhất.</w:t>
            </w:r>
          </w:p>
          <w:p w:rsidR="00A4179C" w:rsidRPr="00A4179C" w:rsidRDefault="00A4179C" w:rsidP="00A4179C">
            <w:pPr>
              <w:pStyle w:val="pn"/>
              <w:jc w:val="both"/>
              <w:rPr>
                <w:b/>
                <w:color w:val="FF0000"/>
              </w:rPr>
            </w:pPr>
            <w:r w:rsidRPr="00A4179C">
              <w:rPr>
                <w:color w:val="FF0000"/>
              </w:rPr>
              <w:t>Đáp án:</w:t>
            </w:r>
            <w:r w:rsidRPr="00A4179C">
              <w:rPr>
                <w:b/>
                <w:color w:val="FF0000"/>
              </w:rPr>
              <w:t xml:space="preserve"> </w:t>
            </w:r>
          </w:p>
          <w:p w:rsidR="00A4179C" w:rsidRPr="00A4179C" w:rsidRDefault="00A4179C" w:rsidP="00A4179C">
            <w:pPr>
              <w:pStyle w:val="pn"/>
              <w:spacing w:line="264" w:lineRule="auto"/>
              <w:jc w:val="both"/>
              <w:rPr>
                <w:rStyle w:val="mjx-char"/>
                <w:color w:val="FF0000"/>
                <w:bdr w:val="none" w:sz="0" w:space="0" w:color="auto" w:frame="1"/>
              </w:rPr>
            </w:pPr>
            <w:r w:rsidRPr="00A4179C">
              <w:rPr>
                <w:color w:val="FF0000"/>
                <w:shd w:val="clear" w:color="auto" w:fill="FFFFFF"/>
              </w:rPr>
              <w:t>Từ tính chất của A suy ra A là đồng phân của benzen </w:t>
            </w:r>
            <w:r w:rsidRPr="00A4179C">
              <w:rPr>
                <w:rStyle w:val="mjx-char"/>
                <w:color w:val="FF0000"/>
                <w:bdr w:val="none" w:sz="0" w:space="0" w:color="auto" w:frame="1"/>
              </w:rPr>
              <w:t>C</w:t>
            </w:r>
            <w:r w:rsidRPr="00A4179C">
              <w:rPr>
                <w:rStyle w:val="mjx-char"/>
                <w:color w:val="FF0000"/>
                <w:bdr w:val="none" w:sz="0" w:space="0" w:color="auto" w:frame="1"/>
                <w:vertAlign w:val="subscript"/>
              </w:rPr>
              <w:t>n</w:t>
            </w:r>
            <w:r w:rsidRPr="00A4179C">
              <w:rPr>
                <w:rStyle w:val="mjx-char"/>
                <w:color w:val="FF0000"/>
                <w:bdr w:val="none" w:sz="0" w:space="0" w:color="auto" w:frame="1"/>
              </w:rPr>
              <w:t>H</w:t>
            </w:r>
            <w:r w:rsidRPr="00A4179C">
              <w:rPr>
                <w:rStyle w:val="mjx-char"/>
                <w:color w:val="FF0000"/>
                <w:bdr w:val="none" w:sz="0" w:space="0" w:color="auto" w:frame="1"/>
                <w:vertAlign w:val="subscript"/>
              </w:rPr>
              <w:t>2n − 6</w:t>
            </w:r>
            <w:r w:rsidRPr="00A4179C">
              <w:rPr>
                <w:rStyle w:val="mjx-char"/>
                <w:color w:val="FF0000"/>
                <w:bdr w:val="none" w:sz="0" w:space="0" w:color="auto" w:frame="1"/>
              </w:rPr>
              <w:t xml:space="preserve"> </w:t>
            </w:r>
            <w:r w:rsidRPr="00A4179C">
              <w:rPr>
                <w:color w:val="FF0000"/>
                <w:shd w:val="clear" w:color="auto" w:fill="FFFFFF"/>
              </w:rPr>
              <w:t>và từ % khối lượng cacbon tìm được CTPT của A là </w:t>
            </w:r>
            <w:r w:rsidRPr="00A4179C">
              <w:rPr>
                <w:rStyle w:val="mjx-char"/>
                <w:color w:val="FF0000"/>
                <w:bdr w:val="none" w:sz="0" w:space="0" w:color="auto" w:frame="1"/>
              </w:rPr>
              <w:t>C</w:t>
            </w:r>
            <w:r w:rsidRPr="00A4179C">
              <w:rPr>
                <w:rStyle w:val="mjx-char"/>
                <w:color w:val="FF0000"/>
                <w:bdr w:val="none" w:sz="0" w:space="0" w:color="auto" w:frame="1"/>
                <w:vertAlign w:val="subscript"/>
              </w:rPr>
              <w:t>9</w:t>
            </w:r>
            <w:r w:rsidRPr="00A4179C">
              <w:rPr>
                <w:rStyle w:val="mjx-char"/>
                <w:color w:val="FF0000"/>
                <w:bdr w:val="none" w:sz="0" w:space="0" w:color="auto" w:frame="1"/>
              </w:rPr>
              <w:t>H</w:t>
            </w:r>
            <w:r w:rsidRPr="00A4179C">
              <w:rPr>
                <w:rStyle w:val="mjx-char"/>
                <w:color w:val="FF0000"/>
                <w:bdr w:val="none" w:sz="0" w:space="0" w:color="auto" w:frame="1"/>
                <w:vertAlign w:val="subscript"/>
              </w:rPr>
              <w:t>12</w:t>
            </w:r>
          </w:p>
          <w:p w:rsidR="00A4179C" w:rsidRPr="00F9495A" w:rsidRDefault="00A4179C" w:rsidP="00584128">
            <w:pPr>
              <w:pStyle w:val="NormalWeb"/>
              <w:spacing w:before="0" w:beforeAutospacing="0" w:after="0" w:afterAutospacing="0" w:line="276" w:lineRule="auto"/>
              <w:jc w:val="center"/>
              <w:rPr>
                <w:b/>
                <w:iCs/>
              </w:rPr>
            </w:pPr>
            <w:r w:rsidRPr="00A4179C">
              <w:rPr>
                <w:rFonts w:ascii="Arial" w:hAnsi="Arial" w:cs="Arial"/>
                <w:noProof/>
                <w:color w:val="FF0000"/>
                <w:sz w:val="20"/>
                <w:szCs w:val="20"/>
              </w:rPr>
              <w:drawing>
                <wp:inline distT="0" distB="0" distL="0" distR="0" wp14:anchorId="306CA897" wp14:editId="538C7A3A">
                  <wp:extent cx="1094509" cy="909675"/>
                  <wp:effectExtent l="0" t="0" r="0" b="0"/>
                  <wp:docPr id="1897289295" name="Picture 189728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Lst>
                          </a:blip>
                          <a:stretch>
                            <a:fillRect/>
                          </a:stretch>
                        </pic:blipFill>
                        <pic:spPr>
                          <a:xfrm>
                            <a:off x="0" y="0"/>
                            <a:ext cx="1098923" cy="913343"/>
                          </a:xfrm>
                          <a:prstGeom prst="rect">
                            <a:avLst/>
                          </a:prstGeom>
                        </pic:spPr>
                      </pic:pic>
                    </a:graphicData>
                  </a:graphic>
                </wp:inline>
              </w:drawing>
            </w:r>
          </w:p>
        </w:tc>
      </w:tr>
    </w:tbl>
    <w:p w:rsidR="005C7B7C" w:rsidRDefault="005C7B7C" w:rsidP="00481B9C">
      <w:pPr>
        <w:pStyle w:val="pn"/>
        <w:spacing w:line="264" w:lineRule="auto"/>
        <w:jc w:val="both"/>
        <w:rPr>
          <w:b/>
          <w:color w:val="000000"/>
        </w:rPr>
      </w:pPr>
    </w:p>
    <w:p w:rsidR="00481B9C" w:rsidRPr="00D571E5" w:rsidRDefault="00481B9C" w:rsidP="00481B9C">
      <w:pPr>
        <w:pStyle w:val="pn"/>
        <w:spacing w:line="264" w:lineRule="auto"/>
        <w:jc w:val="both"/>
        <w:rPr>
          <w:b/>
          <w:color w:val="0000FF"/>
          <w:sz w:val="26"/>
          <w:szCs w:val="26"/>
        </w:rPr>
      </w:pPr>
      <w:r w:rsidRPr="00D571E5">
        <w:rPr>
          <w:b/>
          <w:color w:val="0000FF"/>
          <w:sz w:val="26"/>
          <w:szCs w:val="26"/>
        </w:rPr>
        <w:t>V. ỨNG DỤNG</w:t>
      </w:r>
    </w:p>
    <w:p w:rsidR="00481B9C" w:rsidRPr="00481B9C" w:rsidRDefault="00481B9C" w:rsidP="00481B9C">
      <w:pPr>
        <w:pStyle w:val="pn"/>
        <w:spacing w:line="264" w:lineRule="auto"/>
        <w:jc w:val="center"/>
        <w:rPr>
          <w:color w:val="000000"/>
        </w:rPr>
      </w:pPr>
      <w:r w:rsidRPr="00481B9C">
        <w:rPr>
          <w:noProof/>
        </w:rPr>
        <w:drawing>
          <wp:inline distT="0" distB="0" distL="0" distR="0" wp14:anchorId="3C730A93" wp14:editId="24697588">
            <wp:extent cx="5814060" cy="36994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brightnessContrast contrast="40000"/>
                              </a14:imgEffect>
                            </a14:imgLayer>
                          </a14:imgProps>
                        </a:ext>
                      </a:extLst>
                    </a:blip>
                    <a:stretch>
                      <a:fillRect/>
                    </a:stretch>
                  </pic:blipFill>
                  <pic:spPr>
                    <a:xfrm>
                      <a:off x="0" y="0"/>
                      <a:ext cx="5814973" cy="3700023"/>
                    </a:xfrm>
                    <a:prstGeom prst="rect">
                      <a:avLst/>
                    </a:prstGeom>
                  </pic:spPr>
                </pic:pic>
              </a:graphicData>
            </a:graphic>
          </wp:inline>
        </w:drawing>
      </w:r>
    </w:p>
    <w:p w:rsidR="00481B9C" w:rsidRPr="00481B9C" w:rsidRDefault="00481B9C" w:rsidP="00481B9C">
      <w:pPr>
        <w:pStyle w:val="pn"/>
        <w:spacing w:line="264" w:lineRule="auto"/>
        <w:jc w:val="both"/>
        <w:rPr>
          <w:color w:val="000000"/>
        </w:rPr>
      </w:pPr>
      <w:r w:rsidRPr="00481B9C">
        <w:rPr>
          <w:color w:val="000000"/>
        </w:rPr>
        <w:t>Cách ứng xử thích hợp với việc sử dụng arene</w:t>
      </w:r>
      <w:r w:rsidR="008369D0">
        <w:rPr>
          <w:color w:val="000000"/>
        </w:rPr>
        <w:t>:</w:t>
      </w:r>
    </w:p>
    <w:p w:rsidR="00481B9C" w:rsidRPr="00481B9C" w:rsidRDefault="00481B9C" w:rsidP="00481B9C">
      <w:pPr>
        <w:pStyle w:val="pn"/>
        <w:spacing w:line="264" w:lineRule="auto"/>
        <w:jc w:val="both"/>
        <w:rPr>
          <w:color w:val="000000"/>
        </w:rPr>
      </w:pPr>
      <w:r w:rsidRPr="00481B9C">
        <w:rPr>
          <w:color w:val="000000"/>
        </w:rPr>
        <w:t>- Arene (chủ yếu là benzene, toluene và xylene) là nguồn nguyên liệu đề tồng hợp nhiều loại hoá chất và vật liệu hữu cơ quan trọng, có nhiều ứng dụng trong đời sống.</w:t>
      </w:r>
    </w:p>
    <w:p w:rsidR="00481B9C" w:rsidRPr="00481B9C" w:rsidRDefault="00481B9C" w:rsidP="00481B9C">
      <w:pPr>
        <w:pStyle w:val="pn"/>
        <w:spacing w:line="264" w:lineRule="auto"/>
        <w:jc w:val="both"/>
        <w:rPr>
          <w:color w:val="000000"/>
        </w:rPr>
      </w:pPr>
      <w:r w:rsidRPr="00481B9C">
        <w:rPr>
          <w:color w:val="000000"/>
        </w:rPr>
        <w:t>- Tuy nhiên, arene là những chất độc nên khi làm việc với arene cần tuân thủ đủng quy tắc an toàn. Benzene là chất làm tăng nguy cơ gây ung thư và các bệnh khác, vì vậy không được tiếp xúc trực tiếp với hoá chất này.</w:t>
      </w:r>
    </w:p>
    <w:p w:rsidR="00481B9C" w:rsidRPr="00481B9C" w:rsidRDefault="00481B9C" w:rsidP="00481B9C">
      <w:pPr>
        <w:pStyle w:val="pn"/>
        <w:spacing w:line="264" w:lineRule="auto"/>
        <w:jc w:val="both"/>
        <w:rPr>
          <w:color w:val="000000"/>
        </w:rPr>
      </w:pPr>
      <w:r w:rsidRPr="00481B9C">
        <w:rPr>
          <w:color w:val="000000"/>
        </w:rPr>
        <w:lastRenderedPageBreak/>
        <w:t>- Đặc biệt, các thuốc bảo vệ thực vật (thuốc trừ sâu, trừ cỏ) thế hệ cũ là dẫn xuất của benzene đều có tác hại đối với sức khoẻ con người và gây ô nhiễm môi trường, do vậy cần hết sức thận trọng khi sử dụng. Không được sử dụng các chất đã bị cấm như DDT (dichlorodiphenyltrichloroethane) hay 666 (1,2,3,4,5,6-hexachlorocyclohexane), thay vào đó là những thuốc thế hệ mới vừa hiệu quả vừa an toàn.</w:t>
      </w:r>
    </w:p>
    <w:p w:rsidR="00481B9C" w:rsidRDefault="00481B9C" w:rsidP="00481B9C">
      <w:pPr>
        <w:pStyle w:val="pn"/>
        <w:spacing w:line="264" w:lineRule="auto"/>
        <w:jc w:val="both"/>
        <w:rPr>
          <w:color w:val="000000"/>
        </w:rPr>
      </w:pPr>
      <w:r w:rsidRPr="00481B9C">
        <w:rPr>
          <w:color w:val="000000"/>
        </w:rPr>
        <w:t>- Ngày nay, các nhà khoa học nghiên cứu và đưa ra công nghệ tồng hợp hữu cơ an toàn, thân thiện môi trường và hướng đến các nguồn nguyên liệu nguồn gốc thiên nhiên.</w:t>
      </w:r>
    </w:p>
    <w:p w:rsidR="00481B9C" w:rsidRDefault="00481B9C" w:rsidP="00481B9C">
      <w:pPr>
        <w:pStyle w:val="pn"/>
        <w:spacing w:line="264" w:lineRule="auto"/>
        <w:jc w:val="both"/>
        <w:rPr>
          <w:bCs/>
          <w:color w:val="000000"/>
        </w:rPr>
      </w:pPr>
    </w:p>
    <w:p w:rsidR="00481B9C" w:rsidRPr="00D571E5" w:rsidRDefault="00481B9C" w:rsidP="00481B9C">
      <w:pPr>
        <w:pStyle w:val="pn"/>
        <w:spacing w:line="264" w:lineRule="auto"/>
        <w:jc w:val="both"/>
        <w:rPr>
          <w:b/>
          <w:color w:val="0000FF"/>
          <w:sz w:val="26"/>
          <w:szCs w:val="26"/>
        </w:rPr>
      </w:pPr>
      <w:r w:rsidRPr="00D571E5">
        <w:rPr>
          <w:b/>
          <w:color w:val="0000FF"/>
          <w:sz w:val="26"/>
          <w:szCs w:val="26"/>
        </w:rPr>
        <w:t>VI. ĐIỀU CHẾ</w:t>
      </w:r>
    </w:p>
    <w:p w:rsidR="00481B9C" w:rsidRPr="00481B9C" w:rsidRDefault="00481B9C" w:rsidP="00481B9C">
      <w:pPr>
        <w:pStyle w:val="pn"/>
        <w:spacing w:line="264" w:lineRule="auto"/>
        <w:jc w:val="both"/>
        <w:rPr>
          <w:color w:val="000000"/>
        </w:rPr>
      </w:pPr>
      <w:r w:rsidRPr="00481B9C">
        <w:rPr>
          <w:color w:val="000000"/>
        </w:rPr>
        <w:t>- Trong công nghiệp, benzene, toluene được điều chế từ quá trình reforming phân đoạn dầu mỏ chứa các alkane và cycloalkane từ C6 đến C8.</w:t>
      </w:r>
    </w:p>
    <w:p w:rsidR="00481B9C" w:rsidRPr="00481B9C" w:rsidRDefault="00481B9C" w:rsidP="00481B9C">
      <w:pPr>
        <w:pStyle w:val="pn"/>
        <w:spacing w:line="264" w:lineRule="auto"/>
        <w:jc w:val="center"/>
        <w:rPr>
          <w:color w:val="000000"/>
        </w:rPr>
      </w:pPr>
      <w:r w:rsidRPr="00481B9C">
        <w:rPr>
          <w:noProof/>
        </w:rPr>
        <w:drawing>
          <wp:inline distT="0" distB="0" distL="0" distR="0" wp14:anchorId="7CCEAADC" wp14:editId="1F7DAC91">
            <wp:extent cx="2766060" cy="13964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Effect>
                                <a14:brightnessContrast bright="20000" contrast="-40000"/>
                              </a14:imgEffect>
                            </a14:imgLayer>
                          </a14:imgProps>
                        </a:ext>
                      </a:extLst>
                    </a:blip>
                    <a:stretch>
                      <a:fillRect/>
                    </a:stretch>
                  </pic:blipFill>
                  <pic:spPr>
                    <a:xfrm>
                      <a:off x="0" y="0"/>
                      <a:ext cx="2780443" cy="1403719"/>
                    </a:xfrm>
                    <a:prstGeom prst="rect">
                      <a:avLst/>
                    </a:prstGeom>
                  </pic:spPr>
                </pic:pic>
              </a:graphicData>
            </a:graphic>
          </wp:inline>
        </w:drawing>
      </w:r>
    </w:p>
    <w:p w:rsidR="00481B9C" w:rsidRPr="00481B9C" w:rsidRDefault="00481B9C" w:rsidP="00481B9C">
      <w:pPr>
        <w:pStyle w:val="pn"/>
        <w:spacing w:line="264" w:lineRule="auto"/>
        <w:jc w:val="both"/>
        <w:rPr>
          <w:color w:val="000000"/>
        </w:rPr>
      </w:pPr>
      <w:r w:rsidRPr="00481B9C">
        <w:rPr>
          <w:color w:val="000000"/>
        </w:rPr>
        <w:t>- Ethylbenzene được điều chế từ phản ứng giữa benzene và ethylene với xúc tác acid rắn là zeolite.</w:t>
      </w:r>
    </w:p>
    <w:p w:rsidR="00481B9C" w:rsidRPr="00481B9C" w:rsidRDefault="00481B9C" w:rsidP="00481B9C">
      <w:pPr>
        <w:pStyle w:val="pn"/>
        <w:spacing w:line="264" w:lineRule="auto"/>
        <w:jc w:val="center"/>
        <w:rPr>
          <w:color w:val="000000"/>
        </w:rPr>
      </w:pPr>
      <w:r w:rsidRPr="00481B9C">
        <w:rPr>
          <w:noProof/>
        </w:rPr>
        <w:drawing>
          <wp:inline distT="0" distB="0" distL="0" distR="0" wp14:anchorId="3351E6DB" wp14:editId="68123187">
            <wp:extent cx="4785360" cy="8486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Effect>
                                <a14:brightnessContrast contrast="20000"/>
                              </a14:imgEffect>
                            </a14:imgLayer>
                          </a14:imgProps>
                        </a:ext>
                      </a:extLst>
                    </a:blip>
                    <a:stretch>
                      <a:fillRect/>
                    </a:stretch>
                  </pic:blipFill>
                  <pic:spPr>
                    <a:xfrm>
                      <a:off x="0" y="0"/>
                      <a:ext cx="4819436" cy="854711"/>
                    </a:xfrm>
                    <a:prstGeom prst="rect">
                      <a:avLst/>
                    </a:prstGeom>
                  </pic:spPr>
                </pic:pic>
              </a:graphicData>
            </a:graphic>
          </wp:inline>
        </w:drawing>
      </w:r>
    </w:p>
    <w:p w:rsidR="00481B9C" w:rsidRPr="00481B9C" w:rsidRDefault="00481B9C" w:rsidP="00481B9C">
      <w:pPr>
        <w:pStyle w:val="pn"/>
        <w:spacing w:line="264" w:lineRule="auto"/>
        <w:jc w:val="both"/>
        <w:rPr>
          <w:color w:val="000000"/>
          <w:shd w:val="clear" w:color="auto" w:fill="FFFFFF"/>
        </w:rPr>
      </w:pPr>
      <w:r w:rsidRPr="00481B9C">
        <w:rPr>
          <w:color w:val="000000"/>
          <w:shd w:val="clear" w:color="auto" w:fill="FFFFFF"/>
        </w:rPr>
        <w:t>- Naphthalein được điều chế chủ yếu từ phương pháp chưng cất nhựa than đá.</w:t>
      </w:r>
    </w:p>
    <w:p w:rsidR="00481B9C" w:rsidRDefault="00481B9C" w:rsidP="00481B9C"/>
    <w:tbl>
      <w:tblPr>
        <w:tblStyle w:val="TableGrid"/>
        <w:tblW w:w="0" w:type="auto"/>
        <w:tblLook w:val="04A0" w:firstRow="1" w:lastRow="0" w:firstColumn="1" w:lastColumn="0" w:noHBand="0" w:noVBand="1"/>
      </w:tblPr>
      <w:tblGrid>
        <w:gridCol w:w="10422"/>
      </w:tblGrid>
      <w:tr w:rsidR="005C7B7C" w:rsidTr="005C7B7C">
        <w:tc>
          <w:tcPr>
            <w:tcW w:w="10422" w:type="dxa"/>
          </w:tcPr>
          <w:p w:rsidR="0024562B" w:rsidRDefault="008278B2" w:rsidP="0024562B">
            <w:pPr>
              <w:spacing w:line="264" w:lineRule="auto"/>
              <w:jc w:val="both"/>
            </w:pPr>
            <w:r w:rsidRPr="00F9495A">
              <w:rPr>
                <w:b/>
                <w:iCs/>
              </w:rPr>
              <w:t xml:space="preserve">Ví dụ </w:t>
            </w:r>
            <w:r w:rsidR="008369D0">
              <w:rPr>
                <w:b/>
                <w:iCs/>
              </w:rPr>
              <w:t>1</w:t>
            </w:r>
            <w:r>
              <w:rPr>
                <w:b/>
                <w:iCs/>
              </w:rPr>
              <w:t>.</w:t>
            </w:r>
            <w:r w:rsidR="0024562B" w:rsidRPr="00BC6C62">
              <w:t xml:space="preserve"> </w:t>
            </w:r>
            <w:r w:rsidR="008369D0">
              <w:t>Mỗi phát biểu sau đây là đúng hay sai?</w:t>
            </w:r>
          </w:p>
          <w:p w:rsidR="008369D0" w:rsidRPr="00584128" w:rsidRDefault="008369D0" w:rsidP="0024562B">
            <w:pPr>
              <w:spacing w:line="264" w:lineRule="auto"/>
              <w:jc w:val="both"/>
              <w:rPr>
                <w:highlight w:val="yellow"/>
              </w:rPr>
            </w:pPr>
            <w:r w:rsidRPr="00584128">
              <w:rPr>
                <w:b/>
                <w:bCs/>
                <w:highlight w:val="yellow"/>
              </w:rPr>
              <w:t>a.</w:t>
            </w:r>
            <w:r w:rsidRPr="00584128">
              <w:rPr>
                <w:highlight w:val="yellow"/>
              </w:rPr>
              <w:t xml:space="preserve"> Hydrocarbon thơm thường được dùng làm dung môi, thuốc nhuộm, dược phẩm,…</w:t>
            </w:r>
          </w:p>
          <w:p w:rsidR="008369D0" w:rsidRPr="00584128" w:rsidRDefault="008369D0" w:rsidP="0024562B">
            <w:pPr>
              <w:spacing w:line="264" w:lineRule="auto"/>
              <w:jc w:val="both"/>
              <w:rPr>
                <w:highlight w:val="yellow"/>
              </w:rPr>
            </w:pPr>
            <w:r w:rsidRPr="00584128">
              <w:rPr>
                <w:b/>
                <w:bCs/>
                <w:highlight w:val="yellow"/>
              </w:rPr>
              <w:t>b.</w:t>
            </w:r>
            <w:r w:rsidRPr="00584128">
              <w:rPr>
                <w:highlight w:val="yellow"/>
              </w:rPr>
              <w:t xml:space="preserve"> Styrene được dùng để sản xuất polystyrene (chất dẻo).</w:t>
            </w:r>
          </w:p>
          <w:p w:rsidR="008369D0" w:rsidRPr="00584128" w:rsidRDefault="008369D0" w:rsidP="0024562B">
            <w:pPr>
              <w:spacing w:line="264" w:lineRule="auto"/>
              <w:jc w:val="both"/>
              <w:rPr>
                <w:highlight w:val="yellow"/>
              </w:rPr>
            </w:pPr>
            <w:r w:rsidRPr="00584128">
              <w:rPr>
                <w:b/>
                <w:bCs/>
                <w:highlight w:val="yellow"/>
              </w:rPr>
              <w:t>c.</w:t>
            </w:r>
            <w:r w:rsidRPr="00584128">
              <w:rPr>
                <w:highlight w:val="yellow"/>
              </w:rPr>
              <w:t xml:space="preserve"> Napththalene có mùi thơm và có tác dụng xua đuổi côn trùng.</w:t>
            </w:r>
          </w:p>
          <w:p w:rsidR="005C7B7C" w:rsidRDefault="008369D0" w:rsidP="008369D0">
            <w:pPr>
              <w:spacing w:line="264" w:lineRule="auto"/>
              <w:jc w:val="both"/>
            </w:pPr>
            <w:r w:rsidRPr="008369D0">
              <w:rPr>
                <w:b/>
                <w:bCs/>
              </w:rPr>
              <w:t>d.</w:t>
            </w:r>
            <w:r>
              <w:t xml:space="preserve"> p-xylene là nguyên liệu chính sản xuất thuốc nổ TNT </w:t>
            </w:r>
            <w:r w:rsidRPr="008369D0">
              <w:rPr>
                <w:rStyle w:val="pnChar"/>
              </w:rPr>
              <w:t>(2,4,6-trinitrotoluene).</w:t>
            </w:r>
          </w:p>
          <w:p w:rsidR="008369D0" w:rsidRPr="008369D0" w:rsidRDefault="008369D0" w:rsidP="008369D0">
            <w:pPr>
              <w:spacing w:line="264" w:lineRule="auto"/>
              <w:jc w:val="both"/>
              <w:rPr>
                <w:color w:val="FF0000"/>
              </w:rPr>
            </w:pPr>
            <w:r w:rsidRPr="008369D0">
              <w:rPr>
                <w:color w:val="FF0000"/>
              </w:rPr>
              <w:t>Đáp án:</w:t>
            </w:r>
          </w:p>
          <w:p w:rsidR="008369D0" w:rsidRPr="008369D0" w:rsidRDefault="008369D0" w:rsidP="008369D0">
            <w:pPr>
              <w:spacing w:line="264" w:lineRule="auto"/>
              <w:jc w:val="both"/>
              <w:rPr>
                <w:color w:val="FF0000"/>
              </w:rPr>
            </w:pPr>
            <w:r w:rsidRPr="008369D0">
              <w:rPr>
                <w:color w:val="FF0000"/>
              </w:rPr>
              <w:t>a. Đúng.</w:t>
            </w:r>
          </w:p>
          <w:p w:rsidR="008369D0" w:rsidRPr="008369D0" w:rsidRDefault="008369D0" w:rsidP="008369D0">
            <w:pPr>
              <w:spacing w:line="264" w:lineRule="auto"/>
              <w:jc w:val="both"/>
              <w:rPr>
                <w:color w:val="FF0000"/>
              </w:rPr>
            </w:pPr>
            <w:r w:rsidRPr="008369D0">
              <w:rPr>
                <w:color w:val="FF0000"/>
              </w:rPr>
              <w:t>b. Đúng.</w:t>
            </w:r>
          </w:p>
          <w:p w:rsidR="008369D0" w:rsidRPr="008369D0" w:rsidRDefault="008369D0" w:rsidP="008369D0">
            <w:pPr>
              <w:spacing w:line="264" w:lineRule="auto"/>
              <w:jc w:val="both"/>
              <w:rPr>
                <w:color w:val="FF0000"/>
              </w:rPr>
            </w:pPr>
            <w:r w:rsidRPr="008369D0">
              <w:rPr>
                <w:color w:val="FF0000"/>
              </w:rPr>
              <w:t>c. Đúng.</w:t>
            </w:r>
          </w:p>
          <w:p w:rsidR="008369D0" w:rsidRPr="0024562B" w:rsidRDefault="008369D0" w:rsidP="008369D0">
            <w:pPr>
              <w:spacing w:line="264" w:lineRule="auto"/>
              <w:jc w:val="both"/>
            </w:pPr>
            <w:r w:rsidRPr="008369D0">
              <w:rPr>
                <w:color w:val="FF0000"/>
              </w:rPr>
              <w:t>d. Sai. Toluene dùng để điều chế thuốc nổ TNT.</w:t>
            </w:r>
          </w:p>
        </w:tc>
      </w:tr>
      <w:tr w:rsidR="005C7B7C" w:rsidTr="005C7B7C">
        <w:tc>
          <w:tcPr>
            <w:tcW w:w="10422" w:type="dxa"/>
          </w:tcPr>
          <w:p w:rsidR="0024562B" w:rsidRPr="00BC6C62" w:rsidRDefault="008278B2" w:rsidP="0024562B">
            <w:pPr>
              <w:spacing w:line="264" w:lineRule="auto"/>
              <w:jc w:val="both"/>
              <w:rPr>
                <w:b/>
                <w:color w:val="0000FF"/>
              </w:rPr>
            </w:pPr>
            <w:r w:rsidRPr="00F9495A">
              <w:rPr>
                <w:b/>
                <w:iCs/>
              </w:rPr>
              <w:t xml:space="preserve">Ví dụ </w:t>
            </w:r>
            <w:r w:rsidR="008369D0">
              <w:rPr>
                <w:b/>
                <w:iCs/>
              </w:rPr>
              <w:t>2</w:t>
            </w:r>
            <w:r>
              <w:rPr>
                <w:b/>
                <w:iCs/>
              </w:rPr>
              <w:t>.</w:t>
            </w:r>
            <w:r w:rsidR="0024562B" w:rsidRPr="00BC6C62">
              <w:t xml:space="preserve"> Phát biểu nào sau đây </w:t>
            </w:r>
            <w:r w:rsidR="0024562B" w:rsidRPr="00BC6C62">
              <w:rPr>
                <w:b/>
              </w:rPr>
              <w:t>không</w:t>
            </w:r>
            <w:r w:rsidR="0024562B" w:rsidRPr="00BC6C62">
              <w:t xml:space="preserve"> đúng?</w:t>
            </w:r>
          </w:p>
          <w:p w:rsidR="0024562B" w:rsidRPr="008E5918" w:rsidRDefault="0024562B" w:rsidP="0024562B">
            <w:pPr>
              <w:tabs>
                <w:tab w:val="left" w:pos="283"/>
                <w:tab w:val="left" w:pos="2835"/>
                <w:tab w:val="left" w:pos="5386"/>
                <w:tab w:val="left" w:pos="7937"/>
              </w:tabs>
              <w:spacing w:line="264" w:lineRule="auto"/>
              <w:jc w:val="both"/>
              <w:rPr>
                <w:b/>
              </w:rPr>
            </w:pPr>
            <w:r w:rsidRPr="008E5918">
              <w:rPr>
                <w:b/>
              </w:rPr>
              <w:tab/>
              <w:t>A.</w:t>
            </w:r>
            <w:r w:rsidRPr="008E5918">
              <w:t xml:space="preserve"> Các arene như benzene, toluene, xylene thường tách được bằng cách chưng cất dầu mỏ và nhựa than đá.</w:t>
            </w:r>
          </w:p>
          <w:p w:rsidR="0024562B" w:rsidRPr="008E5918" w:rsidRDefault="0024562B" w:rsidP="0024562B">
            <w:pPr>
              <w:tabs>
                <w:tab w:val="left" w:pos="283"/>
                <w:tab w:val="left" w:pos="2835"/>
                <w:tab w:val="left" w:pos="5386"/>
                <w:tab w:val="left" w:pos="7937"/>
              </w:tabs>
              <w:spacing w:line="264" w:lineRule="auto"/>
              <w:jc w:val="both"/>
              <w:rPr>
                <w:b/>
                <w:vertAlign w:val="subscript"/>
              </w:rPr>
            </w:pPr>
            <w:r w:rsidRPr="008E5918">
              <w:rPr>
                <w:b/>
              </w:rPr>
              <w:tab/>
              <w:t>B.</w:t>
            </w:r>
            <w:r w:rsidRPr="008E5918">
              <w:t xml:space="preserve"> Từ alkane có thể điều chế được arene bằng phản ứng reforming</w:t>
            </w:r>
          </w:p>
          <w:p w:rsidR="0024562B" w:rsidRPr="008E5918" w:rsidRDefault="0024562B" w:rsidP="0024562B">
            <w:pPr>
              <w:tabs>
                <w:tab w:val="left" w:pos="283"/>
                <w:tab w:val="left" w:pos="2835"/>
                <w:tab w:val="left" w:pos="5386"/>
                <w:tab w:val="left" w:pos="7937"/>
              </w:tabs>
              <w:spacing w:line="264" w:lineRule="auto"/>
              <w:jc w:val="both"/>
              <w:rPr>
                <w:b/>
              </w:rPr>
            </w:pPr>
            <w:r w:rsidRPr="008E5918">
              <w:rPr>
                <w:b/>
              </w:rPr>
              <w:tab/>
              <w:t>C.</w:t>
            </w:r>
            <w:r w:rsidRPr="008E5918">
              <w:t xml:space="preserve"> Ethylbenzene có thể được điều chế từ phản ứng giữa benzene với ethylene.</w:t>
            </w:r>
          </w:p>
          <w:p w:rsidR="005C7B7C" w:rsidRDefault="0024562B" w:rsidP="0024562B">
            <w:pPr>
              <w:pStyle w:val="pn"/>
              <w:spacing w:line="264" w:lineRule="auto"/>
              <w:jc w:val="both"/>
              <w:rPr>
                <w:b/>
                <w:color w:val="000000"/>
              </w:rPr>
            </w:pPr>
            <w:r w:rsidRPr="008369D0">
              <w:rPr>
                <w:b/>
              </w:rPr>
              <w:tab/>
            </w:r>
            <w:r w:rsidRPr="008E5918">
              <w:rPr>
                <w:b/>
                <w:highlight w:val="yellow"/>
              </w:rPr>
              <w:t xml:space="preserve">D. </w:t>
            </w:r>
            <w:r w:rsidRPr="008E5918">
              <w:rPr>
                <w:highlight w:val="yellow"/>
              </w:rPr>
              <w:t>Benzene và toluene có mùi thơm dễ chịu, rất tốt cho sức khỏe con người.</w:t>
            </w:r>
          </w:p>
        </w:tc>
      </w:tr>
      <w:tr w:rsidR="005C7B7C" w:rsidTr="005C7B7C">
        <w:tc>
          <w:tcPr>
            <w:tcW w:w="10422" w:type="dxa"/>
          </w:tcPr>
          <w:p w:rsidR="0024562B" w:rsidRPr="00350A3F" w:rsidRDefault="008278B2" w:rsidP="0024562B">
            <w:pPr>
              <w:tabs>
                <w:tab w:val="left" w:pos="283"/>
                <w:tab w:val="left" w:pos="2835"/>
                <w:tab w:val="left" w:pos="5386"/>
                <w:tab w:val="left" w:pos="7937"/>
              </w:tabs>
              <w:spacing w:line="276" w:lineRule="auto"/>
              <w:jc w:val="both"/>
              <w:rPr>
                <w:iCs/>
              </w:rPr>
            </w:pPr>
            <w:r w:rsidRPr="00F9495A">
              <w:rPr>
                <w:b/>
                <w:iCs/>
              </w:rPr>
              <w:t xml:space="preserve">Ví dụ </w:t>
            </w:r>
            <w:r w:rsidR="008369D0">
              <w:rPr>
                <w:b/>
                <w:iCs/>
              </w:rPr>
              <w:t>3</w:t>
            </w:r>
            <w:r>
              <w:rPr>
                <w:b/>
                <w:iCs/>
              </w:rPr>
              <w:t>.</w:t>
            </w:r>
            <w:r w:rsidR="0024562B" w:rsidRPr="00350A3F">
              <w:rPr>
                <w:iCs/>
              </w:rPr>
              <w:t xml:space="preserve"> Toluene và xylene được dùng làm dung môi pha sơn, mực in….. Trong trường hợp họa sỹ muốn tranh chậm khô hơn để giữ được độ bóng độ mịn của màu sơn thì nên pha sơn bằng toluene hay xylene sẽ cho hiệu quả tốt hơn?  Giải thích</w:t>
            </w:r>
            <w:r w:rsidR="0024562B">
              <w:rPr>
                <w:iCs/>
              </w:rPr>
              <w:t>.</w:t>
            </w:r>
          </w:p>
          <w:p w:rsidR="0024562B" w:rsidRPr="008369D0" w:rsidRDefault="008369D0" w:rsidP="008369D0">
            <w:pPr>
              <w:pStyle w:val="pn"/>
              <w:jc w:val="both"/>
              <w:rPr>
                <w:color w:val="FF0000"/>
              </w:rPr>
            </w:pPr>
            <w:r w:rsidRPr="008369D0">
              <w:rPr>
                <w:color w:val="FF0000"/>
              </w:rPr>
              <w:t xml:space="preserve">Đáp án: </w:t>
            </w:r>
          </w:p>
          <w:p w:rsidR="0024562B" w:rsidRPr="008369D0" w:rsidRDefault="0024562B" w:rsidP="008369D0">
            <w:pPr>
              <w:pStyle w:val="pn"/>
              <w:jc w:val="both"/>
              <w:rPr>
                <w:color w:val="FF0000"/>
              </w:rPr>
            </w:pPr>
            <w:r w:rsidRPr="008369D0">
              <w:rPr>
                <w:color w:val="FF0000"/>
              </w:rPr>
              <w:t>Toluene: C</w:t>
            </w:r>
            <w:r w:rsidRPr="008369D0">
              <w:rPr>
                <w:color w:val="FF0000"/>
                <w:vertAlign w:val="subscript"/>
              </w:rPr>
              <w:t>6</w:t>
            </w:r>
            <w:r w:rsidRPr="008369D0">
              <w:rPr>
                <w:color w:val="FF0000"/>
              </w:rPr>
              <w:t>H</w:t>
            </w:r>
            <w:r w:rsidRPr="008369D0">
              <w:rPr>
                <w:color w:val="FF0000"/>
                <w:vertAlign w:val="subscript"/>
              </w:rPr>
              <w:t>5</w:t>
            </w:r>
            <w:r w:rsidRPr="008369D0">
              <w:rPr>
                <w:color w:val="FF0000"/>
              </w:rPr>
              <w:t xml:space="preserve"> – CH</w:t>
            </w:r>
            <w:r w:rsidRPr="008369D0">
              <w:rPr>
                <w:color w:val="FF0000"/>
                <w:vertAlign w:val="subscript"/>
              </w:rPr>
              <w:t>3</w:t>
            </w:r>
            <w:r w:rsidRPr="008369D0">
              <w:rPr>
                <w:color w:val="FF0000"/>
              </w:rPr>
              <w:t>, xylene: CH</w:t>
            </w:r>
            <w:r w:rsidRPr="008369D0">
              <w:rPr>
                <w:color w:val="FF0000"/>
                <w:vertAlign w:val="subscript"/>
              </w:rPr>
              <w:t>3</w:t>
            </w:r>
            <w:r w:rsidRPr="008369D0">
              <w:rPr>
                <w:color w:val="FF0000"/>
              </w:rPr>
              <w:t xml:space="preserve"> – C</w:t>
            </w:r>
            <w:r w:rsidRPr="008369D0">
              <w:rPr>
                <w:color w:val="FF0000"/>
                <w:vertAlign w:val="subscript"/>
              </w:rPr>
              <w:t>6</w:t>
            </w:r>
            <w:r w:rsidRPr="008369D0">
              <w:rPr>
                <w:color w:val="FF0000"/>
              </w:rPr>
              <w:t>H</w:t>
            </w:r>
            <w:r w:rsidRPr="008369D0">
              <w:rPr>
                <w:color w:val="FF0000"/>
                <w:vertAlign w:val="subscript"/>
              </w:rPr>
              <w:t>4</w:t>
            </w:r>
            <w:r w:rsidRPr="008369D0">
              <w:rPr>
                <w:color w:val="FF0000"/>
              </w:rPr>
              <w:t xml:space="preserve"> – CH</w:t>
            </w:r>
            <w:r w:rsidRPr="008369D0">
              <w:rPr>
                <w:color w:val="FF0000"/>
                <w:vertAlign w:val="subscript"/>
              </w:rPr>
              <w:t>3</w:t>
            </w:r>
          </w:p>
          <w:p w:rsidR="005C7B7C" w:rsidRPr="008369D0" w:rsidRDefault="0024562B" w:rsidP="008369D0">
            <w:pPr>
              <w:pStyle w:val="pn"/>
              <w:jc w:val="both"/>
            </w:pPr>
            <w:r w:rsidRPr="008369D0">
              <w:rPr>
                <w:color w:val="FF0000"/>
              </w:rPr>
              <w:t xml:space="preserve">Xylene có phân tử khối lớn hơn toluene, tương tác van der walls lớn hơn so với toluene nên có nhiệt độ sôi cao hơn và khó bay hơi hơn toluene </w:t>
            </w:r>
            <w:r w:rsidRPr="008369D0">
              <w:rPr>
                <w:color w:val="FF0000"/>
                <w:position w:val="-6"/>
              </w:rPr>
              <w:object w:dxaOrig="300" w:dyaOrig="240" w14:anchorId="09300721">
                <v:shape id="_x0000_i1029" type="#_x0000_t75" style="width:16.5pt;height:12pt" o:ole="">
                  <v:imagedata r:id="rId79" o:title=""/>
                </v:shape>
                <o:OLEObject Type="Embed" ProgID="Equation.DSMT4" ShapeID="_x0000_i1029" DrawAspect="Content" ObjectID="_1820049127" r:id="rId80"/>
              </w:object>
            </w:r>
            <w:r w:rsidRPr="008369D0">
              <w:rPr>
                <w:color w:val="FF0000"/>
              </w:rPr>
              <w:t xml:space="preserve"> Xylene sẽ cho hiệu quả tốt hơn</w:t>
            </w:r>
            <w:r w:rsidR="008369D0" w:rsidRPr="008369D0">
              <w:rPr>
                <w:color w:val="FF0000"/>
              </w:rPr>
              <w:t>.</w:t>
            </w:r>
          </w:p>
        </w:tc>
      </w:tr>
      <w:tr w:rsidR="005C7B7C" w:rsidTr="005C7B7C">
        <w:tc>
          <w:tcPr>
            <w:tcW w:w="10422" w:type="dxa"/>
          </w:tcPr>
          <w:p w:rsidR="0024562B" w:rsidRDefault="008278B2" w:rsidP="0024562B">
            <w:pPr>
              <w:tabs>
                <w:tab w:val="left" w:pos="283"/>
                <w:tab w:val="left" w:pos="2835"/>
                <w:tab w:val="left" w:pos="5386"/>
                <w:tab w:val="left" w:pos="7937"/>
              </w:tabs>
              <w:jc w:val="both"/>
              <w:rPr>
                <w:iCs/>
              </w:rPr>
            </w:pPr>
            <w:r w:rsidRPr="00F9495A">
              <w:rPr>
                <w:b/>
                <w:iCs/>
              </w:rPr>
              <w:t xml:space="preserve">Ví dụ </w:t>
            </w:r>
            <w:r w:rsidR="008369D0">
              <w:rPr>
                <w:b/>
                <w:iCs/>
              </w:rPr>
              <w:t>4</w:t>
            </w:r>
            <w:r>
              <w:rPr>
                <w:b/>
                <w:iCs/>
              </w:rPr>
              <w:t>.</w:t>
            </w:r>
            <w:r w:rsidR="0024562B">
              <w:rPr>
                <w:rFonts w:ascii="Arial" w:hAnsi="Arial" w:cs="Arial"/>
                <w:color w:val="000000"/>
                <w:sz w:val="27"/>
                <w:szCs w:val="27"/>
                <w:shd w:val="clear" w:color="auto" w:fill="FFFFFF"/>
              </w:rPr>
              <w:t xml:space="preserve"> </w:t>
            </w:r>
            <w:r w:rsidR="0024562B">
              <w:rPr>
                <w:iCs/>
              </w:rPr>
              <w:t>Hoàn thành các phương trình hóa học biểu diễn quá trình refoming alkane điều chế benzene, toluene trong cộng nghiệp theo sơ đồ dưới đây:</w:t>
            </w:r>
          </w:p>
          <w:p w:rsidR="0024562B" w:rsidRDefault="0024562B" w:rsidP="0024562B">
            <w:pPr>
              <w:tabs>
                <w:tab w:val="left" w:pos="283"/>
                <w:tab w:val="left" w:pos="2835"/>
                <w:tab w:val="left" w:pos="5386"/>
                <w:tab w:val="left" w:pos="7937"/>
              </w:tabs>
              <w:jc w:val="center"/>
              <w:rPr>
                <w:iCs/>
              </w:rPr>
            </w:pPr>
            <w:r>
              <w:rPr>
                <w:iCs/>
                <w:noProof/>
              </w:rPr>
              <w:lastRenderedPageBreak/>
              <w:drawing>
                <wp:inline distT="0" distB="0" distL="0" distR="0" wp14:anchorId="001B8D35" wp14:editId="3EAEE0D9">
                  <wp:extent cx="4366260" cy="1526046"/>
                  <wp:effectExtent l="0" t="0" r="0" b="0"/>
                  <wp:docPr id="457203652" name="Picture 4572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652" name="Picture 45720365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73791" cy="1528678"/>
                          </a:xfrm>
                          <a:prstGeom prst="rect">
                            <a:avLst/>
                          </a:prstGeom>
                        </pic:spPr>
                      </pic:pic>
                    </a:graphicData>
                  </a:graphic>
                </wp:inline>
              </w:drawing>
            </w:r>
          </w:p>
          <w:p w:rsidR="0024562B" w:rsidRPr="0024562B" w:rsidRDefault="0024562B" w:rsidP="0024562B">
            <w:pPr>
              <w:pStyle w:val="pn"/>
              <w:jc w:val="both"/>
              <w:rPr>
                <w:color w:val="FF0000"/>
              </w:rPr>
            </w:pPr>
            <w:r w:rsidRPr="0024562B">
              <w:rPr>
                <w:color w:val="FF0000"/>
              </w:rPr>
              <w:t>Đáp án:</w:t>
            </w:r>
          </w:p>
          <w:p w:rsidR="0024562B" w:rsidRPr="0024562B" w:rsidRDefault="0024562B" w:rsidP="0024562B">
            <w:pPr>
              <w:pStyle w:val="pn"/>
              <w:jc w:val="both"/>
              <w:rPr>
                <w:color w:val="FF0000"/>
              </w:rPr>
            </w:pPr>
            <w:r w:rsidRPr="0024562B">
              <w:rPr>
                <w:color w:val="FF0000"/>
              </w:rPr>
              <w:t xml:space="preserve">- Benzen: </w:t>
            </w:r>
          </w:p>
          <w:p w:rsidR="0024562B" w:rsidRPr="0024562B" w:rsidRDefault="0024562B" w:rsidP="0024562B">
            <w:pPr>
              <w:pStyle w:val="pn"/>
              <w:jc w:val="both"/>
              <w:rPr>
                <w:color w:val="FF0000"/>
              </w:rPr>
            </w:pPr>
            <w:r w:rsidRPr="0024562B">
              <w:rPr>
                <w:color w:val="FF0000"/>
              </w:rPr>
              <w:tab/>
              <w:t xml:space="preserve">(1) </w:t>
            </w:r>
            <w:r w:rsidRPr="0024562B">
              <w:rPr>
                <w:noProof/>
                <w:color w:val="FF0000"/>
              </w:rPr>
              <w:drawing>
                <wp:inline distT="0" distB="0" distL="0" distR="0" wp14:anchorId="1E79861D" wp14:editId="61D90896">
                  <wp:extent cx="2781300" cy="48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05552" cy="484412"/>
                          </a:xfrm>
                          <a:prstGeom prst="rect">
                            <a:avLst/>
                          </a:prstGeom>
                        </pic:spPr>
                      </pic:pic>
                    </a:graphicData>
                  </a:graphic>
                </wp:inline>
              </w:drawing>
            </w:r>
          </w:p>
          <w:p w:rsidR="0024562B" w:rsidRPr="0024562B" w:rsidRDefault="0024562B" w:rsidP="0024562B">
            <w:pPr>
              <w:pStyle w:val="pn"/>
              <w:jc w:val="both"/>
              <w:rPr>
                <w:color w:val="FF0000"/>
              </w:rPr>
            </w:pPr>
            <w:r w:rsidRPr="0024562B">
              <w:rPr>
                <w:color w:val="FF0000"/>
              </w:rPr>
              <w:tab/>
              <w:t xml:space="preserve">(2) </w:t>
            </w:r>
            <w:r w:rsidRPr="0024562B">
              <w:rPr>
                <w:noProof/>
                <w:color w:val="FF0000"/>
              </w:rPr>
              <w:drawing>
                <wp:inline distT="0" distB="0" distL="0" distR="0" wp14:anchorId="1A55B49F" wp14:editId="3C5AD0AF">
                  <wp:extent cx="2827020" cy="542869"/>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44458" cy="546218"/>
                          </a:xfrm>
                          <a:prstGeom prst="rect">
                            <a:avLst/>
                          </a:prstGeom>
                        </pic:spPr>
                      </pic:pic>
                    </a:graphicData>
                  </a:graphic>
                </wp:inline>
              </w:drawing>
            </w:r>
          </w:p>
          <w:p w:rsidR="0024562B" w:rsidRPr="0024562B" w:rsidRDefault="0024562B" w:rsidP="0024562B">
            <w:pPr>
              <w:pStyle w:val="pn"/>
              <w:jc w:val="both"/>
              <w:rPr>
                <w:color w:val="FF0000"/>
              </w:rPr>
            </w:pPr>
            <w:r w:rsidRPr="0024562B">
              <w:rPr>
                <w:color w:val="FF0000"/>
              </w:rPr>
              <w:t>- Toluene:</w:t>
            </w:r>
          </w:p>
          <w:p w:rsidR="0024562B" w:rsidRPr="0024562B" w:rsidRDefault="0024562B" w:rsidP="0024562B">
            <w:pPr>
              <w:pStyle w:val="pn"/>
              <w:jc w:val="both"/>
              <w:rPr>
                <w:color w:val="FF0000"/>
              </w:rPr>
            </w:pPr>
            <w:r w:rsidRPr="0024562B">
              <w:rPr>
                <w:color w:val="FF0000"/>
              </w:rPr>
              <w:tab/>
              <w:t xml:space="preserve">(1) </w:t>
            </w:r>
            <w:r w:rsidRPr="0024562B">
              <w:rPr>
                <w:noProof/>
                <w:color w:val="FF0000"/>
              </w:rPr>
              <w:drawing>
                <wp:inline distT="0" distB="0" distL="0" distR="0" wp14:anchorId="2630EB31" wp14:editId="61137A2E">
                  <wp:extent cx="3192780" cy="839676"/>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24241" cy="847950"/>
                          </a:xfrm>
                          <a:prstGeom prst="rect">
                            <a:avLst/>
                          </a:prstGeom>
                        </pic:spPr>
                      </pic:pic>
                    </a:graphicData>
                  </a:graphic>
                </wp:inline>
              </w:drawing>
            </w:r>
          </w:p>
          <w:p w:rsidR="0024562B" w:rsidRPr="0024562B" w:rsidRDefault="0024562B" w:rsidP="0024562B">
            <w:pPr>
              <w:pStyle w:val="pn"/>
              <w:jc w:val="both"/>
              <w:rPr>
                <w:b/>
                <w:bCs/>
                <w:color w:val="FF0000"/>
              </w:rPr>
            </w:pPr>
            <w:r w:rsidRPr="0024562B">
              <w:rPr>
                <w:color w:val="FF0000"/>
              </w:rPr>
              <w:tab/>
              <w:t xml:space="preserve">(2) </w:t>
            </w:r>
            <w:r w:rsidRPr="0024562B">
              <w:rPr>
                <w:noProof/>
                <w:color w:val="FF0000"/>
              </w:rPr>
              <w:drawing>
                <wp:inline distT="0" distB="0" distL="0" distR="0" wp14:anchorId="5C335D15" wp14:editId="6D1C5D3D">
                  <wp:extent cx="2659380" cy="878546"/>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73876" cy="883335"/>
                          </a:xfrm>
                          <a:prstGeom prst="rect">
                            <a:avLst/>
                          </a:prstGeom>
                        </pic:spPr>
                      </pic:pic>
                    </a:graphicData>
                  </a:graphic>
                </wp:inline>
              </w:drawing>
            </w:r>
          </w:p>
        </w:tc>
      </w:tr>
      <w:tr w:rsidR="005C7B7C" w:rsidTr="005C7B7C">
        <w:tc>
          <w:tcPr>
            <w:tcW w:w="10422" w:type="dxa"/>
          </w:tcPr>
          <w:p w:rsidR="00A4179C" w:rsidRDefault="008278B2" w:rsidP="00A4179C">
            <w:pPr>
              <w:tabs>
                <w:tab w:val="left" w:pos="283"/>
                <w:tab w:val="left" w:pos="2835"/>
                <w:tab w:val="left" w:pos="5386"/>
                <w:tab w:val="left" w:pos="7937"/>
              </w:tabs>
              <w:spacing w:line="264" w:lineRule="auto"/>
              <w:jc w:val="both"/>
              <w:rPr>
                <w:iCs/>
              </w:rPr>
            </w:pPr>
            <w:r w:rsidRPr="00F9495A">
              <w:rPr>
                <w:b/>
                <w:iCs/>
              </w:rPr>
              <w:lastRenderedPageBreak/>
              <w:t xml:space="preserve">Ví dụ </w:t>
            </w:r>
            <w:r w:rsidR="00A4179C">
              <w:rPr>
                <w:b/>
                <w:iCs/>
              </w:rPr>
              <w:t>4</w:t>
            </w:r>
            <w:r>
              <w:rPr>
                <w:b/>
                <w:iCs/>
              </w:rPr>
              <w:t>.</w:t>
            </w:r>
            <w:r w:rsidR="00A4179C">
              <w:rPr>
                <w:b/>
                <w:iCs/>
              </w:rPr>
              <w:t xml:space="preserve"> </w:t>
            </w:r>
            <w:r w:rsidR="00A4179C">
              <w:rPr>
                <w:iCs/>
              </w:rPr>
              <w:t>Benzene là một hóa chất công nghiệp được sử dụng rất rộng rãi. Benzene được sử dụng để sản xuất chất dẻo, nhựa, sợi tổng hợp, chất bôi trơn cao su, thuốc nhuộm, chất tẩy rửa, dược phẩm và thuốc trừ sâu,…</w:t>
            </w:r>
          </w:p>
          <w:p w:rsidR="00A4179C" w:rsidRDefault="00A4179C" w:rsidP="00A4179C">
            <w:pPr>
              <w:tabs>
                <w:tab w:val="left" w:pos="283"/>
                <w:tab w:val="left" w:pos="2835"/>
                <w:tab w:val="left" w:pos="5386"/>
                <w:tab w:val="left" w:pos="7937"/>
              </w:tabs>
              <w:spacing w:line="264" w:lineRule="auto"/>
              <w:jc w:val="both"/>
              <w:rPr>
                <w:iCs/>
              </w:rPr>
            </w:pPr>
            <w:r>
              <w:rPr>
                <w:iCs/>
              </w:rPr>
              <w:t>Benzene có thể được tìm thấy trong keo dán, chất kết dính, sản phẩm tẩy rửa, dụng cụ tẩy sơn, khói thuốc lá và xăng. Trong tự nhiên, khi các ngọn núi lửa hoạt động hay cháy rừng, người ta phát hiện ra sự có mặt của benzene. Ngoài ra, benzene còn được tìm thấy trong dầu thô và là thành phần không thể thiếu của xăng. Vì benzene dễ bay hơi nhanh khỏi nước hoặc đất nên việc benzene rò rỉ từ các bể chứa hoặc bãi chôn lấp sẽ làm ô nhiễm các giếng nước sinh hoạt lân cận.</w:t>
            </w:r>
          </w:p>
          <w:p w:rsidR="00A4179C" w:rsidRDefault="00A4179C" w:rsidP="00A4179C">
            <w:pPr>
              <w:tabs>
                <w:tab w:val="left" w:pos="283"/>
                <w:tab w:val="left" w:pos="2835"/>
                <w:tab w:val="left" w:pos="5386"/>
                <w:tab w:val="left" w:pos="7937"/>
              </w:tabs>
              <w:spacing w:line="264" w:lineRule="auto"/>
              <w:jc w:val="both"/>
              <w:rPr>
                <w:iCs/>
              </w:rPr>
            </w:pPr>
            <w:r>
              <w:rPr>
                <w:iCs/>
              </w:rPr>
              <w:t>Các tiếp xúc phổ biến nước với benzene là khi chúng ta đổ xăng. Ngoài ra khi sử dụng các sản phẩm có chứa benzene, chúng ta đã vô tình đưa benzene vào cơ thể.</w:t>
            </w:r>
          </w:p>
          <w:p w:rsidR="00A4179C" w:rsidRDefault="00A4179C" w:rsidP="00A4179C">
            <w:pPr>
              <w:tabs>
                <w:tab w:val="left" w:pos="283"/>
                <w:tab w:val="left" w:pos="2835"/>
                <w:tab w:val="left" w:pos="5386"/>
                <w:tab w:val="left" w:pos="7937"/>
              </w:tabs>
              <w:spacing w:line="264" w:lineRule="auto"/>
              <w:jc w:val="both"/>
              <w:rPr>
                <w:iCs/>
              </w:rPr>
            </w:pPr>
            <w:r>
              <w:rPr>
                <w:iCs/>
              </w:rPr>
              <w:t>Em hãy đề nghị các để giảm thiểu sự tiếp xúc với benzene trong đời sống.</w:t>
            </w:r>
          </w:p>
          <w:p w:rsidR="00A4179C" w:rsidRPr="00A4179C" w:rsidRDefault="00A4179C" w:rsidP="00A4179C">
            <w:pPr>
              <w:pStyle w:val="pn"/>
              <w:jc w:val="both"/>
              <w:rPr>
                <w:color w:val="FF0000"/>
              </w:rPr>
            </w:pPr>
            <w:r w:rsidRPr="00A4179C">
              <w:rPr>
                <w:color w:val="FF0000"/>
              </w:rPr>
              <w:t>Đáp án:</w:t>
            </w:r>
          </w:p>
          <w:p w:rsidR="00A4179C" w:rsidRPr="00A4179C" w:rsidRDefault="00A4179C" w:rsidP="00A4179C">
            <w:pPr>
              <w:pStyle w:val="pn"/>
              <w:jc w:val="both"/>
              <w:rPr>
                <w:color w:val="FF0000"/>
              </w:rPr>
            </w:pPr>
            <w:r w:rsidRPr="00A4179C">
              <w:rPr>
                <w:color w:val="FF0000"/>
              </w:rPr>
              <w:t>Để giảm thiểu sự tiếp xúc với benzene, cần chú ý:</w:t>
            </w:r>
          </w:p>
          <w:p w:rsidR="00A4179C" w:rsidRPr="00A4179C" w:rsidRDefault="00A4179C" w:rsidP="00A4179C">
            <w:pPr>
              <w:pStyle w:val="pn"/>
              <w:jc w:val="both"/>
              <w:rPr>
                <w:color w:val="FF0000"/>
              </w:rPr>
            </w:pPr>
            <w:r w:rsidRPr="00A4179C">
              <w:rPr>
                <w:color w:val="FF0000"/>
              </w:rPr>
              <w:tab/>
              <w:t>+ Khi pha chế xăng, cần phải sử dụng mặt nạ chống độc để tránh hít phải hơi xăng.</w:t>
            </w:r>
          </w:p>
          <w:p w:rsidR="00A4179C" w:rsidRPr="00A4179C" w:rsidRDefault="00A4179C" w:rsidP="00A4179C">
            <w:pPr>
              <w:pStyle w:val="pn"/>
              <w:jc w:val="both"/>
              <w:rPr>
                <w:color w:val="FF0000"/>
              </w:rPr>
            </w:pPr>
            <w:r w:rsidRPr="00A4179C">
              <w:rPr>
                <w:color w:val="FF0000"/>
              </w:rPr>
              <w:tab/>
              <w:t>+  Khi đổ xăng cần phải được tiến hành trong điều kiện thông thoáng.</w:t>
            </w:r>
          </w:p>
          <w:p w:rsidR="00A4179C" w:rsidRPr="00A4179C" w:rsidRDefault="00A4179C" w:rsidP="00A4179C">
            <w:pPr>
              <w:pStyle w:val="pn"/>
              <w:jc w:val="both"/>
              <w:rPr>
                <w:color w:val="FF0000"/>
              </w:rPr>
            </w:pPr>
            <w:r w:rsidRPr="00A4179C">
              <w:rPr>
                <w:color w:val="FF0000"/>
              </w:rPr>
              <w:tab/>
              <w:t>+ Cần phải bảo quản xăng trong các thùng kín.</w:t>
            </w:r>
          </w:p>
          <w:p w:rsidR="00A4179C" w:rsidRPr="00A4179C" w:rsidRDefault="00A4179C" w:rsidP="00A4179C">
            <w:pPr>
              <w:pStyle w:val="pn"/>
              <w:jc w:val="both"/>
              <w:rPr>
                <w:color w:val="FF0000"/>
              </w:rPr>
            </w:pPr>
            <w:r w:rsidRPr="00A4179C">
              <w:rPr>
                <w:color w:val="FF0000"/>
              </w:rPr>
              <w:tab/>
              <w:t>+ Không pha chế hoặc xử lí xăng trong nhà hoặc ga ra.</w:t>
            </w:r>
          </w:p>
          <w:p w:rsidR="00A4179C" w:rsidRPr="00A4179C" w:rsidRDefault="00A4179C" w:rsidP="00A4179C">
            <w:pPr>
              <w:pStyle w:val="pn"/>
              <w:jc w:val="both"/>
              <w:rPr>
                <w:color w:val="FF0000"/>
              </w:rPr>
            </w:pPr>
            <w:r w:rsidRPr="00A4179C">
              <w:rPr>
                <w:color w:val="FF0000"/>
              </w:rPr>
              <w:tab/>
              <w:t>+ Thùng chứa và máy móc vận hành xăng không để trong nhà.</w:t>
            </w:r>
          </w:p>
          <w:p w:rsidR="00A4179C" w:rsidRPr="00A4179C" w:rsidRDefault="00A4179C" w:rsidP="00A4179C">
            <w:pPr>
              <w:pStyle w:val="pn"/>
              <w:jc w:val="both"/>
              <w:rPr>
                <w:color w:val="FF0000"/>
              </w:rPr>
            </w:pPr>
            <w:r w:rsidRPr="00A4179C">
              <w:rPr>
                <w:color w:val="FF0000"/>
              </w:rPr>
              <w:tab/>
              <w:t>+ Cẩn thận trong khi làm việc với các loại keo dán, chất kết dính, sản phẩm tầy rửa, dụng cụ tẩy sơn,...</w:t>
            </w:r>
          </w:p>
          <w:p w:rsidR="005C7B7C" w:rsidRPr="00A4179C" w:rsidRDefault="00A4179C" w:rsidP="00A4179C">
            <w:pPr>
              <w:pStyle w:val="pn"/>
              <w:jc w:val="both"/>
            </w:pPr>
            <w:r w:rsidRPr="00A4179C">
              <w:rPr>
                <w:color w:val="FF0000"/>
              </w:rPr>
              <w:t>Ngoài ra hơi benzene cũng có trong khói thuốc lá, khí thải của nhiều ngành công nghiệp và ô tô. Những người sống gần đường cao tốc hoặc các khu công nghiệp có thể dễ tiếp"xúc với benzene hơn.</w:t>
            </w:r>
          </w:p>
        </w:tc>
      </w:tr>
    </w:tbl>
    <w:p w:rsidR="005C7B7C" w:rsidRPr="00481B9C" w:rsidRDefault="005C7B7C" w:rsidP="00481B9C"/>
    <w:p w:rsidR="00481B9C" w:rsidRPr="00D571E5" w:rsidRDefault="00481B9C" w:rsidP="00837CE1">
      <w:pPr>
        <w:tabs>
          <w:tab w:val="left" w:pos="284"/>
          <w:tab w:val="left" w:pos="709"/>
        </w:tabs>
        <w:spacing w:line="264" w:lineRule="auto"/>
        <w:jc w:val="center"/>
        <w:rPr>
          <w:b/>
          <w:bCs/>
          <w:color w:val="FF0000"/>
          <w:lang w:val="pt-BR"/>
        </w:rPr>
      </w:pPr>
      <w:r w:rsidRPr="00D571E5">
        <w:rPr>
          <w:b/>
          <w:bCs/>
          <w:color w:val="FF0000"/>
          <w:highlight w:val="yellow"/>
          <w:bdr w:val="single" w:sz="4" w:space="0" w:color="auto"/>
          <w:lang w:val="pt-BR"/>
        </w:rPr>
        <w:lastRenderedPageBreak/>
        <w:t>BÀI TẬP TỰ LUYỆN</w:t>
      </w:r>
    </w:p>
    <w:p w:rsidR="00D571E5" w:rsidRDefault="00D571E5" w:rsidP="00065F70">
      <w:pPr>
        <w:tabs>
          <w:tab w:val="left" w:pos="270"/>
          <w:tab w:val="left" w:pos="907"/>
          <w:tab w:val="left" w:pos="2880"/>
          <w:tab w:val="left" w:pos="5126"/>
          <w:tab w:val="left" w:pos="7387"/>
        </w:tabs>
        <w:spacing w:line="264" w:lineRule="auto"/>
        <w:jc w:val="both"/>
        <w:rPr>
          <w:b/>
          <w:bCs/>
          <w:color w:val="0000CC"/>
          <w:sz w:val="26"/>
          <w:szCs w:val="26"/>
        </w:rPr>
      </w:pPr>
    </w:p>
    <w:p w:rsidR="00D571E5" w:rsidRDefault="00D571E5" w:rsidP="00D571E5">
      <w:pPr>
        <w:tabs>
          <w:tab w:val="left" w:pos="270"/>
          <w:tab w:val="left" w:pos="907"/>
          <w:tab w:val="left" w:pos="2880"/>
          <w:tab w:val="left" w:pos="5126"/>
          <w:tab w:val="left" w:pos="7387"/>
        </w:tabs>
        <w:spacing w:line="264" w:lineRule="auto"/>
        <w:jc w:val="both"/>
        <w:rPr>
          <w:sz w:val="26"/>
          <w:szCs w:val="26"/>
        </w:rPr>
      </w:pPr>
      <w:r>
        <w:rPr>
          <w:b/>
          <w:bCs/>
          <w:color w:val="0000CC"/>
          <w:sz w:val="26"/>
          <w:szCs w:val="26"/>
        </w:rPr>
        <w:t>PHẦN I.</w:t>
      </w:r>
      <w:r>
        <w:rPr>
          <w:color w:val="0000CC"/>
          <w:sz w:val="26"/>
          <w:szCs w:val="26"/>
        </w:rPr>
        <w:t xml:space="preserve"> </w:t>
      </w:r>
      <w:r>
        <w:rPr>
          <w:b/>
          <w:color w:val="0000CC"/>
          <w:sz w:val="26"/>
          <w:szCs w:val="26"/>
        </w:rPr>
        <w:t>Câu trắc nghiệm nhiều phương án lựa chọn.</w:t>
      </w:r>
      <w:r>
        <w:rPr>
          <w:color w:val="0000CC"/>
          <w:sz w:val="26"/>
          <w:szCs w:val="26"/>
        </w:rPr>
        <w:t xml:space="preserve"> </w:t>
      </w:r>
      <w:r>
        <w:rPr>
          <w:sz w:val="26"/>
          <w:szCs w:val="26"/>
        </w:rPr>
        <w:t>Mỗi câu thí sinh chọn một phương án.</w:t>
      </w:r>
    </w:p>
    <w:p w:rsidR="00D571E5" w:rsidRDefault="00D571E5" w:rsidP="00D571E5">
      <w:pPr>
        <w:tabs>
          <w:tab w:val="left" w:pos="270"/>
        </w:tabs>
        <w:spacing w:line="264" w:lineRule="auto"/>
        <w:jc w:val="both"/>
        <w:rPr>
          <w:b/>
          <w:iCs/>
        </w:rPr>
      </w:pPr>
      <w:r>
        <w:rPr>
          <w:b/>
          <w:iCs/>
        </w:rPr>
        <w:t xml:space="preserve">Câu 1. </w:t>
      </w:r>
      <w:r>
        <w:rPr>
          <w:iCs/>
        </w:rPr>
        <w:t>Arene hay còn gọi là hydrocarbon thơm là những hydrocarbon trong phân tử có chứa một hay nhiều</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vòng benzene.</w:t>
      </w:r>
      <w:r>
        <w:rPr>
          <w:b/>
          <w:iCs/>
        </w:rPr>
        <w:tab/>
        <w:t>B.</w:t>
      </w:r>
      <w:r>
        <w:rPr>
          <w:iCs/>
        </w:rPr>
        <w:t xml:space="preserve"> liên kết đơn.</w:t>
      </w:r>
      <w:r>
        <w:rPr>
          <w:iCs/>
        </w:rPr>
        <w:tab/>
      </w:r>
      <w:r>
        <w:rPr>
          <w:b/>
          <w:iCs/>
        </w:rPr>
        <w:t>C.</w:t>
      </w:r>
      <w:r>
        <w:rPr>
          <w:iCs/>
        </w:rPr>
        <w:t xml:space="preserve"> liên kết đôi.</w:t>
      </w:r>
      <w:r>
        <w:rPr>
          <w:b/>
          <w:iCs/>
        </w:rPr>
        <w:tab/>
        <w:t>D.</w:t>
      </w:r>
      <w:r>
        <w:rPr>
          <w:iCs/>
        </w:rPr>
        <w:t xml:space="preserve"> liên kết ba.</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2. </w:t>
      </w:r>
      <w:r>
        <w:rPr>
          <w:iCs/>
        </w:rPr>
        <w:t>Công thức phân tử của benzene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6</w:t>
      </w:r>
      <w:r>
        <w:rPr>
          <w:iCs/>
        </w:rPr>
        <w:t>H</w:t>
      </w:r>
      <w:r>
        <w:rPr>
          <w:iCs/>
          <w:vertAlign w:val="subscript"/>
        </w:rPr>
        <w:t>12</w:t>
      </w:r>
      <w:r>
        <w:rPr>
          <w:iCs/>
        </w:rPr>
        <w:t>.</w:t>
      </w:r>
      <w:r>
        <w:rPr>
          <w:b/>
          <w:iCs/>
        </w:rPr>
        <w:tab/>
        <w:t>B.</w:t>
      </w:r>
      <w:r>
        <w:rPr>
          <w:iCs/>
        </w:rPr>
        <w:t xml:space="preserve"> C</w:t>
      </w:r>
      <w:r>
        <w:rPr>
          <w:iCs/>
          <w:vertAlign w:val="subscript"/>
        </w:rPr>
        <w:t>7</w:t>
      </w:r>
      <w:r>
        <w:rPr>
          <w:iCs/>
        </w:rPr>
        <w:t>H</w:t>
      </w:r>
      <w:r>
        <w:rPr>
          <w:iCs/>
          <w:vertAlign w:val="subscript"/>
        </w:rPr>
        <w:t>8</w:t>
      </w:r>
      <w:r>
        <w:rPr>
          <w:iCs/>
        </w:rPr>
        <w:t>.</w:t>
      </w:r>
      <w:r>
        <w:rPr>
          <w:b/>
          <w:iCs/>
        </w:rPr>
        <w:tab/>
        <w:t>C.</w:t>
      </w:r>
      <w:r>
        <w:rPr>
          <w:iCs/>
        </w:rPr>
        <w:t xml:space="preserve"> C</w:t>
      </w:r>
      <w:r>
        <w:rPr>
          <w:iCs/>
          <w:vertAlign w:val="subscript"/>
        </w:rPr>
        <w:t>6</w:t>
      </w:r>
      <w:r>
        <w:rPr>
          <w:iCs/>
        </w:rPr>
        <w:t>H</w:t>
      </w:r>
      <w:r>
        <w:rPr>
          <w:iCs/>
          <w:vertAlign w:val="subscript"/>
        </w:rPr>
        <w:t>6</w:t>
      </w:r>
      <w:r>
        <w:rPr>
          <w:iCs/>
        </w:rPr>
        <w:t>.</w:t>
      </w:r>
      <w:r>
        <w:rPr>
          <w:b/>
          <w:iCs/>
        </w:rPr>
        <w:tab/>
        <w:t>D.</w:t>
      </w:r>
      <w:r>
        <w:rPr>
          <w:iCs/>
        </w:rPr>
        <w:t xml:space="preserve"> C</w:t>
      </w:r>
      <w:r>
        <w:rPr>
          <w:iCs/>
          <w:vertAlign w:val="subscript"/>
        </w:rPr>
        <w:t>8</w:t>
      </w:r>
      <w:r>
        <w:rPr>
          <w:iCs/>
        </w:rPr>
        <w:t>H</w:t>
      </w:r>
      <w:r>
        <w:rPr>
          <w:iCs/>
          <w:vertAlign w:val="subscript"/>
        </w:rPr>
        <w:t>10</w:t>
      </w:r>
      <w:r>
        <w:rPr>
          <w:iCs/>
        </w:rPr>
        <w:t>.</w:t>
      </w:r>
    </w:p>
    <w:p w:rsidR="00D571E5" w:rsidRDefault="00D571E5" w:rsidP="00D571E5">
      <w:pPr>
        <w:tabs>
          <w:tab w:val="left" w:pos="284"/>
          <w:tab w:val="left" w:pos="2880"/>
          <w:tab w:val="left" w:pos="5310"/>
          <w:tab w:val="left" w:pos="7830"/>
        </w:tabs>
        <w:spacing w:line="264" w:lineRule="auto"/>
        <w:jc w:val="both"/>
        <w:rPr>
          <w:bCs/>
        </w:rPr>
      </w:pPr>
      <w:r>
        <w:rPr>
          <w:b/>
        </w:rPr>
        <w:t>Câu 4.</w:t>
      </w:r>
      <w:r>
        <w:t xml:space="preserve"> </w:t>
      </w:r>
      <w:r>
        <w:rPr>
          <w:bCs/>
        </w:rPr>
        <w:t xml:space="preserve">Alkylbenzene là hiđrocacbon có chứa </w:t>
      </w:r>
    </w:p>
    <w:p w:rsidR="00D571E5" w:rsidRDefault="00D571E5" w:rsidP="00D571E5">
      <w:pPr>
        <w:tabs>
          <w:tab w:val="left" w:pos="284"/>
          <w:tab w:val="left" w:pos="2880"/>
          <w:tab w:val="left" w:pos="5310"/>
          <w:tab w:val="left" w:pos="7830"/>
        </w:tabs>
        <w:spacing w:line="264" w:lineRule="auto"/>
        <w:jc w:val="both"/>
        <w:rPr>
          <w:bCs/>
        </w:rPr>
      </w:pPr>
      <w:r>
        <w:rPr>
          <w:b/>
        </w:rPr>
        <w:tab/>
        <w:t xml:space="preserve">A. </w:t>
      </w:r>
      <w:r>
        <w:rPr>
          <w:bCs/>
        </w:rPr>
        <w:t xml:space="preserve">một vòng benzene.     </w:t>
      </w:r>
      <w:r>
        <w:rPr>
          <w:bCs/>
        </w:rPr>
        <w:tab/>
      </w:r>
      <w:r>
        <w:rPr>
          <w:bCs/>
        </w:rPr>
        <w:tab/>
      </w:r>
      <w:r>
        <w:rPr>
          <w:b/>
        </w:rPr>
        <w:t>B.</w:t>
      </w:r>
      <w:r>
        <w:t xml:space="preserve"> </w:t>
      </w:r>
      <w:r>
        <w:rPr>
          <w:bCs/>
        </w:rPr>
        <w:t xml:space="preserve">gốc alkyl và vòng benzene.  </w:t>
      </w:r>
    </w:p>
    <w:p w:rsidR="00D571E5" w:rsidRDefault="00D571E5" w:rsidP="00D571E5">
      <w:pPr>
        <w:tabs>
          <w:tab w:val="left" w:pos="270"/>
          <w:tab w:val="left" w:pos="2880"/>
          <w:tab w:val="left" w:pos="5310"/>
          <w:tab w:val="left" w:pos="7830"/>
        </w:tabs>
        <w:spacing w:line="264" w:lineRule="auto"/>
        <w:jc w:val="both"/>
        <w:rPr>
          <w:bCs/>
        </w:rPr>
      </w:pPr>
      <w:r>
        <w:rPr>
          <w:b/>
        </w:rPr>
        <w:tab/>
        <w:t xml:space="preserve">C. </w:t>
      </w:r>
      <w:r>
        <w:rPr>
          <w:bCs/>
        </w:rPr>
        <w:t xml:space="preserve">gốc alkyl và hai vòng benzen.       </w:t>
      </w:r>
      <w:r>
        <w:rPr>
          <w:bCs/>
        </w:rPr>
        <w:tab/>
      </w:r>
      <w:r>
        <w:rPr>
          <w:b/>
        </w:rPr>
        <w:t>D.</w:t>
      </w:r>
      <w:r>
        <w:t xml:space="preserve"> </w:t>
      </w:r>
      <w:r>
        <w:rPr>
          <w:bCs/>
        </w:rPr>
        <w:t>gốc alkyl và một vòng benzene.</w:t>
      </w:r>
    </w:p>
    <w:p w:rsidR="00D571E5" w:rsidRDefault="00D571E5" w:rsidP="00D571E5">
      <w:pPr>
        <w:tabs>
          <w:tab w:val="left" w:pos="270"/>
          <w:tab w:val="left" w:pos="2880"/>
          <w:tab w:val="left" w:pos="5310"/>
          <w:tab w:val="left" w:pos="7830"/>
        </w:tabs>
        <w:spacing w:line="264" w:lineRule="auto"/>
        <w:jc w:val="both"/>
        <w:rPr>
          <w:b/>
          <w:noProof/>
        </w:rPr>
      </w:pPr>
      <w:r>
        <w:rPr>
          <w:b/>
          <w:noProof/>
        </w:rPr>
        <w:t xml:space="preserve">Câu 5. </w:t>
      </w:r>
      <w:r>
        <w:rPr>
          <w:noProof/>
        </w:rPr>
        <w:t>Các ankylbenzene hợp thành dãy đồng đẳng của benzene có công thức chung là</w:t>
      </w:r>
    </w:p>
    <w:p w:rsidR="00D571E5" w:rsidRDefault="00D571E5" w:rsidP="00D571E5">
      <w:pPr>
        <w:tabs>
          <w:tab w:val="left" w:pos="270"/>
          <w:tab w:val="left" w:pos="2880"/>
          <w:tab w:val="left" w:pos="5310"/>
          <w:tab w:val="left" w:pos="7830"/>
        </w:tabs>
        <w:spacing w:line="264" w:lineRule="auto"/>
        <w:jc w:val="both"/>
        <w:rPr>
          <w:noProof/>
        </w:rPr>
      </w:pPr>
      <w:r>
        <w:rPr>
          <w:b/>
          <w:noProof/>
        </w:rPr>
        <w:tab/>
        <w:t>A.</w:t>
      </w:r>
      <w:r>
        <w:rPr>
          <w:noProof/>
        </w:rPr>
        <w:t xml:space="preserve"> C</w:t>
      </w:r>
      <w:r>
        <w:rPr>
          <w:noProof/>
          <w:vertAlign w:val="subscript"/>
        </w:rPr>
        <w:t>n</w:t>
      </w:r>
      <w:r>
        <w:rPr>
          <w:noProof/>
        </w:rPr>
        <w:t>H</w:t>
      </w:r>
      <w:r>
        <w:rPr>
          <w:noProof/>
          <w:vertAlign w:val="subscript"/>
        </w:rPr>
        <w:t>2n-6</w:t>
      </w:r>
      <w:r>
        <w:rPr>
          <w:noProof/>
        </w:rPr>
        <w:t xml:space="preserve"> (n ≥ 2).</w:t>
      </w:r>
      <w:r>
        <w:rPr>
          <w:b/>
          <w:noProof/>
        </w:rPr>
        <w:tab/>
        <w:t>B.</w:t>
      </w:r>
      <w:r>
        <w:rPr>
          <w:noProof/>
        </w:rPr>
        <w:t xml:space="preserve"> C</w:t>
      </w:r>
      <w:r>
        <w:rPr>
          <w:noProof/>
          <w:vertAlign w:val="subscript"/>
        </w:rPr>
        <w:t>n</w:t>
      </w:r>
      <w:r>
        <w:rPr>
          <w:noProof/>
        </w:rPr>
        <w:t>H</w:t>
      </w:r>
      <w:r>
        <w:rPr>
          <w:noProof/>
          <w:vertAlign w:val="subscript"/>
        </w:rPr>
        <w:t xml:space="preserve">2n+2 </w:t>
      </w:r>
      <w:r>
        <w:rPr>
          <w:noProof/>
        </w:rPr>
        <w:t>(n ≥ 6).</w:t>
      </w:r>
      <w:r>
        <w:rPr>
          <w:noProof/>
        </w:rPr>
        <w:tab/>
      </w:r>
      <w:r>
        <w:rPr>
          <w:b/>
          <w:noProof/>
        </w:rPr>
        <w:t>C.</w:t>
      </w:r>
      <w:r>
        <w:rPr>
          <w:noProof/>
        </w:rPr>
        <w:t xml:space="preserve"> C</w:t>
      </w:r>
      <w:r>
        <w:rPr>
          <w:noProof/>
          <w:vertAlign w:val="subscript"/>
        </w:rPr>
        <w:t>n</w:t>
      </w:r>
      <w:r>
        <w:rPr>
          <w:noProof/>
        </w:rPr>
        <w:t>H</w:t>
      </w:r>
      <w:r>
        <w:rPr>
          <w:noProof/>
          <w:vertAlign w:val="subscript"/>
        </w:rPr>
        <w:t xml:space="preserve">2n-2 </w:t>
      </w:r>
      <w:r>
        <w:rPr>
          <w:noProof/>
          <w:vertAlign w:val="subscript"/>
        </w:rPr>
        <w:softHyphen/>
      </w:r>
      <w:r>
        <w:rPr>
          <w:noProof/>
        </w:rPr>
        <w:t>(n ≥ 2).</w:t>
      </w:r>
      <w:r>
        <w:rPr>
          <w:b/>
          <w:noProof/>
        </w:rPr>
        <w:tab/>
        <w:t xml:space="preserve">D. </w:t>
      </w:r>
      <w:r>
        <w:rPr>
          <w:noProof/>
        </w:rPr>
        <w:t>C</w:t>
      </w:r>
      <w:r>
        <w:rPr>
          <w:noProof/>
          <w:vertAlign w:val="subscript"/>
        </w:rPr>
        <w:t>n</w:t>
      </w:r>
      <w:r>
        <w:rPr>
          <w:noProof/>
        </w:rPr>
        <w:t>H</w:t>
      </w:r>
      <w:r>
        <w:rPr>
          <w:noProof/>
          <w:vertAlign w:val="subscript"/>
        </w:rPr>
        <w:t>2n-6</w:t>
      </w:r>
      <w:r>
        <w:rPr>
          <w:noProof/>
        </w:rPr>
        <w:t xml:space="preserve"> (n ≥ 6).</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6. </w:t>
      </w:r>
      <w:r>
        <w:rPr>
          <w:iCs/>
        </w:rPr>
        <w:t>Công thức phân tử nào sau đây có thể là công thức của hợp chất thuộc dãy đồng đẳng của benzene?</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8</w:t>
      </w:r>
      <w:r>
        <w:rPr>
          <w:iCs/>
        </w:rPr>
        <w:t>H</w:t>
      </w:r>
      <w:r>
        <w:rPr>
          <w:iCs/>
          <w:vertAlign w:val="subscript"/>
        </w:rPr>
        <w:t>16</w:t>
      </w:r>
      <w:r>
        <w:rPr>
          <w:iCs/>
        </w:rPr>
        <w:t>.</w:t>
      </w:r>
      <w:r>
        <w:rPr>
          <w:b/>
          <w:iCs/>
        </w:rPr>
        <w:tab/>
        <w:t>B.</w:t>
      </w:r>
      <w:r>
        <w:rPr>
          <w:iCs/>
        </w:rPr>
        <w:t xml:space="preserve"> C</w:t>
      </w:r>
      <w:r>
        <w:rPr>
          <w:iCs/>
          <w:vertAlign w:val="subscript"/>
        </w:rPr>
        <w:t>8</w:t>
      </w:r>
      <w:r>
        <w:rPr>
          <w:iCs/>
        </w:rPr>
        <w:t>H</w:t>
      </w:r>
      <w:r>
        <w:rPr>
          <w:iCs/>
          <w:vertAlign w:val="subscript"/>
        </w:rPr>
        <w:t>14</w:t>
      </w:r>
      <w:r>
        <w:rPr>
          <w:iCs/>
        </w:rPr>
        <w:t>.</w:t>
      </w:r>
      <w:r>
        <w:rPr>
          <w:b/>
          <w:iCs/>
        </w:rPr>
        <w:tab/>
        <w:t>C.</w:t>
      </w:r>
      <w:r>
        <w:rPr>
          <w:iCs/>
        </w:rPr>
        <w:t xml:space="preserve"> C</w:t>
      </w:r>
      <w:r>
        <w:rPr>
          <w:iCs/>
          <w:vertAlign w:val="subscript"/>
        </w:rPr>
        <w:t>8</w:t>
      </w:r>
      <w:r>
        <w:rPr>
          <w:iCs/>
        </w:rPr>
        <w:t>H</w:t>
      </w:r>
      <w:r>
        <w:rPr>
          <w:iCs/>
          <w:vertAlign w:val="subscript"/>
        </w:rPr>
        <w:t>12</w:t>
      </w:r>
      <w:r>
        <w:rPr>
          <w:iCs/>
        </w:rPr>
        <w:t>.</w:t>
      </w:r>
      <w:r>
        <w:rPr>
          <w:b/>
          <w:iCs/>
        </w:rPr>
        <w:tab/>
        <w:t>D.</w:t>
      </w:r>
      <w:r>
        <w:rPr>
          <w:iCs/>
        </w:rPr>
        <w:t xml:space="preserve"> C</w:t>
      </w:r>
      <w:r>
        <w:rPr>
          <w:iCs/>
          <w:vertAlign w:val="subscript"/>
        </w:rPr>
        <w:t>8</w:t>
      </w:r>
      <w:r>
        <w:rPr>
          <w:iCs/>
        </w:rPr>
        <w:t>H</w:t>
      </w:r>
      <w:r>
        <w:rPr>
          <w:iCs/>
          <w:vertAlign w:val="subscript"/>
        </w:rPr>
        <w:t>10</w:t>
      </w:r>
      <w:r>
        <w:rPr>
          <w:iCs/>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7. </w:t>
      </w:r>
      <w:r>
        <w:rPr>
          <w:iCs/>
        </w:rPr>
        <w:t xml:space="preserve">Công thức phân tử nào dưới đây </w:t>
      </w:r>
      <w:r>
        <w:rPr>
          <w:b/>
          <w:bCs/>
          <w:iCs/>
        </w:rPr>
        <w:t>không</w:t>
      </w:r>
      <w:r>
        <w:rPr>
          <w:iCs/>
        </w:rPr>
        <w:t xml:space="preserve"> thể là một arene?</w:t>
      </w:r>
    </w:p>
    <w:p w:rsidR="00D571E5" w:rsidRDefault="00D571E5" w:rsidP="00D571E5">
      <w:pPr>
        <w:tabs>
          <w:tab w:val="left" w:pos="270"/>
          <w:tab w:val="left" w:pos="2880"/>
          <w:tab w:val="left" w:pos="5310"/>
          <w:tab w:val="left" w:pos="7830"/>
        </w:tabs>
        <w:spacing w:line="264" w:lineRule="auto"/>
        <w:jc w:val="both"/>
        <w:rPr>
          <w:noProof/>
        </w:rPr>
      </w:pPr>
      <w:r>
        <w:rPr>
          <w:b/>
          <w:bCs/>
          <w:iCs/>
        </w:rPr>
        <w:tab/>
        <w:t>A.</w:t>
      </w:r>
      <w:r>
        <w:rPr>
          <w:iCs/>
        </w:rPr>
        <w:t xml:space="preserve"> C</w:t>
      </w:r>
      <w:r>
        <w:rPr>
          <w:iCs/>
          <w:vertAlign w:val="subscript"/>
        </w:rPr>
        <w:t>7</w:t>
      </w:r>
      <w:r>
        <w:rPr>
          <w:iCs/>
        </w:rPr>
        <w:t>H</w:t>
      </w:r>
      <w:r>
        <w:rPr>
          <w:iCs/>
          <w:vertAlign w:val="subscript"/>
        </w:rPr>
        <w:t>8</w:t>
      </w:r>
      <w:r>
        <w:rPr>
          <w:noProof/>
        </w:rPr>
        <w:t>.</w:t>
      </w:r>
      <w:r>
        <w:rPr>
          <w:b/>
          <w:iCs/>
        </w:rPr>
        <w:tab/>
      </w:r>
      <w:r>
        <w:rPr>
          <w:b/>
          <w:bCs/>
          <w:iCs/>
        </w:rPr>
        <w:t>B.</w:t>
      </w:r>
      <w:r>
        <w:rPr>
          <w:iCs/>
        </w:rPr>
        <w:t xml:space="preserve"> C</w:t>
      </w:r>
      <w:r>
        <w:rPr>
          <w:iCs/>
          <w:vertAlign w:val="subscript"/>
        </w:rPr>
        <w:t>10</w:t>
      </w:r>
      <w:r>
        <w:rPr>
          <w:iCs/>
        </w:rPr>
        <w:t>H</w:t>
      </w:r>
      <w:r>
        <w:rPr>
          <w:iCs/>
          <w:vertAlign w:val="subscript"/>
        </w:rPr>
        <w:t>8</w:t>
      </w:r>
      <w:r>
        <w:rPr>
          <w:noProof/>
        </w:rPr>
        <w:t>.</w:t>
      </w:r>
      <w:r>
        <w:rPr>
          <w:b/>
          <w:iCs/>
        </w:rPr>
        <w:tab/>
      </w:r>
      <w:r>
        <w:rPr>
          <w:b/>
          <w:bCs/>
          <w:iCs/>
        </w:rPr>
        <w:t>C.</w:t>
      </w:r>
      <w:r>
        <w:rPr>
          <w:iCs/>
        </w:rPr>
        <w:t xml:space="preserve"> C</w:t>
      </w:r>
      <w:r>
        <w:rPr>
          <w:iCs/>
          <w:vertAlign w:val="subscript"/>
        </w:rPr>
        <w:t>11</w:t>
      </w:r>
      <w:r>
        <w:rPr>
          <w:iCs/>
        </w:rPr>
        <w:t>H</w:t>
      </w:r>
      <w:r>
        <w:rPr>
          <w:iCs/>
          <w:vertAlign w:val="subscript"/>
        </w:rPr>
        <w:t>18</w:t>
      </w:r>
      <w:r>
        <w:rPr>
          <w:noProof/>
        </w:rPr>
        <w:t>.</w:t>
      </w:r>
      <w:r>
        <w:rPr>
          <w:b/>
          <w:iCs/>
        </w:rPr>
        <w:tab/>
      </w:r>
      <w:r>
        <w:rPr>
          <w:b/>
          <w:bCs/>
          <w:iCs/>
        </w:rPr>
        <w:t>D.</w:t>
      </w:r>
      <w:r>
        <w:rPr>
          <w:iCs/>
        </w:rPr>
        <w:t xml:space="preserve"> C</w:t>
      </w:r>
      <w:r>
        <w:rPr>
          <w:iCs/>
          <w:vertAlign w:val="subscript"/>
        </w:rPr>
        <w:t>8</w:t>
      </w:r>
      <w:r>
        <w:rPr>
          <w:iCs/>
        </w:rPr>
        <w:t>H</w:t>
      </w:r>
      <w:r>
        <w:rPr>
          <w:iCs/>
          <w:vertAlign w:val="subscript"/>
        </w:rPr>
        <w:t>8</w:t>
      </w:r>
      <w:r>
        <w:rPr>
          <w:noProof/>
        </w:rPr>
        <w:t>.</w:t>
      </w:r>
    </w:p>
    <w:p w:rsidR="00D571E5" w:rsidRDefault="00D571E5" w:rsidP="00D571E5">
      <w:pPr>
        <w:tabs>
          <w:tab w:val="left" w:pos="270"/>
          <w:tab w:val="left" w:pos="2880"/>
          <w:tab w:val="left" w:pos="5310"/>
          <w:tab w:val="left" w:pos="7830"/>
        </w:tabs>
        <w:spacing w:line="264" w:lineRule="auto"/>
        <w:jc w:val="both"/>
        <w:rPr>
          <w:b/>
        </w:rPr>
      </w:pPr>
      <w:r>
        <w:rPr>
          <w:b/>
        </w:rPr>
        <w:t xml:space="preserve">Câu 8. </w:t>
      </w:r>
      <w:r>
        <w:t xml:space="preserve">Hydrocarbon nào sau đây </w:t>
      </w:r>
      <w:r>
        <w:rPr>
          <w:b/>
        </w:rPr>
        <w:t>không</w:t>
      </w:r>
      <w:r>
        <w:t xml:space="preserve"> phải alkylbenzene?</w:t>
      </w:r>
    </w:p>
    <w:p w:rsidR="00D571E5" w:rsidRDefault="00D571E5" w:rsidP="00D571E5">
      <w:pPr>
        <w:tabs>
          <w:tab w:val="left" w:pos="270"/>
          <w:tab w:val="left" w:pos="2880"/>
          <w:tab w:val="left" w:pos="5310"/>
          <w:tab w:val="left" w:pos="7830"/>
        </w:tabs>
        <w:spacing w:line="264" w:lineRule="auto"/>
        <w:jc w:val="both"/>
      </w:pPr>
      <w:r>
        <w:rPr>
          <w:b/>
        </w:rPr>
        <w:tab/>
        <w:t>A.</w:t>
      </w:r>
      <w:r>
        <w:t xml:space="preserve"> </w:t>
      </w:r>
      <w:r>
        <w:object w:dxaOrig="1275" w:dyaOrig="675">
          <v:shape id="_x0000_i1057" type="#_x0000_t75" style="width:63.75pt;height:33.75pt" o:ole="">
            <v:imagedata r:id="rId86" o:title=""/>
          </v:shape>
          <o:OLEObject Type="Embed" ProgID="ChemDraw.Document.6.0" ShapeID="_x0000_i1057" DrawAspect="Content" ObjectID="_1820049128" r:id="rId87"/>
        </w:object>
      </w:r>
      <w:r>
        <w:t>.</w:t>
      </w:r>
      <w:r>
        <w:rPr>
          <w:b/>
        </w:rPr>
        <w:tab/>
        <w:t>B.</w:t>
      </w:r>
      <w:r>
        <w:t xml:space="preserve"> </w:t>
      </w:r>
      <w:r>
        <w:object w:dxaOrig="900" w:dyaOrig="780">
          <v:shape id="_x0000_i1058" type="#_x0000_t75" style="width:45pt;height:39pt" o:ole="">
            <v:imagedata r:id="rId88" o:title=""/>
          </v:shape>
          <o:OLEObject Type="Embed" ProgID="ChemDraw.Document.6.0" ShapeID="_x0000_i1058" DrawAspect="Content" ObjectID="_1820049129" r:id="rId89"/>
        </w:object>
      </w:r>
      <w:r>
        <w:t>.</w:t>
      </w:r>
      <w:r>
        <w:rPr>
          <w:b/>
        </w:rPr>
        <w:tab/>
        <w:t xml:space="preserve">C. </w:t>
      </w:r>
      <w:r>
        <w:object w:dxaOrig="915" w:dyaOrig="780">
          <v:shape id="_x0000_i1059" type="#_x0000_t75" style="width:45.75pt;height:39pt" o:ole="">
            <v:imagedata r:id="rId90" o:title=""/>
          </v:shape>
          <o:OLEObject Type="Embed" ProgID="ChemDraw.Document.6.0" ShapeID="_x0000_i1059" DrawAspect="Content" ObjectID="_1820049130" r:id="rId91"/>
        </w:object>
      </w:r>
      <w:r>
        <w:t>.</w:t>
      </w:r>
      <w:r>
        <w:rPr>
          <w:b/>
        </w:rPr>
        <w:tab/>
        <w:t>D.</w:t>
      </w:r>
      <w:r>
        <w:t xml:space="preserve"> </w:t>
      </w:r>
      <w:r>
        <w:object w:dxaOrig="900" w:dyaOrig="780">
          <v:shape id="_x0000_i1060" type="#_x0000_t75" style="width:45pt;height:39pt" o:ole="">
            <v:imagedata r:id="rId92" o:title=""/>
          </v:shape>
          <o:OLEObject Type="Embed" ProgID="ChemDraw.Document.6.0" ShapeID="_x0000_i1060" DrawAspect="Content" ObjectID="_1820049131" r:id="rId93"/>
        </w:object>
      </w:r>
      <w:r>
        <w:t>.</w:t>
      </w:r>
    </w:p>
    <w:p w:rsidR="00D571E5" w:rsidRDefault="00D571E5" w:rsidP="00D571E5">
      <w:pPr>
        <w:tabs>
          <w:tab w:val="left" w:pos="270"/>
          <w:tab w:val="left" w:pos="2880"/>
          <w:tab w:val="left" w:pos="5310"/>
          <w:tab w:val="left" w:pos="7830"/>
        </w:tabs>
        <w:spacing w:line="264" w:lineRule="auto"/>
        <w:jc w:val="both"/>
        <w:rPr>
          <w:b/>
        </w:rPr>
      </w:pPr>
      <w:r>
        <w:rPr>
          <w:b/>
          <w:bCs/>
          <w:lang w:val="vi-VN"/>
        </w:rPr>
        <w:t xml:space="preserve">Câu </w:t>
      </w:r>
      <w:r>
        <w:rPr>
          <w:b/>
          <w:bCs/>
        </w:rPr>
        <w:t>9</w:t>
      </w:r>
      <w:r>
        <w:rPr>
          <w:b/>
          <w:bCs/>
          <w:lang w:val="vi-VN"/>
        </w:rPr>
        <w:t xml:space="preserve">. </w:t>
      </w:r>
      <w:r>
        <w:t>Số đồng phân hydrocarbon thơm ứng với công thức phân tử C</w:t>
      </w:r>
      <w:r>
        <w:rPr>
          <w:vertAlign w:val="subscript"/>
        </w:rPr>
        <w:t>8</w:t>
      </w:r>
      <w:r>
        <w:t>H</w:t>
      </w:r>
      <w:r>
        <w:rPr>
          <w:vertAlign w:val="subscript"/>
        </w:rPr>
        <w:t>10</w:t>
      </w:r>
      <w:r>
        <w:t xml:space="preserve"> là</w:t>
      </w:r>
    </w:p>
    <w:p w:rsidR="00D571E5" w:rsidRDefault="00D571E5" w:rsidP="00D571E5">
      <w:pPr>
        <w:tabs>
          <w:tab w:val="left" w:pos="270"/>
          <w:tab w:val="left" w:pos="2880"/>
          <w:tab w:val="left" w:pos="5310"/>
          <w:tab w:val="left" w:pos="7830"/>
        </w:tabs>
        <w:spacing w:line="264" w:lineRule="auto"/>
        <w:jc w:val="both"/>
      </w:pPr>
      <w:r>
        <w:rPr>
          <w:b/>
        </w:rPr>
        <w:tab/>
        <w:t xml:space="preserve">A. </w:t>
      </w:r>
      <w:r>
        <w:t>2.</w:t>
      </w:r>
      <w:r>
        <w:rPr>
          <w:b/>
        </w:rPr>
        <w:tab/>
        <w:t xml:space="preserve">B. </w:t>
      </w:r>
      <w:r>
        <w:t>4.</w:t>
      </w:r>
      <w:r>
        <w:rPr>
          <w:b/>
        </w:rPr>
        <w:tab/>
        <w:t xml:space="preserve">C. </w:t>
      </w:r>
      <w:r>
        <w:t>3.</w:t>
      </w:r>
      <w:r>
        <w:rPr>
          <w:b/>
        </w:rPr>
        <w:tab/>
        <w:t xml:space="preserve">D. </w:t>
      </w:r>
      <w:r>
        <w:t>5.</w:t>
      </w:r>
    </w:p>
    <w:p w:rsidR="00D571E5" w:rsidRDefault="00D571E5" w:rsidP="00D571E5">
      <w:pPr>
        <w:tabs>
          <w:tab w:val="left" w:pos="270"/>
          <w:tab w:val="left" w:pos="2880"/>
          <w:tab w:val="left" w:pos="5310"/>
          <w:tab w:val="left" w:pos="7830"/>
        </w:tabs>
        <w:spacing w:line="264" w:lineRule="auto"/>
        <w:jc w:val="both"/>
        <w:rPr>
          <w:b/>
          <w:bCs/>
          <w:lang w:val="vi-VN"/>
        </w:rPr>
      </w:pPr>
      <w:r>
        <w:rPr>
          <w:b/>
          <w:bCs/>
          <w:lang w:val="vi-VN"/>
        </w:rPr>
        <w:t xml:space="preserve">Câu </w:t>
      </w:r>
      <w:r>
        <w:rPr>
          <w:b/>
          <w:bCs/>
        </w:rPr>
        <w:t>10</w:t>
      </w:r>
      <w:r>
        <w:rPr>
          <w:b/>
          <w:bCs/>
          <w:lang w:val="vi-VN"/>
        </w:rPr>
        <w:t xml:space="preserve">. </w:t>
      </w:r>
      <w:r>
        <w:rPr>
          <w:bCs/>
        </w:rPr>
        <w:t>X</w:t>
      </w:r>
      <w:r>
        <w:rPr>
          <w:bCs/>
          <w:lang w:val="vi-VN"/>
        </w:rPr>
        <w:t xml:space="preserve"> là đồng đẳng của benzene có công thức nguyên là: (C</w:t>
      </w:r>
      <w:r>
        <w:rPr>
          <w:bCs/>
          <w:vertAlign w:val="subscript"/>
          <w:lang w:val="vi-VN"/>
        </w:rPr>
        <w:t>3</w:t>
      </w:r>
      <w:r>
        <w:rPr>
          <w:bCs/>
          <w:lang w:val="vi-VN"/>
        </w:rPr>
        <w:t>H</w:t>
      </w:r>
      <w:r>
        <w:rPr>
          <w:bCs/>
          <w:vertAlign w:val="subscript"/>
          <w:lang w:val="vi-VN"/>
        </w:rPr>
        <w:t>4</w:t>
      </w:r>
      <w:r>
        <w:rPr>
          <w:bCs/>
          <w:lang w:val="vi-VN"/>
        </w:rPr>
        <w:t>)</w:t>
      </w:r>
      <w:r>
        <w:rPr>
          <w:bCs/>
          <w:vertAlign w:val="subscript"/>
          <w:lang w:val="vi-VN"/>
        </w:rPr>
        <w:t>n</w:t>
      </w:r>
      <w:r>
        <w:rPr>
          <w:bCs/>
          <w:lang w:val="vi-VN"/>
        </w:rPr>
        <w:t xml:space="preserve">. Công thức phân tử của </w:t>
      </w:r>
      <w:r>
        <w:rPr>
          <w:bCs/>
        </w:rPr>
        <w:t>X</w:t>
      </w:r>
      <w:r>
        <w:rPr>
          <w:bCs/>
          <w:lang w:val="vi-VN"/>
        </w:rPr>
        <w:t xml:space="preserve"> là</w:t>
      </w:r>
    </w:p>
    <w:p w:rsidR="00D571E5" w:rsidRDefault="00D571E5" w:rsidP="00D571E5">
      <w:pPr>
        <w:tabs>
          <w:tab w:val="left" w:pos="270"/>
          <w:tab w:val="left" w:pos="2880"/>
          <w:tab w:val="left" w:pos="5310"/>
          <w:tab w:val="left" w:pos="7830"/>
        </w:tabs>
        <w:spacing w:line="264" w:lineRule="auto"/>
        <w:jc w:val="both"/>
        <w:rPr>
          <w:lang w:val="pt-BR"/>
        </w:rPr>
      </w:pPr>
      <w:r>
        <w:rPr>
          <w:b/>
          <w:lang w:val="pt-BR"/>
        </w:rPr>
        <w:tab/>
        <w:t xml:space="preserve">A. </w:t>
      </w:r>
      <w:r>
        <w:rPr>
          <w:bCs/>
          <w:lang w:val="pt-BR"/>
        </w:rPr>
        <w:t>C</w:t>
      </w:r>
      <w:r>
        <w:rPr>
          <w:bCs/>
          <w:vertAlign w:val="subscript"/>
          <w:lang w:val="pt-BR"/>
        </w:rPr>
        <w:t>3</w:t>
      </w:r>
      <w:r>
        <w:rPr>
          <w:bCs/>
          <w:lang w:val="pt-BR"/>
        </w:rPr>
        <w:t>H</w:t>
      </w:r>
      <w:r>
        <w:rPr>
          <w:bCs/>
          <w:vertAlign w:val="subscript"/>
          <w:lang w:val="pt-BR"/>
        </w:rPr>
        <w:t>4</w:t>
      </w:r>
      <w:r>
        <w:rPr>
          <w:lang w:val="pt-BR"/>
        </w:rPr>
        <w:t xml:space="preserve">. </w:t>
      </w:r>
      <w:r>
        <w:rPr>
          <w:b/>
          <w:bCs/>
          <w:lang w:val="pt-BR"/>
        </w:rPr>
        <w:tab/>
      </w:r>
      <w:r>
        <w:rPr>
          <w:b/>
          <w:lang w:val="pt-BR"/>
        </w:rPr>
        <w:t>B.</w:t>
      </w:r>
      <w:r>
        <w:rPr>
          <w:lang w:val="pt-BR"/>
        </w:rPr>
        <w:t xml:space="preserve"> </w:t>
      </w:r>
      <w:r>
        <w:rPr>
          <w:bCs/>
          <w:lang w:val="pt-BR"/>
        </w:rPr>
        <w:t>C</w:t>
      </w:r>
      <w:r>
        <w:rPr>
          <w:bCs/>
          <w:vertAlign w:val="subscript"/>
          <w:lang w:val="pt-BR"/>
        </w:rPr>
        <w:t>6</w:t>
      </w:r>
      <w:r>
        <w:rPr>
          <w:bCs/>
          <w:lang w:val="pt-BR"/>
        </w:rPr>
        <w:t>H</w:t>
      </w:r>
      <w:r>
        <w:rPr>
          <w:bCs/>
          <w:vertAlign w:val="subscript"/>
          <w:lang w:val="pt-BR"/>
        </w:rPr>
        <w:t>8</w:t>
      </w:r>
      <w:r>
        <w:rPr>
          <w:lang w:val="pt-BR"/>
        </w:rPr>
        <w:t xml:space="preserve">. </w:t>
      </w:r>
      <w:r>
        <w:rPr>
          <w:b/>
          <w:bCs/>
          <w:lang w:val="pt-BR"/>
        </w:rPr>
        <w:tab/>
      </w:r>
      <w:r>
        <w:rPr>
          <w:b/>
          <w:lang w:val="pt-BR"/>
        </w:rPr>
        <w:t xml:space="preserve">C. </w:t>
      </w:r>
      <w:r>
        <w:rPr>
          <w:bCs/>
          <w:lang w:val="pt-BR"/>
        </w:rPr>
        <w:t>C</w:t>
      </w:r>
      <w:r>
        <w:rPr>
          <w:bCs/>
          <w:vertAlign w:val="subscript"/>
          <w:lang w:val="pt-BR"/>
        </w:rPr>
        <w:t>9</w:t>
      </w:r>
      <w:r>
        <w:rPr>
          <w:bCs/>
          <w:lang w:val="pt-BR"/>
        </w:rPr>
        <w:t>H</w:t>
      </w:r>
      <w:r>
        <w:rPr>
          <w:bCs/>
          <w:vertAlign w:val="subscript"/>
          <w:lang w:val="pt-BR"/>
        </w:rPr>
        <w:t>12</w:t>
      </w:r>
      <w:r>
        <w:rPr>
          <w:lang w:val="pt-BR"/>
        </w:rPr>
        <w:t xml:space="preserve">. </w:t>
      </w:r>
      <w:r>
        <w:rPr>
          <w:b/>
          <w:bCs/>
          <w:lang w:val="pt-BR"/>
        </w:rPr>
        <w:tab/>
      </w:r>
      <w:r>
        <w:rPr>
          <w:b/>
          <w:lang w:val="pt-BR"/>
        </w:rPr>
        <w:t>D.</w:t>
      </w:r>
      <w:r>
        <w:rPr>
          <w:lang w:val="pt-BR"/>
        </w:rPr>
        <w:t xml:space="preserve"> </w:t>
      </w:r>
      <w:r>
        <w:rPr>
          <w:bCs/>
          <w:lang w:val="pt-BR"/>
        </w:rPr>
        <w:t>C</w:t>
      </w:r>
      <w:r>
        <w:rPr>
          <w:bCs/>
          <w:vertAlign w:val="subscript"/>
          <w:lang w:val="pt-BR"/>
        </w:rPr>
        <w:t>12</w:t>
      </w:r>
      <w:r>
        <w:rPr>
          <w:bCs/>
          <w:lang w:val="pt-BR"/>
        </w:rPr>
        <w:t>H</w:t>
      </w:r>
      <w:r>
        <w:rPr>
          <w:bCs/>
          <w:vertAlign w:val="subscript"/>
          <w:lang w:val="pt-BR"/>
        </w:rPr>
        <w:t>16</w:t>
      </w:r>
      <w:r>
        <w:rPr>
          <w:lang w:val="pt-BR"/>
        </w:rPr>
        <w:t xml:space="preserve">. </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11. </w:t>
      </w:r>
      <w:r>
        <w:rPr>
          <w:iCs/>
        </w:rPr>
        <w:t>Công thức phân tử của toluene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9</w:t>
      </w:r>
      <w:r>
        <w:rPr>
          <w:iCs/>
        </w:rPr>
        <w:t>H</w:t>
      </w:r>
      <w:r>
        <w:rPr>
          <w:iCs/>
          <w:vertAlign w:val="subscript"/>
        </w:rPr>
        <w:t>12</w:t>
      </w:r>
      <w:r>
        <w:rPr>
          <w:iCs/>
        </w:rPr>
        <w:t>.</w:t>
      </w:r>
      <w:r>
        <w:rPr>
          <w:b/>
          <w:iCs/>
        </w:rPr>
        <w:tab/>
        <w:t>B.</w:t>
      </w:r>
      <w:r>
        <w:rPr>
          <w:iCs/>
        </w:rPr>
        <w:t xml:space="preserve"> C</w:t>
      </w:r>
      <w:r>
        <w:rPr>
          <w:iCs/>
          <w:vertAlign w:val="subscript"/>
        </w:rPr>
        <w:t>7</w:t>
      </w:r>
      <w:r>
        <w:rPr>
          <w:iCs/>
        </w:rPr>
        <w:t>H</w:t>
      </w:r>
      <w:r>
        <w:rPr>
          <w:iCs/>
          <w:vertAlign w:val="subscript"/>
        </w:rPr>
        <w:t>8</w:t>
      </w:r>
      <w:r>
        <w:rPr>
          <w:iCs/>
        </w:rPr>
        <w:t>.</w:t>
      </w:r>
      <w:r>
        <w:rPr>
          <w:b/>
          <w:iCs/>
        </w:rPr>
        <w:tab/>
        <w:t>C.</w:t>
      </w:r>
      <w:r>
        <w:rPr>
          <w:iCs/>
        </w:rPr>
        <w:t xml:space="preserve"> C</w:t>
      </w:r>
      <w:r>
        <w:rPr>
          <w:iCs/>
          <w:vertAlign w:val="subscript"/>
        </w:rPr>
        <w:t>6</w:t>
      </w:r>
      <w:r>
        <w:rPr>
          <w:iCs/>
        </w:rPr>
        <w:t>H</w:t>
      </w:r>
      <w:r>
        <w:rPr>
          <w:iCs/>
          <w:vertAlign w:val="subscript"/>
        </w:rPr>
        <w:t>6</w:t>
      </w:r>
      <w:r>
        <w:rPr>
          <w:iCs/>
        </w:rPr>
        <w:t>.</w:t>
      </w:r>
      <w:r>
        <w:rPr>
          <w:b/>
          <w:iCs/>
        </w:rPr>
        <w:tab/>
        <w:t>D.</w:t>
      </w:r>
      <w:r>
        <w:rPr>
          <w:iCs/>
        </w:rPr>
        <w:t xml:space="preserve"> C</w:t>
      </w:r>
      <w:r>
        <w:rPr>
          <w:iCs/>
          <w:vertAlign w:val="subscript"/>
        </w:rPr>
        <w:t>8</w:t>
      </w:r>
      <w:r>
        <w:rPr>
          <w:iCs/>
        </w:rPr>
        <w:t>H</w:t>
      </w:r>
      <w:r>
        <w:rPr>
          <w:iCs/>
          <w:vertAlign w:val="subscript"/>
        </w:rPr>
        <w:t>10</w:t>
      </w:r>
      <w:r>
        <w:rPr>
          <w:iCs/>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12. </w:t>
      </w:r>
      <w:r>
        <w:rPr>
          <w:iCs/>
        </w:rPr>
        <w:t>Công thức phân tử của styrene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8</w:t>
      </w:r>
      <w:r>
        <w:rPr>
          <w:iCs/>
        </w:rPr>
        <w:t>H</w:t>
      </w:r>
      <w:r>
        <w:rPr>
          <w:iCs/>
          <w:vertAlign w:val="subscript"/>
        </w:rPr>
        <w:t>10</w:t>
      </w:r>
      <w:r>
        <w:rPr>
          <w:iCs/>
        </w:rPr>
        <w:t>.</w:t>
      </w:r>
      <w:r>
        <w:rPr>
          <w:b/>
          <w:iCs/>
        </w:rPr>
        <w:tab/>
        <w:t>B.</w:t>
      </w:r>
      <w:r>
        <w:rPr>
          <w:iCs/>
        </w:rPr>
        <w:t xml:space="preserve"> C</w:t>
      </w:r>
      <w:r>
        <w:rPr>
          <w:iCs/>
          <w:vertAlign w:val="subscript"/>
        </w:rPr>
        <w:t>7</w:t>
      </w:r>
      <w:r>
        <w:rPr>
          <w:iCs/>
        </w:rPr>
        <w:t>H</w:t>
      </w:r>
      <w:r>
        <w:rPr>
          <w:iCs/>
          <w:vertAlign w:val="subscript"/>
        </w:rPr>
        <w:t>8</w:t>
      </w:r>
      <w:r>
        <w:rPr>
          <w:iCs/>
        </w:rPr>
        <w:t>.</w:t>
      </w:r>
      <w:r>
        <w:rPr>
          <w:b/>
          <w:iCs/>
        </w:rPr>
        <w:tab/>
        <w:t>C.</w:t>
      </w:r>
      <w:r>
        <w:rPr>
          <w:iCs/>
        </w:rPr>
        <w:t xml:space="preserve"> C</w:t>
      </w:r>
      <w:r>
        <w:rPr>
          <w:iCs/>
          <w:vertAlign w:val="subscript"/>
        </w:rPr>
        <w:t>6</w:t>
      </w:r>
      <w:r>
        <w:rPr>
          <w:iCs/>
        </w:rPr>
        <w:t>H</w:t>
      </w:r>
      <w:r>
        <w:rPr>
          <w:iCs/>
          <w:vertAlign w:val="subscript"/>
        </w:rPr>
        <w:t>6</w:t>
      </w:r>
      <w:r>
        <w:rPr>
          <w:iCs/>
        </w:rPr>
        <w:t>.</w:t>
      </w:r>
      <w:r>
        <w:rPr>
          <w:b/>
          <w:iCs/>
        </w:rPr>
        <w:tab/>
        <w:t>D.</w:t>
      </w:r>
      <w:r>
        <w:rPr>
          <w:iCs/>
        </w:rPr>
        <w:t xml:space="preserve"> C</w:t>
      </w:r>
      <w:r>
        <w:rPr>
          <w:iCs/>
          <w:vertAlign w:val="subscript"/>
        </w:rPr>
        <w:t>8</w:t>
      </w:r>
      <w:r>
        <w:rPr>
          <w:iCs/>
        </w:rPr>
        <w:t>H</w:t>
      </w:r>
      <w:r>
        <w:rPr>
          <w:iCs/>
          <w:vertAlign w:val="subscript"/>
        </w:rPr>
        <w:t>8</w:t>
      </w:r>
      <w:r>
        <w:rPr>
          <w:iCs/>
        </w:rPr>
        <w:t>.</w:t>
      </w:r>
    </w:p>
    <w:p w:rsidR="00D571E5" w:rsidRDefault="00D571E5" w:rsidP="00D571E5">
      <w:pPr>
        <w:tabs>
          <w:tab w:val="left" w:pos="270"/>
          <w:tab w:val="left" w:pos="2880"/>
          <w:tab w:val="left" w:pos="5310"/>
          <w:tab w:val="left" w:pos="7830"/>
        </w:tabs>
        <w:spacing w:line="264" w:lineRule="auto"/>
        <w:jc w:val="both"/>
        <w:rPr>
          <w:b/>
        </w:rPr>
      </w:pPr>
      <w:r>
        <w:rPr>
          <w:b/>
        </w:rPr>
        <w:t xml:space="preserve">Câu 13. </w:t>
      </w:r>
      <w:r>
        <w:t>Công thức cấu tạo của toluene (hay methylbenzene) là</w:t>
      </w:r>
    </w:p>
    <w:p w:rsidR="00D571E5" w:rsidRDefault="00D571E5" w:rsidP="00D571E5">
      <w:pPr>
        <w:tabs>
          <w:tab w:val="left" w:pos="270"/>
          <w:tab w:val="left" w:pos="2880"/>
          <w:tab w:val="left" w:pos="5310"/>
          <w:tab w:val="left" w:pos="7830"/>
        </w:tabs>
        <w:spacing w:line="264" w:lineRule="auto"/>
        <w:jc w:val="both"/>
      </w:pPr>
      <w:r>
        <w:rPr>
          <w:b/>
        </w:rPr>
        <w:tab/>
        <w:t>A.</w:t>
      </w:r>
      <w:r>
        <w:t xml:space="preserve"> </w:t>
      </w:r>
      <w:r>
        <w:rPr>
          <w:noProof/>
        </w:rPr>
        <w:drawing>
          <wp:inline distT="0" distB="0" distL="0" distR="0">
            <wp:extent cx="914400" cy="581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t>.</w:t>
      </w:r>
      <w:r>
        <w:rPr>
          <w:b/>
        </w:rPr>
        <w:tab/>
        <w:t xml:space="preserve">B. </w:t>
      </w:r>
      <w:r>
        <w:rPr>
          <w:noProof/>
        </w:rPr>
        <w:drawing>
          <wp:inline distT="0" distB="0" distL="0" distR="0">
            <wp:extent cx="390525" cy="581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rPr>
          <w:bCs/>
        </w:rPr>
        <w:t>.</w:t>
      </w:r>
      <w:r>
        <w:rPr>
          <w:b/>
        </w:rPr>
        <w:tab/>
        <w:t>C.</w:t>
      </w:r>
      <w:r>
        <w:t xml:space="preserve"> </w:t>
      </w:r>
      <w:r>
        <w:rPr>
          <w:noProof/>
        </w:rPr>
        <w:drawing>
          <wp:inline distT="0" distB="0" distL="0" distR="0">
            <wp:extent cx="942975" cy="571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t>.</w:t>
      </w:r>
      <w:r>
        <w:rPr>
          <w:b/>
        </w:rPr>
        <w:tab/>
        <w:t>D.</w:t>
      </w:r>
      <w:r>
        <w:t xml:space="preserve"> </w:t>
      </w:r>
      <w:r>
        <w:object w:dxaOrig="1020" w:dyaOrig="900">
          <v:shape id="_x0000_i1061" type="#_x0000_t75" style="width:51pt;height:45pt" o:ole="">
            <v:imagedata r:id="rId97" o:title=""/>
          </v:shape>
          <o:OLEObject Type="Embed" ProgID="ChemDraw.Document.6.0" ShapeID="_x0000_i1061" DrawAspect="Content" ObjectID="_1820049132" r:id="rId98"/>
        </w:object>
      </w:r>
      <w:r>
        <w:t>.</w:t>
      </w:r>
    </w:p>
    <w:p w:rsidR="00D571E5" w:rsidRDefault="00D571E5" w:rsidP="00D571E5">
      <w:pPr>
        <w:tabs>
          <w:tab w:val="left" w:pos="270"/>
          <w:tab w:val="left" w:pos="2880"/>
          <w:tab w:val="left" w:pos="5310"/>
          <w:tab w:val="left" w:pos="7830"/>
        </w:tabs>
        <w:spacing w:line="264" w:lineRule="auto"/>
        <w:jc w:val="both"/>
        <w:rPr>
          <w:b/>
        </w:rPr>
      </w:pPr>
      <w:r>
        <w:rPr>
          <w:b/>
        </w:rPr>
        <w:t xml:space="preserve">Câu 14. </w:t>
      </w:r>
      <w:r>
        <w:t>Công thức cấu tạo của ethylbenzene là</w:t>
      </w:r>
    </w:p>
    <w:p w:rsidR="00D571E5" w:rsidRDefault="00D571E5" w:rsidP="00D571E5">
      <w:pPr>
        <w:tabs>
          <w:tab w:val="left" w:pos="270"/>
          <w:tab w:val="left" w:pos="2880"/>
          <w:tab w:val="left" w:pos="5310"/>
          <w:tab w:val="left" w:pos="7830"/>
        </w:tabs>
        <w:spacing w:line="264" w:lineRule="auto"/>
        <w:jc w:val="both"/>
      </w:pPr>
      <w:r>
        <w:rPr>
          <w:b/>
        </w:rPr>
        <w:tab/>
        <w:t>A.</w:t>
      </w:r>
      <w:r>
        <w:t xml:space="preserve"> </w:t>
      </w:r>
      <w:r>
        <w:rPr>
          <w:noProof/>
        </w:rPr>
        <w:drawing>
          <wp:inline distT="0" distB="0" distL="0" distR="0">
            <wp:extent cx="914400" cy="5810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t>.</w:t>
      </w:r>
      <w:r>
        <w:rPr>
          <w:b/>
        </w:rPr>
        <w:tab/>
        <w:t>B.</w:t>
      </w:r>
      <w:r>
        <w:t xml:space="preserve"> </w:t>
      </w:r>
      <w:r>
        <w:rPr>
          <w:noProof/>
        </w:rPr>
        <w:drawing>
          <wp:inline distT="0" distB="0" distL="0" distR="0">
            <wp:extent cx="390525" cy="581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t>.</w:t>
      </w:r>
      <w:r>
        <w:rPr>
          <w:b/>
        </w:rPr>
        <w:tab/>
        <w:t>C.</w:t>
      </w:r>
      <w:r>
        <w:t xml:space="preserve"> </w:t>
      </w:r>
      <w:r>
        <w:rPr>
          <w:noProof/>
        </w:rPr>
        <w:drawing>
          <wp:inline distT="0" distB="0" distL="0" distR="0">
            <wp:extent cx="942975"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t>.</w:t>
      </w:r>
      <w:r>
        <w:rPr>
          <w:b/>
        </w:rPr>
        <w:tab/>
        <w:t xml:space="preserve">D. </w:t>
      </w:r>
      <w:r>
        <w:object w:dxaOrig="1020" w:dyaOrig="900">
          <v:shape id="_x0000_i1062" type="#_x0000_t75" style="width:51pt;height:45pt" o:ole="">
            <v:imagedata r:id="rId97" o:title=""/>
          </v:shape>
          <o:OLEObject Type="Embed" ProgID="ChemDraw.Document.6.0" ShapeID="_x0000_i1062" DrawAspect="Content" ObjectID="_1820049133" r:id="rId99"/>
        </w:object>
      </w:r>
      <w:r>
        <w:t>.</w:t>
      </w:r>
    </w:p>
    <w:p w:rsidR="00D571E5" w:rsidRDefault="00D571E5" w:rsidP="00D571E5">
      <w:pPr>
        <w:tabs>
          <w:tab w:val="left" w:pos="270"/>
          <w:tab w:val="left" w:pos="2880"/>
          <w:tab w:val="left" w:pos="5310"/>
          <w:tab w:val="left" w:pos="7830"/>
        </w:tabs>
        <w:spacing w:line="264" w:lineRule="auto"/>
        <w:jc w:val="both"/>
        <w:rPr>
          <w:b/>
        </w:rPr>
      </w:pPr>
      <w:r>
        <w:rPr>
          <w:b/>
        </w:rPr>
        <w:t xml:space="preserve">Câu 15. </w:t>
      </w:r>
      <w:r>
        <w:t>Naphthalene có công thức phân tử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10</w:t>
      </w:r>
      <w:r>
        <w:rPr>
          <w:iCs/>
        </w:rPr>
        <w:t>H</w:t>
      </w:r>
      <w:r>
        <w:rPr>
          <w:iCs/>
          <w:vertAlign w:val="subscript"/>
        </w:rPr>
        <w:t>8</w:t>
      </w:r>
      <w:r>
        <w:rPr>
          <w:iCs/>
        </w:rPr>
        <w:t>.</w:t>
      </w:r>
      <w:r>
        <w:rPr>
          <w:b/>
          <w:iCs/>
        </w:rPr>
        <w:tab/>
        <w:t>B.</w:t>
      </w:r>
      <w:r>
        <w:rPr>
          <w:iCs/>
        </w:rPr>
        <w:t xml:space="preserve"> C</w:t>
      </w:r>
      <w:r>
        <w:rPr>
          <w:iCs/>
          <w:vertAlign w:val="subscript"/>
        </w:rPr>
        <w:t>7</w:t>
      </w:r>
      <w:r>
        <w:rPr>
          <w:iCs/>
        </w:rPr>
        <w:t>H</w:t>
      </w:r>
      <w:r>
        <w:rPr>
          <w:iCs/>
          <w:vertAlign w:val="subscript"/>
        </w:rPr>
        <w:t>8</w:t>
      </w:r>
      <w:r>
        <w:rPr>
          <w:iCs/>
        </w:rPr>
        <w:t>.</w:t>
      </w:r>
      <w:r>
        <w:rPr>
          <w:b/>
          <w:iCs/>
        </w:rPr>
        <w:tab/>
        <w:t>C.</w:t>
      </w:r>
      <w:r>
        <w:rPr>
          <w:iCs/>
        </w:rPr>
        <w:t xml:space="preserve"> C</w:t>
      </w:r>
      <w:r>
        <w:rPr>
          <w:iCs/>
          <w:vertAlign w:val="subscript"/>
        </w:rPr>
        <w:t>12</w:t>
      </w:r>
      <w:r>
        <w:rPr>
          <w:iCs/>
        </w:rPr>
        <w:t>H</w:t>
      </w:r>
      <w:r>
        <w:rPr>
          <w:iCs/>
          <w:vertAlign w:val="subscript"/>
        </w:rPr>
        <w:t>10</w:t>
      </w:r>
      <w:r>
        <w:rPr>
          <w:iCs/>
        </w:rPr>
        <w:t>.</w:t>
      </w:r>
      <w:r>
        <w:rPr>
          <w:b/>
          <w:iCs/>
        </w:rPr>
        <w:tab/>
        <w:t>D.</w:t>
      </w:r>
      <w:r>
        <w:rPr>
          <w:iCs/>
        </w:rPr>
        <w:t xml:space="preserve"> C</w:t>
      </w:r>
      <w:r>
        <w:rPr>
          <w:iCs/>
          <w:vertAlign w:val="subscript"/>
        </w:rPr>
        <w:t>8</w:t>
      </w:r>
      <w:r>
        <w:rPr>
          <w:iCs/>
        </w:rPr>
        <w:t>H</w:t>
      </w:r>
      <w:r>
        <w:rPr>
          <w:iCs/>
          <w:vertAlign w:val="subscript"/>
        </w:rPr>
        <w:t>8</w:t>
      </w:r>
      <w:r>
        <w:rPr>
          <w:iCs/>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16. </w:t>
      </w:r>
      <w:r>
        <w:rPr>
          <w:bCs/>
          <w:iCs/>
        </w:rPr>
        <w:t xml:space="preserve">Cấu tạo của </w:t>
      </w:r>
      <w:r>
        <w:rPr>
          <w:iCs/>
        </w:rPr>
        <w:t>chất nào sau đây gồm hai vòng benzene gắn vào nhau?</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Benzene.</w:t>
      </w:r>
      <w:r>
        <w:rPr>
          <w:b/>
          <w:iCs/>
        </w:rPr>
        <w:tab/>
        <w:t>B.</w:t>
      </w:r>
      <w:r>
        <w:rPr>
          <w:iCs/>
        </w:rPr>
        <w:t xml:space="preserve"> Toluene.</w:t>
      </w:r>
      <w:r>
        <w:rPr>
          <w:b/>
          <w:iCs/>
        </w:rPr>
        <w:tab/>
        <w:t>C.</w:t>
      </w:r>
      <w:r>
        <w:rPr>
          <w:iCs/>
        </w:rPr>
        <w:t xml:space="preserve"> Styrene.</w:t>
      </w:r>
      <w:r>
        <w:rPr>
          <w:b/>
          <w:iCs/>
        </w:rPr>
        <w:tab/>
        <w:t>D.</w:t>
      </w:r>
      <w:r>
        <w:rPr>
          <w:iCs/>
        </w:rPr>
        <w:t xml:space="preserve"> Naphthalene.</w:t>
      </w:r>
    </w:p>
    <w:p w:rsidR="00D571E5" w:rsidRDefault="00D571E5" w:rsidP="00D571E5">
      <w:pPr>
        <w:spacing w:line="264" w:lineRule="auto"/>
        <w:jc w:val="both"/>
        <w:rPr>
          <w:bCs/>
        </w:rPr>
      </w:pPr>
      <w:r>
        <w:rPr>
          <w:b/>
          <w:noProof/>
        </w:rPr>
        <w:t xml:space="preserve">Câu 17. </w:t>
      </w:r>
      <w:r>
        <w:rPr>
          <w:bCs/>
        </w:rPr>
        <w:t xml:space="preserve">Điều nào sau đây </w:t>
      </w:r>
      <w:r>
        <w:rPr>
          <w:b/>
          <w:bCs/>
        </w:rPr>
        <w:t>không</w:t>
      </w:r>
      <w:r>
        <w:rPr>
          <w:bCs/>
        </w:rPr>
        <w:t xml:space="preserve"> đúng khi nói về hai vị trí nhóm thế trên vòng benzene?</w:t>
      </w:r>
    </w:p>
    <w:p w:rsidR="00D571E5" w:rsidRDefault="00D571E5" w:rsidP="00D571E5">
      <w:pPr>
        <w:tabs>
          <w:tab w:val="left" w:pos="270"/>
          <w:tab w:val="left" w:pos="2880"/>
          <w:tab w:val="left" w:pos="5310"/>
          <w:tab w:val="left" w:pos="7830"/>
        </w:tabs>
        <w:spacing w:line="264" w:lineRule="auto"/>
        <w:jc w:val="both"/>
      </w:pPr>
      <w:r>
        <w:rPr>
          <w:b/>
          <w:bCs/>
        </w:rPr>
        <w:tab/>
        <w:t xml:space="preserve">A. </w:t>
      </w:r>
      <w:r>
        <w:rPr>
          <w:bCs/>
        </w:rPr>
        <w:t>Vị trí 1, 2 gọi là ortho.</w:t>
      </w:r>
      <w:r>
        <w:tab/>
      </w:r>
      <w:r>
        <w:tab/>
      </w:r>
      <w:r>
        <w:rPr>
          <w:b/>
          <w:bCs/>
        </w:rPr>
        <w:t xml:space="preserve">B. </w:t>
      </w:r>
      <w:r>
        <w:rPr>
          <w:bCs/>
        </w:rPr>
        <w:t>Vị trí 1, 4 gọi là para.</w:t>
      </w:r>
    </w:p>
    <w:p w:rsidR="00D571E5" w:rsidRDefault="00D571E5" w:rsidP="00D571E5">
      <w:pPr>
        <w:tabs>
          <w:tab w:val="left" w:pos="270"/>
          <w:tab w:val="left" w:pos="2880"/>
          <w:tab w:val="left" w:pos="5310"/>
          <w:tab w:val="left" w:pos="7830"/>
        </w:tabs>
        <w:spacing w:line="264" w:lineRule="auto"/>
        <w:jc w:val="both"/>
        <w:rPr>
          <w:bCs/>
        </w:rPr>
      </w:pPr>
      <w:r>
        <w:rPr>
          <w:b/>
          <w:bCs/>
        </w:rPr>
        <w:tab/>
        <w:t xml:space="preserve">C. </w:t>
      </w:r>
      <w:r>
        <w:rPr>
          <w:bCs/>
        </w:rPr>
        <w:t>Vị trí 1, 3 gọi là meta.</w:t>
      </w:r>
      <w:r>
        <w:tab/>
      </w:r>
      <w:r>
        <w:tab/>
      </w:r>
      <w:r>
        <w:rPr>
          <w:b/>
          <w:bCs/>
        </w:rPr>
        <w:t xml:space="preserve">D. </w:t>
      </w:r>
      <w:r>
        <w:rPr>
          <w:bCs/>
        </w:rPr>
        <w:t>Vị trí 1, 5 gọi là ortho.</w:t>
      </w:r>
    </w:p>
    <w:p w:rsidR="00D571E5" w:rsidRDefault="00D571E5" w:rsidP="00D571E5">
      <w:pPr>
        <w:tabs>
          <w:tab w:val="left" w:pos="270"/>
          <w:tab w:val="left" w:pos="2880"/>
          <w:tab w:val="left" w:pos="5310"/>
          <w:tab w:val="left" w:pos="7830"/>
        </w:tabs>
        <w:spacing w:line="264" w:lineRule="auto"/>
        <w:jc w:val="both"/>
      </w:pPr>
      <w:r>
        <w:rPr>
          <w:b/>
        </w:rPr>
        <w:t xml:space="preserve">Câu 18. </w:t>
      </w:r>
      <w:r>
        <w:t>Hydrocarbon X có công thức cấu tạo như sau:</w:t>
      </w:r>
    </w:p>
    <w:p w:rsidR="00D571E5" w:rsidRDefault="00D571E5" w:rsidP="00D571E5">
      <w:pPr>
        <w:tabs>
          <w:tab w:val="left" w:pos="270"/>
          <w:tab w:val="left" w:pos="2880"/>
          <w:tab w:val="left" w:pos="5310"/>
          <w:tab w:val="left" w:pos="7830"/>
        </w:tabs>
        <w:spacing w:line="264" w:lineRule="auto"/>
        <w:jc w:val="center"/>
      </w:pPr>
      <w:r>
        <w:object w:dxaOrig="1590" w:dyaOrig="840">
          <v:shape id="_x0000_i1063" type="#_x0000_t75" style="width:79.5pt;height:42pt" o:ole="">
            <v:imagedata r:id="rId100" o:title=""/>
          </v:shape>
          <o:OLEObject Type="Embed" ProgID="ChemDraw.Document.6.0" ShapeID="_x0000_i1063" DrawAspect="Content" ObjectID="_1820049134" r:id="rId101"/>
        </w:object>
      </w:r>
    </w:p>
    <w:p w:rsidR="00D571E5" w:rsidRDefault="00D571E5" w:rsidP="00D571E5">
      <w:pPr>
        <w:tabs>
          <w:tab w:val="left" w:pos="270"/>
          <w:tab w:val="left" w:pos="2880"/>
          <w:tab w:val="left" w:pos="5310"/>
          <w:tab w:val="left" w:pos="7830"/>
        </w:tabs>
        <w:spacing w:line="264" w:lineRule="auto"/>
        <w:jc w:val="both"/>
        <w:rPr>
          <w:b/>
        </w:rPr>
      </w:pPr>
      <w:r>
        <w:lastRenderedPageBreak/>
        <w:t>Tên gọi của X là</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dimethylbenzene.</w:t>
      </w:r>
      <w:r>
        <w:rPr>
          <w:b/>
        </w:rPr>
        <w:tab/>
      </w:r>
      <w:r>
        <w:rPr>
          <w:b/>
        </w:rPr>
        <w:tab/>
        <w:t>B.</w:t>
      </w:r>
      <w:r>
        <w:t xml:space="preserve"> o-diethylbenzene.</w:t>
      </w:r>
    </w:p>
    <w:p w:rsidR="00D571E5" w:rsidRDefault="00D571E5" w:rsidP="00D571E5">
      <w:pPr>
        <w:tabs>
          <w:tab w:val="left" w:pos="270"/>
          <w:tab w:val="left" w:pos="2880"/>
          <w:tab w:val="left" w:pos="5310"/>
          <w:tab w:val="left" w:pos="7830"/>
        </w:tabs>
        <w:spacing w:line="264" w:lineRule="auto"/>
        <w:jc w:val="both"/>
      </w:pPr>
      <w:r>
        <w:rPr>
          <w:b/>
        </w:rPr>
        <w:tab/>
        <w:t xml:space="preserve">C. </w:t>
      </w:r>
      <w:r>
        <w:t>m-dimethylbenzene.</w:t>
      </w:r>
      <w:r>
        <w:rPr>
          <w:b/>
        </w:rPr>
        <w:tab/>
      </w:r>
      <w:r>
        <w:rPr>
          <w:b/>
        </w:rPr>
        <w:tab/>
        <w:t>D.</w:t>
      </w:r>
      <w:r>
        <w:t xml:space="preserve"> m-diethylbenzene.</w:t>
      </w:r>
    </w:p>
    <w:p w:rsidR="00D571E5" w:rsidRDefault="00D571E5" w:rsidP="00D571E5">
      <w:pPr>
        <w:tabs>
          <w:tab w:val="left" w:pos="270"/>
          <w:tab w:val="left" w:pos="2880"/>
          <w:tab w:val="left" w:pos="5310"/>
          <w:tab w:val="left" w:pos="7830"/>
        </w:tabs>
        <w:spacing w:line="264" w:lineRule="auto"/>
        <w:jc w:val="both"/>
        <w:rPr>
          <w:b/>
          <w:noProof/>
        </w:rPr>
      </w:pPr>
      <w:r>
        <w:rPr>
          <w:b/>
          <w:noProof/>
        </w:rPr>
        <w:t xml:space="preserve">Câu 19. </w:t>
      </w:r>
      <w:r>
        <w:rPr>
          <w:noProof/>
        </w:rPr>
        <w:t>Công thức cấu tạo nào sau đây là của o-xylene?</w:t>
      </w:r>
    </w:p>
    <w:p w:rsidR="00D571E5" w:rsidRDefault="00D571E5" w:rsidP="00D571E5">
      <w:pPr>
        <w:tabs>
          <w:tab w:val="left" w:pos="270"/>
          <w:tab w:val="left" w:pos="2880"/>
          <w:tab w:val="left" w:pos="5310"/>
          <w:tab w:val="left" w:pos="7830"/>
        </w:tabs>
        <w:spacing w:line="264" w:lineRule="auto"/>
        <w:jc w:val="both"/>
      </w:pPr>
      <w:r>
        <w:rPr>
          <w:b/>
          <w:noProof/>
        </w:rPr>
        <w:tab/>
        <w:t>A.</w:t>
      </w:r>
      <w:r>
        <w:rPr>
          <w:noProof/>
        </w:rPr>
        <w:t xml:space="preserve"> </w:t>
      </w:r>
      <w:r>
        <w:object w:dxaOrig="1515" w:dyaOrig="495">
          <v:shape id="_x0000_i1064" type="#_x0000_t75" style="width:75.75pt;height:24.75pt" o:ole="">
            <v:imagedata r:id="rId102" o:title=""/>
          </v:shape>
          <o:OLEObject Type="Embed" ProgID="ChemDraw.Document.6.0" ShapeID="_x0000_i1064" DrawAspect="Content" ObjectID="_1820049135" r:id="rId103"/>
        </w:object>
      </w:r>
      <w:r>
        <w:t>.</w:t>
      </w:r>
      <w:r>
        <w:rPr>
          <w:b/>
        </w:rPr>
        <w:tab/>
      </w:r>
      <w:r>
        <w:rPr>
          <w:b/>
          <w:noProof/>
        </w:rPr>
        <w:t xml:space="preserve">B. </w:t>
      </w:r>
      <w:r>
        <w:object w:dxaOrig="1380" w:dyaOrig="765">
          <v:shape id="_x0000_i1065" type="#_x0000_t75" style="width:69pt;height:38.25pt" o:ole="">
            <v:imagedata r:id="rId104" o:title=""/>
          </v:shape>
          <o:OLEObject Type="Embed" ProgID="ChemDraw.Document.6.0" ShapeID="_x0000_i1065" DrawAspect="Content" ObjectID="_1820049136" r:id="rId105"/>
        </w:object>
      </w:r>
      <w:r>
        <w:t>.</w:t>
      </w:r>
      <w:r>
        <w:rPr>
          <w:b/>
        </w:rPr>
        <w:tab/>
      </w:r>
      <w:r>
        <w:rPr>
          <w:b/>
          <w:noProof/>
        </w:rPr>
        <w:t>C.</w:t>
      </w:r>
      <w:r>
        <w:rPr>
          <w:noProof/>
        </w:rPr>
        <w:t xml:space="preserve"> </w:t>
      </w:r>
      <w:r>
        <w:object w:dxaOrig="1185" w:dyaOrig="495">
          <v:shape id="_x0000_i1066" type="#_x0000_t75" style="width:59.25pt;height:24.75pt" o:ole="">
            <v:imagedata r:id="rId106" o:title=""/>
          </v:shape>
          <o:OLEObject Type="Embed" ProgID="ChemDraw.Document.6.0" ShapeID="_x0000_i1066" DrawAspect="Content" ObjectID="_1820049137" r:id="rId107"/>
        </w:object>
      </w:r>
      <w:r>
        <w:t>.</w:t>
      </w:r>
      <w:r>
        <w:rPr>
          <w:b/>
        </w:rPr>
        <w:tab/>
      </w:r>
      <w:r>
        <w:rPr>
          <w:b/>
          <w:noProof/>
        </w:rPr>
        <w:t>D.</w:t>
      </w:r>
      <w:r>
        <w:rPr>
          <w:noProof/>
        </w:rPr>
        <w:t xml:space="preserve"> </w:t>
      </w:r>
      <w:r>
        <w:object w:dxaOrig="1005" w:dyaOrig="840">
          <v:shape id="_x0000_i1067" type="#_x0000_t75" style="width:50.25pt;height:42pt" o:ole="">
            <v:imagedata r:id="rId108" o:title=""/>
          </v:shape>
          <o:OLEObject Type="Embed" ProgID="ChemDraw.Document.6.0" ShapeID="_x0000_i1067" DrawAspect="Content" ObjectID="_1820049138" r:id="rId109"/>
        </w:object>
      </w:r>
      <w:r>
        <w:t>.</w:t>
      </w:r>
    </w:p>
    <w:p w:rsidR="00D571E5" w:rsidRDefault="00D571E5" w:rsidP="00D571E5">
      <w:pPr>
        <w:tabs>
          <w:tab w:val="left" w:pos="270"/>
          <w:tab w:val="left" w:pos="2880"/>
          <w:tab w:val="left" w:pos="5310"/>
          <w:tab w:val="left" w:pos="7830"/>
        </w:tabs>
        <w:spacing w:line="264" w:lineRule="auto"/>
        <w:jc w:val="both"/>
        <w:rPr>
          <w:b/>
          <w:noProof/>
        </w:rPr>
      </w:pPr>
      <w:r>
        <w:rPr>
          <w:b/>
          <w:noProof/>
        </w:rPr>
        <w:t xml:space="preserve">Câu 20. </w:t>
      </w:r>
      <w:r>
        <w:rPr>
          <w:noProof/>
        </w:rPr>
        <w:t>Công thức cấu tạo thu gọn của m-xylene là</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A. </w:t>
      </w:r>
      <w:r>
        <w:rPr>
          <w:noProof/>
        </w:rPr>
        <w:t>p-CH</w:t>
      </w:r>
      <w:r>
        <w:rPr>
          <w:noProof/>
          <w:vertAlign w:val="subscript"/>
        </w:rPr>
        <w:t>3</w:t>
      </w:r>
      <w:r>
        <w:rPr>
          <w:noProof/>
        </w:rPr>
        <w:sym w:font="Symbol" w:char="F02D"/>
      </w:r>
      <w:r>
        <w:rPr>
          <w:noProof/>
        </w:rPr>
        <w:t>C</w:t>
      </w:r>
      <w:r>
        <w:rPr>
          <w:noProof/>
          <w:vertAlign w:val="subscript"/>
        </w:rPr>
        <w:t>6</w:t>
      </w:r>
      <w:r>
        <w:rPr>
          <w:noProof/>
        </w:rPr>
        <w:t>H</w:t>
      </w:r>
      <w:r>
        <w:rPr>
          <w:noProof/>
          <w:vertAlign w:val="subscript"/>
        </w:rPr>
        <w:t>4</w:t>
      </w:r>
      <w:r>
        <w:rPr>
          <w:noProof/>
        </w:rPr>
        <w:sym w:font="Symbol" w:char="F02D"/>
      </w:r>
      <w:r>
        <w:rPr>
          <w:noProof/>
        </w:rPr>
        <w:t>CH</w:t>
      </w:r>
      <w:r>
        <w:rPr>
          <w:noProof/>
          <w:vertAlign w:val="subscript"/>
        </w:rPr>
        <w:t>3</w:t>
      </w:r>
      <w:r>
        <w:rPr>
          <w:noProof/>
        </w:rPr>
        <w:t>.</w:t>
      </w:r>
      <w:r>
        <w:rPr>
          <w:b/>
          <w:noProof/>
        </w:rPr>
        <w:tab/>
      </w:r>
      <w:r>
        <w:rPr>
          <w:b/>
          <w:noProof/>
        </w:rPr>
        <w:tab/>
        <w:t>B.</w:t>
      </w:r>
      <w:r>
        <w:rPr>
          <w:noProof/>
        </w:rPr>
        <w:t xml:space="preserve"> m-CH</w:t>
      </w:r>
      <w:r>
        <w:rPr>
          <w:noProof/>
          <w:vertAlign w:val="subscript"/>
        </w:rPr>
        <w:t>3</w:t>
      </w:r>
      <w:r>
        <w:rPr>
          <w:noProof/>
        </w:rPr>
        <w:sym w:font="Symbol" w:char="F02D"/>
      </w:r>
      <w:r>
        <w:rPr>
          <w:noProof/>
        </w:rPr>
        <w:t>C</w:t>
      </w:r>
      <w:r>
        <w:rPr>
          <w:noProof/>
          <w:vertAlign w:val="subscript"/>
        </w:rPr>
        <w:t>6</w:t>
      </w:r>
      <w:r>
        <w:rPr>
          <w:noProof/>
        </w:rPr>
        <w:t>H</w:t>
      </w:r>
      <w:r>
        <w:rPr>
          <w:noProof/>
          <w:vertAlign w:val="subscript"/>
        </w:rPr>
        <w:t>4</w:t>
      </w:r>
      <w:r>
        <w:rPr>
          <w:noProof/>
        </w:rPr>
        <w:sym w:font="Symbol" w:char="F02D"/>
      </w:r>
      <w:r>
        <w:rPr>
          <w:noProof/>
        </w:rPr>
        <w:t>CH</w:t>
      </w:r>
      <w:r>
        <w:rPr>
          <w:noProof/>
          <w:vertAlign w:val="subscript"/>
        </w:rPr>
        <w:t>3</w:t>
      </w:r>
      <w:r>
        <w:rPr>
          <w:noProof/>
        </w:rPr>
        <w:t>.</w:t>
      </w:r>
    </w:p>
    <w:p w:rsidR="00D571E5" w:rsidRDefault="00D571E5" w:rsidP="00D571E5">
      <w:pPr>
        <w:tabs>
          <w:tab w:val="left" w:pos="270"/>
          <w:tab w:val="left" w:pos="2880"/>
          <w:tab w:val="left" w:pos="5310"/>
          <w:tab w:val="left" w:pos="7830"/>
        </w:tabs>
        <w:spacing w:line="264" w:lineRule="auto"/>
        <w:jc w:val="both"/>
        <w:rPr>
          <w:noProof/>
        </w:rPr>
      </w:pPr>
      <w:r>
        <w:rPr>
          <w:b/>
          <w:noProof/>
        </w:rPr>
        <w:tab/>
        <w:t>C.</w:t>
      </w:r>
      <w:r>
        <w:rPr>
          <w:noProof/>
        </w:rPr>
        <w:t xml:space="preserve"> p-CH</w:t>
      </w:r>
      <w:r>
        <w:rPr>
          <w:noProof/>
          <w:vertAlign w:val="subscript"/>
        </w:rPr>
        <w:t>3</w:t>
      </w:r>
      <w:r>
        <w:rPr>
          <w:noProof/>
        </w:rPr>
        <w:sym w:font="Symbol" w:char="F02D"/>
      </w:r>
      <w:r>
        <w:rPr>
          <w:noProof/>
        </w:rPr>
        <w:t>C</w:t>
      </w:r>
      <w:r>
        <w:rPr>
          <w:noProof/>
          <w:vertAlign w:val="subscript"/>
        </w:rPr>
        <w:t>6</w:t>
      </w:r>
      <w:r>
        <w:rPr>
          <w:noProof/>
        </w:rPr>
        <w:t>H</w:t>
      </w:r>
      <w:r>
        <w:rPr>
          <w:noProof/>
          <w:vertAlign w:val="subscript"/>
        </w:rPr>
        <w:t>4</w:t>
      </w:r>
      <w:r>
        <w:rPr>
          <w:noProof/>
        </w:rPr>
        <w:sym w:font="Symbol" w:char="F02D"/>
      </w:r>
      <w:r>
        <w:rPr>
          <w:noProof/>
        </w:rPr>
        <w:t>C</w:t>
      </w:r>
      <w:r>
        <w:rPr>
          <w:noProof/>
          <w:vertAlign w:val="subscript"/>
        </w:rPr>
        <w:t>2</w:t>
      </w:r>
      <w:r>
        <w:rPr>
          <w:noProof/>
        </w:rPr>
        <w:t>H</w:t>
      </w:r>
      <w:r>
        <w:rPr>
          <w:noProof/>
          <w:vertAlign w:val="subscript"/>
        </w:rPr>
        <w:t>5</w:t>
      </w:r>
      <w:r>
        <w:rPr>
          <w:noProof/>
        </w:rPr>
        <w:t>.</w:t>
      </w:r>
      <w:r>
        <w:rPr>
          <w:b/>
          <w:noProof/>
        </w:rPr>
        <w:tab/>
      </w:r>
      <w:r>
        <w:rPr>
          <w:b/>
          <w:noProof/>
        </w:rPr>
        <w:tab/>
        <w:t>D.</w:t>
      </w:r>
      <w:r>
        <w:rPr>
          <w:noProof/>
        </w:rPr>
        <w:t xml:space="preserve"> p- C</w:t>
      </w:r>
      <w:r>
        <w:rPr>
          <w:noProof/>
          <w:vertAlign w:val="subscript"/>
        </w:rPr>
        <w:t>2</w:t>
      </w:r>
      <w:r>
        <w:rPr>
          <w:noProof/>
        </w:rPr>
        <w:t>H</w:t>
      </w:r>
      <w:r>
        <w:rPr>
          <w:noProof/>
          <w:vertAlign w:val="subscript"/>
        </w:rPr>
        <w:t>5</w:t>
      </w:r>
      <w:r>
        <w:rPr>
          <w:noProof/>
        </w:rPr>
        <w:sym w:font="Symbol" w:char="F02D"/>
      </w:r>
      <w:r>
        <w:rPr>
          <w:noProof/>
        </w:rPr>
        <w:t>C</w:t>
      </w:r>
      <w:r>
        <w:rPr>
          <w:noProof/>
          <w:vertAlign w:val="subscript"/>
        </w:rPr>
        <w:t>6</w:t>
      </w:r>
      <w:r>
        <w:rPr>
          <w:noProof/>
        </w:rPr>
        <w:t>H</w:t>
      </w:r>
      <w:r>
        <w:rPr>
          <w:noProof/>
          <w:vertAlign w:val="subscript"/>
        </w:rPr>
        <w:t>4</w:t>
      </w:r>
      <w:r>
        <w:rPr>
          <w:noProof/>
        </w:rPr>
        <w:sym w:font="Symbol" w:char="F02D"/>
      </w:r>
      <w:r>
        <w:rPr>
          <w:noProof/>
        </w:rPr>
        <w:t>C</w:t>
      </w:r>
      <w:r>
        <w:rPr>
          <w:noProof/>
          <w:vertAlign w:val="subscript"/>
        </w:rPr>
        <w:t>2</w:t>
      </w:r>
      <w:r>
        <w:rPr>
          <w:noProof/>
        </w:rPr>
        <w:t>H</w:t>
      </w:r>
      <w:r>
        <w:rPr>
          <w:noProof/>
          <w:vertAlign w:val="subscript"/>
        </w:rPr>
        <w:t>5</w:t>
      </w:r>
      <w:r>
        <w:rPr>
          <w:noProof/>
        </w:rPr>
        <w:t>.</w:t>
      </w:r>
    </w:p>
    <w:p w:rsidR="00D571E5" w:rsidRDefault="00D571E5" w:rsidP="00D571E5">
      <w:pPr>
        <w:tabs>
          <w:tab w:val="left" w:pos="270"/>
          <w:tab w:val="left" w:pos="2880"/>
          <w:tab w:val="left" w:pos="5310"/>
          <w:tab w:val="left" w:pos="7830"/>
        </w:tabs>
        <w:spacing w:line="264" w:lineRule="auto"/>
        <w:jc w:val="both"/>
        <w:rPr>
          <w:noProof/>
        </w:rPr>
      </w:pPr>
      <w:r>
        <w:rPr>
          <w:b/>
          <w:noProof/>
        </w:rPr>
        <w:t xml:space="preserve">Câu 21. </w:t>
      </w:r>
      <w:r>
        <w:rPr>
          <w:noProof/>
        </w:rPr>
        <w:t>Cho hai hydrocarbon thơm có cùng công thức phân tử C</w:t>
      </w:r>
      <w:r>
        <w:rPr>
          <w:noProof/>
          <w:vertAlign w:val="subscript"/>
        </w:rPr>
        <w:t>9</w:t>
      </w:r>
      <w:r>
        <w:rPr>
          <w:noProof/>
        </w:rPr>
        <w:t>H</w:t>
      </w:r>
      <w:r>
        <w:rPr>
          <w:noProof/>
          <w:vertAlign w:val="subscript"/>
        </w:rPr>
        <w:t>12</w:t>
      </w:r>
      <w:r>
        <w:rPr>
          <w:noProof/>
        </w:rPr>
        <w:t xml:space="preserve">: </w:t>
      </w:r>
    </w:p>
    <w:p w:rsidR="00D571E5" w:rsidRDefault="00D571E5" w:rsidP="00D571E5">
      <w:pPr>
        <w:tabs>
          <w:tab w:val="left" w:pos="270"/>
          <w:tab w:val="left" w:pos="1440"/>
          <w:tab w:val="left" w:pos="2880"/>
          <w:tab w:val="left" w:pos="5310"/>
          <w:tab w:val="left" w:pos="7830"/>
        </w:tabs>
        <w:spacing w:line="264" w:lineRule="auto"/>
        <w:jc w:val="both"/>
        <w:rPr>
          <w:noProof/>
        </w:rPr>
      </w:pPr>
      <w:r>
        <w:rPr>
          <w:noProof/>
        </w:rPr>
        <w:tab/>
      </w:r>
      <w:r>
        <w:rPr>
          <w:noProof/>
        </w:rPr>
        <w:tab/>
      </w:r>
      <w:r>
        <w:rPr>
          <w:noProof/>
        </w:rPr>
        <w:drawing>
          <wp:inline distT="0" distB="0" distL="0" distR="0">
            <wp:extent cx="923925" cy="581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581025"/>
                    </a:xfrm>
                    <a:prstGeom prst="rect">
                      <a:avLst/>
                    </a:prstGeom>
                    <a:noFill/>
                    <a:ln>
                      <a:noFill/>
                    </a:ln>
                  </pic:spPr>
                </pic:pic>
              </a:graphicData>
            </a:graphic>
          </wp:inline>
        </w:drawing>
      </w:r>
      <w:r>
        <w:rPr>
          <w:noProof/>
        </w:rPr>
        <w:t xml:space="preserve">              </w:t>
      </w:r>
      <w:r>
        <w:rPr>
          <w:noProof/>
        </w:rPr>
        <w:tab/>
        <w:t xml:space="preserve">  </w:t>
      </w:r>
      <w:r>
        <w:rPr>
          <w:noProof/>
        </w:rPr>
        <w:drawing>
          <wp:inline distT="0" distB="0" distL="0" distR="0">
            <wp:extent cx="971550" cy="581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a:ln>
                      <a:noFill/>
                    </a:ln>
                  </pic:spPr>
                </pic:pic>
              </a:graphicData>
            </a:graphic>
          </wp:inline>
        </w:drawing>
      </w:r>
    </w:p>
    <w:p w:rsidR="00D571E5" w:rsidRDefault="00D571E5" w:rsidP="00D571E5">
      <w:pPr>
        <w:tabs>
          <w:tab w:val="left" w:pos="270"/>
          <w:tab w:val="left" w:pos="2880"/>
          <w:tab w:val="left" w:pos="5310"/>
          <w:tab w:val="left" w:pos="7830"/>
        </w:tabs>
        <w:spacing w:line="264" w:lineRule="auto"/>
        <w:jc w:val="both"/>
        <w:rPr>
          <w:b/>
          <w:noProof/>
        </w:rPr>
      </w:pPr>
      <w:r>
        <w:rPr>
          <w:noProof/>
        </w:rPr>
        <w:t>Hai hợp chất trên là</w:t>
      </w:r>
    </w:p>
    <w:p w:rsidR="00D571E5" w:rsidRDefault="00D571E5" w:rsidP="00D571E5">
      <w:pPr>
        <w:tabs>
          <w:tab w:val="left" w:pos="270"/>
          <w:tab w:val="left" w:pos="2880"/>
          <w:tab w:val="left" w:pos="5310"/>
          <w:tab w:val="left" w:pos="7830"/>
        </w:tabs>
        <w:spacing w:line="264" w:lineRule="auto"/>
        <w:jc w:val="both"/>
        <w:rPr>
          <w:b/>
          <w:noProof/>
        </w:rPr>
      </w:pPr>
      <w:r>
        <w:rPr>
          <w:b/>
          <w:noProof/>
        </w:rPr>
        <w:tab/>
        <w:t>A.</w:t>
      </w:r>
      <w:r>
        <w:rPr>
          <w:noProof/>
        </w:rPr>
        <w:t xml:space="preserve"> đồng phân không gian.</w:t>
      </w:r>
      <w:r>
        <w:rPr>
          <w:b/>
          <w:noProof/>
        </w:rPr>
        <w:tab/>
      </w:r>
      <w:r>
        <w:rPr>
          <w:b/>
          <w:noProof/>
        </w:rPr>
        <w:tab/>
        <w:t>B.</w:t>
      </w:r>
      <w:r>
        <w:rPr>
          <w:noProof/>
        </w:rPr>
        <w:t xml:space="preserve"> đồng phân vị trí nhóm thế trong vòng benzene.</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C. </w:t>
      </w:r>
      <w:r>
        <w:rPr>
          <w:noProof/>
        </w:rPr>
        <w:t>đồng phân mạch carbon.</w:t>
      </w:r>
      <w:r>
        <w:rPr>
          <w:b/>
          <w:noProof/>
        </w:rPr>
        <w:tab/>
        <w:t>D.</w:t>
      </w:r>
      <w:r>
        <w:rPr>
          <w:noProof/>
        </w:rPr>
        <w:t xml:space="preserve"> đồng phân vị trí liên kết đôi.</w:t>
      </w:r>
    </w:p>
    <w:p w:rsidR="00D571E5" w:rsidRDefault="00D571E5" w:rsidP="00D571E5">
      <w:pPr>
        <w:tabs>
          <w:tab w:val="left" w:pos="270"/>
          <w:tab w:val="left" w:pos="2880"/>
          <w:tab w:val="left" w:pos="5310"/>
          <w:tab w:val="left" w:pos="7830"/>
        </w:tabs>
        <w:spacing w:line="264" w:lineRule="auto"/>
        <w:jc w:val="both"/>
      </w:pPr>
      <w:r>
        <w:rPr>
          <w:b/>
        </w:rPr>
        <w:t>Câu 22.</w:t>
      </w:r>
      <w:r>
        <w:rPr>
          <w:b/>
          <w:iCs/>
        </w:rPr>
        <w:t xml:space="preserve"> </w:t>
      </w:r>
      <w:r>
        <w:t>Cho các hydrocarbon X và Y có công thức cấu tạo sau:</w:t>
      </w:r>
    </w:p>
    <w:p w:rsidR="00D571E5" w:rsidRDefault="00D571E5" w:rsidP="00D571E5">
      <w:pPr>
        <w:tabs>
          <w:tab w:val="left" w:pos="270"/>
          <w:tab w:val="left" w:pos="2880"/>
          <w:tab w:val="left" w:pos="5310"/>
          <w:tab w:val="left" w:pos="7830"/>
        </w:tabs>
        <w:spacing w:line="264" w:lineRule="auto"/>
        <w:jc w:val="center"/>
      </w:pPr>
      <w:r>
        <w:rPr>
          <w:noProof/>
        </w:rPr>
        <w:drawing>
          <wp:inline distT="0" distB="0" distL="0" distR="0">
            <wp:extent cx="1924050" cy="866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24050" cy="866775"/>
                    </a:xfrm>
                    <a:prstGeom prst="rect">
                      <a:avLst/>
                    </a:prstGeom>
                    <a:noFill/>
                    <a:ln>
                      <a:noFill/>
                    </a:ln>
                  </pic:spPr>
                </pic:pic>
              </a:graphicData>
            </a:graphic>
          </wp:inline>
        </w:drawing>
      </w:r>
    </w:p>
    <w:p w:rsidR="00D571E5" w:rsidRDefault="00D571E5" w:rsidP="00D571E5">
      <w:pPr>
        <w:tabs>
          <w:tab w:val="left" w:pos="270"/>
          <w:tab w:val="left" w:pos="2880"/>
          <w:tab w:val="left" w:pos="5310"/>
          <w:tab w:val="left" w:pos="7830"/>
        </w:tabs>
        <w:spacing w:line="264" w:lineRule="auto"/>
        <w:jc w:val="both"/>
      </w:pPr>
      <w:r>
        <w:t xml:space="preserve">Tên gọi của X và Y lần lượt là </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p-xylene và m-xylene.</w:t>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t>l,2-dimethylbenzene và l,3-dimethylbenzene.</w:t>
      </w:r>
    </w:p>
    <w:p w:rsidR="00D571E5" w:rsidRDefault="00D571E5" w:rsidP="00D571E5">
      <w:pPr>
        <w:tabs>
          <w:tab w:val="left" w:pos="270"/>
          <w:tab w:val="left" w:pos="2880"/>
          <w:tab w:val="left" w:pos="5310"/>
          <w:tab w:val="left" w:pos="7830"/>
        </w:tabs>
        <w:spacing w:line="264" w:lineRule="auto"/>
        <w:jc w:val="both"/>
        <w:rPr>
          <w:b/>
        </w:rPr>
      </w:pPr>
      <w:r>
        <w:rPr>
          <w:b/>
          <w:bCs/>
        </w:rPr>
        <w:tab/>
        <w:t xml:space="preserve">C. </w:t>
      </w:r>
      <w:r>
        <w:t>m-xylene và o-xylene.</w:t>
      </w:r>
    </w:p>
    <w:p w:rsidR="00D571E5" w:rsidRDefault="00D571E5" w:rsidP="00D571E5">
      <w:pPr>
        <w:tabs>
          <w:tab w:val="left" w:pos="270"/>
          <w:tab w:val="left" w:pos="2880"/>
          <w:tab w:val="left" w:pos="5310"/>
          <w:tab w:val="left" w:pos="7830"/>
        </w:tabs>
        <w:spacing w:line="264" w:lineRule="auto"/>
        <w:jc w:val="both"/>
      </w:pPr>
      <w:r>
        <w:rPr>
          <w:b/>
        </w:rPr>
        <w:tab/>
        <w:t>D.</w:t>
      </w:r>
      <w:r>
        <w:t xml:space="preserve"> l,3-dimethylbenzene và l,2-dimethylbenzene.</w:t>
      </w:r>
    </w:p>
    <w:p w:rsidR="00D571E5" w:rsidRDefault="00D571E5" w:rsidP="00D571E5">
      <w:pPr>
        <w:tabs>
          <w:tab w:val="left" w:pos="270"/>
          <w:tab w:val="left" w:pos="2880"/>
          <w:tab w:val="left" w:pos="5310"/>
          <w:tab w:val="left" w:pos="7830"/>
        </w:tabs>
        <w:spacing w:line="264" w:lineRule="auto"/>
        <w:jc w:val="both"/>
        <w:rPr>
          <w:iCs/>
        </w:rPr>
      </w:pPr>
      <w:r>
        <w:rPr>
          <w:b/>
          <w:iCs/>
        </w:rPr>
        <w:t xml:space="preserve">Câu 23. </w:t>
      </w:r>
      <w:r>
        <w:rPr>
          <w:iCs/>
        </w:rPr>
        <w:t>Gọi tên arene sau theo danh pháp thay thế?</w:t>
      </w:r>
    </w:p>
    <w:p w:rsidR="00D571E5" w:rsidRDefault="00D571E5" w:rsidP="00D571E5">
      <w:pPr>
        <w:tabs>
          <w:tab w:val="left" w:pos="270"/>
          <w:tab w:val="left" w:pos="2880"/>
          <w:tab w:val="left" w:pos="5310"/>
          <w:tab w:val="left" w:pos="7830"/>
        </w:tabs>
        <w:spacing w:line="264" w:lineRule="auto"/>
        <w:jc w:val="center"/>
        <w:rPr>
          <w:b/>
          <w:iCs/>
        </w:rPr>
      </w:pPr>
      <w:r>
        <w:object w:dxaOrig="1560" w:dyaOrig="1455">
          <v:shape id="_x0000_i1068" type="#_x0000_t75" style="width:78pt;height:72.75pt" o:ole="">
            <v:imagedata r:id="rId112" o:title=""/>
          </v:shape>
          <o:OLEObject Type="Embed" ProgID="ChemDraw.Document.6.0" ShapeID="_x0000_i1068" DrawAspect="Content" ObjectID="_1820049139" r:id="rId113"/>
        </w:object>
      </w:r>
    </w:p>
    <w:p w:rsidR="00D571E5" w:rsidRDefault="00D571E5" w:rsidP="00D571E5">
      <w:pPr>
        <w:tabs>
          <w:tab w:val="left" w:pos="270"/>
          <w:tab w:val="left" w:pos="2880"/>
          <w:tab w:val="left" w:pos="5310"/>
          <w:tab w:val="left" w:pos="7830"/>
        </w:tabs>
        <w:spacing w:line="264" w:lineRule="auto"/>
        <w:jc w:val="both"/>
        <w:rPr>
          <w:b/>
          <w:iCs/>
        </w:rPr>
      </w:pPr>
      <w:r>
        <w:rPr>
          <w:b/>
          <w:bCs/>
          <w:iCs/>
        </w:rPr>
        <w:tab/>
        <w:t>A.</w:t>
      </w:r>
      <w:r>
        <w:rPr>
          <w:iCs/>
        </w:rPr>
        <w:t xml:space="preserve"> 1-methyl-2-ethylbenzene.</w:t>
      </w:r>
      <w:r>
        <w:rPr>
          <w:b/>
          <w:iCs/>
        </w:rPr>
        <w:tab/>
      </w:r>
      <w:r>
        <w:rPr>
          <w:b/>
          <w:bCs/>
          <w:iCs/>
        </w:rPr>
        <w:t xml:space="preserve">B. </w:t>
      </w:r>
      <w:r>
        <w:rPr>
          <w:iCs/>
        </w:rPr>
        <w:t>1-ethyl-2-methylbenzene.</w:t>
      </w:r>
    </w:p>
    <w:p w:rsidR="00D571E5" w:rsidRDefault="00D571E5" w:rsidP="00D571E5">
      <w:pPr>
        <w:tabs>
          <w:tab w:val="left" w:pos="270"/>
          <w:tab w:val="left" w:pos="2880"/>
          <w:tab w:val="left" w:pos="5310"/>
          <w:tab w:val="left" w:pos="7830"/>
        </w:tabs>
        <w:spacing w:line="264" w:lineRule="auto"/>
        <w:jc w:val="both"/>
        <w:rPr>
          <w:iCs/>
        </w:rPr>
      </w:pPr>
      <w:r>
        <w:rPr>
          <w:b/>
          <w:bCs/>
          <w:iCs/>
        </w:rPr>
        <w:tab/>
        <w:t>C.</w:t>
      </w:r>
      <w:r>
        <w:rPr>
          <w:iCs/>
        </w:rPr>
        <w:t xml:space="preserve"> 2-methyl-1-ethylbenzene.</w:t>
      </w:r>
      <w:r>
        <w:rPr>
          <w:b/>
          <w:iCs/>
        </w:rPr>
        <w:tab/>
      </w:r>
      <w:r>
        <w:rPr>
          <w:b/>
          <w:bCs/>
          <w:iCs/>
        </w:rPr>
        <w:t>D.</w:t>
      </w:r>
      <w:r>
        <w:rPr>
          <w:iCs/>
        </w:rPr>
        <w:t xml:space="preserve"> 1-ethyl-6-methylbenzene.</w:t>
      </w:r>
    </w:p>
    <w:p w:rsidR="00D571E5" w:rsidRDefault="00D571E5" w:rsidP="00D571E5">
      <w:pPr>
        <w:tabs>
          <w:tab w:val="left" w:pos="270"/>
          <w:tab w:val="left" w:pos="2880"/>
          <w:tab w:val="left" w:pos="5310"/>
          <w:tab w:val="left" w:pos="7830"/>
        </w:tabs>
        <w:spacing w:line="264" w:lineRule="auto"/>
        <w:jc w:val="both"/>
        <w:rPr>
          <w:noProof/>
        </w:rPr>
      </w:pPr>
      <w:r>
        <w:rPr>
          <w:b/>
          <w:noProof/>
        </w:rPr>
        <w:t xml:space="preserve">Câu 24. </w:t>
      </w:r>
      <w:r>
        <w:rPr>
          <w:noProof/>
        </w:rPr>
        <w:t>Hợp chất X có công thức cấu tạo như sau:</w:t>
      </w:r>
    </w:p>
    <w:p w:rsidR="00D571E5" w:rsidRDefault="00D571E5" w:rsidP="00D571E5">
      <w:pPr>
        <w:tabs>
          <w:tab w:val="left" w:pos="270"/>
          <w:tab w:val="left" w:pos="2880"/>
          <w:tab w:val="left" w:pos="5310"/>
          <w:tab w:val="left" w:pos="7830"/>
        </w:tabs>
        <w:spacing w:line="264" w:lineRule="auto"/>
        <w:jc w:val="center"/>
      </w:pPr>
      <w:r>
        <w:object w:dxaOrig="1740" w:dyaOrig="615">
          <v:shape id="_x0000_i1069" type="#_x0000_t75" style="width:87pt;height:30.75pt" o:ole="">
            <v:imagedata r:id="rId114" o:title=""/>
          </v:shape>
          <o:OLEObject Type="Embed" ProgID="ChemDraw.Document.6.0" ShapeID="_x0000_i1069" DrawAspect="Content" ObjectID="_1820049140" r:id="rId115"/>
        </w:object>
      </w:r>
    </w:p>
    <w:p w:rsidR="00D571E5" w:rsidRDefault="00D571E5" w:rsidP="00D571E5">
      <w:pPr>
        <w:tabs>
          <w:tab w:val="left" w:pos="270"/>
          <w:tab w:val="left" w:pos="2880"/>
          <w:tab w:val="left" w:pos="5310"/>
          <w:tab w:val="left" w:pos="7830"/>
        </w:tabs>
        <w:spacing w:line="264" w:lineRule="auto"/>
        <w:jc w:val="both"/>
        <w:rPr>
          <w:b/>
        </w:rPr>
      </w:pPr>
      <w:r>
        <w:t>Tên gọi của X là</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m-chlorotoluene.</w:t>
      </w:r>
      <w:r>
        <w:rPr>
          <w:b/>
        </w:rPr>
        <w:tab/>
      </w:r>
      <w:r>
        <w:rPr>
          <w:b/>
        </w:rPr>
        <w:tab/>
        <w:t>B.</w:t>
      </w:r>
      <w:r>
        <w:t xml:space="preserve"> chlorobenzene.</w:t>
      </w:r>
    </w:p>
    <w:p w:rsidR="00D571E5" w:rsidRDefault="00D571E5" w:rsidP="00D571E5">
      <w:pPr>
        <w:tabs>
          <w:tab w:val="left" w:pos="270"/>
          <w:tab w:val="left" w:pos="2880"/>
          <w:tab w:val="left" w:pos="5310"/>
          <w:tab w:val="left" w:pos="7830"/>
        </w:tabs>
        <w:spacing w:line="264" w:lineRule="auto"/>
        <w:jc w:val="both"/>
      </w:pPr>
      <w:r>
        <w:rPr>
          <w:b/>
        </w:rPr>
        <w:tab/>
        <w:t xml:space="preserve">C. </w:t>
      </w:r>
      <w:r>
        <w:t>p-chlorotoluene.</w:t>
      </w:r>
      <w:r>
        <w:rPr>
          <w:b/>
        </w:rPr>
        <w:tab/>
      </w:r>
      <w:r>
        <w:rPr>
          <w:b/>
        </w:rPr>
        <w:tab/>
        <w:t>D.</w:t>
      </w:r>
      <w:r>
        <w:t xml:space="preserve"> o-chlorotoluene.</w:t>
      </w:r>
    </w:p>
    <w:p w:rsidR="00D571E5" w:rsidRDefault="00D571E5" w:rsidP="00D571E5">
      <w:pPr>
        <w:tabs>
          <w:tab w:val="left" w:pos="270"/>
          <w:tab w:val="left" w:pos="2880"/>
          <w:tab w:val="left" w:pos="5310"/>
          <w:tab w:val="left" w:pos="7830"/>
        </w:tabs>
        <w:spacing w:line="264" w:lineRule="auto"/>
        <w:jc w:val="both"/>
        <w:rPr>
          <w:iCs/>
        </w:rPr>
      </w:pPr>
      <w:r>
        <w:rPr>
          <w:b/>
          <w:iCs/>
        </w:rPr>
        <w:t xml:space="preserve">Câu 25. </w:t>
      </w:r>
      <w:r>
        <w:rPr>
          <w:iCs/>
        </w:rPr>
        <w:t>Cho hợp chất sau:</w:t>
      </w:r>
    </w:p>
    <w:p w:rsidR="00D571E5" w:rsidRDefault="00D571E5" w:rsidP="00D571E5">
      <w:pPr>
        <w:tabs>
          <w:tab w:val="left" w:pos="270"/>
          <w:tab w:val="left" w:pos="2880"/>
          <w:tab w:val="left" w:pos="5310"/>
          <w:tab w:val="left" w:pos="7830"/>
        </w:tabs>
        <w:spacing w:line="264" w:lineRule="auto"/>
        <w:jc w:val="center"/>
      </w:pPr>
      <w:r>
        <w:object w:dxaOrig="1530" w:dyaOrig="1965">
          <v:shape id="_x0000_i1070" type="#_x0000_t75" style="width:76.5pt;height:98.25pt" o:ole="">
            <v:imagedata r:id="rId116" o:title=""/>
          </v:shape>
          <o:OLEObject Type="Embed" ProgID="ChemDraw.Document.6.0" ShapeID="_x0000_i1070" DrawAspect="Content" ObjectID="_1820049141" r:id="rId117"/>
        </w:object>
      </w:r>
    </w:p>
    <w:p w:rsidR="00D571E5" w:rsidRDefault="00D571E5" w:rsidP="00D571E5">
      <w:pPr>
        <w:tabs>
          <w:tab w:val="left" w:pos="270"/>
          <w:tab w:val="left" w:pos="2880"/>
          <w:tab w:val="left" w:pos="5310"/>
          <w:tab w:val="left" w:pos="7830"/>
        </w:tabs>
        <w:spacing w:line="264" w:lineRule="auto"/>
        <w:jc w:val="both"/>
        <w:rPr>
          <w:b/>
          <w:iCs/>
        </w:rPr>
      </w:pPr>
      <w:r>
        <w:lastRenderedPageBreak/>
        <w:t>Tên gọi của hợp chất theo danh pháp thay thế là</w:t>
      </w:r>
    </w:p>
    <w:p w:rsidR="00D571E5" w:rsidRDefault="00D571E5" w:rsidP="00D571E5">
      <w:pPr>
        <w:tabs>
          <w:tab w:val="left" w:pos="270"/>
          <w:tab w:val="left" w:pos="2880"/>
          <w:tab w:val="left" w:pos="5310"/>
          <w:tab w:val="left" w:pos="7830"/>
        </w:tabs>
        <w:spacing w:line="264" w:lineRule="auto"/>
        <w:jc w:val="both"/>
        <w:rPr>
          <w:b/>
          <w:iCs/>
        </w:rPr>
      </w:pPr>
      <w:r>
        <w:rPr>
          <w:b/>
          <w:bCs/>
          <w:iCs/>
        </w:rPr>
        <w:tab/>
        <w:t>A.</w:t>
      </w:r>
      <w:r>
        <w:rPr>
          <w:iCs/>
        </w:rPr>
        <w:t xml:space="preserve"> 1-bromo-3-methtyl-4-nitrobenzene.</w:t>
      </w:r>
      <w:r>
        <w:rPr>
          <w:b/>
          <w:iCs/>
        </w:rPr>
        <w:tab/>
      </w:r>
      <w:r>
        <w:rPr>
          <w:b/>
          <w:bCs/>
          <w:iCs/>
        </w:rPr>
        <w:t>B.</w:t>
      </w:r>
      <w:r>
        <w:rPr>
          <w:iCs/>
        </w:rPr>
        <w:t xml:space="preserve"> 4-bromo-2-methyl-1-nitrobenzene.</w:t>
      </w:r>
    </w:p>
    <w:p w:rsidR="00D571E5" w:rsidRDefault="00D571E5" w:rsidP="00D571E5">
      <w:pPr>
        <w:tabs>
          <w:tab w:val="left" w:pos="270"/>
          <w:tab w:val="left" w:pos="2880"/>
          <w:tab w:val="left" w:pos="5310"/>
          <w:tab w:val="left" w:pos="7830"/>
        </w:tabs>
        <w:spacing w:line="264" w:lineRule="auto"/>
        <w:jc w:val="both"/>
        <w:rPr>
          <w:iCs/>
        </w:rPr>
      </w:pPr>
      <w:r>
        <w:rPr>
          <w:b/>
          <w:bCs/>
          <w:iCs/>
        </w:rPr>
        <w:tab/>
        <w:t>C.</w:t>
      </w:r>
      <w:r>
        <w:rPr>
          <w:iCs/>
        </w:rPr>
        <w:t xml:space="preserve"> 1-methyl-2-nitro-4-bromobenzene.</w:t>
      </w:r>
      <w:r>
        <w:rPr>
          <w:b/>
          <w:iCs/>
        </w:rPr>
        <w:tab/>
      </w:r>
      <w:r>
        <w:rPr>
          <w:b/>
          <w:bCs/>
          <w:iCs/>
        </w:rPr>
        <w:t>D.</w:t>
      </w:r>
      <w:r>
        <w:rPr>
          <w:iCs/>
        </w:rPr>
        <w:t xml:space="preserve"> 4-bromo-1-nitro-2-methylbenzene.</w:t>
      </w:r>
    </w:p>
    <w:p w:rsidR="00D571E5" w:rsidRDefault="00D571E5" w:rsidP="00D571E5">
      <w:pPr>
        <w:tabs>
          <w:tab w:val="left" w:pos="270"/>
          <w:tab w:val="left" w:pos="2880"/>
          <w:tab w:val="left" w:pos="5310"/>
          <w:tab w:val="left" w:pos="7830"/>
        </w:tabs>
        <w:spacing w:line="264" w:lineRule="auto"/>
        <w:jc w:val="both"/>
        <w:rPr>
          <w:b/>
          <w:bCs/>
          <w:lang w:val="vi-VN"/>
        </w:rPr>
      </w:pPr>
      <w:r>
        <w:rPr>
          <w:b/>
          <w:bCs/>
          <w:lang w:val="vi-VN"/>
        </w:rPr>
        <w:t xml:space="preserve">Câu </w:t>
      </w:r>
      <w:r>
        <w:rPr>
          <w:b/>
          <w:bCs/>
        </w:rPr>
        <w:t>26</w:t>
      </w:r>
      <w:r>
        <w:rPr>
          <w:b/>
          <w:bCs/>
          <w:lang w:val="vi-VN"/>
        </w:rPr>
        <w:t xml:space="preserve">. </w:t>
      </w:r>
      <w:r>
        <w:rPr>
          <w:bCs/>
        </w:rPr>
        <w:t>Các gốc aryl</w:t>
      </w:r>
      <w:r>
        <w:rPr>
          <w:bCs/>
          <w:lang w:val="vi-VN"/>
        </w:rPr>
        <w:t xml:space="preserve"> C</w:t>
      </w:r>
      <w:r>
        <w:rPr>
          <w:bCs/>
          <w:vertAlign w:val="subscript"/>
          <w:lang w:val="vi-VN"/>
        </w:rPr>
        <w:t>6</w:t>
      </w:r>
      <w:r>
        <w:rPr>
          <w:bCs/>
          <w:lang w:val="vi-VN"/>
        </w:rPr>
        <w:t>H</w:t>
      </w:r>
      <w:r>
        <w:rPr>
          <w:bCs/>
          <w:vertAlign w:val="subscript"/>
          <w:lang w:val="vi-VN"/>
        </w:rPr>
        <w:t>5</w:t>
      </w:r>
      <w:r>
        <w:rPr>
          <w:bCs/>
          <w:lang w:val="vi-VN"/>
        </w:rPr>
        <w:t>-CH</w:t>
      </w:r>
      <w:r>
        <w:rPr>
          <w:bCs/>
          <w:vertAlign w:val="subscript"/>
          <w:lang w:val="vi-VN"/>
        </w:rPr>
        <w:t>2</w:t>
      </w:r>
      <w:r>
        <w:rPr>
          <w:bCs/>
          <w:lang w:val="vi-VN"/>
        </w:rPr>
        <w:t>- và C</w:t>
      </w:r>
      <w:r>
        <w:rPr>
          <w:bCs/>
          <w:vertAlign w:val="subscript"/>
          <w:lang w:val="vi-VN"/>
        </w:rPr>
        <w:t>6</w:t>
      </w:r>
      <w:r>
        <w:rPr>
          <w:bCs/>
          <w:lang w:val="vi-VN"/>
        </w:rPr>
        <w:t>H</w:t>
      </w:r>
      <w:r>
        <w:rPr>
          <w:bCs/>
          <w:vertAlign w:val="subscript"/>
          <w:lang w:val="vi-VN"/>
        </w:rPr>
        <w:t>5</w:t>
      </w:r>
      <w:r>
        <w:rPr>
          <w:bCs/>
          <w:lang w:val="vi-VN"/>
        </w:rPr>
        <w:t>- có tên gọi</w:t>
      </w:r>
      <w:r>
        <w:rPr>
          <w:bCs/>
        </w:rPr>
        <w:t xml:space="preserve"> lần lượt</w:t>
      </w:r>
      <w:r>
        <w:rPr>
          <w:bCs/>
          <w:lang w:val="vi-VN"/>
        </w:rPr>
        <w:t xml:space="preserve"> là</w:t>
      </w:r>
    </w:p>
    <w:p w:rsidR="00D571E5" w:rsidRDefault="00D571E5" w:rsidP="00D571E5">
      <w:pPr>
        <w:tabs>
          <w:tab w:val="left" w:pos="270"/>
          <w:tab w:val="left" w:pos="2880"/>
          <w:tab w:val="left" w:pos="5310"/>
          <w:tab w:val="left" w:pos="7830"/>
        </w:tabs>
        <w:spacing w:line="264" w:lineRule="auto"/>
        <w:jc w:val="both"/>
        <w:rPr>
          <w:b/>
          <w:bCs/>
          <w:lang w:val="vi-VN"/>
        </w:rPr>
      </w:pPr>
      <w:r>
        <w:rPr>
          <w:b/>
          <w:lang w:val="vi-VN"/>
        </w:rPr>
        <w:tab/>
        <w:t xml:space="preserve">A. </w:t>
      </w:r>
      <w:r>
        <w:rPr>
          <w:bCs/>
          <w:lang w:val="vi-VN"/>
        </w:rPr>
        <w:t>phenyl và benzyl.</w:t>
      </w:r>
      <w:r>
        <w:rPr>
          <w:b/>
          <w:bCs/>
          <w:lang w:val="vi-VN"/>
        </w:rPr>
        <w:tab/>
      </w:r>
      <w:r>
        <w:rPr>
          <w:b/>
          <w:bCs/>
          <w:lang w:val="vi-VN"/>
        </w:rPr>
        <w:tab/>
      </w:r>
      <w:r>
        <w:rPr>
          <w:b/>
          <w:lang w:val="vi-VN"/>
        </w:rPr>
        <w:t>B.</w:t>
      </w:r>
      <w:r>
        <w:rPr>
          <w:lang w:val="vi-VN"/>
        </w:rPr>
        <w:t xml:space="preserve"> </w:t>
      </w:r>
      <w:r>
        <w:rPr>
          <w:bCs/>
          <w:lang w:val="vi-VN"/>
        </w:rPr>
        <w:t>vinyl và a</w:t>
      </w:r>
      <w:r>
        <w:rPr>
          <w:bCs/>
        </w:rPr>
        <w:t>l</w:t>
      </w:r>
      <w:r>
        <w:rPr>
          <w:bCs/>
          <w:lang w:val="vi-VN"/>
        </w:rPr>
        <w:t>lyl.</w:t>
      </w:r>
    </w:p>
    <w:p w:rsidR="00D571E5" w:rsidRDefault="00D571E5" w:rsidP="00D571E5">
      <w:pPr>
        <w:tabs>
          <w:tab w:val="left" w:pos="270"/>
          <w:tab w:val="left" w:pos="2880"/>
          <w:tab w:val="left" w:pos="5310"/>
          <w:tab w:val="left" w:pos="7830"/>
        </w:tabs>
        <w:spacing w:line="264" w:lineRule="auto"/>
        <w:jc w:val="both"/>
        <w:rPr>
          <w:bCs/>
          <w:lang w:val="vi-VN"/>
        </w:rPr>
      </w:pPr>
      <w:r>
        <w:rPr>
          <w:b/>
          <w:lang w:val="vi-VN"/>
        </w:rPr>
        <w:tab/>
        <w:t xml:space="preserve">C. </w:t>
      </w:r>
      <w:r>
        <w:rPr>
          <w:bCs/>
          <w:lang w:val="vi-VN"/>
        </w:rPr>
        <w:t>a</w:t>
      </w:r>
      <w:r>
        <w:rPr>
          <w:bCs/>
        </w:rPr>
        <w:t>l</w:t>
      </w:r>
      <w:r>
        <w:rPr>
          <w:bCs/>
          <w:lang w:val="vi-VN"/>
        </w:rPr>
        <w:t xml:space="preserve">lyl và </w:t>
      </w:r>
      <w:r>
        <w:rPr>
          <w:bCs/>
        </w:rPr>
        <w:t>v</w:t>
      </w:r>
      <w:r>
        <w:rPr>
          <w:bCs/>
          <w:lang w:val="vi-VN"/>
        </w:rPr>
        <w:t xml:space="preserve">inyl. </w:t>
      </w:r>
      <w:r>
        <w:rPr>
          <w:b/>
          <w:bCs/>
          <w:lang w:val="vi-VN"/>
        </w:rPr>
        <w:tab/>
      </w:r>
      <w:r>
        <w:rPr>
          <w:b/>
          <w:bCs/>
          <w:lang w:val="vi-VN"/>
        </w:rPr>
        <w:tab/>
      </w:r>
      <w:r>
        <w:rPr>
          <w:b/>
          <w:lang w:val="vi-VN"/>
        </w:rPr>
        <w:t xml:space="preserve">D. </w:t>
      </w:r>
      <w:r>
        <w:rPr>
          <w:bCs/>
          <w:lang w:val="vi-VN"/>
        </w:rPr>
        <w:t>benzyl và phenyl.</w:t>
      </w:r>
    </w:p>
    <w:p w:rsidR="00D571E5" w:rsidRDefault="00D571E5" w:rsidP="00D571E5">
      <w:pPr>
        <w:tabs>
          <w:tab w:val="left" w:pos="270"/>
          <w:tab w:val="left" w:pos="2880"/>
          <w:tab w:val="left" w:pos="5310"/>
          <w:tab w:val="left" w:pos="7830"/>
        </w:tabs>
        <w:spacing w:line="264" w:lineRule="auto"/>
        <w:jc w:val="both"/>
        <w:rPr>
          <w:b/>
        </w:rPr>
      </w:pPr>
      <w:r>
        <w:rPr>
          <w:b/>
        </w:rPr>
        <w:t xml:space="preserve">Câu 27. </w:t>
      </w:r>
      <w:r>
        <w:t>Công thức cấu tạo của cumene là</w:t>
      </w:r>
    </w:p>
    <w:p w:rsidR="00D571E5" w:rsidRDefault="00D571E5" w:rsidP="00D571E5">
      <w:pPr>
        <w:tabs>
          <w:tab w:val="left" w:pos="270"/>
          <w:tab w:val="left" w:pos="2880"/>
          <w:tab w:val="left" w:pos="5310"/>
          <w:tab w:val="left" w:pos="7830"/>
        </w:tabs>
        <w:spacing w:line="264" w:lineRule="auto"/>
        <w:jc w:val="both"/>
      </w:pPr>
      <w:r>
        <w:rPr>
          <w:b/>
        </w:rPr>
        <w:tab/>
        <w:t>A.</w:t>
      </w:r>
      <w:r>
        <w:t xml:space="preserve"> </w:t>
      </w:r>
      <w:r>
        <w:rPr>
          <w:noProof/>
        </w:rPr>
        <w:drawing>
          <wp:inline distT="0" distB="0" distL="0" distR="0">
            <wp:extent cx="914400" cy="581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t>.</w:t>
      </w:r>
      <w:r>
        <w:rPr>
          <w:b/>
        </w:rPr>
        <w:tab/>
        <w:t>B.</w:t>
      </w:r>
      <w:r>
        <w:t xml:space="preserve"> </w:t>
      </w:r>
      <w:r>
        <w:rPr>
          <w:noProof/>
        </w:rPr>
        <w:drawing>
          <wp:inline distT="0" distB="0" distL="0" distR="0">
            <wp:extent cx="390525" cy="581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t>.</w:t>
      </w:r>
      <w:r>
        <w:rPr>
          <w:b/>
        </w:rPr>
        <w:tab/>
        <w:t xml:space="preserve">C. </w:t>
      </w:r>
      <w:r>
        <w:rPr>
          <w:noProof/>
        </w:rPr>
        <w:drawing>
          <wp:inline distT="0" distB="0" distL="0" distR="0">
            <wp:extent cx="942975"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rPr>
          <w:b/>
        </w:rPr>
        <w:t>.</w:t>
      </w:r>
      <w:r>
        <w:rPr>
          <w:b/>
        </w:rPr>
        <w:tab/>
        <w:t>D.</w:t>
      </w:r>
      <w:r>
        <w:t xml:space="preserve"> </w:t>
      </w:r>
      <w:r>
        <w:object w:dxaOrig="1020" w:dyaOrig="900">
          <v:shape id="_x0000_i1071" type="#_x0000_t75" style="width:51pt;height:45pt" o:ole="">
            <v:imagedata r:id="rId97" o:title=""/>
          </v:shape>
          <o:OLEObject Type="Embed" ProgID="ChemDraw.Document.6.0" ShapeID="_x0000_i1071" DrawAspect="Content" ObjectID="_1820049142" r:id="rId118"/>
        </w:object>
      </w:r>
      <w:r>
        <w:t>.</w:t>
      </w:r>
    </w:p>
    <w:p w:rsidR="00D571E5" w:rsidRDefault="00D571E5" w:rsidP="00D571E5">
      <w:pPr>
        <w:tabs>
          <w:tab w:val="left" w:pos="270"/>
          <w:tab w:val="left" w:pos="2880"/>
          <w:tab w:val="left" w:pos="5310"/>
          <w:tab w:val="left" w:pos="7830"/>
        </w:tabs>
        <w:spacing w:line="264" w:lineRule="auto"/>
        <w:jc w:val="both"/>
        <w:rPr>
          <w:iCs/>
        </w:rPr>
      </w:pPr>
      <w:r>
        <w:rPr>
          <w:b/>
          <w:iCs/>
        </w:rPr>
        <w:t xml:space="preserve">Câu 28. </w:t>
      </w:r>
      <w:r>
        <w:rPr>
          <w:iCs/>
        </w:rPr>
        <w:t>Phân tử benzene có sáu nguyên tử carbon tạo thành hình dạng nào sau đây?</w:t>
      </w:r>
    </w:p>
    <w:p w:rsidR="00D571E5" w:rsidRDefault="00D571E5" w:rsidP="00D571E5">
      <w:pPr>
        <w:tabs>
          <w:tab w:val="left" w:pos="270"/>
          <w:tab w:val="left" w:pos="2880"/>
          <w:tab w:val="left" w:pos="5310"/>
          <w:tab w:val="left" w:pos="7830"/>
        </w:tabs>
        <w:spacing w:line="264" w:lineRule="auto"/>
        <w:jc w:val="both"/>
        <w:rPr>
          <w:iCs/>
        </w:rPr>
      </w:pPr>
      <w:r>
        <w:rPr>
          <w:b/>
          <w:bCs/>
          <w:iCs/>
        </w:rPr>
        <w:tab/>
        <w:t>A.</w:t>
      </w:r>
      <w:r>
        <w:rPr>
          <w:iCs/>
        </w:rPr>
        <w:t xml:space="preserve"> Chóp tam giác.</w:t>
      </w:r>
      <w:r>
        <w:rPr>
          <w:b/>
          <w:iCs/>
        </w:rPr>
        <w:tab/>
      </w:r>
      <w:r>
        <w:rPr>
          <w:b/>
          <w:bCs/>
          <w:iCs/>
        </w:rPr>
        <w:t>B.</w:t>
      </w:r>
      <w:r>
        <w:rPr>
          <w:iCs/>
        </w:rPr>
        <w:t xml:space="preserve"> Tứ diện.</w:t>
      </w:r>
      <w:r>
        <w:rPr>
          <w:b/>
          <w:iCs/>
        </w:rPr>
        <w:tab/>
      </w:r>
      <w:r>
        <w:rPr>
          <w:b/>
          <w:bCs/>
          <w:iCs/>
        </w:rPr>
        <w:t>C.</w:t>
      </w:r>
      <w:r>
        <w:rPr>
          <w:iCs/>
        </w:rPr>
        <w:t xml:space="preserve"> Lục giác đều.</w:t>
      </w:r>
      <w:r>
        <w:rPr>
          <w:b/>
          <w:iCs/>
        </w:rPr>
        <w:tab/>
      </w:r>
      <w:r>
        <w:rPr>
          <w:b/>
          <w:bCs/>
          <w:iCs/>
        </w:rPr>
        <w:t>D.</w:t>
      </w:r>
      <w:r>
        <w:rPr>
          <w:iCs/>
        </w:rPr>
        <w:t xml:space="preserve"> Lục phương.</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29. </w:t>
      </w:r>
      <w:r>
        <w:rPr>
          <w:iCs/>
        </w:rPr>
        <w:t xml:space="preserve">Nhận định nào sau đây về cấu tạo của phân tử benzene </w:t>
      </w:r>
      <w:r>
        <w:rPr>
          <w:b/>
          <w:iCs/>
        </w:rPr>
        <w:t>không</w:t>
      </w:r>
      <w:r>
        <w:rPr>
          <w:iCs/>
        </w:rPr>
        <w:t xml:space="preserve"> đúng?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A. </w:t>
      </w:r>
      <w:r>
        <w:rPr>
          <w:iCs/>
        </w:rPr>
        <w:t>Phân tử benzene có 6 nguyên tử carbon tạo thành hình lục giác đều.</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B. </w:t>
      </w:r>
      <w:r>
        <w:rPr>
          <w:iCs/>
        </w:rPr>
        <w:t>Tất cả nguyên tử carbonn và hydrogen đều nằm trên một mặt phẳng.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C. </w:t>
      </w:r>
      <w:r>
        <w:rPr>
          <w:iCs/>
        </w:rPr>
        <w:t>Các góc liên kết đều bằng 109,5</w:t>
      </w:r>
      <w:r>
        <w:rPr>
          <w:iCs/>
          <w:vertAlign w:val="superscript"/>
        </w:rPr>
        <w:t>o</w:t>
      </w:r>
      <w:r>
        <w:rPr>
          <w:iCs/>
        </w:rPr>
        <w:t>.</w:t>
      </w:r>
    </w:p>
    <w:p w:rsidR="00D571E5" w:rsidRDefault="00D571E5" w:rsidP="00D571E5">
      <w:pPr>
        <w:tabs>
          <w:tab w:val="left" w:pos="270"/>
          <w:tab w:val="left" w:pos="2880"/>
          <w:tab w:val="left" w:pos="5310"/>
          <w:tab w:val="left" w:pos="7830"/>
        </w:tabs>
        <w:spacing w:line="264" w:lineRule="auto"/>
        <w:jc w:val="both"/>
        <w:rPr>
          <w:iCs/>
        </w:rPr>
      </w:pPr>
      <w:r>
        <w:rPr>
          <w:b/>
          <w:iCs/>
        </w:rPr>
        <w:tab/>
        <w:t xml:space="preserve">D. </w:t>
      </w:r>
      <w:r>
        <w:rPr>
          <w:iCs/>
        </w:rPr>
        <w:t>Các độ dài liên kết carbon – carbon đều bằng nhau.</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30. </w:t>
      </w:r>
      <w:r>
        <w:rPr>
          <w:iCs/>
        </w:rPr>
        <w:t>Biết độ dài liên kết C=C là 134pm, liên kết C-C là 154 pm. Thực tế 3 liên kết π trong vòng benzene không cố định mà trải đều trên toàn bộ vòng benzene. Giá trị nào dưới đây phù hợp với độ dài liên kết giữa carbon và carbon trong phân tử benzene?</w:t>
      </w:r>
    </w:p>
    <w:p w:rsidR="00D571E5" w:rsidRDefault="00D571E5" w:rsidP="00D571E5">
      <w:pPr>
        <w:tabs>
          <w:tab w:val="left" w:pos="270"/>
          <w:tab w:val="left" w:pos="2880"/>
          <w:tab w:val="left" w:pos="5310"/>
          <w:tab w:val="left" w:pos="7830"/>
        </w:tabs>
        <w:spacing w:line="264" w:lineRule="auto"/>
        <w:jc w:val="both"/>
        <w:rPr>
          <w:iCs/>
        </w:rPr>
      </w:pPr>
      <w:r>
        <w:rPr>
          <w:b/>
          <w:bCs/>
          <w:iCs/>
        </w:rPr>
        <w:tab/>
        <w:t>A.</w:t>
      </w:r>
      <w:r>
        <w:rPr>
          <w:iCs/>
        </w:rPr>
        <w:t xml:space="preserve"> 125 pm.</w:t>
      </w:r>
      <w:r>
        <w:rPr>
          <w:b/>
          <w:iCs/>
        </w:rPr>
        <w:tab/>
      </w:r>
      <w:r>
        <w:rPr>
          <w:b/>
          <w:bCs/>
          <w:iCs/>
        </w:rPr>
        <w:t>B.</w:t>
      </w:r>
      <w:r>
        <w:rPr>
          <w:iCs/>
        </w:rPr>
        <w:t xml:space="preserve"> 132 pm.</w:t>
      </w:r>
      <w:r>
        <w:rPr>
          <w:b/>
          <w:iCs/>
        </w:rPr>
        <w:tab/>
      </w:r>
      <w:r>
        <w:rPr>
          <w:b/>
          <w:bCs/>
          <w:iCs/>
        </w:rPr>
        <w:t>C.</w:t>
      </w:r>
      <w:r>
        <w:rPr>
          <w:iCs/>
        </w:rPr>
        <w:t xml:space="preserve"> 160 pm.</w:t>
      </w:r>
      <w:r>
        <w:rPr>
          <w:b/>
          <w:iCs/>
        </w:rPr>
        <w:tab/>
      </w:r>
      <w:r>
        <w:rPr>
          <w:b/>
          <w:bCs/>
          <w:iCs/>
        </w:rPr>
        <w:t>D.</w:t>
      </w:r>
      <w:r>
        <w:rPr>
          <w:iCs/>
        </w:rPr>
        <w:t xml:space="preserve"> 139 pm.</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31. </w:t>
      </w:r>
      <w:r>
        <w:rPr>
          <w:iCs/>
        </w:rPr>
        <w:t>Số liên kết pi (</w:t>
      </w:r>
      <w:r>
        <w:rPr>
          <w:iCs/>
        </w:rPr>
        <w:sym w:font="Symbol" w:char="F070"/>
      </w:r>
      <w:r>
        <w:rPr>
          <w:iCs/>
        </w:rPr>
        <w:t>) và số liên kết xích ma (</w:t>
      </w:r>
      <w:r>
        <w:rPr>
          <w:iCs/>
        </w:rPr>
        <w:sym w:font="Symbol" w:char="F073"/>
      </w:r>
      <w:r>
        <w:rPr>
          <w:iCs/>
        </w:rPr>
        <w:t>) có trong phân tử benzene lần lượt là</w:t>
      </w:r>
    </w:p>
    <w:p w:rsidR="00D571E5" w:rsidRDefault="00D571E5" w:rsidP="00D571E5">
      <w:pPr>
        <w:tabs>
          <w:tab w:val="left" w:pos="270"/>
          <w:tab w:val="left" w:pos="2880"/>
          <w:tab w:val="left" w:pos="5310"/>
          <w:tab w:val="left" w:pos="7830"/>
        </w:tabs>
        <w:spacing w:line="264" w:lineRule="auto"/>
        <w:jc w:val="both"/>
        <w:rPr>
          <w:iCs/>
        </w:rPr>
      </w:pPr>
      <w:r>
        <w:rPr>
          <w:b/>
          <w:bCs/>
          <w:iCs/>
        </w:rPr>
        <w:tab/>
        <w:t>A.</w:t>
      </w:r>
      <w:r>
        <w:rPr>
          <w:iCs/>
        </w:rPr>
        <w:t xml:space="preserve"> 3 và 6.</w:t>
      </w:r>
      <w:r>
        <w:rPr>
          <w:b/>
          <w:iCs/>
        </w:rPr>
        <w:tab/>
      </w:r>
      <w:r>
        <w:rPr>
          <w:b/>
          <w:bCs/>
          <w:iCs/>
        </w:rPr>
        <w:t>B.</w:t>
      </w:r>
      <w:r>
        <w:rPr>
          <w:iCs/>
        </w:rPr>
        <w:t xml:space="preserve"> 3 và 12.</w:t>
      </w:r>
      <w:r>
        <w:rPr>
          <w:b/>
          <w:iCs/>
        </w:rPr>
        <w:tab/>
      </w:r>
      <w:r>
        <w:rPr>
          <w:b/>
          <w:bCs/>
          <w:iCs/>
        </w:rPr>
        <w:t>C.</w:t>
      </w:r>
      <w:r>
        <w:rPr>
          <w:iCs/>
        </w:rPr>
        <w:t xml:space="preserve"> 3 và 8.</w:t>
      </w:r>
      <w:r>
        <w:rPr>
          <w:b/>
          <w:iCs/>
        </w:rPr>
        <w:tab/>
      </w:r>
      <w:r>
        <w:rPr>
          <w:b/>
          <w:bCs/>
          <w:iCs/>
        </w:rPr>
        <w:t>D.</w:t>
      </w:r>
      <w:r>
        <w:rPr>
          <w:iCs/>
        </w:rPr>
        <w:t xml:space="preserve"> 3 và 11.</w:t>
      </w:r>
    </w:p>
    <w:p w:rsidR="00D571E5" w:rsidRDefault="00D571E5" w:rsidP="00D571E5">
      <w:pPr>
        <w:pStyle w:val="pn"/>
        <w:spacing w:line="264" w:lineRule="auto"/>
        <w:jc w:val="both"/>
      </w:pPr>
      <w:r>
        <w:rPr>
          <w:b/>
          <w:iCs/>
        </w:rPr>
        <w:t xml:space="preserve">Câu 32. </w:t>
      </w:r>
      <w:r>
        <w:t>Có bốn tên gọi: o-xylene, o-dimethylbenzene, 1,2-dimethylbenzene, ethylbenzene. Đó là tên của</w:t>
      </w:r>
    </w:p>
    <w:p w:rsidR="00D571E5" w:rsidRDefault="00D571E5" w:rsidP="00D571E5">
      <w:pPr>
        <w:pStyle w:val="pn"/>
        <w:tabs>
          <w:tab w:val="clear" w:pos="2552"/>
          <w:tab w:val="clear" w:pos="4820"/>
          <w:tab w:val="clear" w:pos="7088"/>
          <w:tab w:val="left" w:pos="2880"/>
          <w:tab w:val="left" w:pos="5310"/>
          <w:tab w:val="left" w:pos="7830"/>
        </w:tabs>
        <w:spacing w:line="264" w:lineRule="auto"/>
        <w:jc w:val="both"/>
      </w:pPr>
      <w:r>
        <w:tab/>
      </w:r>
      <w:r>
        <w:rPr>
          <w:b/>
          <w:bCs/>
        </w:rPr>
        <w:t>A.</w:t>
      </w:r>
      <w:r>
        <w:t xml:space="preserve"> 1 chất.                 </w:t>
      </w:r>
      <w:r>
        <w:tab/>
      </w:r>
      <w:r>
        <w:rPr>
          <w:b/>
          <w:bCs/>
        </w:rPr>
        <w:t>B.</w:t>
      </w:r>
      <w:r>
        <w:t xml:space="preserve"> 2 chất.                  </w:t>
      </w:r>
      <w:r>
        <w:tab/>
      </w:r>
      <w:r>
        <w:rPr>
          <w:b/>
          <w:bCs/>
        </w:rPr>
        <w:t>C.</w:t>
      </w:r>
      <w:r>
        <w:t xml:space="preserve"> 3 chất.                 </w:t>
      </w:r>
      <w:r>
        <w:tab/>
      </w:r>
      <w:r>
        <w:rPr>
          <w:b/>
          <w:bCs/>
        </w:rPr>
        <w:t>D.</w:t>
      </w:r>
      <w:r>
        <w:t xml:space="preserve"> 4 chất.</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 xml:space="preserve">Câu </w:t>
      </w:r>
      <w:r>
        <w:rPr>
          <w:b/>
        </w:rPr>
        <w:t>33.</w:t>
      </w:r>
      <w:r>
        <w:rPr>
          <w:b/>
          <w:lang w:val="vi-VN"/>
        </w:rPr>
        <w:t xml:space="preserve"> </w:t>
      </w:r>
      <w:r>
        <w:rPr>
          <w:lang w:val="vi-VN"/>
        </w:rPr>
        <w:t xml:space="preserve">Xét các chất: (a) toluene; (b) </w:t>
      </w:r>
      <w:r>
        <w:rPr>
          <w:i/>
          <w:lang w:val="vi-VN"/>
        </w:rPr>
        <w:t>o-</w:t>
      </w:r>
      <w:r>
        <w:rPr>
          <w:lang w:val="vi-VN"/>
        </w:rPr>
        <w:t xml:space="preserve">xylene; (c) ethylbenzene; (d) </w:t>
      </w:r>
      <w:r>
        <w:rPr>
          <w:i/>
          <w:lang w:val="vi-VN"/>
        </w:rPr>
        <w:t>m-</w:t>
      </w:r>
      <w:r>
        <w:t>d</w:t>
      </w:r>
      <w:r>
        <w:rPr>
          <w:lang w:val="vi-VN"/>
        </w:rPr>
        <w:t>imethylbenzene; (e) styrene. Đồng đẳng của benzene là</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ab/>
        <w:t xml:space="preserve">A. </w:t>
      </w:r>
      <w:r>
        <w:rPr>
          <w:lang w:val="vi-VN"/>
        </w:rPr>
        <w:t>(a), (d).</w:t>
      </w:r>
      <w:r>
        <w:rPr>
          <w:b/>
          <w:lang w:val="vi-VN"/>
        </w:rPr>
        <w:tab/>
      </w:r>
      <w:r>
        <w:rPr>
          <w:b/>
          <w:lang w:val="vi-VN"/>
        </w:rPr>
        <w:tab/>
        <w:t xml:space="preserve">B. </w:t>
      </w:r>
      <w:r>
        <w:rPr>
          <w:lang w:val="vi-VN"/>
        </w:rPr>
        <w:t>(a), (e).</w:t>
      </w:r>
    </w:p>
    <w:p w:rsidR="00D571E5" w:rsidRDefault="00D571E5" w:rsidP="00D571E5">
      <w:pPr>
        <w:tabs>
          <w:tab w:val="left" w:pos="270"/>
          <w:tab w:val="left" w:pos="2880"/>
          <w:tab w:val="left" w:pos="5310"/>
          <w:tab w:val="left" w:pos="7830"/>
        </w:tabs>
        <w:spacing w:line="264" w:lineRule="auto"/>
        <w:jc w:val="both"/>
        <w:rPr>
          <w:lang w:val="vi-VN"/>
        </w:rPr>
      </w:pPr>
      <w:r>
        <w:rPr>
          <w:b/>
          <w:lang w:val="vi-VN"/>
        </w:rPr>
        <w:tab/>
        <w:t xml:space="preserve">C. </w:t>
      </w:r>
      <w:r>
        <w:rPr>
          <w:lang w:val="vi-VN"/>
        </w:rPr>
        <w:t>(a), (b), (c), (d).</w:t>
      </w:r>
      <w:r>
        <w:rPr>
          <w:b/>
          <w:lang w:val="vi-VN"/>
        </w:rPr>
        <w:tab/>
      </w:r>
      <w:r>
        <w:rPr>
          <w:b/>
          <w:lang w:val="vi-VN"/>
        </w:rPr>
        <w:tab/>
        <w:t xml:space="preserve">D. </w:t>
      </w:r>
      <w:r>
        <w:rPr>
          <w:lang w:val="vi-VN"/>
        </w:rPr>
        <w:t>(a), (b), (c), (e).</w:t>
      </w:r>
    </w:p>
    <w:p w:rsidR="00D571E5" w:rsidRDefault="00D571E5" w:rsidP="00D571E5">
      <w:pPr>
        <w:tabs>
          <w:tab w:val="left" w:pos="270"/>
          <w:tab w:val="left" w:pos="2880"/>
          <w:tab w:val="left" w:pos="5310"/>
          <w:tab w:val="left" w:pos="7830"/>
        </w:tabs>
        <w:spacing w:line="264" w:lineRule="auto"/>
        <w:jc w:val="both"/>
        <w:rPr>
          <w:b/>
        </w:rPr>
      </w:pPr>
      <w:r>
        <w:rPr>
          <w:b/>
          <w:lang w:val="vi-VN"/>
        </w:rPr>
        <w:t xml:space="preserve">Câu </w:t>
      </w:r>
      <w:r>
        <w:rPr>
          <w:b/>
        </w:rPr>
        <w:t>34.</w:t>
      </w:r>
      <w:r>
        <w:rPr>
          <w:b/>
          <w:lang w:val="vi-VN"/>
        </w:rPr>
        <w:t xml:space="preserve"> </w:t>
      </w:r>
      <w:r>
        <w:t xml:space="preserve">Một arene Y có phần trăm khối lượng carbon bằng 92,307%. Trên phổ khối lượng của Y có peak ion phân tử ứng với giá trị </w:t>
      </w:r>
      <w:r>
        <w:rPr>
          <w:i/>
          <w:iCs/>
        </w:rPr>
        <w:t>m/z =</w:t>
      </w:r>
      <w:r>
        <w:t xml:space="preserve"> 104. Công thức cấu tạo phân tử của Y là</w:t>
      </w:r>
    </w:p>
    <w:p w:rsidR="00D571E5" w:rsidRDefault="00D571E5" w:rsidP="00D571E5">
      <w:pPr>
        <w:tabs>
          <w:tab w:val="left" w:pos="270"/>
          <w:tab w:val="left" w:pos="2880"/>
          <w:tab w:val="left" w:pos="5310"/>
          <w:tab w:val="left" w:pos="7830"/>
        </w:tabs>
        <w:spacing w:line="264" w:lineRule="auto"/>
        <w:jc w:val="both"/>
      </w:pPr>
      <w:r>
        <w:rPr>
          <w:b/>
        </w:rPr>
        <w:tab/>
        <w:t xml:space="preserve">A. </w:t>
      </w:r>
      <w:r>
        <w:rPr>
          <w:bCs/>
        </w:rPr>
        <w:t>C</w:t>
      </w:r>
      <w:r>
        <w:rPr>
          <w:bCs/>
          <w:vertAlign w:val="subscript"/>
        </w:rPr>
        <w:t>6</w:t>
      </w:r>
      <w:r>
        <w:rPr>
          <w:bCs/>
        </w:rPr>
        <w:t>H</w:t>
      </w:r>
      <w:r>
        <w:rPr>
          <w:bCs/>
          <w:vertAlign w:val="subscript"/>
        </w:rPr>
        <w:t>5</w:t>
      </w:r>
      <w:r>
        <w:rPr>
          <w:bCs/>
        </w:rPr>
        <w:t>CH=CH</w:t>
      </w:r>
      <w:r>
        <w:rPr>
          <w:bCs/>
          <w:vertAlign w:val="subscript"/>
        </w:rPr>
        <w:t>2</w:t>
      </w:r>
      <w:r>
        <w:rPr>
          <w:bCs/>
        </w:rPr>
        <w:t>.</w:t>
      </w:r>
      <w:r>
        <w:rPr>
          <w:b/>
        </w:rPr>
        <w:tab/>
        <w:t xml:space="preserve">B. </w:t>
      </w:r>
      <w:r>
        <w:t>CH</w:t>
      </w:r>
      <w:r>
        <w:rPr>
          <w:vertAlign w:val="subscript"/>
        </w:rPr>
        <w:t>3</w:t>
      </w:r>
      <w:r>
        <w:t>C</w:t>
      </w:r>
      <w:r>
        <w:rPr>
          <w:vertAlign w:val="subscript"/>
        </w:rPr>
        <w:t>6</w:t>
      </w:r>
      <w:r>
        <w:t>H</w:t>
      </w:r>
      <w:r>
        <w:rPr>
          <w:vertAlign w:val="subscript"/>
        </w:rPr>
        <w:t>4</w:t>
      </w:r>
      <w:r>
        <w:t>CH</w:t>
      </w:r>
      <w:r>
        <w:rPr>
          <w:vertAlign w:val="subscript"/>
        </w:rPr>
        <w:t>3</w:t>
      </w:r>
      <w:r>
        <w:t>.</w:t>
      </w:r>
      <w:r>
        <w:rPr>
          <w:b/>
          <w:bCs/>
          <w:smallCaps/>
        </w:rPr>
        <w:tab/>
      </w:r>
      <w:r>
        <w:rPr>
          <w:b/>
        </w:rPr>
        <w:t xml:space="preserve">C. </w:t>
      </w:r>
      <w:r>
        <w:rPr>
          <w:bCs/>
        </w:rPr>
        <w:t>C</w:t>
      </w:r>
      <w:r>
        <w:rPr>
          <w:bCs/>
          <w:vertAlign w:val="subscript"/>
        </w:rPr>
        <w:t>6</w:t>
      </w:r>
      <w:r>
        <w:rPr>
          <w:bCs/>
        </w:rPr>
        <w:t>H</w:t>
      </w:r>
      <w:r>
        <w:rPr>
          <w:bCs/>
          <w:vertAlign w:val="subscript"/>
        </w:rPr>
        <w:t>5</w:t>
      </w:r>
      <w:r>
        <w:rPr>
          <w:bCs/>
        </w:rPr>
        <w:t>C≡CH.</w:t>
      </w:r>
      <w:r>
        <w:rPr>
          <w:b/>
        </w:rPr>
        <w:tab/>
        <w:t xml:space="preserve">D. </w:t>
      </w:r>
      <w:r>
        <w:t>C</w:t>
      </w:r>
      <w:r>
        <w:rPr>
          <w:vertAlign w:val="subscript"/>
        </w:rPr>
        <w:t>6</w:t>
      </w:r>
      <w:r>
        <w:t>H</w:t>
      </w:r>
      <w:r>
        <w:rPr>
          <w:vertAlign w:val="subscript"/>
        </w:rPr>
        <w:t>5</w:t>
      </w:r>
      <w:r>
        <w:t>C</w:t>
      </w:r>
      <w:r>
        <w:rPr>
          <w:vertAlign w:val="subscript"/>
        </w:rPr>
        <w:t>2</w:t>
      </w:r>
      <w:r>
        <w:t>H</w:t>
      </w:r>
      <w:r>
        <w:rPr>
          <w:vertAlign w:val="subscript"/>
        </w:rPr>
        <w:t>5</w:t>
      </w:r>
      <w:r>
        <w:t>.</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35. </w:t>
      </w:r>
      <w:r>
        <w:t xml:space="preserve">Phát biểu nào sau đây là </w:t>
      </w:r>
      <w:r>
        <w:rPr>
          <w:b/>
          <w:bCs/>
        </w:rPr>
        <w:t>không</w:t>
      </w:r>
      <w:r>
        <w:t xml:space="preserve"> đúng? </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Hydrocarbon thơm là những hydrocarbon trong phân tử có vòng benzene.</w:t>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t>Các chất trong phân tử có vòng benzene được gọi là hydrocarbon thơm.</w:t>
      </w:r>
    </w:p>
    <w:p w:rsidR="00D571E5" w:rsidRDefault="00D571E5" w:rsidP="00D571E5">
      <w:pPr>
        <w:tabs>
          <w:tab w:val="left" w:pos="270"/>
          <w:tab w:val="left" w:pos="2880"/>
          <w:tab w:val="left" w:pos="5310"/>
          <w:tab w:val="left" w:pos="7830"/>
        </w:tabs>
        <w:spacing w:line="264" w:lineRule="auto"/>
        <w:jc w:val="both"/>
        <w:rPr>
          <w:b/>
          <w:bCs/>
        </w:rPr>
      </w:pPr>
      <w:r>
        <w:rPr>
          <w:b/>
          <w:bCs/>
        </w:rPr>
        <w:tab/>
        <w:t xml:space="preserve">C. </w:t>
      </w:r>
      <w:r>
        <w:t>Những hydrocarbon trong phân tử có vòng benzene được gọi là hydrocarbon thơm.</w:t>
      </w:r>
    </w:p>
    <w:p w:rsidR="00D571E5" w:rsidRDefault="00D571E5" w:rsidP="00D571E5">
      <w:pPr>
        <w:tabs>
          <w:tab w:val="left" w:pos="270"/>
          <w:tab w:val="left" w:pos="2880"/>
          <w:tab w:val="left" w:pos="5310"/>
          <w:tab w:val="left" w:pos="7830"/>
        </w:tabs>
        <w:spacing w:line="264" w:lineRule="auto"/>
        <w:jc w:val="both"/>
      </w:pPr>
      <w:r>
        <w:rPr>
          <w:b/>
        </w:rPr>
        <w:tab/>
        <w:t>D.</w:t>
      </w:r>
      <w:r>
        <w:t xml:space="preserve"> Dãy đồng đẳng của benzene có công thức tổng quát C</w:t>
      </w:r>
      <w:r>
        <w:rPr>
          <w:vertAlign w:val="subscript"/>
        </w:rPr>
        <w:t>n</w:t>
      </w:r>
      <w:r>
        <w:t>H</w:t>
      </w:r>
      <w:r>
        <w:rPr>
          <w:vertAlign w:val="subscript"/>
        </w:rPr>
        <w:t>2n-6</w:t>
      </w:r>
      <w:r>
        <w:t xml:space="preserve"> (n &gt; 6).</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36. </w:t>
      </w:r>
      <w:r>
        <w:rPr>
          <w:iCs/>
        </w:rPr>
        <w:t>Chất nào sau đây là chất rắn, màu trắng, có mùi đặc trưng?</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Benzene.</w:t>
      </w:r>
      <w:r>
        <w:rPr>
          <w:b/>
          <w:iCs/>
        </w:rPr>
        <w:tab/>
        <w:t>B.</w:t>
      </w:r>
      <w:r>
        <w:rPr>
          <w:iCs/>
        </w:rPr>
        <w:t xml:space="preserve"> Toluene.</w:t>
      </w:r>
      <w:r>
        <w:rPr>
          <w:b/>
          <w:iCs/>
        </w:rPr>
        <w:tab/>
        <w:t>C.</w:t>
      </w:r>
      <w:r>
        <w:rPr>
          <w:iCs/>
        </w:rPr>
        <w:t xml:space="preserve"> Styrene.</w:t>
      </w:r>
      <w:r>
        <w:rPr>
          <w:b/>
          <w:iCs/>
        </w:rPr>
        <w:tab/>
        <w:t>D.</w:t>
      </w:r>
      <w:r>
        <w:rPr>
          <w:iCs/>
        </w:rPr>
        <w:t xml:space="preserve"> Naphthalene.</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37. </w:t>
      </w:r>
      <w:r>
        <w:rPr>
          <w:noProof/>
        </w:rPr>
        <w:t>Phát biểu nào sau đây đúng?</w:t>
      </w:r>
    </w:p>
    <w:p w:rsidR="00D571E5" w:rsidRDefault="00D571E5" w:rsidP="00D571E5">
      <w:pPr>
        <w:tabs>
          <w:tab w:val="left" w:pos="270"/>
          <w:tab w:val="left" w:pos="2880"/>
          <w:tab w:val="left" w:pos="5310"/>
          <w:tab w:val="left" w:pos="7830"/>
        </w:tabs>
        <w:spacing w:line="264" w:lineRule="auto"/>
        <w:jc w:val="both"/>
        <w:rPr>
          <w:b/>
          <w:noProof/>
        </w:rPr>
      </w:pPr>
      <w:r>
        <w:rPr>
          <w:b/>
          <w:noProof/>
        </w:rPr>
        <w:tab/>
        <w:t>A.</w:t>
      </w:r>
      <w:r>
        <w:rPr>
          <w:noProof/>
        </w:rPr>
        <w:t xml:space="preserve"> Benzene, toluene, xylene, styrene là chất lỏng, màu trắng.</w:t>
      </w:r>
    </w:p>
    <w:p w:rsidR="00D571E5" w:rsidRDefault="00D571E5" w:rsidP="00D571E5">
      <w:pPr>
        <w:tabs>
          <w:tab w:val="left" w:pos="270"/>
          <w:tab w:val="left" w:pos="2880"/>
          <w:tab w:val="left" w:pos="5310"/>
          <w:tab w:val="left" w:pos="7830"/>
        </w:tabs>
        <w:spacing w:line="264" w:lineRule="auto"/>
        <w:jc w:val="both"/>
        <w:rPr>
          <w:b/>
          <w:noProof/>
        </w:rPr>
      </w:pPr>
      <w:r>
        <w:rPr>
          <w:b/>
          <w:noProof/>
        </w:rPr>
        <w:tab/>
        <w:t>B.</w:t>
      </w:r>
      <w:r>
        <w:rPr>
          <w:noProof/>
        </w:rPr>
        <w:t xml:space="preserve"> Các arene không phân cực hoặc kém phân cực nên không tan trong nước.</w:t>
      </w:r>
    </w:p>
    <w:p w:rsidR="00D571E5" w:rsidRDefault="00D571E5" w:rsidP="00D571E5">
      <w:pPr>
        <w:tabs>
          <w:tab w:val="left" w:pos="270"/>
          <w:tab w:val="left" w:pos="2880"/>
          <w:tab w:val="left" w:pos="5310"/>
          <w:tab w:val="left" w:pos="7830"/>
        </w:tabs>
        <w:spacing w:line="264" w:lineRule="auto"/>
        <w:jc w:val="both"/>
        <w:rPr>
          <w:b/>
          <w:noProof/>
        </w:rPr>
      </w:pPr>
      <w:r>
        <w:rPr>
          <w:b/>
          <w:noProof/>
        </w:rPr>
        <w:tab/>
        <w:t>C.</w:t>
      </w:r>
      <w:r>
        <w:rPr>
          <w:noProof/>
        </w:rPr>
        <w:t xml:space="preserve"> Ở điều kiện thường, </w:t>
      </w:r>
      <w:r>
        <w:rPr>
          <w:iCs/>
        </w:rPr>
        <w:t xml:space="preserve">naphthalene </w:t>
      </w:r>
      <w:r>
        <w:rPr>
          <w:noProof/>
        </w:rPr>
        <w:t>là chất lỏng.</w:t>
      </w:r>
    </w:p>
    <w:p w:rsidR="00D571E5" w:rsidRDefault="00D571E5" w:rsidP="00D571E5">
      <w:pPr>
        <w:tabs>
          <w:tab w:val="left" w:pos="270"/>
          <w:tab w:val="left" w:pos="2880"/>
          <w:tab w:val="left" w:pos="5310"/>
          <w:tab w:val="left" w:pos="7830"/>
        </w:tabs>
        <w:spacing w:line="264" w:lineRule="auto"/>
        <w:jc w:val="both"/>
        <w:rPr>
          <w:bCs/>
          <w:noProof/>
        </w:rPr>
      </w:pPr>
      <w:r>
        <w:rPr>
          <w:b/>
          <w:noProof/>
        </w:rPr>
        <w:tab/>
        <w:t xml:space="preserve">D. </w:t>
      </w:r>
      <w:r>
        <w:rPr>
          <w:noProof/>
        </w:rPr>
        <w:t>Các arene thường nặng hơn nước và tan được trong nước.</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38. </w:t>
      </w:r>
      <w:r>
        <w:rPr>
          <w:noProof/>
        </w:rPr>
        <w:t xml:space="preserve">Phát biểu nào sau đây </w:t>
      </w:r>
      <w:r>
        <w:rPr>
          <w:b/>
          <w:noProof/>
        </w:rPr>
        <w:t>không</w:t>
      </w:r>
      <w:r>
        <w:rPr>
          <w:noProof/>
        </w:rPr>
        <w:t xml:space="preserve"> đúng?</w:t>
      </w:r>
    </w:p>
    <w:p w:rsidR="00D571E5" w:rsidRDefault="00D571E5" w:rsidP="00D571E5">
      <w:pPr>
        <w:tabs>
          <w:tab w:val="left" w:pos="270"/>
          <w:tab w:val="left" w:pos="2880"/>
          <w:tab w:val="left" w:pos="5310"/>
          <w:tab w:val="left" w:pos="7830"/>
        </w:tabs>
        <w:spacing w:line="264" w:lineRule="auto"/>
        <w:jc w:val="both"/>
        <w:rPr>
          <w:b/>
          <w:noProof/>
        </w:rPr>
      </w:pPr>
      <w:r>
        <w:rPr>
          <w:b/>
          <w:noProof/>
        </w:rPr>
        <w:tab/>
        <w:t>A.</w:t>
      </w:r>
      <w:r>
        <w:rPr>
          <w:noProof/>
        </w:rPr>
        <w:t xml:space="preserve"> Benzene, toluene, xylene, styrene và naphthalene đều là những chất có mùi đặc trưng.</w:t>
      </w:r>
    </w:p>
    <w:p w:rsidR="00D571E5" w:rsidRDefault="00D571E5" w:rsidP="00D571E5">
      <w:pPr>
        <w:tabs>
          <w:tab w:val="left" w:pos="270"/>
          <w:tab w:val="left" w:pos="2880"/>
          <w:tab w:val="left" w:pos="5310"/>
          <w:tab w:val="left" w:pos="7830"/>
        </w:tabs>
        <w:spacing w:line="264" w:lineRule="auto"/>
        <w:jc w:val="both"/>
        <w:rPr>
          <w:b/>
          <w:noProof/>
        </w:rPr>
      </w:pPr>
      <w:r>
        <w:rPr>
          <w:b/>
          <w:noProof/>
        </w:rPr>
        <w:tab/>
        <w:t>B.</w:t>
      </w:r>
      <w:r>
        <w:rPr>
          <w:noProof/>
        </w:rPr>
        <w:t xml:space="preserve"> Các arene là những chất gây hại cho sức khỏe.</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C. </w:t>
      </w:r>
      <w:r>
        <w:rPr>
          <w:noProof/>
        </w:rPr>
        <w:t>Do có nhiều liên kết đôi trong phân tử nên benzene cũng thuộc nhóm alkene.</w:t>
      </w:r>
    </w:p>
    <w:p w:rsidR="00D571E5" w:rsidRDefault="00D571E5" w:rsidP="00D571E5">
      <w:pPr>
        <w:tabs>
          <w:tab w:val="left" w:pos="270"/>
          <w:tab w:val="left" w:pos="2880"/>
          <w:tab w:val="left" w:pos="5310"/>
          <w:tab w:val="left" w:pos="7830"/>
        </w:tabs>
        <w:spacing w:line="264" w:lineRule="auto"/>
        <w:jc w:val="both"/>
        <w:rPr>
          <w:noProof/>
        </w:rPr>
      </w:pPr>
      <w:r>
        <w:rPr>
          <w:b/>
          <w:noProof/>
        </w:rPr>
        <w:tab/>
        <w:t>D.</w:t>
      </w:r>
      <w:r>
        <w:rPr>
          <w:noProof/>
        </w:rPr>
        <w:t xml:space="preserve"> Benzene và toluene thường dùng làm dung môi hữu cơ. </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39. </w:t>
      </w:r>
      <w:r>
        <w:rPr>
          <w:noProof/>
        </w:rPr>
        <w:t>Cho dãy các chất sau: benzene, toluene, xylene và naphthalene. Chất có nhiệt sôi cao nhất là</w:t>
      </w:r>
    </w:p>
    <w:p w:rsidR="00D571E5" w:rsidRDefault="00D571E5" w:rsidP="00D571E5">
      <w:pPr>
        <w:tabs>
          <w:tab w:val="left" w:pos="270"/>
          <w:tab w:val="left" w:pos="2880"/>
          <w:tab w:val="left" w:pos="5310"/>
          <w:tab w:val="left" w:pos="7830"/>
        </w:tabs>
        <w:spacing w:line="264" w:lineRule="auto"/>
        <w:jc w:val="both"/>
        <w:rPr>
          <w:iCs/>
        </w:rPr>
      </w:pPr>
      <w:r>
        <w:rPr>
          <w:b/>
          <w:iCs/>
        </w:rPr>
        <w:lastRenderedPageBreak/>
        <w:tab/>
        <w:t>A.</w:t>
      </w:r>
      <w:r>
        <w:rPr>
          <w:iCs/>
        </w:rPr>
        <w:t xml:space="preserve"> Benzene.</w:t>
      </w:r>
      <w:r>
        <w:rPr>
          <w:b/>
          <w:iCs/>
        </w:rPr>
        <w:tab/>
        <w:t>B.</w:t>
      </w:r>
      <w:r>
        <w:rPr>
          <w:iCs/>
        </w:rPr>
        <w:t xml:space="preserve"> Toluene.</w:t>
      </w:r>
      <w:r>
        <w:rPr>
          <w:b/>
          <w:iCs/>
        </w:rPr>
        <w:tab/>
        <w:t>C.</w:t>
      </w:r>
      <w:r>
        <w:rPr>
          <w:iCs/>
        </w:rPr>
        <w:t xml:space="preserve"> </w:t>
      </w:r>
      <w:r>
        <w:rPr>
          <w:noProof/>
        </w:rPr>
        <w:t>Xylene</w:t>
      </w:r>
      <w:r>
        <w:rPr>
          <w:iCs/>
        </w:rPr>
        <w:t>.</w:t>
      </w:r>
      <w:r>
        <w:rPr>
          <w:b/>
          <w:iCs/>
        </w:rPr>
        <w:tab/>
        <w:t>D.</w:t>
      </w:r>
      <w:r>
        <w:rPr>
          <w:iCs/>
        </w:rPr>
        <w:t xml:space="preserve"> Naphthalene.</w:t>
      </w:r>
    </w:p>
    <w:p w:rsidR="00D571E5" w:rsidRDefault="00D571E5" w:rsidP="00D571E5">
      <w:pPr>
        <w:tabs>
          <w:tab w:val="left" w:pos="284"/>
          <w:tab w:val="left" w:pos="2880"/>
          <w:tab w:val="left" w:pos="5310"/>
          <w:tab w:val="left" w:pos="7830"/>
        </w:tabs>
        <w:spacing w:line="264" w:lineRule="auto"/>
        <w:jc w:val="both"/>
        <w:rPr>
          <w:bCs/>
        </w:rPr>
      </w:pPr>
      <w:r>
        <w:rPr>
          <w:b/>
        </w:rPr>
        <w:t>Câu 40.</w:t>
      </w:r>
      <w:r>
        <w:t xml:space="preserve"> </w:t>
      </w:r>
      <w:r>
        <w:rPr>
          <w:bCs/>
        </w:rPr>
        <w:t xml:space="preserve">Phản ứng chứng minh tính chất no và không no của benzene lần lượt là </w:t>
      </w:r>
    </w:p>
    <w:p w:rsidR="00D571E5" w:rsidRDefault="00D571E5" w:rsidP="00D571E5">
      <w:pPr>
        <w:tabs>
          <w:tab w:val="left" w:pos="284"/>
          <w:tab w:val="left" w:pos="2880"/>
          <w:tab w:val="left" w:pos="5310"/>
          <w:tab w:val="left" w:pos="7830"/>
        </w:tabs>
        <w:spacing w:line="264" w:lineRule="auto"/>
        <w:jc w:val="both"/>
        <w:rPr>
          <w:bCs/>
        </w:rPr>
      </w:pPr>
      <w:r>
        <w:rPr>
          <w:b/>
        </w:rPr>
        <w:tab/>
        <w:t xml:space="preserve">A. </w:t>
      </w:r>
      <w:r>
        <w:rPr>
          <w:bCs/>
        </w:rPr>
        <w:t xml:space="preserve">thế và cộng.            </w:t>
      </w:r>
      <w:r>
        <w:rPr>
          <w:bCs/>
        </w:rPr>
        <w:tab/>
      </w:r>
      <w:r>
        <w:rPr>
          <w:b/>
        </w:rPr>
        <w:t>B.</w:t>
      </w:r>
      <w:r>
        <w:t xml:space="preserve"> </w:t>
      </w:r>
      <w:r>
        <w:rPr>
          <w:bCs/>
        </w:rPr>
        <w:t xml:space="preserve">cộng và nitro hoá.        </w:t>
      </w:r>
      <w:r>
        <w:rPr>
          <w:b/>
        </w:rPr>
        <w:t xml:space="preserve">C. </w:t>
      </w:r>
      <w:r>
        <w:rPr>
          <w:bCs/>
        </w:rPr>
        <w:t xml:space="preserve">oxi hóa và cộng.   </w:t>
      </w:r>
      <w:r>
        <w:rPr>
          <w:bCs/>
        </w:rPr>
        <w:tab/>
      </w:r>
      <w:r>
        <w:rPr>
          <w:b/>
        </w:rPr>
        <w:t xml:space="preserve">D. </w:t>
      </w:r>
      <w:r>
        <w:rPr>
          <w:bCs/>
        </w:rPr>
        <w:t>cộng và bromo hoá.</w:t>
      </w:r>
    </w:p>
    <w:p w:rsidR="00D571E5" w:rsidRDefault="00D571E5" w:rsidP="00D571E5">
      <w:pPr>
        <w:tabs>
          <w:tab w:val="left" w:pos="284"/>
          <w:tab w:val="left" w:pos="2880"/>
          <w:tab w:val="left" w:pos="5310"/>
          <w:tab w:val="left" w:pos="7830"/>
        </w:tabs>
        <w:spacing w:line="264" w:lineRule="auto"/>
        <w:jc w:val="both"/>
        <w:rPr>
          <w:bCs/>
        </w:rPr>
      </w:pPr>
      <w:r>
        <w:rPr>
          <w:b/>
        </w:rPr>
        <w:t>Câu 41.</w:t>
      </w:r>
      <w:r>
        <w:t xml:space="preserve"> </w:t>
      </w:r>
      <w:r>
        <w:rPr>
          <w:bCs/>
        </w:rPr>
        <w:t xml:space="preserve">Tính chất nào </w:t>
      </w:r>
      <w:r>
        <w:rPr>
          <w:b/>
          <w:bCs/>
        </w:rPr>
        <w:t>không</w:t>
      </w:r>
      <w:r>
        <w:rPr>
          <w:bCs/>
        </w:rPr>
        <w:t xml:space="preserve"> phải của benzene? </w:t>
      </w:r>
    </w:p>
    <w:p w:rsidR="00D571E5" w:rsidRDefault="00D571E5" w:rsidP="00D571E5">
      <w:pPr>
        <w:tabs>
          <w:tab w:val="left" w:pos="284"/>
          <w:tab w:val="left" w:pos="2880"/>
          <w:tab w:val="left" w:pos="5310"/>
          <w:tab w:val="left" w:pos="7830"/>
        </w:tabs>
        <w:spacing w:line="264" w:lineRule="auto"/>
        <w:jc w:val="both"/>
        <w:rPr>
          <w:bCs/>
        </w:rPr>
      </w:pPr>
      <w:r>
        <w:rPr>
          <w:b/>
        </w:rPr>
        <w:tab/>
        <w:t xml:space="preserve">A. </w:t>
      </w:r>
      <w:r>
        <w:rPr>
          <w:bCs/>
        </w:rPr>
        <w:t xml:space="preserve">Dễ thế.             </w:t>
      </w:r>
      <w:r>
        <w:rPr>
          <w:bCs/>
        </w:rPr>
        <w:tab/>
      </w:r>
      <w:r>
        <w:rPr>
          <w:bCs/>
        </w:rPr>
        <w:tab/>
      </w:r>
      <w:r>
        <w:rPr>
          <w:b/>
          <w:bCs/>
        </w:rPr>
        <w:t xml:space="preserve">B. </w:t>
      </w:r>
      <w:r>
        <w:rPr>
          <w:bCs/>
        </w:rPr>
        <w:t xml:space="preserve">Khó cộng.       </w:t>
      </w:r>
      <w:r>
        <w:rPr>
          <w:bCs/>
        </w:rPr>
        <w:tab/>
      </w:r>
    </w:p>
    <w:p w:rsidR="00D571E5" w:rsidRDefault="00D571E5" w:rsidP="00D571E5">
      <w:pPr>
        <w:tabs>
          <w:tab w:val="left" w:pos="284"/>
          <w:tab w:val="left" w:pos="2880"/>
          <w:tab w:val="left" w:pos="5310"/>
          <w:tab w:val="left" w:pos="7830"/>
        </w:tabs>
        <w:spacing w:line="264" w:lineRule="auto"/>
        <w:jc w:val="both"/>
        <w:rPr>
          <w:bCs/>
        </w:rPr>
      </w:pPr>
      <w:r>
        <w:rPr>
          <w:b/>
        </w:rPr>
        <w:tab/>
        <w:t xml:space="preserve">C. </w:t>
      </w:r>
      <w:r>
        <w:rPr>
          <w:bCs/>
        </w:rPr>
        <w:t xml:space="preserve">Bền với các chất oxi hóa.                   </w:t>
      </w:r>
      <w:r>
        <w:rPr>
          <w:bCs/>
        </w:rPr>
        <w:tab/>
      </w:r>
      <w:r>
        <w:rPr>
          <w:b/>
        </w:rPr>
        <w:t>D.</w:t>
      </w:r>
      <w:r>
        <w:t xml:space="preserve"> </w:t>
      </w:r>
      <w:r>
        <w:rPr>
          <w:bCs/>
        </w:rPr>
        <w:t>Kém bền với các chất oxi hóa.</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42. </w:t>
      </w:r>
      <w:r>
        <w:rPr>
          <w:noProof/>
        </w:rPr>
        <w:t>Benzene không làm mất màu dung dịch nước bromine nhưng có thể phản ứng với bromine khan khi có mặt xúc tác iron (III) bromine. Phản ứng này thuộc loại phản ứng nào?</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A. </w:t>
      </w:r>
      <w:r>
        <w:rPr>
          <w:noProof/>
        </w:rPr>
        <w:t>Phản ứng thế.</w:t>
      </w:r>
      <w:r>
        <w:rPr>
          <w:b/>
          <w:noProof/>
        </w:rPr>
        <w:tab/>
      </w:r>
      <w:r>
        <w:rPr>
          <w:b/>
          <w:noProof/>
        </w:rPr>
        <w:tab/>
        <w:t>B.</w:t>
      </w:r>
      <w:r>
        <w:rPr>
          <w:noProof/>
        </w:rPr>
        <w:t xml:space="preserve"> Phản ứng cộng.</w:t>
      </w:r>
    </w:p>
    <w:p w:rsidR="00D571E5" w:rsidRDefault="00D571E5" w:rsidP="00D571E5">
      <w:pPr>
        <w:tabs>
          <w:tab w:val="left" w:pos="270"/>
          <w:tab w:val="left" w:pos="2880"/>
          <w:tab w:val="left" w:pos="5310"/>
          <w:tab w:val="left" w:pos="7830"/>
        </w:tabs>
        <w:spacing w:line="264" w:lineRule="auto"/>
        <w:jc w:val="both"/>
        <w:rPr>
          <w:noProof/>
        </w:rPr>
      </w:pPr>
      <w:r>
        <w:rPr>
          <w:b/>
          <w:noProof/>
        </w:rPr>
        <w:tab/>
        <w:t>C.</w:t>
      </w:r>
      <w:r>
        <w:rPr>
          <w:noProof/>
        </w:rPr>
        <w:t xml:space="preserve"> Phản ứng tách.</w:t>
      </w:r>
      <w:r>
        <w:rPr>
          <w:b/>
          <w:noProof/>
        </w:rPr>
        <w:tab/>
      </w:r>
      <w:r>
        <w:rPr>
          <w:b/>
          <w:noProof/>
        </w:rPr>
        <w:tab/>
        <w:t>D.</w:t>
      </w:r>
      <w:r>
        <w:rPr>
          <w:noProof/>
        </w:rPr>
        <w:t xml:space="preserve"> Phản ứng đốt cháy.</w:t>
      </w:r>
    </w:p>
    <w:p w:rsidR="00D571E5" w:rsidRDefault="00D571E5" w:rsidP="00D571E5">
      <w:pPr>
        <w:spacing w:line="264" w:lineRule="auto"/>
        <w:ind w:right="48"/>
        <w:jc w:val="both"/>
      </w:pPr>
      <w:r>
        <w:rPr>
          <w:b/>
        </w:rPr>
        <w:t>Câu 43.</w:t>
      </w:r>
      <w:r>
        <w:t xml:space="preserve"> </w:t>
      </w:r>
      <w:r>
        <w:rPr>
          <w:noProof/>
        </w:rPr>
        <w:t>Benzene phản ứng với bromine khan (tỉ mol phản ứng là 1 : 1) khi có mặt xúc tác iron (III) bromine thu được sản phẩm hữu cơ có công thức cấu tạo thu gọn là</w:t>
      </w:r>
    </w:p>
    <w:p w:rsidR="00D571E5" w:rsidRDefault="00D571E5" w:rsidP="00D571E5">
      <w:pPr>
        <w:tabs>
          <w:tab w:val="left" w:pos="270"/>
          <w:tab w:val="left" w:pos="2880"/>
          <w:tab w:val="left" w:pos="5310"/>
          <w:tab w:val="left" w:pos="7830"/>
        </w:tabs>
        <w:spacing w:line="264" w:lineRule="auto"/>
        <w:ind w:right="48"/>
        <w:jc w:val="both"/>
      </w:pPr>
      <w:r>
        <w:rPr>
          <w:b/>
          <w:bCs/>
        </w:rPr>
        <w:tab/>
        <w:t xml:space="preserve">A. </w:t>
      </w:r>
      <w:r>
        <w:t>C</w:t>
      </w:r>
      <w:r>
        <w:rPr>
          <w:vertAlign w:val="subscript"/>
        </w:rPr>
        <w:t>6</w:t>
      </w:r>
      <w:r>
        <w:t>H</w:t>
      </w:r>
      <w:r>
        <w:rPr>
          <w:vertAlign w:val="subscript"/>
        </w:rPr>
        <w:t>6</w:t>
      </w:r>
      <w:r>
        <w:t>Br</w:t>
      </w:r>
      <w:r>
        <w:rPr>
          <w:vertAlign w:val="subscript"/>
        </w:rPr>
        <w:t>2</w:t>
      </w:r>
      <w:r>
        <w:t>.        </w:t>
      </w:r>
      <w:r>
        <w:tab/>
      </w:r>
      <w:r>
        <w:rPr>
          <w:b/>
          <w:bCs/>
        </w:rPr>
        <w:t>B.</w:t>
      </w:r>
      <w:r>
        <w:t> C</w:t>
      </w:r>
      <w:r>
        <w:rPr>
          <w:vertAlign w:val="subscript"/>
        </w:rPr>
        <w:t>6</w:t>
      </w:r>
      <w:r>
        <w:t>H</w:t>
      </w:r>
      <w:r>
        <w:rPr>
          <w:vertAlign w:val="subscript"/>
        </w:rPr>
        <w:t>6</w:t>
      </w:r>
      <w:r>
        <w:t>Br</w:t>
      </w:r>
      <w:r>
        <w:rPr>
          <w:vertAlign w:val="subscript"/>
        </w:rPr>
        <w:t>6</w:t>
      </w:r>
      <w:r>
        <w:t>.</w:t>
      </w:r>
      <w:r>
        <w:tab/>
      </w:r>
      <w:r>
        <w:rPr>
          <w:b/>
          <w:bCs/>
        </w:rPr>
        <w:t>C.</w:t>
      </w:r>
      <w:r>
        <w:t> C</w:t>
      </w:r>
      <w:r>
        <w:rPr>
          <w:vertAlign w:val="subscript"/>
        </w:rPr>
        <w:t>6</w:t>
      </w:r>
      <w:r>
        <w:t>H</w:t>
      </w:r>
      <w:r>
        <w:rPr>
          <w:vertAlign w:val="subscript"/>
        </w:rPr>
        <w:t>5</w:t>
      </w:r>
      <w:r>
        <w:t>Br.        </w:t>
      </w:r>
      <w:r>
        <w:tab/>
      </w:r>
      <w:r>
        <w:rPr>
          <w:b/>
          <w:bCs/>
        </w:rPr>
        <w:t>D.</w:t>
      </w:r>
      <w:r>
        <w:t> C</w:t>
      </w:r>
      <w:r>
        <w:rPr>
          <w:vertAlign w:val="subscript"/>
        </w:rPr>
        <w:t>6</w:t>
      </w:r>
      <w:r>
        <w:t>H</w:t>
      </w:r>
      <w:r>
        <w:rPr>
          <w:vertAlign w:val="subscript"/>
        </w:rPr>
        <w:t>6</w:t>
      </w:r>
      <w:r>
        <w:t>Br</w:t>
      </w:r>
      <w:r>
        <w:rPr>
          <w:vertAlign w:val="subscript"/>
        </w:rPr>
        <w:t>4</w:t>
      </w:r>
      <w:r>
        <w:t>.</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44. </w:t>
      </w:r>
      <w:r>
        <w:rPr>
          <w:noProof/>
        </w:rPr>
        <w:t>Benzene phản ứng với chlorine trong điều kiện có ánh sáng tử ngoại và đun nóng gọi là phản ứng</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A. </w:t>
      </w:r>
      <w:r>
        <w:rPr>
          <w:noProof/>
        </w:rPr>
        <w:t>thế.</w:t>
      </w:r>
      <w:r>
        <w:rPr>
          <w:b/>
          <w:noProof/>
        </w:rPr>
        <w:tab/>
        <w:t>B.</w:t>
      </w:r>
      <w:r>
        <w:rPr>
          <w:noProof/>
        </w:rPr>
        <w:t xml:space="preserve"> cộng.</w:t>
      </w:r>
      <w:r>
        <w:rPr>
          <w:b/>
          <w:noProof/>
        </w:rPr>
        <w:tab/>
        <w:t>C.</w:t>
      </w:r>
      <w:r>
        <w:rPr>
          <w:noProof/>
        </w:rPr>
        <w:t xml:space="preserve"> tách.</w:t>
      </w:r>
      <w:r>
        <w:rPr>
          <w:b/>
          <w:noProof/>
        </w:rPr>
        <w:tab/>
        <w:t>D.</w:t>
      </w:r>
      <w:r>
        <w:rPr>
          <w:noProof/>
        </w:rPr>
        <w:t xml:space="preserve"> đốt cháy.</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45. </w:t>
      </w:r>
      <w:r>
        <w:rPr>
          <w:noProof/>
        </w:rPr>
        <w:t>Khi được chiếu sáng, benzene có thể phản ứng với Cl</w:t>
      </w:r>
      <w:r>
        <w:rPr>
          <w:noProof/>
          <w:vertAlign w:val="subscript"/>
        </w:rPr>
        <w:t>2</w:t>
      </w:r>
      <w:r>
        <w:rPr>
          <w:noProof/>
        </w:rPr>
        <w:t xml:space="preserve"> tạo thành sản phẩm nào sau đây?</w:t>
      </w:r>
    </w:p>
    <w:p w:rsidR="00D571E5" w:rsidRDefault="00D571E5" w:rsidP="00D571E5">
      <w:pPr>
        <w:tabs>
          <w:tab w:val="left" w:pos="270"/>
          <w:tab w:val="left" w:pos="2880"/>
          <w:tab w:val="left" w:pos="5310"/>
          <w:tab w:val="left" w:pos="7830"/>
        </w:tabs>
        <w:spacing w:line="264" w:lineRule="auto"/>
        <w:jc w:val="both"/>
        <w:rPr>
          <w:noProof/>
        </w:rPr>
      </w:pPr>
      <w:r>
        <w:rPr>
          <w:b/>
          <w:noProof/>
        </w:rPr>
        <w:tab/>
        <w:t>A.</w:t>
      </w:r>
      <w:r>
        <w:rPr>
          <w:noProof/>
        </w:rPr>
        <w:t xml:space="preserve"> C</w:t>
      </w:r>
      <w:r>
        <w:rPr>
          <w:noProof/>
          <w:vertAlign w:val="subscript"/>
        </w:rPr>
        <w:t>6</w:t>
      </w:r>
      <w:r>
        <w:rPr>
          <w:noProof/>
        </w:rPr>
        <w:t>H</w:t>
      </w:r>
      <w:r>
        <w:rPr>
          <w:noProof/>
          <w:vertAlign w:val="subscript"/>
        </w:rPr>
        <w:t>5</w:t>
      </w:r>
      <w:r>
        <w:rPr>
          <w:noProof/>
        </w:rPr>
        <w:t>Cl.</w:t>
      </w:r>
      <w:r>
        <w:rPr>
          <w:b/>
          <w:noProof/>
        </w:rPr>
        <w:tab/>
        <w:t>B.</w:t>
      </w:r>
      <w:r>
        <w:rPr>
          <w:noProof/>
        </w:rPr>
        <w:t xml:space="preserve"> C</w:t>
      </w:r>
      <w:r>
        <w:rPr>
          <w:noProof/>
          <w:vertAlign w:val="subscript"/>
        </w:rPr>
        <w:t>6</w:t>
      </w:r>
      <w:r>
        <w:rPr>
          <w:noProof/>
        </w:rPr>
        <w:t>H</w:t>
      </w:r>
      <w:r>
        <w:rPr>
          <w:noProof/>
          <w:vertAlign w:val="subscript"/>
        </w:rPr>
        <w:t>11</w:t>
      </w:r>
      <w:r>
        <w:rPr>
          <w:noProof/>
        </w:rPr>
        <w:t>Cl.</w:t>
      </w:r>
      <w:r>
        <w:rPr>
          <w:b/>
          <w:noProof/>
        </w:rPr>
        <w:tab/>
        <w:t xml:space="preserve">C. </w:t>
      </w:r>
      <w:r>
        <w:rPr>
          <w:noProof/>
        </w:rPr>
        <w:t>C</w:t>
      </w:r>
      <w:r>
        <w:rPr>
          <w:noProof/>
          <w:vertAlign w:val="subscript"/>
        </w:rPr>
        <w:t>6</w:t>
      </w:r>
      <w:r>
        <w:rPr>
          <w:noProof/>
        </w:rPr>
        <w:t>H</w:t>
      </w:r>
      <w:r>
        <w:rPr>
          <w:noProof/>
          <w:vertAlign w:val="subscript"/>
        </w:rPr>
        <w:t>6</w:t>
      </w:r>
      <w:r>
        <w:rPr>
          <w:noProof/>
        </w:rPr>
        <w:t>Cl</w:t>
      </w:r>
      <w:r>
        <w:rPr>
          <w:noProof/>
          <w:vertAlign w:val="subscript"/>
        </w:rPr>
        <w:t>6</w:t>
      </w:r>
      <w:r>
        <w:rPr>
          <w:noProof/>
        </w:rPr>
        <w:t>.</w:t>
      </w:r>
      <w:r>
        <w:rPr>
          <w:b/>
          <w:noProof/>
        </w:rPr>
        <w:tab/>
        <w:t>D.</w:t>
      </w:r>
      <w:r>
        <w:rPr>
          <w:noProof/>
        </w:rPr>
        <w:t xml:space="preserve"> C</w:t>
      </w:r>
      <w:r>
        <w:rPr>
          <w:noProof/>
          <w:vertAlign w:val="subscript"/>
        </w:rPr>
        <w:t>6</w:t>
      </w:r>
      <w:r>
        <w:rPr>
          <w:noProof/>
        </w:rPr>
        <w:t>H</w:t>
      </w:r>
      <w:r>
        <w:rPr>
          <w:noProof/>
          <w:vertAlign w:val="subscript"/>
        </w:rPr>
        <w:t>12</w:t>
      </w:r>
      <w:r>
        <w:rPr>
          <w:noProof/>
        </w:rPr>
        <w:t>Cl</w:t>
      </w:r>
      <w:r>
        <w:rPr>
          <w:noProof/>
          <w:vertAlign w:val="subscript"/>
        </w:rPr>
        <w:t>6</w:t>
      </w:r>
      <w:r>
        <w:rPr>
          <w:noProof/>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46. </w:t>
      </w:r>
      <w:r>
        <w:rPr>
          <w:iCs/>
        </w:rPr>
        <w:t>Chất nào sau đây khi tác dụng với hỗn hợp HNO</w:t>
      </w:r>
      <w:r>
        <w:rPr>
          <w:iCs/>
          <w:vertAlign w:val="subscript"/>
        </w:rPr>
        <w:t>3</w:t>
      </w:r>
      <w:r>
        <w:rPr>
          <w:iCs/>
        </w:rPr>
        <w:t xml:space="preserve"> và H</w:t>
      </w:r>
      <w:r>
        <w:rPr>
          <w:iCs/>
          <w:vertAlign w:val="subscript"/>
        </w:rPr>
        <w:t>2</w:t>
      </w:r>
      <w:r>
        <w:rPr>
          <w:iCs/>
        </w:rPr>
        <w:t>SO</w:t>
      </w:r>
      <w:r>
        <w:rPr>
          <w:iCs/>
          <w:vertAlign w:val="subscript"/>
        </w:rPr>
        <w:t>4</w:t>
      </w:r>
      <w:r>
        <w:rPr>
          <w:iCs/>
        </w:rPr>
        <w:t xml:space="preserve"> đặc nóng tạo một sản phẩm mononitro hoá duy nhất?</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Benzene.</w:t>
      </w:r>
      <w:r>
        <w:rPr>
          <w:b/>
          <w:iCs/>
        </w:rPr>
        <w:tab/>
        <w:t>B.</w:t>
      </w:r>
      <w:r>
        <w:rPr>
          <w:iCs/>
        </w:rPr>
        <w:t xml:space="preserve"> Toluene.</w:t>
      </w:r>
      <w:r>
        <w:rPr>
          <w:b/>
          <w:iCs/>
        </w:rPr>
        <w:tab/>
        <w:t>C.</w:t>
      </w:r>
      <w:r>
        <w:rPr>
          <w:iCs/>
        </w:rPr>
        <w:t xml:space="preserve"> o-xylene.</w:t>
      </w:r>
      <w:r>
        <w:rPr>
          <w:b/>
          <w:iCs/>
        </w:rPr>
        <w:tab/>
        <w:t>D.</w:t>
      </w:r>
      <w:r>
        <w:rPr>
          <w:iCs/>
        </w:rPr>
        <w:t xml:space="preserve"> Naphthalene.</w:t>
      </w:r>
    </w:p>
    <w:p w:rsidR="00D571E5" w:rsidRDefault="00D571E5" w:rsidP="00D571E5">
      <w:pPr>
        <w:spacing w:line="264" w:lineRule="auto"/>
        <w:ind w:right="48"/>
        <w:jc w:val="both"/>
      </w:pPr>
      <w:r>
        <w:rPr>
          <w:b/>
        </w:rPr>
        <w:t>Câu 47.</w:t>
      </w:r>
      <w:r>
        <w:t xml:space="preserve"> Benzene tác dụng với H</w:t>
      </w:r>
      <w:r>
        <w:rPr>
          <w:vertAlign w:val="subscript"/>
        </w:rPr>
        <w:t>2</w:t>
      </w:r>
      <w:r>
        <w:t> dư có mặt Ni xúc tác (đun nóng) thu được sản phẩm có tên gọi là</w:t>
      </w:r>
    </w:p>
    <w:p w:rsidR="00D571E5" w:rsidRDefault="00D571E5" w:rsidP="00D571E5">
      <w:pPr>
        <w:tabs>
          <w:tab w:val="left" w:pos="284"/>
          <w:tab w:val="left" w:pos="2880"/>
          <w:tab w:val="left" w:pos="5310"/>
          <w:tab w:val="left" w:pos="7830"/>
        </w:tabs>
        <w:spacing w:line="264" w:lineRule="auto"/>
        <w:ind w:right="48"/>
        <w:jc w:val="both"/>
      </w:pPr>
      <w:r>
        <w:rPr>
          <w:b/>
          <w:bCs/>
        </w:rPr>
        <w:tab/>
        <w:t>A.</w:t>
      </w:r>
      <w:r>
        <w:t> hex-1-ene.        </w:t>
      </w:r>
      <w:r>
        <w:tab/>
      </w:r>
      <w:r>
        <w:rPr>
          <w:b/>
          <w:bCs/>
        </w:rPr>
        <w:t>B.</w:t>
      </w:r>
      <w:r>
        <w:t> hexane.</w:t>
      </w:r>
      <w:r>
        <w:tab/>
      </w:r>
      <w:r>
        <w:rPr>
          <w:b/>
          <w:bCs/>
        </w:rPr>
        <w:t>C.</w:t>
      </w:r>
      <w:r>
        <w:t> hex-1-yne.        </w:t>
      </w:r>
      <w:r>
        <w:tab/>
      </w:r>
      <w:r>
        <w:rPr>
          <w:b/>
          <w:bCs/>
        </w:rPr>
        <w:t>D.</w:t>
      </w:r>
      <w:r>
        <w:t> cyclohexane.</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48. </w:t>
      </w:r>
      <w:r>
        <w:rPr>
          <w:iCs/>
        </w:rPr>
        <w:t xml:space="preserve">Nhận xét nào sau đây về tính chất hoá học của benzene là </w:t>
      </w:r>
      <w:r>
        <w:rPr>
          <w:b/>
          <w:iCs/>
        </w:rPr>
        <w:t xml:space="preserve">không </w:t>
      </w:r>
      <w:r>
        <w:rPr>
          <w:iCs/>
        </w:rPr>
        <w:t>đúng?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A. </w:t>
      </w:r>
      <w:r>
        <w:rPr>
          <w:iCs/>
        </w:rPr>
        <w:t>Benzene khó tham gia phản ứng cộng hơn ethylene.</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B. </w:t>
      </w:r>
      <w:r>
        <w:rPr>
          <w:iCs/>
        </w:rPr>
        <w:t>Benzene dễ tham gia phản ứng thế hơn so với phản ứng cộng.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C. </w:t>
      </w:r>
      <w:r>
        <w:rPr>
          <w:iCs/>
        </w:rPr>
        <w:t>Benzene không bị oxi hoá bởi tác nhân oxi hoá thông thường.</w:t>
      </w:r>
    </w:p>
    <w:p w:rsidR="00D571E5" w:rsidRDefault="00D571E5" w:rsidP="00D571E5">
      <w:pPr>
        <w:tabs>
          <w:tab w:val="left" w:pos="270"/>
          <w:tab w:val="left" w:pos="2880"/>
          <w:tab w:val="left" w:pos="5310"/>
          <w:tab w:val="left" w:pos="7830"/>
        </w:tabs>
        <w:spacing w:line="264" w:lineRule="auto"/>
        <w:jc w:val="both"/>
        <w:rPr>
          <w:iCs/>
        </w:rPr>
      </w:pPr>
      <w:r>
        <w:rPr>
          <w:b/>
          <w:iCs/>
        </w:rPr>
        <w:tab/>
        <w:t xml:space="preserve">D. </w:t>
      </w:r>
      <w:r>
        <w:rPr>
          <w:iCs/>
        </w:rPr>
        <w:t>Benzene làm mất màu dung dịch nước bromine ở điều kiện thường.</w:t>
      </w:r>
    </w:p>
    <w:p w:rsidR="00D571E5" w:rsidRDefault="00D571E5" w:rsidP="00D571E5">
      <w:pPr>
        <w:tabs>
          <w:tab w:val="left" w:pos="270"/>
          <w:tab w:val="left" w:pos="2880"/>
          <w:tab w:val="left" w:pos="5310"/>
          <w:tab w:val="left" w:pos="7830"/>
        </w:tabs>
        <w:spacing w:line="264" w:lineRule="auto"/>
        <w:jc w:val="both"/>
        <w:rPr>
          <w:b/>
          <w:bCs/>
        </w:rPr>
      </w:pPr>
      <w:r>
        <w:rPr>
          <w:b/>
          <w:iCs/>
        </w:rPr>
        <w:t xml:space="preserve">Câu 49. </w:t>
      </w:r>
      <w:r>
        <w:rPr>
          <w:bCs/>
        </w:rPr>
        <w:t>B</w:t>
      </w:r>
      <w:r>
        <w:rPr>
          <w:bCs/>
          <w:lang w:val="vi-VN"/>
        </w:rPr>
        <w:t xml:space="preserve">enzene </w:t>
      </w:r>
      <w:r>
        <w:rPr>
          <w:b/>
        </w:rPr>
        <w:t xml:space="preserve">không </w:t>
      </w:r>
      <w:r>
        <w:rPr>
          <w:bCs/>
        </w:rPr>
        <w:t>tác dụng với chất hoặc dung dịch nào sau đây?</w:t>
      </w:r>
    </w:p>
    <w:p w:rsidR="00D571E5" w:rsidRDefault="00D571E5" w:rsidP="00D571E5">
      <w:pPr>
        <w:tabs>
          <w:tab w:val="left" w:pos="270"/>
          <w:tab w:val="left" w:pos="2880"/>
          <w:tab w:val="left" w:pos="5310"/>
          <w:tab w:val="left" w:pos="7830"/>
        </w:tabs>
        <w:spacing w:line="264" w:lineRule="auto"/>
        <w:jc w:val="both"/>
        <w:rPr>
          <w:b/>
          <w:bCs/>
        </w:rPr>
      </w:pPr>
      <w:r>
        <w:rPr>
          <w:b/>
        </w:rPr>
        <w:tab/>
        <w:t>A.</w:t>
      </w:r>
      <w:r>
        <w:rPr>
          <w:bCs/>
        </w:rPr>
        <w:t xml:space="preserve"> Br</w:t>
      </w:r>
      <w:r>
        <w:rPr>
          <w:bCs/>
          <w:vertAlign w:val="subscript"/>
        </w:rPr>
        <w:t>2</w:t>
      </w:r>
      <w:r>
        <w:rPr>
          <w:bCs/>
        </w:rPr>
        <w:t xml:space="preserve"> khan (t</w:t>
      </w:r>
      <w:r>
        <w:rPr>
          <w:bCs/>
          <w:vertAlign w:val="superscript"/>
        </w:rPr>
        <w:t>o</w:t>
      </w:r>
      <w:r>
        <w:rPr>
          <w:bCs/>
        </w:rPr>
        <w:t>, FeBr</w:t>
      </w:r>
      <w:r>
        <w:rPr>
          <w:bCs/>
          <w:vertAlign w:val="subscript"/>
        </w:rPr>
        <w:t>3</w:t>
      </w:r>
      <w:r>
        <w:rPr>
          <w:bCs/>
        </w:rPr>
        <w:t xml:space="preserve">). </w:t>
      </w:r>
      <w:r>
        <w:rPr>
          <w:b/>
          <w:bCs/>
        </w:rPr>
        <w:tab/>
      </w:r>
      <w:r>
        <w:rPr>
          <w:b/>
          <w:bCs/>
        </w:rPr>
        <w:tab/>
      </w:r>
      <w:r>
        <w:rPr>
          <w:b/>
        </w:rPr>
        <w:t>B.</w:t>
      </w:r>
      <w:r>
        <w:t xml:space="preserve"> </w:t>
      </w:r>
      <w:r>
        <w:rPr>
          <w:bCs/>
        </w:rPr>
        <w:t>Dung dịch HNO</w:t>
      </w:r>
      <w:r>
        <w:rPr>
          <w:bCs/>
          <w:vertAlign w:val="subscript"/>
        </w:rPr>
        <w:t xml:space="preserve">3 </w:t>
      </w:r>
      <w:r>
        <w:rPr>
          <w:bCs/>
        </w:rPr>
        <w:t>đặc và H</w:t>
      </w:r>
      <w:r>
        <w:rPr>
          <w:bCs/>
          <w:vertAlign w:val="subscript"/>
        </w:rPr>
        <w:t>2</w:t>
      </w:r>
      <w:r>
        <w:rPr>
          <w:bCs/>
        </w:rPr>
        <w:t>SO</w:t>
      </w:r>
      <w:r>
        <w:rPr>
          <w:bCs/>
          <w:vertAlign w:val="subscript"/>
        </w:rPr>
        <w:t>4</w:t>
      </w:r>
      <w:r>
        <w:rPr>
          <w:bCs/>
        </w:rPr>
        <w:t xml:space="preserve"> đặc (t</w:t>
      </w:r>
      <w:r>
        <w:rPr>
          <w:bCs/>
          <w:vertAlign w:val="superscript"/>
        </w:rPr>
        <w:t>o</w:t>
      </w:r>
      <w:r>
        <w:rPr>
          <w:bCs/>
        </w:rPr>
        <w:t>).</w:t>
      </w:r>
    </w:p>
    <w:p w:rsidR="00D571E5" w:rsidRDefault="00D571E5" w:rsidP="00D571E5">
      <w:pPr>
        <w:tabs>
          <w:tab w:val="left" w:pos="270"/>
          <w:tab w:val="left" w:pos="2880"/>
          <w:tab w:val="left" w:pos="5310"/>
          <w:tab w:val="left" w:pos="7830"/>
        </w:tabs>
        <w:spacing w:line="264" w:lineRule="auto"/>
        <w:jc w:val="both"/>
        <w:rPr>
          <w:bCs/>
          <w:lang w:val="pt-BR"/>
        </w:rPr>
      </w:pPr>
      <w:r>
        <w:rPr>
          <w:b/>
        </w:rPr>
        <w:tab/>
        <w:t xml:space="preserve">C. </w:t>
      </w:r>
      <w:r>
        <w:rPr>
          <w:bCs/>
        </w:rPr>
        <w:t>Dung dịch KMnO</w:t>
      </w:r>
      <w:r>
        <w:rPr>
          <w:bCs/>
          <w:vertAlign w:val="subscript"/>
        </w:rPr>
        <w:t>4</w:t>
      </w:r>
      <w:r>
        <w:t xml:space="preserve">. </w:t>
      </w:r>
      <w:r>
        <w:rPr>
          <w:b/>
          <w:bCs/>
        </w:rPr>
        <w:tab/>
      </w:r>
      <w:r>
        <w:rPr>
          <w:b/>
          <w:bCs/>
        </w:rPr>
        <w:tab/>
      </w:r>
      <w:r>
        <w:rPr>
          <w:b/>
          <w:lang w:val="pt-BR"/>
        </w:rPr>
        <w:t>D.</w:t>
      </w:r>
      <w:r>
        <w:rPr>
          <w:lang w:val="pt-BR"/>
        </w:rPr>
        <w:t xml:space="preserve"> </w:t>
      </w:r>
      <w:r>
        <w:rPr>
          <w:bCs/>
          <w:lang w:val="pt-BR"/>
        </w:rPr>
        <w:t>Khí Cl</w:t>
      </w:r>
      <w:r>
        <w:rPr>
          <w:bCs/>
          <w:vertAlign w:val="subscript"/>
          <w:lang w:val="pt-BR"/>
        </w:rPr>
        <w:t>2</w:t>
      </w:r>
      <w:r>
        <w:rPr>
          <w:bCs/>
          <w:lang w:val="pt-BR"/>
        </w:rPr>
        <w:t xml:space="preserve"> (ánh sáng tử ngoại).</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50. </w:t>
      </w:r>
      <w:r>
        <w:rPr>
          <w:iCs/>
        </w:rPr>
        <w:t xml:space="preserve">Nhận xét nào sau đây </w:t>
      </w:r>
      <w:r>
        <w:rPr>
          <w:b/>
          <w:iCs/>
        </w:rPr>
        <w:t>không</w:t>
      </w:r>
      <w:r>
        <w:rPr>
          <w:iCs/>
        </w:rPr>
        <w:t xml:space="preserve"> đúng đối với phản ứng cộng chlorine vào benzene?</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A. </w:t>
      </w:r>
      <w:r>
        <w:rPr>
          <w:iCs/>
        </w:rPr>
        <w:t>Khó hơn phản ứng cộng chlorine vào ethylene.</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B. </w:t>
      </w:r>
      <w:r>
        <w:rPr>
          <w:iCs/>
        </w:rPr>
        <w:t>Xảy ra với điều kiện ánh sáng tử ngoại và đun nóng.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C. </w:t>
      </w:r>
      <w:r>
        <w:rPr>
          <w:iCs/>
        </w:rPr>
        <w:t>Sản phẩm thu được là 1,2,3,4,5,6-hexachlorocyclohexane.</w:t>
      </w:r>
    </w:p>
    <w:p w:rsidR="00D571E5" w:rsidRDefault="00D571E5" w:rsidP="00D571E5">
      <w:pPr>
        <w:tabs>
          <w:tab w:val="left" w:pos="270"/>
          <w:tab w:val="left" w:pos="2880"/>
          <w:tab w:val="left" w:pos="5310"/>
          <w:tab w:val="left" w:pos="7830"/>
        </w:tabs>
        <w:spacing w:line="264" w:lineRule="auto"/>
        <w:jc w:val="both"/>
        <w:rPr>
          <w:iCs/>
        </w:rPr>
      </w:pPr>
      <w:r>
        <w:rPr>
          <w:b/>
          <w:iCs/>
        </w:rPr>
        <w:tab/>
        <w:t xml:space="preserve">D. </w:t>
      </w:r>
      <w:r>
        <w:rPr>
          <w:iCs/>
        </w:rPr>
        <w:t>Tỉ lệ mol của các chất tham gia phản ứng là 1: 1.</w:t>
      </w:r>
    </w:p>
    <w:p w:rsidR="00D571E5" w:rsidRDefault="00D571E5" w:rsidP="00D571E5">
      <w:pPr>
        <w:spacing w:line="264" w:lineRule="auto"/>
        <w:jc w:val="both"/>
        <w:rPr>
          <w:bCs/>
        </w:rPr>
      </w:pPr>
      <w:r>
        <w:rPr>
          <w:b/>
        </w:rPr>
        <w:t>Câu 51.</w:t>
      </w:r>
      <w:r>
        <w:rPr>
          <w:bCs/>
        </w:rPr>
        <w:t xml:space="preserve"> Khi trên vòng benzen có sẵn nhóm thế -X, thì nhóm thứ hai sẽ ưu tiên thế vào vị trí o- và p- . -X  là những nhóm thế nào sau đây?</w:t>
      </w:r>
    </w:p>
    <w:p w:rsidR="00D571E5" w:rsidRDefault="00D571E5" w:rsidP="00D571E5">
      <w:pPr>
        <w:tabs>
          <w:tab w:val="left" w:pos="270"/>
          <w:tab w:val="left" w:pos="2880"/>
          <w:tab w:val="left" w:pos="5310"/>
          <w:tab w:val="left" w:pos="7830"/>
        </w:tabs>
        <w:spacing w:line="264" w:lineRule="auto"/>
        <w:jc w:val="both"/>
      </w:pPr>
      <w:r>
        <w:rPr>
          <w:b/>
          <w:bCs/>
        </w:rPr>
        <w:tab/>
        <w:t xml:space="preserve">A. </w:t>
      </w:r>
      <w:r>
        <w:rPr>
          <w:b/>
        </w:rPr>
        <w:t>-</w:t>
      </w:r>
      <w:r>
        <w:rPr>
          <w:bCs/>
        </w:rPr>
        <w:t>C</w:t>
      </w:r>
      <w:r>
        <w:rPr>
          <w:bCs/>
          <w:vertAlign w:val="subscript"/>
        </w:rPr>
        <w:t>n</w:t>
      </w:r>
      <w:r>
        <w:rPr>
          <w:bCs/>
        </w:rPr>
        <w:t>H</w:t>
      </w:r>
      <w:r>
        <w:rPr>
          <w:bCs/>
          <w:vertAlign w:val="subscript"/>
        </w:rPr>
        <w:t>2n+1</w:t>
      </w:r>
      <w:r>
        <w:rPr>
          <w:bCs/>
        </w:rPr>
        <w:t>, -OH, -NH</w:t>
      </w:r>
      <w:r>
        <w:rPr>
          <w:bCs/>
          <w:vertAlign w:val="subscript"/>
        </w:rPr>
        <w:t>2</w:t>
      </w:r>
      <w:r>
        <w:t xml:space="preserve">. </w:t>
      </w:r>
      <w:r>
        <w:tab/>
      </w:r>
      <w:r>
        <w:tab/>
      </w:r>
      <w:r>
        <w:rPr>
          <w:b/>
          <w:bCs/>
        </w:rPr>
        <w:t xml:space="preserve">B. </w:t>
      </w:r>
      <w:r>
        <w:rPr>
          <w:bCs/>
        </w:rPr>
        <w:t>-OCH</w:t>
      </w:r>
      <w:r>
        <w:rPr>
          <w:bCs/>
          <w:vertAlign w:val="subscript"/>
        </w:rPr>
        <w:t>3</w:t>
      </w:r>
      <w:r>
        <w:rPr>
          <w:bCs/>
        </w:rPr>
        <w:t>, -NH</w:t>
      </w:r>
      <w:r>
        <w:rPr>
          <w:bCs/>
          <w:vertAlign w:val="subscript"/>
        </w:rPr>
        <w:t>2</w:t>
      </w:r>
      <w:r>
        <w:rPr>
          <w:bCs/>
        </w:rPr>
        <w:t>, -NO</w:t>
      </w:r>
      <w:r>
        <w:rPr>
          <w:bCs/>
          <w:vertAlign w:val="subscript"/>
        </w:rPr>
        <w:t>2</w:t>
      </w:r>
      <w:r>
        <w:t xml:space="preserve">. </w:t>
      </w:r>
    </w:p>
    <w:p w:rsidR="00D571E5" w:rsidRDefault="00D571E5" w:rsidP="00D571E5">
      <w:pPr>
        <w:tabs>
          <w:tab w:val="left" w:pos="270"/>
          <w:tab w:val="left" w:pos="2880"/>
          <w:tab w:val="left" w:pos="5310"/>
          <w:tab w:val="left" w:pos="7830"/>
        </w:tabs>
        <w:spacing w:line="264" w:lineRule="auto"/>
        <w:jc w:val="both"/>
        <w:rPr>
          <w:bCs/>
        </w:rPr>
      </w:pPr>
      <w:r>
        <w:tab/>
      </w:r>
      <w:r>
        <w:rPr>
          <w:b/>
          <w:bCs/>
        </w:rPr>
        <w:t>C.</w:t>
      </w:r>
      <w:r>
        <w:rPr>
          <w:b/>
        </w:rPr>
        <w:t xml:space="preserve"> </w:t>
      </w:r>
      <w:r>
        <w:rPr>
          <w:bCs/>
        </w:rPr>
        <w:t>-CH</w:t>
      </w:r>
      <w:r>
        <w:rPr>
          <w:bCs/>
          <w:vertAlign w:val="subscript"/>
        </w:rPr>
        <w:t>3</w:t>
      </w:r>
      <w:r>
        <w:rPr>
          <w:bCs/>
        </w:rPr>
        <w:t>, -NH</w:t>
      </w:r>
      <w:r>
        <w:rPr>
          <w:bCs/>
          <w:vertAlign w:val="subscript"/>
        </w:rPr>
        <w:t>2</w:t>
      </w:r>
      <w:r>
        <w:rPr>
          <w:bCs/>
        </w:rPr>
        <w:t xml:space="preserve">, -COOH. </w:t>
      </w:r>
      <w:r>
        <w:rPr>
          <w:bCs/>
        </w:rPr>
        <w:tab/>
      </w:r>
      <w:r>
        <w:rPr>
          <w:bCs/>
        </w:rPr>
        <w:tab/>
      </w:r>
      <w:r>
        <w:rPr>
          <w:b/>
          <w:bCs/>
        </w:rPr>
        <w:t>D.</w:t>
      </w:r>
      <w:r>
        <w:t xml:space="preserve"> </w:t>
      </w:r>
      <w:r>
        <w:rPr>
          <w:bCs/>
        </w:rPr>
        <w:t>-NO</w:t>
      </w:r>
      <w:r>
        <w:rPr>
          <w:bCs/>
          <w:vertAlign w:val="subscript"/>
        </w:rPr>
        <w:t>2</w:t>
      </w:r>
      <w:r>
        <w:rPr>
          <w:bCs/>
        </w:rPr>
        <w:t>, -COOH, -S.</w:t>
      </w:r>
    </w:p>
    <w:p w:rsidR="00D571E5" w:rsidRDefault="00D571E5" w:rsidP="00D571E5">
      <w:pPr>
        <w:tabs>
          <w:tab w:val="left" w:pos="270"/>
          <w:tab w:val="left" w:pos="2880"/>
          <w:tab w:val="left" w:pos="5310"/>
          <w:tab w:val="left" w:pos="7830"/>
        </w:tabs>
        <w:spacing w:line="264" w:lineRule="auto"/>
        <w:jc w:val="both"/>
        <w:rPr>
          <w:bCs/>
        </w:rPr>
      </w:pPr>
      <w:r>
        <w:rPr>
          <w:b/>
        </w:rPr>
        <w:t xml:space="preserve">Câu 52. </w:t>
      </w:r>
      <w:r>
        <w:rPr>
          <w:bCs/>
        </w:rPr>
        <w:t>Khi trên vòng benzene có sẵn nhóm thế -X, thì nhóm thứ hai sẽ ưu tiên thế vào vị trí m - . -X  là những nhóm thế nào sau đây?</w:t>
      </w:r>
    </w:p>
    <w:p w:rsidR="00D571E5" w:rsidRDefault="00D571E5" w:rsidP="00D571E5">
      <w:pPr>
        <w:tabs>
          <w:tab w:val="left" w:pos="270"/>
          <w:tab w:val="left" w:pos="2880"/>
          <w:tab w:val="left" w:pos="5310"/>
          <w:tab w:val="left" w:pos="7830"/>
        </w:tabs>
        <w:spacing w:line="264" w:lineRule="auto"/>
        <w:jc w:val="both"/>
      </w:pPr>
      <w:r>
        <w:rPr>
          <w:b/>
          <w:bCs/>
        </w:rPr>
        <w:tab/>
        <w:t>A.</w:t>
      </w:r>
      <w:r>
        <w:rPr>
          <w:bCs/>
        </w:rPr>
        <w:t>-C</w:t>
      </w:r>
      <w:r>
        <w:rPr>
          <w:bCs/>
          <w:vertAlign w:val="subscript"/>
        </w:rPr>
        <w:t>n</w:t>
      </w:r>
      <w:r>
        <w:rPr>
          <w:bCs/>
        </w:rPr>
        <w:t>H</w:t>
      </w:r>
      <w:r>
        <w:rPr>
          <w:bCs/>
          <w:vertAlign w:val="subscript"/>
        </w:rPr>
        <w:t>2n+1</w:t>
      </w:r>
      <w:r>
        <w:rPr>
          <w:bCs/>
        </w:rPr>
        <w:t>, -OH, -NH</w:t>
      </w:r>
      <w:r>
        <w:rPr>
          <w:bCs/>
          <w:vertAlign w:val="subscript"/>
        </w:rPr>
        <w:t>2</w:t>
      </w:r>
      <w:r>
        <w:t xml:space="preserve">. </w:t>
      </w:r>
      <w:r>
        <w:rPr>
          <w:bCs/>
        </w:rPr>
        <w:t xml:space="preserve"> </w:t>
      </w:r>
      <w:r>
        <w:rPr>
          <w:bCs/>
        </w:rPr>
        <w:tab/>
      </w:r>
      <w:r>
        <w:rPr>
          <w:bCs/>
        </w:rPr>
        <w:tab/>
      </w:r>
      <w:r>
        <w:rPr>
          <w:b/>
          <w:bCs/>
        </w:rPr>
        <w:t>B.</w:t>
      </w:r>
      <w:r>
        <w:t xml:space="preserve"> </w:t>
      </w:r>
      <w:r>
        <w:rPr>
          <w:bCs/>
        </w:rPr>
        <w:t>-OCH</w:t>
      </w:r>
      <w:r>
        <w:rPr>
          <w:bCs/>
          <w:vertAlign w:val="subscript"/>
        </w:rPr>
        <w:t>3</w:t>
      </w:r>
      <w:r>
        <w:rPr>
          <w:bCs/>
        </w:rPr>
        <w:t>, -NH</w:t>
      </w:r>
      <w:r>
        <w:rPr>
          <w:bCs/>
          <w:vertAlign w:val="subscript"/>
        </w:rPr>
        <w:t>2</w:t>
      </w:r>
      <w:r>
        <w:rPr>
          <w:bCs/>
        </w:rPr>
        <w:t>, -NO</w:t>
      </w:r>
      <w:r>
        <w:rPr>
          <w:bCs/>
          <w:vertAlign w:val="subscript"/>
        </w:rPr>
        <w:t>2</w:t>
      </w:r>
      <w:r>
        <w:t>.</w:t>
      </w:r>
    </w:p>
    <w:p w:rsidR="00D571E5" w:rsidRDefault="00D571E5" w:rsidP="00D571E5">
      <w:pPr>
        <w:tabs>
          <w:tab w:val="left" w:pos="270"/>
          <w:tab w:val="left" w:pos="2880"/>
          <w:tab w:val="left" w:pos="5310"/>
          <w:tab w:val="left" w:pos="7830"/>
        </w:tabs>
        <w:spacing w:line="264" w:lineRule="auto"/>
        <w:jc w:val="both"/>
        <w:rPr>
          <w:bCs/>
        </w:rPr>
      </w:pPr>
      <w:r>
        <w:tab/>
      </w:r>
      <w:r>
        <w:rPr>
          <w:b/>
          <w:bCs/>
        </w:rPr>
        <w:t>C.</w:t>
      </w:r>
      <w:r>
        <w:rPr>
          <w:b/>
        </w:rPr>
        <w:t xml:space="preserve"> </w:t>
      </w:r>
      <w:r>
        <w:rPr>
          <w:bCs/>
        </w:rPr>
        <w:t>-CH</w:t>
      </w:r>
      <w:r>
        <w:rPr>
          <w:bCs/>
          <w:vertAlign w:val="subscript"/>
        </w:rPr>
        <w:t>3</w:t>
      </w:r>
      <w:r>
        <w:rPr>
          <w:bCs/>
        </w:rPr>
        <w:t>, -NH</w:t>
      </w:r>
      <w:r>
        <w:rPr>
          <w:bCs/>
          <w:vertAlign w:val="subscript"/>
        </w:rPr>
        <w:t>2</w:t>
      </w:r>
      <w:r>
        <w:rPr>
          <w:bCs/>
        </w:rPr>
        <w:t>, -COOH</w:t>
      </w:r>
      <w:r>
        <w:t xml:space="preserve">. </w:t>
      </w:r>
      <w:r>
        <w:tab/>
      </w:r>
      <w:r>
        <w:tab/>
      </w:r>
      <w:r>
        <w:rPr>
          <w:b/>
          <w:bCs/>
        </w:rPr>
        <w:t>D.</w:t>
      </w:r>
      <w:r>
        <w:rPr>
          <w:b/>
        </w:rPr>
        <w:t xml:space="preserve"> </w:t>
      </w:r>
      <w:r>
        <w:t xml:space="preserve"> </w:t>
      </w:r>
      <w:r>
        <w:rPr>
          <w:bCs/>
        </w:rPr>
        <w:t>-NO</w:t>
      </w:r>
      <w:r>
        <w:rPr>
          <w:bCs/>
          <w:vertAlign w:val="subscript"/>
        </w:rPr>
        <w:t>2</w:t>
      </w:r>
      <w:r>
        <w:rPr>
          <w:bCs/>
        </w:rPr>
        <w:t>, -COOH, -S.</w:t>
      </w:r>
    </w:p>
    <w:p w:rsidR="00D571E5" w:rsidRDefault="00D571E5" w:rsidP="00D571E5">
      <w:pPr>
        <w:tabs>
          <w:tab w:val="left" w:pos="270"/>
          <w:tab w:val="left" w:pos="2880"/>
          <w:tab w:val="left" w:pos="5310"/>
          <w:tab w:val="left" w:pos="7830"/>
        </w:tabs>
        <w:spacing w:line="264" w:lineRule="auto"/>
        <w:jc w:val="both"/>
        <w:rPr>
          <w:iCs/>
        </w:rPr>
      </w:pPr>
      <w:r>
        <w:rPr>
          <w:b/>
          <w:iCs/>
        </w:rPr>
        <w:t xml:space="preserve">Câu 53. </w:t>
      </w:r>
      <w:r>
        <w:rPr>
          <w:iCs/>
        </w:rPr>
        <w:t>Cho các chất có công thức sau:</w:t>
      </w:r>
    </w:p>
    <w:p w:rsidR="00D571E5" w:rsidRDefault="00D571E5" w:rsidP="00D571E5">
      <w:pPr>
        <w:tabs>
          <w:tab w:val="left" w:pos="270"/>
          <w:tab w:val="left" w:pos="2880"/>
          <w:tab w:val="left" w:pos="5310"/>
          <w:tab w:val="left" w:pos="7830"/>
        </w:tabs>
        <w:spacing w:line="264" w:lineRule="auto"/>
        <w:jc w:val="center"/>
        <w:rPr>
          <w:iCs/>
        </w:rPr>
      </w:pPr>
      <w:r>
        <w:rPr>
          <w:noProof/>
        </w:rPr>
        <w:lastRenderedPageBreak/>
        <w:drawing>
          <wp:inline distT="0" distB="0" distL="0" distR="0">
            <wp:extent cx="4143375" cy="1143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43375" cy="1143000"/>
                    </a:xfrm>
                    <a:prstGeom prst="rect">
                      <a:avLst/>
                    </a:prstGeom>
                    <a:noFill/>
                    <a:ln>
                      <a:noFill/>
                    </a:ln>
                  </pic:spPr>
                </pic:pic>
              </a:graphicData>
            </a:graphic>
          </wp:inline>
        </w:drawing>
      </w:r>
    </w:p>
    <w:p w:rsidR="00D571E5" w:rsidRDefault="00D571E5" w:rsidP="00D571E5">
      <w:pPr>
        <w:tabs>
          <w:tab w:val="left" w:pos="270"/>
          <w:tab w:val="left" w:pos="2880"/>
          <w:tab w:val="left" w:pos="5310"/>
          <w:tab w:val="left" w:pos="7830"/>
        </w:tabs>
        <w:spacing w:line="264" w:lineRule="auto"/>
        <w:jc w:val="both"/>
        <w:rPr>
          <w:b/>
          <w:iCs/>
        </w:rPr>
      </w:pPr>
      <w:r>
        <w:rPr>
          <w:iCs/>
        </w:rPr>
        <w:t>Trong các chất trên, những chất nào là sản phẩm chính khi cho toluene tác dụng với chlorine trong điều kiện đung nóng và có mặt FeCl</w:t>
      </w:r>
      <w:r>
        <w:rPr>
          <w:iCs/>
          <w:vertAlign w:val="subscript"/>
        </w:rPr>
        <w:t>3</w:t>
      </w:r>
      <w:r>
        <w:rPr>
          <w:iCs/>
        </w:rPr>
        <w:t xml:space="preserve"> làm xúc tác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(1) và (2).</w:t>
      </w:r>
      <w:r>
        <w:rPr>
          <w:b/>
          <w:iCs/>
        </w:rPr>
        <w:tab/>
        <w:t>B.</w:t>
      </w:r>
      <w:r>
        <w:rPr>
          <w:iCs/>
        </w:rPr>
        <w:t xml:space="preserve"> (2) và (3).</w:t>
      </w:r>
      <w:r>
        <w:rPr>
          <w:b/>
          <w:iCs/>
        </w:rPr>
        <w:tab/>
        <w:t>C.</w:t>
      </w:r>
      <w:r>
        <w:rPr>
          <w:iCs/>
        </w:rPr>
        <w:t xml:space="preserve"> (1) và (4).</w:t>
      </w:r>
      <w:r>
        <w:rPr>
          <w:b/>
          <w:iCs/>
        </w:rPr>
        <w:tab/>
        <w:t xml:space="preserve">D. </w:t>
      </w:r>
      <w:r>
        <w:rPr>
          <w:iCs/>
        </w:rPr>
        <w:t>(2) và (4).</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54. </w:t>
      </w:r>
      <w:r>
        <w:t>Sản phẩm chủ yếu trong hỗn hợp thu được khi cho toluene phản ứng với bromine theo tỉ lệ số mol 1 : 1 (có mặt FeBr</w:t>
      </w:r>
      <w:r>
        <w:rPr>
          <w:vertAlign w:val="subscript"/>
        </w:rPr>
        <w:t>3</w:t>
      </w:r>
      <w:r>
        <w:t xml:space="preserve"> làm xúc tác, đun nóng) là</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p-bromotoluene và m-bromotoluene.</w:t>
      </w:r>
      <w:r>
        <w:rPr>
          <w:b/>
        </w:rPr>
        <w:tab/>
        <w:t xml:space="preserve">B. </w:t>
      </w:r>
      <w:r>
        <w:t>benzyl bromide.</w:t>
      </w:r>
    </w:p>
    <w:p w:rsidR="00D571E5" w:rsidRDefault="00D571E5" w:rsidP="00D571E5">
      <w:pPr>
        <w:tabs>
          <w:tab w:val="left" w:pos="270"/>
          <w:tab w:val="left" w:pos="2880"/>
          <w:tab w:val="left" w:pos="5310"/>
          <w:tab w:val="left" w:pos="7830"/>
        </w:tabs>
        <w:spacing w:line="264" w:lineRule="auto"/>
        <w:jc w:val="both"/>
      </w:pPr>
      <w:r>
        <w:rPr>
          <w:b/>
        </w:rPr>
        <w:tab/>
        <w:t xml:space="preserve">C. </w:t>
      </w:r>
      <w:r>
        <w:t>o-bromotoluene và p-bromotoluene.</w:t>
      </w:r>
      <w:r>
        <w:rPr>
          <w:b/>
        </w:rPr>
        <w:tab/>
        <w:t xml:space="preserve">D. </w:t>
      </w:r>
      <w:r>
        <w:t>o-bromotoluene và m-bromotoluene.</w:t>
      </w:r>
    </w:p>
    <w:p w:rsidR="00D571E5" w:rsidRDefault="00D571E5" w:rsidP="00D571E5">
      <w:pPr>
        <w:tabs>
          <w:tab w:val="left" w:pos="270"/>
          <w:tab w:val="left" w:pos="2880"/>
          <w:tab w:val="left" w:pos="5310"/>
          <w:tab w:val="left" w:pos="7830"/>
        </w:tabs>
        <w:spacing w:line="264" w:lineRule="auto"/>
        <w:jc w:val="both"/>
        <w:rPr>
          <w:b/>
          <w:noProof/>
        </w:rPr>
      </w:pPr>
      <w:r>
        <w:rPr>
          <w:b/>
          <w:iCs/>
        </w:rPr>
        <w:t xml:space="preserve">Câu 55. </w:t>
      </w:r>
      <w:r>
        <w:rPr>
          <w:noProof/>
        </w:rPr>
        <w:t>Phản ứng mà trong đó một hay nhiều nguyên tử hydrogen ở vòng benzene được thay bằng nhóm nitro (-NO</w:t>
      </w:r>
      <w:r>
        <w:rPr>
          <w:noProof/>
          <w:vertAlign w:val="subscript"/>
        </w:rPr>
        <w:t>2</w:t>
      </w:r>
      <w:r>
        <w:rPr>
          <w:noProof/>
        </w:rPr>
        <w:t>) được gọi là phản ứng</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A. </w:t>
      </w:r>
      <w:r>
        <w:rPr>
          <w:noProof/>
        </w:rPr>
        <w:t>halogen hóa.</w:t>
      </w:r>
      <w:r>
        <w:rPr>
          <w:b/>
          <w:noProof/>
        </w:rPr>
        <w:tab/>
        <w:t>B.</w:t>
      </w:r>
      <w:r>
        <w:rPr>
          <w:noProof/>
        </w:rPr>
        <w:t xml:space="preserve"> oxi hoàn toàn.</w:t>
      </w:r>
      <w:r>
        <w:rPr>
          <w:b/>
          <w:noProof/>
        </w:rPr>
        <w:tab/>
        <w:t>C.</w:t>
      </w:r>
      <w:r>
        <w:rPr>
          <w:noProof/>
        </w:rPr>
        <w:t xml:space="preserve"> cộng nitrogen.</w:t>
      </w:r>
      <w:r>
        <w:rPr>
          <w:b/>
          <w:noProof/>
        </w:rPr>
        <w:tab/>
        <w:t>D.</w:t>
      </w:r>
      <w:r>
        <w:rPr>
          <w:noProof/>
        </w:rPr>
        <w:t xml:space="preserve"> nitro hóa.</w:t>
      </w:r>
    </w:p>
    <w:p w:rsidR="00D571E5" w:rsidRDefault="00D571E5" w:rsidP="00D571E5">
      <w:pPr>
        <w:pStyle w:val="pn"/>
        <w:spacing w:line="264" w:lineRule="auto"/>
        <w:jc w:val="both"/>
        <w:rPr>
          <w:shd w:val="clear" w:color="auto" w:fill="FFFFFF"/>
        </w:rPr>
      </w:pPr>
      <w:r>
        <w:rPr>
          <w:b/>
          <w:iCs/>
        </w:rPr>
        <w:t xml:space="preserve">Câu 56. </w:t>
      </w:r>
      <w:r>
        <w:rPr>
          <w:shd w:val="clear" w:color="auto" w:fill="FFFFFF"/>
        </w:rPr>
        <w:t>Nếu cho toluene tác dụng với bromine trong điều kiện chiếu sáng và đun nóng nhẹ, sản phẩm chính là</w:t>
      </w:r>
    </w:p>
    <w:p w:rsidR="00D571E5" w:rsidRDefault="00D571E5" w:rsidP="00D571E5">
      <w:pPr>
        <w:tabs>
          <w:tab w:val="left" w:pos="270"/>
          <w:tab w:val="left" w:pos="2880"/>
          <w:tab w:val="left" w:pos="5310"/>
          <w:tab w:val="left" w:pos="7830"/>
        </w:tabs>
        <w:spacing w:line="264" w:lineRule="auto"/>
        <w:jc w:val="both"/>
        <w:rPr>
          <w:b/>
          <w:noProof/>
        </w:rPr>
      </w:pPr>
      <w:r>
        <w:rPr>
          <w:b/>
          <w:noProof/>
        </w:rPr>
        <w:tab/>
        <w:t xml:space="preserve">A. </w:t>
      </w:r>
      <w:r>
        <w:rPr>
          <w:noProof/>
        </w:rPr>
        <w:drawing>
          <wp:inline distT="0" distB="0" distL="0" distR="0">
            <wp:extent cx="885825" cy="962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5825" cy="962025"/>
                    </a:xfrm>
                    <a:prstGeom prst="rect">
                      <a:avLst/>
                    </a:prstGeom>
                    <a:noFill/>
                    <a:ln>
                      <a:noFill/>
                    </a:ln>
                  </pic:spPr>
                </pic:pic>
              </a:graphicData>
            </a:graphic>
          </wp:inline>
        </w:drawing>
      </w:r>
      <w:r>
        <w:rPr>
          <w:noProof/>
        </w:rPr>
        <w:t>.</w:t>
      </w:r>
      <w:r>
        <w:rPr>
          <w:b/>
          <w:noProof/>
        </w:rPr>
        <w:tab/>
        <w:t>B.</w:t>
      </w:r>
      <w:r>
        <w:rPr>
          <w:noProof/>
        </w:rPr>
        <w:t xml:space="preserve"> </w:t>
      </w:r>
      <w:r>
        <w:rPr>
          <w:noProof/>
        </w:rPr>
        <w:drawing>
          <wp:inline distT="0" distB="0" distL="0" distR="0">
            <wp:extent cx="933450" cy="101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noFill/>
                    <a:ln>
                      <a:noFill/>
                    </a:ln>
                  </pic:spPr>
                </pic:pic>
              </a:graphicData>
            </a:graphic>
          </wp:inline>
        </w:drawing>
      </w:r>
      <w:r>
        <w:rPr>
          <w:noProof/>
        </w:rPr>
        <w:t>.</w:t>
      </w:r>
      <w:r>
        <w:rPr>
          <w:b/>
          <w:noProof/>
        </w:rPr>
        <w:tab/>
        <w:t>C.</w:t>
      </w:r>
      <w:r>
        <w:rPr>
          <w:noProof/>
        </w:rPr>
        <w:t xml:space="preserve"> </w:t>
      </w:r>
      <w:r>
        <w:rPr>
          <w:noProof/>
        </w:rPr>
        <w:drawing>
          <wp:inline distT="0" distB="0" distL="0" distR="0">
            <wp:extent cx="571500" cy="1028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inline>
        </w:drawing>
      </w:r>
      <w:r>
        <w:rPr>
          <w:noProof/>
        </w:rPr>
        <w:t>.</w:t>
      </w:r>
      <w:r>
        <w:rPr>
          <w:b/>
          <w:noProof/>
        </w:rPr>
        <w:tab/>
        <w:t>D.</w:t>
      </w:r>
      <w:r>
        <w:rPr>
          <w:noProof/>
        </w:rPr>
        <w:t xml:space="preserve"> </w:t>
      </w:r>
      <w:r>
        <w:rPr>
          <w:noProof/>
        </w:rPr>
        <w:drawing>
          <wp:inline distT="0" distB="0" distL="0" distR="0">
            <wp:extent cx="742950" cy="87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42950" cy="876300"/>
                    </a:xfrm>
                    <a:prstGeom prst="rect">
                      <a:avLst/>
                    </a:prstGeom>
                    <a:noFill/>
                    <a:ln>
                      <a:noFill/>
                    </a:ln>
                  </pic:spPr>
                </pic:pic>
              </a:graphicData>
            </a:graphic>
          </wp:inline>
        </w:drawing>
      </w:r>
      <w:r>
        <w:rPr>
          <w:noProof/>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57. </w:t>
      </w:r>
      <w:r>
        <w:rPr>
          <w:iCs/>
        </w:rPr>
        <w:t>Chất nào sau đây có thể làm nhạt màu dung dịch Br</w:t>
      </w:r>
      <w:r>
        <w:rPr>
          <w:iCs/>
          <w:vertAlign w:val="subscript"/>
        </w:rPr>
        <w:t>2</w:t>
      </w:r>
      <w:r>
        <w:rPr>
          <w:iCs/>
        </w:rPr>
        <w:t xml:space="preserve"> trong CCl</w:t>
      </w:r>
      <w:r>
        <w:rPr>
          <w:iCs/>
          <w:vertAlign w:val="subscript"/>
        </w:rPr>
        <w:t>4</w:t>
      </w:r>
      <w:r>
        <w:rPr>
          <w:iCs/>
        </w:rPr>
        <w:t xml:space="preserve"> ở điều kiện thường?</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Benzene.</w:t>
      </w:r>
      <w:r>
        <w:rPr>
          <w:b/>
          <w:iCs/>
        </w:rPr>
        <w:tab/>
        <w:t>B.</w:t>
      </w:r>
      <w:r>
        <w:rPr>
          <w:iCs/>
        </w:rPr>
        <w:t xml:space="preserve"> Toluene.</w:t>
      </w:r>
      <w:r>
        <w:rPr>
          <w:b/>
          <w:iCs/>
        </w:rPr>
        <w:tab/>
        <w:t>C.</w:t>
      </w:r>
      <w:r>
        <w:rPr>
          <w:iCs/>
        </w:rPr>
        <w:t xml:space="preserve"> Styrene.</w:t>
      </w:r>
      <w:r>
        <w:rPr>
          <w:b/>
          <w:iCs/>
        </w:rPr>
        <w:tab/>
        <w:t>D.</w:t>
      </w:r>
      <w:r>
        <w:rPr>
          <w:iCs/>
        </w:rPr>
        <w:t xml:space="preserve"> Naphthalene.</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58. </w:t>
      </w:r>
      <w:r>
        <w:rPr>
          <w:iCs/>
        </w:rPr>
        <w:t>Styrene có thể cộng tối đa bao nhiêu phân tử H</w:t>
      </w:r>
      <w:r>
        <w:rPr>
          <w:iCs/>
          <w:vertAlign w:val="subscript"/>
        </w:rPr>
        <w:t>2</w:t>
      </w:r>
      <w:r>
        <w:rPr>
          <w:iCs/>
        </w:rPr>
        <w:t xml:space="preserve"> (xúc tác Ni, đun nóng)?</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3.</w:t>
      </w:r>
      <w:r>
        <w:rPr>
          <w:b/>
          <w:iCs/>
        </w:rPr>
        <w:tab/>
        <w:t>B.</w:t>
      </w:r>
      <w:r>
        <w:rPr>
          <w:iCs/>
        </w:rPr>
        <w:t xml:space="preserve"> 1.</w:t>
      </w:r>
      <w:r>
        <w:rPr>
          <w:b/>
          <w:iCs/>
        </w:rPr>
        <w:tab/>
        <w:t>C.</w:t>
      </w:r>
      <w:r>
        <w:rPr>
          <w:iCs/>
        </w:rPr>
        <w:t xml:space="preserve"> 4.</w:t>
      </w:r>
      <w:r>
        <w:rPr>
          <w:b/>
          <w:iCs/>
        </w:rPr>
        <w:tab/>
        <w:t>D.</w:t>
      </w:r>
      <w:r>
        <w:rPr>
          <w:iCs/>
        </w:rPr>
        <w:t xml:space="preserve"> 5.</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59. </w:t>
      </w:r>
      <w:r>
        <w:rPr>
          <w:iCs/>
        </w:rPr>
        <w:t>Phân tử chất nào sau đây có thể cộng thêm 5 phân tử H</w:t>
      </w:r>
      <w:r>
        <w:rPr>
          <w:iCs/>
          <w:vertAlign w:val="subscript"/>
        </w:rPr>
        <w:t>2</w:t>
      </w:r>
      <w:r>
        <w:rPr>
          <w:iCs/>
        </w:rPr>
        <w:t xml:space="preserve"> (xúc tác Ni, đun nóng)?</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Benzene.</w:t>
      </w:r>
      <w:r>
        <w:rPr>
          <w:b/>
          <w:iCs/>
        </w:rPr>
        <w:tab/>
        <w:t>B.</w:t>
      </w:r>
      <w:r>
        <w:rPr>
          <w:iCs/>
        </w:rPr>
        <w:t xml:space="preserve"> Toluene.</w:t>
      </w:r>
      <w:r>
        <w:rPr>
          <w:b/>
          <w:iCs/>
        </w:rPr>
        <w:tab/>
        <w:t>C.</w:t>
      </w:r>
      <w:r>
        <w:rPr>
          <w:iCs/>
        </w:rPr>
        <w:t xml:space="preserve"> Styrene.</w:t>
      </w:r>
      <w:r>
        <w:rPr>
          <w:b/>
          <w:iCs/>
        </w:rPr>
        <w:tab/>
        <w:t>D.</w:t>
      </w:r>
      <w:r>
        <w:rPr>
          <w:iCs/>
        </w:rPr>
        <w:t xml:space="preserve"> Naphthalene.</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60. </w:t>
      </w:r>
      <w:r>
        <w:t xml:space="preserve">Phát biểu nào sau đây là </w:t>
      </w:r>
      <w:r>
        <w:rPr>
          <w:b/>
          <w:bCs/>
        </w:rPr>
        <w:t xml:space="preserve">không </w:t>
      </w:r>
      <w:r>
        <w:t>đúng?</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Toluene (C</w:t>
      </w:r>
      <w:r>
        <w:rPr>
          <w:vertAlign w:val="subscript"/>
        </w:rPr>
        <w:t>6</w:t>
      </w:r>
      <w:r>
        <w:t>H</w:t>
      </w:r>
      <w:r>
        <w:rPr>
          <w:vertAlign w:val="subscript"/>
        </w:rPr>
        <w:t>5</w:t>
      </w:r>
      <w:r>
        <w:t>CH</w:t>
      </w:r>
      <w:r>
        <w:rPr>
          <w:vertAlign w:val="subscript"/>
        </w:rPr>
        <w:t>3</w:t>
      </w:r>
      <w:r>
        <w:t>) không tác dụng được với nước bromine, dung dịch tím ở điều kiện thường.</w:t>
      </w:r>
    </w:p>
    <w:p w:rsidR="00D571E5" w:rsidRDefault="00D571E5" w:rsidP="00D571E5">
      <w:pPr>
        <w:tabs>
          <w:tab w:val="left" w:pos="270"/>
          <w:tab w:val="left" w:pos="2880"/>
          <w:tab w:val="left" w:pos="5310"/>
          <w:tab w:val="left" w:pos="7830"/>
        </w:tabs>
        <w:spacing w:line="264" w:lineRule="auto"/>
        <w:jc w:val="both"/>
        <w:rPr>
          <w:b/>
        </w:rPr>
      </w:pPr>
      <w:r>
        <w:rPr>
          <w:b/>
        </w:rPr>
        <w:tab/>
        <w:t>B.</w:t>
      </w:r>
      <w:r>
        <w:t xml:space="preserve"> Styrene (C</w:t>
      </w:r>
      <w:r>
        <w:rPr>
          <w:vertAlign w:val="subscript"/>
        </w:rPr>
        <w:t>6</w:t>
      </w:r>
      <w:r>
        <w:t>H</w:t>
      </w:r>
      <w:r>
        <w:rPr>
          <w:vertAlign w:val="subscript"/>
        </w:rPr>
        <w:t>5</w:t>
      </w:r>
      <w:r>
        <w:t>CH=CH</w:t>
      </w:r>
      <w:r>
        <w:rPr>
          <w:vertAlign w:val="subscript"/>
        </w:rPr>
        <w:t>2</w:t>
      </w:r>
      <w:r>
        <w:t>) tác dụng được với nước bromine, làm mất màu dung dịch thuốc tím ở điều kiện thường.</w:t>
      </w:r>
    </w:p>
    <w:p w:rsidR="00D571E5" w:rsidRDefault="00D571E5" w:rsidP="00D571E5">
      <w:pPr>
        <w:tabs>
          <w:tab w:val="left" w:pos="270"/>
          <w:tab w:val="left" w:pos="2880"/>
          <w:tab w:val="left" w:pos="5310"/>
          <w:tab w:val="left" w:pos="7830"/>
        </w:tabs>
        <w:spacing w:line="264" w:lineRule="auto"/>
        <w:jc w:val="both"/>
        <w:rPr>
          <w:b/>
        </w:rPr>
      </w:pPr>
      <w:r>
        <w:rPr>
          <w:b/>
        </w:rPr>
        <w:tab/>
        <w:t>C.</w:t>
      </w:r>
      <w:r>
        <w:t xml:space="preserve"> Ethylbenzene (C</w:t>
      </w:r>
      <w:r>
        <w:rPr>
          <w:vertAlign w:val="subscript"/>
        </w:rPr>
        <w:t>6</w:t>
      </w:r>
      <w:r>
        <w:t>H</w:t>
      </w:r>
      <w:r>
        <w:rPr>
          <w:vertAlign w:val="subscript"/>
        </w:rPr>
        <w:t>5</w:t>
      </w:r>
      <w:r>
        <w:t>CH</w:t>
      </w:r>
      <w:r>
        <w:rPr>
          <w:vertAlign w:val="subscript"/>
        </w:rPr>
        <w:t>2</w:t>
      </w:r>
      <w:r>
        <w:t>CH</w:t>
      </w:r>
      <w:r>
        <w:rPr>
          <w:vertAlign w:val="subscript"/>
        </w:rPr>
        <w:t>3</w:t>
      </w:r>
      <w:r>
        <w:t>) không tác dụng được với nước bromine, làm mất màu dung dịch thuốc tím khi đun nóng.</w:t>
      </w:r>
    </w:p>
    <w:p w:rsidR="00D571E5" w:rsidRDefault="00D571E5" w:rsidP="00D571E5">
      <w:pPr>
        <w:tabs>
          <w:tab w:val="left" w:pos="270"/>
          <w:tab w:val="left" w:pos="2880"/>
          <w:tab w:val="left" w:pos="5310"/>
          <w:tab w:val="left" w:pos="7830"/>
        </w:tabs>
        <w:spacing w:line="264" w:lineRule="auto"/>
        <w:jc w:val="both"/>
      </w:pPr>
      <w:r>
        <w:rPr>
          <w:b/>
        </w:rPr>
        <w:tab/>
        <w:t xml:space="preserve">D. </w:t>
      </w:r>
      <w:r>
        <w:t>Naphthalene (C</w:t>
      </w:r>
      <w:r>
        <w:rPr>
          <w:vertAlign w:val="subscript"/>
        </w:rPr>
        <w:t>10</w:t>
      </w:r>
      <w:r>
        <w:t>H</w:t>
      </w:r>
      <w:r>
        <w:rPr>
          <w:vertAlign w:val="subscript"/>
        </w:rPr>
        <w:t>8</w:t>
      </w:r>
      <w:r>
        <w:t>) tác dụng được với nước bromine, làm mất màu dung dịch thuốc tím ở điều kiện thường.</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61. </w:t>
      </w:r>
      <w:r>
        <w:t>Chất X tác dụng với benzene (xt, t°) tạo thành ethylbenzene. Chất X là</w:t>
      </w:r>
    </w:p>
    <w:p w:rsidR="00D571E5" w:rsidRDefault="00D571E5" w:rsidP="00D571E5">
      <w:pPr>
        <w:tabs>
          <w:tab w:val="left" w:pos="270"/>
          <w:tab w:val="left" w:pos="2880"/>
          <w:tab w:val="left" w:pos="5310"/>
          <w:tab w:val="left" w:pos="7830"/>
        </w:tabs>
        <w:spacing w:line="264" w:lineRule="auto"/>
        <w:jc w:val="both"/>
      </w:pPr>
      <w:r>
        <w:rPr>
          <w:b/>
        </w:rPr>
        <w:tab/>
        <w:t xml:space="preserve">A. </w:t>
      </w:r>
      <w:r>
        <w:t>C</w:t>
      </w:r>
      <w:r>
        <w:rPr>
          <w:vertAlign w:val="subscript"/>
        </w:rPr>
        <w:t>2</w:t>
      </w:r>
      <w:r>
        <w:t>H</w:t>
      </w:r>
      <w:r>
        <w:rPr>
          <w:vertAlign w:val="subscript"/>
        </w:rPr>
        <w:t>4</w:t>
      </w:r>
      <w:r>
        <w:t>.</w:t>
      </w:r>
      <w:r>
        <w:rPr>
          <w:b/>
        </w:rPr>
        <w:tab/>
        <w:t xml:space="preserve">B. </w:t>
      </w:r>
      <w:r>
        <w:t>C</w:t>
      </w:r>
      <w:r>
        <w:rPr>
          <w:vertAlign w:val="subscript"/>
        </w:rPr>
        <w:t>2</w:t>
      </w:r>
      <w:r>
        <w:t>H</w:t>
      </w:r>
      <w:r>
        <w:rPr>
          <w:vertAlign w:val="subscript"/>
        </w:rPr>
        <w:t>2</w:t>
      </w:r>
      <w:r>
        <w:t>.</w:t>
      </w:r>
      <w:r>
        <w:rPr>
          <w:b/>
        </w:rPr>
        <w:tab/>
        <w:t xml:space="preserve">C. </w:t>
      </w:r>
      <w:r>
        <w:t>CH</w:t>
      </w:r>
      <w:r>
        <w:rPr>
          <w:vertAlign w:val="subscript"/>
        </w:rPr>
        <w:t>4</w:t>
      </w:r>
      <w:r>
        <w:t>.</w:t>
      </w:r>
      <w:r>
        <w:rPr>
          <w:b/>
        </w:rPr>
        <w:tab/>
        <w:t xml:space="preserve">D. </w:t>
      </w:r>
      <w:r>
        <w:t>C</w:t>
      </w:r>
      <w:r>
        <w:rPr>
          <w:vertAlign w:val="subscript"/>
        </w:rPr>
        <w:t>2</w:t>
      </w:r>
      <w:r>
        <w:t>H</w:t>
      </w:r>
      <w:r>
        <w:rPr>
          <w:vertAlign w:val="subscript"/>
        </w:rPr>
        <w:t>6</w:t>
      </w:r>
      <w: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62. </w:t>
      </w:r>
      <w:r>
        <w:rPr>
          <w:iCs/>
        </w:rPr>
        <w:t>Đun nóng toluene với dung dịch KMnO</w:t>
      </w:r>
      <w:r>
        <w:rPr>
          <w:iCs/>
          <w:vertAlign w:val="subscript"/>
        </w:rPr>
        <w:t>4</w:t>
      </w:r>
      <w:r>
        <w:rPr>
          <w:iCs/>
        </w:rPr>
        <w:t xml:space="preserve"> nóng thu được dung dịch có chứa chất X và KOH. Chất X là</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C</w:t>
      </w:r>
      <w:r>
        <w:rPr>
          <w:iCs/>
          <w:vertAlign w:val="subscript"/>
        </w:rPr>
        <w:t>6</w:t>
      </w:r>
      <w:r>
        <w:rPr>
          <w:iCs/>
        </w:rPr>
        <w:t>H</w:t>
      </w:r>
      <w:r>
        <w:rPr>
          <w:iCs/>
          <w:vertAlign w:val="subscript"/>
        </w:rPr>
        <w:t>5</w:t>
      </w:r>
      <w:r>
        <w:rPr>
          <w:iCs/>
        </w:rPr>
        <w:t>OH.</w:t>
      </w:r>
      <w:r>
        <w:rPr>
          <w:b/>
          <w:iCs/>
        </w:rPr>
        <w:tab/>
        <w:t>B.</w:t>
      </w:r>
      <w:r>
        <w:rPr>
          <w:iCs/>
        </w:rPr>
        <w:t xml:space="preserve"> C</w:t>
      </w:r>
      <w:r>
        <w:rPr>
          <w:iCs/>
          <w:vertAlign w:val="subscript"/>
        </w:rPr>
        <w:t>6</w:t>
      </w:r>
      <w:r>
        <w:rPr>
          <w:iCs/>
        </w:rPr>
        <w:t>H</w:t>
      </w:r>
      <w:r>
        <w:rPr>
          <w:iCs/>
          <w:vertAlign w:val="subscript"/>
        </w:rPr>
        <w:t>5</w:t>
      </w:r>
      <w:r>
        <w:rPr>
          <w:iCs/>
        </w:rPr>
        <w:t>CHO.</w:t>
      </w:r>
      <w:r>
        <w:rPr>
          <w:b/>
          <w:iCs/>
        </w:rPr>
        <w:tab/>
        <w:t>C.</w:t>
      </w:r>
      <w:r>
        <w:rPr>
          <w:iCs/>
        </w:rPr>
        <w:t xml:space="preserve"> C</w:t>
      </w:r>
      <w:r>
        <w:rPr>
          <w:iCs/>
          <w:vertAlign w:val="subscript"/>
        </w:rPr>
        <w:t>6</w:t>
      </w:r>
      <w:r>
        <w:rPr>
          <w:iCs/>
        </w:rPr>
        <w:t>H</w:t>
      </w:r>
      <w:r>
        <w:rPr>
          <w:iCs/>
          <w:vertAlign w:val="subscript"/>
        </w:rPr>
        <w:t>5</w:t>
      </w:r>
      <w:r>
        <w:rPr>
          <w:iCs/>
        </w:rPr>
        <w:t>COOK.</w:t>
      </w:r>
      <w:r>
        <w:rPr>
          <w:b/>
          <w:iCs/>
        </w:rPr>
        <w:tab/>
        <w:t>D.</w:t>
      </w:r>
      <w:r>
        <w:rPr>
          <w:iCs/>
        </w:rPr>
        <w:t xml:space="preserve"> C</w:t>
      </w:r>
      <w:r>
        <w:rPr>
          <w:iCs/>
          <w:vertAlign w:val="subscript"/>
        </w:rPr>
        <w:t>6</w:t>
      </w:r>
      <w:r>
        <w:rPr>
          <w:iCs/>
        </w:rPr>
        <w:t>H</w:t>
      </w:r>
      <w:r>
        <w:rPr>
          <w:iCs/>
          <w:vertAlign w:val="subscript"/>
        </w:rPr>
        <w:t>5</w:t>
      </w:r>
      <w:r>
        <w:rPr>
          <w:iCs/>
        </w:rPr>
        <w:t>OK.</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63. </w:t>
      </w:r>
      <w:r>
        <w:rPr>
          <w:iCs/>
        </w:rPr>
        <w:t xml:space="preserve">Nhận xét nào sau đây về tính chất hoá học của benzene là </w:t>
      </w:r>
      <w:r>
        <w:rPr>
          <w:b/>
          <w:iCs/>
        </w:rPr>
        <w:t xml:space="preserve">không </w:t>
      </w:r>
      <w:r>
        <w:rPr>
          <w:iCs/>
        </w:rPr>
        <w:t>đúng?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A. </w:t>
      </w:r>
      <w:r>
        <w:rPr>
          <w:iCs/>
        </w:rPr>
        <w:t>Toluene có tham gia phản ứng cộng hydrogen.</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B. </w:t>
      </w:r>
      <w:r>
        <w:rPr>
          <w:iCs/>
        </w:rPr>
        <w:t>Toluene dễ tham gia phản ứng thế hơn so với phản ứng cộng.</w:t>
      </w:r>
    </w:p>
    <w:p w:rsidR="00D571E5" w:rsidRDefault="00D571E5" w:rsidP="00D571E5">
      <w:pPr>
        <w:tabs>
          <w:tab w:val="left" w:pos="270"/>
          <w:tab w:val="left" w:pos="2880"/>
          <w:tab w:val="left" w:pos="5310"/>
          <w:tab w:val="left" w:pos="7830"/>
        </w:tabs>
        <w:spacing w:line="264" w:lineRule="auto"/>
        <w:jc w:val="both"/>
        <w:rPr>
          <w:b/>
          <w:iCs/>
        </w:rPr>
      </w:pPr>
      <w:r>
        <w:rPr>
          <w:b/>
          <w:iCs/>
        </w:rPr>
        <w:tab/>
        <w:t xml:space="preserve">C. </w:t>
      </w:r>
      <w:r>
        <w:rPr>
          <w:iCs/>
        </w:rPr>
        <w:t>Toluene không làm mất màu dung dịch KMnO</w:t>
      </w:r>
      <w:r>
        <w:rPr>
          <w:iCs/>
          <w:vertAlign w:val="subscript"/>
        </w:rPr>
        <w:t>4</w:t>
      </w:r>
      <w:r>
        <w:rPr>
          <w:iCs/>
        </w:rPr>
        <w:t xml:space="preserve"> khi đun nóng.</w:t>
      </w:r>
    </w:p>
    <w:p w:rsidR="00D571E5" w:rsidRDefault="00D571E5" w:rsidP="00D571E5">
      <w:pPr>
        <w:tabs>
          <w:tab w:val="left" w:pos="270"/>
          <w:tab w:val="left" w:pos="2880"/>
          <w:tab w:val="left" w:pos="5310"/>
          <w:tab w:val="left" w:pos="7830"/>
        </w:tabs>
        <w:spacing w:line="264" w:lineRule="auto"/>
        <w:jc w:val="both"/>
        <w:rPr>
          <w:iCs/>
        </w:rPr>
      </w:pPr>
      <w:r>
        <w:rPr>
          <w:b/>
          <w:iCs/>
        </w:rPr>
        <w:tab/>
        <w:t xml:space="preserve">D. </w:t>
      </w:r>
      <w:r>
        <w:rPr>
          <w:iCs/>
        </w:rPr>
        <w:t>Toluene không làm mất màu dung dịch Br</w:t>
      </w:r>
      <w:r>
        <w:rPr>
          <w:iCs/>
          <w:vertAlign w:val="subscript"/>
        </w:rPr>
        <w:t>2</w:t>
      </w:r>
      <w:r>
        <w:rPr>
          <w:iCs/>
        </w:rPr>
        <w:t>.</w:t>
      </w:r>
    </w:p>
    <w:p w:rsidR="00D571E5" w:rsidRDefault="00D571E5" w:rsidP="00D571E5">
      <w:pPr>
        <w:tabs>
          <w:tab w:val="left" w:pos="284"/>
          <w:tab w:val="left" w:pos="2880"/>
          <w:tab w:val="left" w:pos="5310"/>
          <w:tab w:val="left" w:pos="7830"/>
        </w:tabs>
        <w:spacing w:line="264" w:lineRule="auto"/>
        <w:jc w:val="both"/>
        <w:rPr>
          <w:bCs/>
        </w:rPr>
      </w:pPr>
      <w:r>
        <w:rPr>
          <w:b/>
        </w:rPr>
        <w:t>Câu 64.</w:t>
      </w:r>
      <w:r>
        <w:t xml:space="preserve"> </w:t>
      </w:r>
      <w:r>
        <w:rPr>
          <w:bCs/>
        </w:rPr>
        <w:t>Khi cho ethylbenzen tác dụng với Br</w:t>
      </w:r>
      <w:r>
        <w:rPr>
          <w:bCs/>
          <w:vertAlign w:val="subscript"/>
        </w:rPr>
        <w:t>2</w:t>
      </w:r>
      <w:r>
        <w:rPr>
          <w:bCs/>
        </w:rPr>
        <w:t xml:space="preserve"> (xúc tác FeBr</w:t>
      </w:r>
      <w:r>
        <w:rPr>
          <w:bCs/>
          <w:vertAlign w:val="subscript"/>
        </w:rPr>
        <w:t>3</w:t>
      </w:r>
      <w:r>
        <w:rPr>
          <w:bCs/>
        </w:rPr>
        <w:t>, t</w:t>
      </w:r>
      <w:r>
        <w:rPr>
          <w:bCs/>
          <w:vertAlign w:val="superscript"/>
        </w:rPr>
        <w:t>o</w:t>
      </w:r>
      <w:r>
        <w:rPr>
          <w:bCs/>
        </w:rPr>
        <w:t>) theo tỉ lệ mol 1 : 1 thu được sản phẩm chính ưu tiên thế vào vị trí nào sau đây?</w:t>
      </w:r>
    </w:p>
    <w:p w:rsidR="00D571E5" w:rsidRDefault="00D571E5" w:rsidP="00D571E5">
      <w:pPr>
        <w:tabs>
          <w:tab w:val="left" w:pos="284"/>
          <w:tab w:val="left" w:pos="2880"/>
          <w:tab w:val="left" w:pos="5310"/>
          <w:tab w:val="left" w:pos="7830"/>
        </w:tabs>
        <w:spacing w:line="264" w:lineRule="auto"/>
        <w:jc w:val="both"/>
        <w:rPr>
          <w:bCs/>
        </w:rPr>
      </w:pPr>
      <w:r>
        <w:rPr>
          <w:b/>
        </w:rPr>
        <w:lastRenderedPageBreak/>
        <w:tab/>
        <w:t xml:space="preserve">A. </w:t>
      </w:r>
      <w:r>
        <w:rPr>
          <w:bCs/>
        </w:rPr>
        <w:t xml:space="preserve">ortho và meta.        </w:t>
      </w:r>
      <w:r>
        <w:rPr>
          <w:bCs/>
        </w:rPr>
        <w:tab/>
      </w:r>
      <w:r>
        <w:rPr>
          <w:b/>
        </w:rPr>
        <w:t>B.</w:t>
      </w:r>
      <w:r>
        <w:t xml:space="preserve"> </w:t>
      </w:r>
      <w:r>
        <w:rPr>
          <w:bCs/>
        </w:rPr>
        <w:t xml:space="preserve">meta.          </w:t>
      </w:r>
      <w:r>
        <w:rPr>
          <w:bCs/>
        </w:rPr>
        <w:tab/>
      </w:r>
      <w:r>
        <w:rPr>
          <w:b/>
        </w:rPr>
        <w:t xml:space="preserve">C. </w:t>
      </w:r>
      <w:r>
        <w:rPr>
          <w:bCs/>
        </w:rPr>
        <w:t xml:space="preserve">para và meta.   </w:t>
      </w:r>
      <w:r>
        <w:rPr>
          <w:bCs/>
        </w:rPr>
        <w:tab/>
      </w:r>
      <w:r>
        <w:rPr>
          <w:b/>
        </w:rPr>
        <w:t>D.</w:t>
      </w:r>
      <w:r>
        <w:rPr>
          <w:bCs/>
        </w:rPr>
        <w:t xml:space="preserve"> ortho và para.          </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65. </w:t>
      </w:r>
      <w:r>
        <w:t xml:space="preserve">Phát biểu nào sau đây </w:t>
      </w:r>
      <w:r>
        <w:rPr>
          <w:b/>
        </w:rPr>
        <w:t>không</w:t>
      </w:r>
      <w:r>
        <w:t xml:space="preserve"> đúng?</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Các arene như benzene, toluene, xylene thường tách được bằng cách chưng cất dầu mỏ và nhựa than đá.</w:t>
      </w:r>
    </w:p>
    <w:p w:rsidR="00D571E5" w:rsidRDefault="00D571E5" w:rsidP="00D571E5">
      <w:pPr>
        <w:tabs>
          <w:tab w:val="left" w:pos="270"/>
          <w:tab w:val="left" w:pos="2880"/>
          <w:tab w:val="left" w:pos="5310"/>
          <w:tab w:val="left" w:pos="7830"/>
        </w:tabs>
        <w:spacing w:line="264" w:lineRule="auto"/>
        <w:jc w:val="both"/>
        <w:rPr>
          <w:b/>
          <w:vertAlign w:val="subscript"/>
        </w:rPr>
      </w:pPr>
      <w:r>
        <w:rPr>
          <w:b/>
        </w:rPr>
        <w:tab/>
        <w:t>B.</w:t>
      </w:r>
      <w:r>
        <w:t xml:space="preserve"> Từ alkane có thể điều chế được arene bằng phản ứng reforming</w:t>
      </w:r>
    </w:p>
    <w:p w:rsidR="00D571E5" w:rsidRDefault="00D571E5" w:rsidP="00D571E5">
      <w:pPr>
        <w:tabs>
          <w:tab w:val="left" w:pos="270"/>
          <w:tab w:val="left" w:pos="2880"/>
          <w:tab w:val="left" w:pos="5310"/>
          <w:tab w:val="left" w:pos="7830"/>
        </w:tabs>
        <w:spacing w:line="264" w:lineRule="auto"/>
        <w:jc w:val="both"/>
        <w:rPr>
          <w:b/>
        </w:rPr>
      </w:pPr>
      <w:r>
        <w:rPr>
          <w:b/>
        </w:rPr>
        <w:tab/>
        <w:t>C.</w:t>
      </w:r>
      <w:r>
        <w:t xml:space="preserve"> Ethylbenzene có thể được điều chế từ phản ứng giữa benzene với ethylene.</w:t>
      </w:r>
    </w:p>
    <w:p w:rsidR="00D571E5" w:rsidRDefault="00D571E5" w:rsidP="00D571E5">
      <w:pPr>
        <w:tabs>
          <w:tab w:val="left" w:pos="270"/>
          <w:tab w:val="left" w:pos="2880"/>
          <w:tab w:val="left" w:pos="5310"/>
          <w:tab w:val="left" w:pos="7830"/>
        </w:tabs>
        <w:spacing w:line="264" w:lineRule="auto"/>
        <w:jc w:val="both"/>
      </w:pPr>
      <w:r>
        <w:rPr>
          <w:b/>
        </w:rPr>
        <w:tab/>
        <w:t xml:space="preserve">D. </w:t>
      </w:r>
      <w:r>
        <w:t>Benzene và toluene có mùi thơm dễ chịu, rất tốt cho sức khỏe con người.</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66. </w:t>
      </w:r>
      <w:r>
        <w:rPr>
          <w:iCs/>
        </w:rPr>
        <w:t>Đun nóng toluene với dung dịch KMnO</w:t>
      </w:r>
      <w:r>
        <w:rPr>
          <w:iCs/>
          <w:vertAlign w:val="subscript"/>
        </w:rPr>
        <w:t xml:space="preserve">4 </w:t>
      </w:r>
      <w:r>
        <w:rPr>
          <w:iCs/>
        </w:rPr>
        <w:t>nóng, thì tỉ lệ mol C</w:t>
      </w:r>
      <w:r>
        <w:rPr>
          <w:iCs/>
          <w:vertAlign w:val="subscript"/>
        </w:rPr>
        <w:t>6</w:t>
      </w:r>
      <w:r>
        <w:rPr>
          <w:iCs/>
        </w:rPr>
        <w:t>H</w:t>
      </w:r>
      <w:r>
        <w:rPr>
          <w:iCs/>
          <w:vertAlign w:val="subscript"/>
        </w:rPr>
        <w:t>5</w:t>
      </w:r>
      <w:r>
        <w:rPr>
          <w:iCs/>
        </w:rPr>
        <w:t>COOK sinh ra so với KMnO</w:t>
      </w:r>
      <w:r>
        <w:rPr>
          <w:iCs/>
          <w:vertAlign w:val="subscript"/>
        </w:rPr>
        <w:t>4</w:t>
      </w:r>
      <w:r>
        <w:rPr>
          <w:iCs/>
        </w:rPr>
        <w:t xml:space="preserve"> phản ứng bằng</w:t>
      </w:r>
    </w:p>
    <w:p w:rsidR="00D571E5" w:rsidRDefault="00D571E5" w:rsidP="00D571E5">
      <w:pPr>
        <w:tabs>
          <w:tab w:val="left" w:pos="270"/>
          <w:tab w:val="left" w:pos="2880"/>
          <w:tab w:val="left" w:pos="5310"/>
          <w:tab w:val="left" w:pos="7830"/>
        </w:tabs>
        <w:spacing w:line="264" w:lineRule="auto"/>
        <w:jc w:val="both"/>
        <w:rPr>
          <w:iCs/>
        </w:rPr>
      </w:pPr>
      <w:r>
        <w:rPr>
          <w:b/>
          <w:iCs/>
        </w:rPr>
        <w:tab/>
        <w:t>A.</w:t>
      </w:r>
      <w:r>
        <w:rPr>
          <w:iCs/>
        </w:rPr>
        <w:t xml:space="preserve"> 1 : 2.</w:t>
      </w:r>
      <w:r>
        <w:rPr>
          <w:b/>
          <w:iCs/>
        </w:rPr>
        <w:tab/>
        <w:t>B.</w:t>
      </w:r>
      <w:r>
        <w:rPr>
          <w:iCs/>
        </w:rPr>
        <w:t xml:space="preserve"> 2 : 1.</w:t>
      </w:r>
      <w:r>
        <w:rPr>
          <w:b/>
          <w:iCs/>
        </w:rPr>
        <w:tab/>
        <w:t>C.</w:t>
      </w:r>
      <w:r>
        <w:rPr>
          <w:iCs/>
        </w:rPr>
        <w:t xml:space="preserve"> 2 : 3.</w:t>
      </w:r>
      <w:r>
        <w:rPr>
          <w:b/>
          <w:iCs/>
        </w:rPr>
        <w:tab/>
        <w:t>D.</w:t>
      </w:r>
      <w:r>
        <w:rPr>
          <w:iCs/>
        </w:rPr>
        <w:t xml:space="preserve"> 3 : 2.</w:t>
      </w:r>
    </w:p>
    <w:p w:rsidR="00D571E5" w:rsidRDefault="00D571E5" w:rsidP="00D571E5">
      <w:pPr>
        <w:tabs>
          <w:tab w:val="left" w:pos="270"/>
          <w:tab w:val="left" w:pos="2880"/>
          <w:tab w:val="left" w:pos="5310"/>
          <w:tab w:val="left" w:pos="7830"/>
        </w:tabs>
        <w:spacing w:line="264" w:lineRule="auto"/>
        <w:jc w:val="both"/>
        <w:rPr>
          <w:b/>
          <w:bCs/>
        </w:rPr>
      </w:pPr>
      <w:r>
        <w:rPr>
          <w:b/>
          <w:bCs/>
        </w:rPr>
        <w:t xml:space="preserve">Câu 67. </w:t>
      </w:r>
      <w:r>
        <w:rPr>
          <w:bCs/>
        </w:rPr>
        <w:t>Chất lỏng X có khả năng làm nhạt màu dung dịch KMnO</w:t>
      </w:r>
      <w:r>
        <w:rPr>
          <w:bCs/>
          <w:vertAlign w:val="subscript"/>
        </w:rPr>
        <w:t>4</w:t>
      </w:r>
      <w:r>
        <w:rPr>
          <w:bCs/>
        </w:rPr>
        <w:t xml:space="preserve">, ở điều kiện thường. X là chất nào trong các chất sau đây? </w:t>
      </w:r>
    </w:p>
    <w:p w:rsidR="00D571E5" w:rsidRDefault="00D571E5" w:rsidP="00D571E5">
      <w:pPr>
        <w:tabs>
          <w:tab w:val="left" w:pos="270"/>
          <w:tab w:val="left" w:pos="2880"/>
          <w:tab w:val="left" w:pos="3510"/>
          <w:tab w:val="left" w:pos="5310"/>
          <w:tab w:val="left" w:pos="7830"/>
        </w:tabs>
        <w:spacing w:line="264" w:lineRule="auto"/>
        <w:jc w:val="both"/>
        <w:rPr>
          <w:bCs/>
        </w:rPr>
      </w:pPr>
      <w:r>
        <w:rPr>
          <w:b/>
        </w:rPr>
        <w:tab/>
        <w:t xml:space="preserve">A. </w:t>
      </w:r>
      <w:r>
        <w:rPr>
          <w:bCs/>
        </w:rPr>
        <w:t xml:space="preserve">Benzene. </w:t>
      </w:r>
      <w:r>
        <w:rPr>
          <w:b/>
          <w:bCs/>
        </w:rPr>
        <w:tab/>
      </w:r>
      <w:r>
        <w:rPr>
          <w:b/>
        </w:rPr>
        <w:t xml:space="preserve">B. </w:t>
      </w:r>
      <w:r>
        <w:rPr>
          <w:bCs/>
        </w:rPr>
        <w:t xml:space="preserve">Toluene. </w:t>
      </w:r>
      <w:r>
        <w:rPr>
          <w:b/>
          <w:bCs/>
        </w:rPr>
        <w:tab/>
      </w:r>
      <w:r>
        <w:rPr>
          <w:b/>
        </w:rPr>
        <w:t xml:space="preserve">C. </w:t>
      </w:r>
      <w:r>
        <w:rPr>
          <w:bCs/>
        </w:rPr>
        <w:t xml:space="preserve">Styrene. </w:t>
      </w:r>
      <w:r>
        <w:rPr>
          <w:b/>
          <w:bCs/>
        </w:rPr>
        <w:tab/>
      </w:r>
      <w:r>
        <w:rPr>
          <w:b/>
        </w:rPr>
        <w:t xml:space="preserve">D. </w:t>
      </w:r>
      <w:r>
        <w:rPr>
          <w:bCs/>
        </w:rPr>
        <w:t xml:space="preserve">Naphtalene. </w:t>
      </w:r>
    </w:p>
    <w:p w:rsidR="00D571E5" w:rsidRDefault="00D571E5" w:rsidP="00D571E5">
      <w:pPr>
        <w:tabs>
          <w:tab w:val="left" w:pos="270"/>
          <w:tab w:val="left" w:pos="2880"/>
          <w:tab w:val="left" w:pos="5310"/>
          <w:tab w:val="left" w:pos="7830"/>
        </w:tabs>
        <w:spacing w:line="264" w:lineRule="auto"/>
        <w:jc w:val="both"/>
        <w:rPr>
          <w:b/>
        </w:rPr>
      </w:pPr>
      <w:r>
        <w:rPr>
          <w:b/>
        </w:rPr>
        <w:t xml:space="preserve">Câu 68. </w:t>
      </w:r>
      <w:r>
        <w:rPr>
          <w:bCs/>
        </w:rPr>
        <w:t xml:space="preserve">Nhận xét nào sau đây </w:t>
      </w:r>
      <w:r>
        <w:rPr>
          <w:b/>
        </w:rPr>
        <w:t>không</w:t>
      </w:r>
      <w:r>
        <w:rPr>
          <w:bCs/>
        </w:rPr>
        <w:t xml:space="preserve"> đúng?</w:t>
      </w:r>
      <w:r>
        <w:rPr>
          <w:b/>
        </w:rPr>
        <w:t xml:space="preserve"> </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rPr>
          <w:bCs/>
        </w:rPr>
        <w:t>Alkane không tham gia phản ứng cộng.</w:t>
      </w:r>
      <w:r>
        <w:rPr>
          <w:b/>
        </w:rPr>
        <w:t xml:space="preserve"> </w:t>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rPr>
          <w:bCs/>
        </w:rPr>
        <w:t>Phản ứng đặc trưng của alkene và alkyne là phản ứng cộng.</w:t>
      </w:r>
    </w:p>
    <w:p w:rsidR="00D571E5" w:rsidRDefault="00D571E5" w:rsidP="00D571E5">
      <w:pPr>
        <w:tabs>
          <w:tab w:val="left" w:pos="270"/>
          <w:tab w:val="left" w:pos="2880"/>
          <w:tab w:val="left" w:pos="5310"/>
          <w:tab w:val="left" w:pos="7830"/>
        </w:tabs>
        <w:spacing w:line="264" w:lineRule="auto"/>
        <w:jc w:val="both"/>
        <w:rPr>
          <w:b/>
          <w:bCs/>
        </w:rPr>
      </w:pPr>
      <w:r>
        <w:rPr>
          <w:b/>
        </w:rPr>
        <w:tab/>
        <w:t xml:space="preserve">C. </w:t>
      </w:r>
      <w:r>
        <w:rPr>
          <w:bCs/>
        </w:rPr>
        <w:t xml:space="preserve">Benzene và đồng đẳng dễ tham gia phản ứng thế hơn phản ứng cộng. </w:t>
      </w:r>
    </w:p>
    <w:p w:rsidR="00D571E5" w:rsidRDefault="00D571E5" w:rsidP="00D571E5">
      <w:pPr>
        <w:tabs>
          <w:tab w:val="left" w:pos="270"/>
          <w:tab w:val="left" w:pos="2880"/>
          <w:tab w:val="left" w:pos="5310"/>
          <w:tab w:val="left" w:pos="7830"/>
        </w:tabs>
        <w:spacing w:line="264" w:lineRule="auto"/>
        <w:jc w:val="both"/>
        <w:rPr>
          <w:bCs/>
        </w:rPr>
      </w:pPr>
      <w:r>
        <w:rPr>
          <w:b/>
        </w:rPr>
        <w:tab/>
        <w:t xml:space="preserve">D. </w:t>
      </w:r>
      <w:r>
        <w:rPr>
          <w:bCs/>
        </w:rPr>
        <w:t>Styrene dễ tham gia phản ứng thế hơn phản ứng cộng.</w:t>
      </w:r>
    </w:p>
    <w:p w:rsidR="00D571E5" w:rsidRDefault="00D571E5" w:rsidP="00D571E5">
      <w:pPr>
        <w:tabs>
          <w:tab w:val="left" w:pos="270"/>
          <w:tab w:val="left" w:pos="2880"/>
          <w:tab w:val="left" w:pos="5310"/>
          <w:tab w:val="left" w:pos="7830"/>
        </w:tabs>
        <w:spacing w:line="264" w:lineRule="auto"/>
        <w:jc w:val="both"/>
        <w:rPr>
          <w:b/>
        </w:rPr>
      </w:pPr>
      <w:r>
        <w:rPr>
          <w:b/>
        </w:rPr>
        <w:t>Câu 69.</w:t>
      </w:r>
      <w:r>
        <w:t xml:space="preserve"> Arene (B) có công thức phân tử C</w:t>
      </w:r>
      <w:r>
        <w:rPr>
          <w:vertAlign w:val="subscript"/>
        </w:rPr>
        <w:t>8</w:t>
      </w:r>
      <w:r>
        <w:t>H</w:t>
      </w:r>
      <w:r>
        <w:rPr>
          <w:vertAlign w:val="subscript"/>
        </w:rPr>
        <w:t>8</w:t>
      </w:r>
      <w:r>
        <w:t>. Khi có mặt FeBr</w:t>
      </w:r>
      <w:r>
        <w:rPr>
          <w:vertAlign w:val="subscript"/>
        </w:rPr>
        <w:t>3</w:t>
      </w:r>
      <w:r>
        <w:t xml:space="preserve">, (B) tác dụng với bromine tạo một sản phẩm thế monobromo duy nhất. Số công thức cấu tạo phù hợp với (B) là </w:t>
      </w:r>
    </w:p>
    <w:p w:rsidR="00D571E5" w:rsidRDefault="00D571E5" w:rsidP="00D571E5">
      <w:pPr>
        <w:tabs>
          <w:tab w:val="left" w:pos="270"/>
          <w:tab w:val="left" w:pos="2880"/>
          <w:tab w:val="left" w:pos="5310"/>
          <w:tab w:val="left" w:pos="7830"/>
        </w:tabs>
        <w:spacing w:line="264" w:lineRule="auto"/>
        <w:jc w:val="both"/>
      </w:pPr>
      <w:r>
        <w:rPr>
          <w:b/>
        </w:rPr>
        <w:tab/>
        <w:t>A.</w:t>
      </w:r>
      <w:r>
        <w:t xml:space="preserve"> 3. </w:t>
      </w:r>
      <w:r>
        <w:rPr>
          <w:b/>
        </w:rPr>
        <w:tab/>
        <w:t>B.</w:t>
      </w:r>
      <w:r>
        <w:t xml:space="preserve"> 4. </w:t>
      </w:r>
      <w:r>
        <w:rPr>
          <w:b/>
        </w:rPr>
        <w:tab/>
        <w:t xml:space="preserve">C. </w:t>
      </w:r>
      <w:r>
        <w:t xml:space="preserve">1. </w:t>
      </w:r>
      <w:r>
        <w:rPr>
          <w:b/>
        </w:rPr>
        <w:tab/>
        <w:t>D.</w:t>
      </w:r>
      <w:r>
        <w:t xml:space="preserve"> 2. </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 xml:space="preserve">Câu </w:t>
      </w:r>
      <w:r>
        <w:rPr>
          <w:b/>
        </w:rPr>
        <w:t>70</w:t>
      </w:r>
      <w:r>
        <w:rPr>
          <w:b/>
          <w:lang w:val="vi-VN"/>
        </w:rPr>
        <w:t xml:space="preserve">. </w:t>
      </w:r>
      <w:r>
        <w:rPr>
          <w:lang w:val="vi-VN"/>
        </w:rPr>
        <w:t>Ở điều kiện thích hợp (nhiệt độ, áp suất, chất xúc tác), benzene tác dụng được với tất cả các chất trong dãy nào dưới đây?</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ab/>
        <w:t xml:space="preserve">A. </w:t>
      </w:r>
      <w:r>
        <w:rPr>
          <w:lang w:val="vi-VN"/>
        </w:rPr>
        <w:t>HCl, HNO</w:t>
      </w:r>
      <w:r>
        <w:rPr>
          <w:vertAlign w:val="subscript"/>
          <w:lang w:val="vi-VN"/>
        </w:rPr>
        <w:t>3</w:t>
      </w:r>
      <w:r>
        <w:t>/H</w:t>
      </w:r>
      <w:r>
        <w:rPr>
          <w:vertAlign w:val="subscript"/>
        </w:rPr>
        <w:t>2</w:t>
      </w:r>
      <w:r>
        <w:t>SO</w:t>
      </w:r>
      <w:r>
        <w:rPr>
          <w:vertAlign w:val="subscript"/>
        </w:rPr>
        <w:t>4</w:t>
      </w:r>
      <w:r>
        <w:t xml:space="preserve">, </w:t>
      </w:r>
      <w:r>
        <w:rPr>
          <w:lang w:val="vi-VN"/>
        </w:rPr>
        <w:t>Cl</w:t>
      </w:r>
      <w:r>
        <w:rPr>
          <w:vertAlign w:val="subscript"/>
          <w:lang w:val="vi-VN"/>
        </w:rPr>
        <w:t>2</w:t>
      </w:r>
      <w:r>
        <w:rPr>
          <w:lang w:val="vi-VN"/>
        </w:rPr>
        <w:t>, H</w:t>
      </w:r>
      <w:r>
        <w:rPr>
          <w:vertAlign w:val="subscript"/>
          <w:lang w:val="vi-VN"/>
        </w:rPr>
        <w:t>2</w:t>
      </w:r>
      <w:r>
        <w:rPr>
          <w:lang w:val="vi-VN"/>
        </w:rPr>
        <w:t>.</w:t>
      </w:r>
      <w:r>
        <w:rPr>
          <w:b/>
          <w:lang w:val="vi-VN"/>
        </w:rPr>
        <w:tab/>
        <w:t xml:space="preserve">B. </w:t>
      </w:r>
      <w:r>
        <w:rPr>
          <w:lang w:val="vi-VN"/>
        </w:rPr>
        <w:t>HNO</w:t>
      </w:r>
      <w:r>
        <w:rPr>
          <w:vertAlign w:val="subscript"/>
          <w:lang w:val="vi-VN"/>
        </w:rPr>
        <w:t>3</w:t>
      </w:r>
      <w:r>
        <w:t>/H</w:t>
      </w:r>
      <w:r>
        <w:rPr>
          <w:vertAlign w:val="subscript"/>
        </w:rPr>
        <w:t>2</w:t>
      </w:r>
      <w:r>
        <w:t>SO</w:t>
      </w:r>
      <w:r>
        <w:rPr>
          <w:vertAlign w:val="subscript"/>
        </w:rPr>
        <w:t>4</w:t>
      </w:r>
      <w:r>
        <w:rPr>
          <w:lang w:val="vi-VN"/>
        </w:rPr>
        <w:t>, H</w:t>
      </w:r>
      <w:r>
        <w:rPr>
          <w:vertAlign w:val="subscript"/>
          <w:lang w:val="vi-VN"/>
        </w:rPr>
        <w:t>2</w:t>
      </w:r>
      <w:r>
        <w:rPr>
          <w:lang w:val="vi-VN"/>
        </w:rPr>
        <w:t>, Cl</w:t>
      </w:r>
      <w:r>
        <w:rPr>
          <w:vertAlign w:val="subscript"/>
          <w:lang w:val="vi-VN"/>
        </w:rPr>
        <w:t>2</w:t>
      </w:r>
      <w:r>
        <w:rPr>
          <w:lang w:val="vi-VN"/>
        </w:rPr>
        <w:t>, H</w:t>
      </w:r>
      <w:r>
        <w:rPr>
          <w:vertAlign w:val="subscript"/>
          <w:lang w:val="vi-VN"/>
        </w:rPr>
        <w:t>2</w:t>
      </w:r>
      <w:r>
        <w:rPr>
          <w:lang w:val="vi-VN"/>
        </w:rPr>
        <w:t>O.</w:t>
      </w:r>
    </w:p>
    <w:p w:rsidR="00D571E5" w:rsidRDefault="00D571E5" w:rsidP="00D571E5">
      <w:pPr>
        <w:tabs>
          <w:tab w:val="left" w:pos="270"/>
          <w:tab w:val="left" w:pos="2880"/>
          <w:tab w:val="left" w:pos="5310"/>
          <w:tab w:val="left" w:pos="7830"/>
        </w:tabs>
        <w:spacing w:line="264" w:lineRule="auto"/>
        <w:jc w:val="both"/>
        <w:rPr>
          <w:lang w:val="vi-VN"/>
        </w:rPr>
      </w:pPr>
      <w:r>
        <w:rPr>
          <w:b/>
          <w:lang w:val="vi-VN"/>
        </w:rPr>
        <w:tab/>
        <w:t xml:space="preserve">C. </w:t>
      </w:r>
      <w:r>
        <w:rPr>
          <w:lang w:val="vi-VN"/>
        </w:rPr>
        <w:t>HNO</w:t>
      </w:r>
      <w:r>
        <w:rPr>
          <w:vertAlign w:val="subscript"/>
          <w:lang w:val="vi-VN"/>
        </w:rPr>
        <w:t>3</w:t>
      </w:r>
      <w:r>
        <w:t>/H</w:t>
      </w:r>
      <w:r>
        <w:rPr>
          <w:vertAlign w:val="subscript"/>
        </w:rPr>
        <w:t>2</w:t>
      </w:r>
      <w:r>
        <w:t>SO</w:t>
      </w:r>
      <w:r>
        <w:rPr>
          <w:vertAlign w:val="subscript"/>
        </w:rPr>
        <w:t>4</w:t>
      </w:r>
      <w:r>
        <w:rPr>
          <w:lang w:val="vi-VN"/>
        </w:rPr>
        <w:t>, Cl</w:t>
      </w:r>
      <w:r>
        <w:rPr>
          <w:vertAlign w:val="subscript"/>
          <w:lang w:val="vi-VN"/>
        </w:rPr>
        <w:t>2</w:t>
      </w:r>
      <w:r>
        <w:rPr>
          <w:lang w:val="vi-VN"/>
        </w:rPr>
        <w:t>, KMnO</w:t>
      </w:r>
      <w:r>
        <w:rPr>
          <w:vertAlign w:val="subscript"/>
          <w:lang w:val="vi-VN"/>
        </w:rPr>
        <w:t>4</w:t>
      </w:r>
      <w:r>
        <w:rPr>
          <w:lang w:val="vi-VN"/>
        </w:rPr>
        <w:t>, Br</w:t>
      </w:r>
      <w:r>
        <w:rPr>
          <w:vertAlign w:val="subscript"/>
          <w:lang w:val="vi-VN"/>
        </w:rPr>
        <w:t>2</w:t>
      </w:r>
      <w:r>
        <w:rPr>
          <w:lang w:val="vi-VN"/>
        </w:rPr>
        <w:t>.</w:t>
      </w:r>
      <w:r>
        <w:rPr>
          <w:b/>
          <w:lang w:val="vi-VN"/>
        </w:rPr>
        <w:tab/>
        <w:t xml:space="preserve">D. </w:t>
      </w:r>
      <w:r>
        <w:rPr>
          <w:lang w:val="vi-VN"/>
        </w:rPr>
        <w:t>HNO</w:t>
      </w:r>
      <w:r>
        <w:rPr>
          <w:vertAlign w:val="subscript"/>
          <w:lang w:val="vi-VN"/>
        </w:rPr>
        <w:t>3</w:t>
      </w:r>
      <w:r>
        <w:t>/H</w:t>
      </w:r>
      <w:r>
        <w:rPr>
          <w:vertAlign w:val="subscript"/>
        </w:rPr>
        <w:t>2</w:t>
      </w:r>
      <w:r>
        <w:t>SO</w:t>
      </w:r>
      <w:r>
        <w:rPr>
          <w:vertAlign w:val="subscript"/>
        </w:rPr>
        <w:t>4</w:t>
      </w:r>
      <w:r>
        <w:rPr>
          <w:lang w:val="vi-VN"/>
        </w:rPr>
        <w:t>, H</w:t>
      </w:r>
      <w:r>
        <w:rPr>
          <w:vertAlign w:val="subscript"/>
          <w:lang w:val="vi-VN"/>
        </w:rPr>
        <w:t>2</w:t>
      </w:r>
      <w:r>
        <w:rPr>
          <w:lang w:val="vi-VN"/>
        </w:rPr>
        <w:t>, Cl</w:t>
      </w:r>
      <w:r>
        <w:rPr>
          <w:vertAlign w:val="subscript"/>
          <w:lang w:val="vi-VN"/>
        </w:rPr>
        <w:t>2</w:t>
      </w:r>
      <w:r>
        <w:rPr>
          <w:lang w:val="vi-VN"/>
        </w:rPr>
        <w:t>, O</w:t>
      </w:r>
      <w:r>
        <w:rPr>
          <w:vertAlign w:val="subscript"/>
          <w:lang w:val="vi-VN"/>
        </w:rPr>
        <w:t>2</w:t>
      </w:r>
      <w:r>
        <w:rPr>
          <w:lang w:val="vi-VN"/>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71. </w:t>
      </w:r>
      <w:r>
        <w:rPr>
          <w:iCs/>
        </w:rPr>
        <w:t>Nitro hoá benzene bằng hỗn hợp HNO</w:t>
      </w:r>
      <w:r>
        <w:rPr>
          <w:iCs/>
          <w:vertAlign w:val="subscript"/>
        </w:rPr>
        <w:t>3</w:t>
      </w:r>
      <w:r>
        <w:rPr>
          <w:iCs/>
        </w:rPr>
        <w:t xml:space="preserve"> đặc và H</w:t>
      </w:r>
      <w:r>
        <w:rPr>
          <w:iCs/>
          <w:vertAlign w:val="subscript"/>
        </w:rPr>
        <w:t>2</w:t>
      </w:r>
      <w:r>
        <w:rPr>
          <w:iCs/>
        </w:rPr>
        <w:t>SO</w:t>
      </w:r>
      <w:r>
        <w:rPr>
          <w:iCs/>
          <w:vertAlign w:val="subscript"/>
        </w:rPr>
        <w:t>4</w:t>
      </w:r>
      <w:r>
        <w:rPr>
          <w:iCs/>
        </w:rPr>
        <w:t xml:space="preserve"> đặc ở nhiệt độ ≤ 50</w:t>
      </w:r>
      <w:r>
        <w:rPr>
          <w:iCs/>
          <w:vertAlign w:val="superscript"/>
        </w:rPr>
        <w:t>0</w:t>
      </w:r>
      <w:r>
        <w:rPr>
          <w:iCs/>
        </w:rPr>
        <w:t xml:space="preserve">C, tạo thành chất hữu cơ X. Phát biểu nào sau đây về X </w:t>
      </w:r>
      <w:r>
        <w:rPr>
          <w:b/>
          <w:iCs/>
        </w:rPr>
        <w:t xml:space="preserve">không </w:t>
      </w:r>
      <w:r>
        <w:rPr>
          <w:iCs/>
        </w:rPr>
        <w:t>đúng?</w:t>
      </w:r>
    </w:p>
    <w:p w:rsidR="00D571E5" w:rsidRDefault="00D571E5" w:rsidP="00D571E5">
      <w:pPr>
        <w:tabs>
          <w:tab w:val="left" w:pos="270"/>
          <w:tab w:val="left" w:pos="2880"/>
          <w:tab w:val="left" w:pos="5310"/>
          <w:tab w:val="left" w:pos="7830"/>
        </w:tabs>
        <w:spacing w:line="264" w:lineRule="auto"/>
        <w:jc w:val="both"/>
        <w:rPr>
          <w:b/>
          <w:iCs/>
        </w:rPr>
      </w:pPr>
      <w:r>
        <w:rPr>
          <w:b/>
          <w:iCs/>
        </w:rPr>
        <w:tab/>
        <w:t>A.</w:t>
      </w:r>
      <w:r>
        <w:rPr>
          <w:iCs/>
        </w:rPr>
        <w:t xml:space="preserve"> Tên của X là nitrobenzene.</w:t>
      </w:r>
      <w:r>
        <w:rPr>
          <w:b/>
          <w:iCs/>
        </w:rPr>
        <w:tab/>
        <w:t>B.</w:t>
      </w:r>
      <w:r>
        <w:rPr>
          <w:iCs/>
        </w:rPr>
        <w:t xml:space="preserve"> X là chất lỏng, sánh như dầu.</w:t>
      </w:r>
    </w:p>
    <w:p w:rsidR="00D571E5" w:rsidRDefault="00D571E5" w:rsidP="00D571E5">
      <w:pPr>
        <w:tabs>
          <w:tab w:val="left" w:pos="270"/>
          <w:tab w:val="left" w:pos="2880"/>
          <w:tab w:val="left" w:pos="5310"/>
          <w:tab w:val="left" w:pos="7830"/>
        </w:tabs>
        <w:spacing w:line="264" w:lineRule="auto"/>
        <w:jc w:val="both"/>
        <w:rPr>
          <w:iCs/>
        </w:rPr>
      </w:pPr>
      <w:r>
        <w:rPr>
          <w:b/>
          <w:iCs/>
        </w:rPr>
        <w:tab/>
        <w:t>C.</w:t>
      </w:r>
      <w:r>
        <w:rPr>
          <w:iCs/>
        </w:rPr>
        <w:t xml:space="preserve"> X có màu vàng.</w:t>
      </w:r>
      <w:r>
        <w:rPr>
          <w:b/>
          <w:iCs/>
        </w:rPr>
        <w:tab/>
      </w:r>
      <w:r>
        <w:rPr>
          <w:b/>
          <w:iCs/>
        </w:rPr>
        <w:tab/>
        <w:t>D.</w:t>
      </w:r>
      <w:r>
        <w:rPr>
          <w:iCs/>
        </w:rPr>
        <w:t xml:space="preserve"> X tan tốt trong nước.</w:t>
      </w:r>
    </w:p>
    <w:p w:rsidR="00D571E5" w:rsidRDefault="00D571E5" w:rsidP="00D571E5">
      <w:pPr>
        <w:tabs>
          <w:tab w:val="left" w:pos="270"/>
          <w:tab w:val="left" w:pos="2880"/>
          <w:tab w:val="left" w:pos="5310"/>
          <w:tab w:val="left" w:pos="7830"/>
        </w:tabs>
        <w:spacing w:line="264" w:lineRule="auto"/>
        <w:jc w:val="both"/>
        <w:rPr>
          <w:b/>
        </w:rPr>
      </w:pPr>
      <w:r>
        <w:rPr>
          <w:b/>
        </w:rPr>
        <w:t xml:space="preserve">Câu 72. </w:t>
      </w:r>
      <w:r>
        <w:t>Alkane (A) có công thức phân tử C</w:t>
      </w:r>
      <w:r>
        <w:rPr>
          <w:vertAlign w:val="subscript"/>
        </w:rPr>
        <w:t>8</w:t>
      </w:r>
      <w:r>
        <w:t>H</w:t>
      </w:r>
      <w:r>
        <w:rPr>
          <w:vertAlign w:val="subscript"/>
        </w:rPr>
        <w:t>18</w:t>
      </w:r>
      <w:r>
        <w:t xml:space="preserve">. (A) tác dụng với chlorine dun nóng chỉ tạo một dẫn xuất monochloro duy nhất. Tên gọi của (A) là </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octane. </w:t>
      </w:r>
      <w:r>
        <w:rPr>
          <w:b/>
        </w:rPr>
        <w:tab/>
      </w:r>
      <w:r>
        <w:rPr>
          <w:b/>
        </w:rPr>
        <w:tab/>
        <w:t>B.</w:t>
      </w:r>
      <w:r>
        <w:t xml:space="preserve"> 2-methylheptane.</w:t>
      </w:r>
    </w:p>
    <w:p w:rsidR="00D571E5" w:rsidRDefault="00D571E5" w:rsidP="00D571E5">
      <w:pPr>
        <w:tabs>
          <w:tab w:val="left" w:pos="270"/>
          <w:tab w:val="left" w:pos="2880"/>
          <w:tab w:val="left" w:pos="5310"/>
          <w:tab w:val="left" w:pos="7830"/>
        </w:tabs>
        <w:spacing w:line="264" w:lineRule="auto"/>
        <w:jc w:val="both"/>
        <w:rPr>
          <w:b/>
        </w:rPr>
      </w:pPr>
      <w:r>
        <w:rPr>
          <w:b/>
        </w:rPr>
        <w:tab/>
        <w:t>C.</w:t>
      </w:r>
      <w:r>
        <w:t xml:space="preserve"> 2,2-dimethylhexane.</w:t>
      </w:r>
      <w:r>
        <w:rPr>
          <w:b/>
        </w:rPr>
        <w:tab/>
      </w:r>
      <w:r>
        <w:rPr>
          <w:b/>
        </w:rPr>
        <w:tab/>
        <w:t xml:space="preserve">D. </w:t>
      </w:r>
      <w:r>
        <w:t>2,2,3,3-tetramethylbutane.</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 xml:space="preserve">Câu </w:t>
      </w:r>
      <w:r>
        <w:rPr>
          <w:b/>
        </w:rPr>
        <w:t>73</w:t>
      </w:r>
      <w:r>
        <w:rPr>
          <w:b/>
          <w:lang w:val="vi-VN"/>
        </w:rPr>
        <w:t xml:space="preserve">. </w:t>
      </w:r>
      <w:r>
        <w:rPr>
          <w:lang w:val="vi-VN"/>
        </w:rPr>
        <w:t>Dung dịch brom</w:t>
      </w:r>
      <w:r>
        <w:t>ine</w:t>
      </w:r>
      <w:r>
        <w:rPr>
          <w:lang w:val="vi-VN"/>
        </w:rPr>
        <w:t xml:space="preserve"> có thể phân biệt cặp chất nào sau đây?</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ab/>
        <w:t xml:space="preserve">A. </w:t>
      </w:r>
      <w:r>
        <w:t>E</w:t>
      </w:r>
      <w:r>
        <w:rPr>
          <w:lang w:val="vi-VN"/>
        </w:rPr>
        <w:t>tene và propene.</w:t>
      </w:r>
      <w:r>
        <w:rPr>
          <w:b/>
          <w:lang w:val="vi-VN"/>
        </w:rPr>
        <w:tab/>
      </w:r>
      <w:r>
        <w:rPr>
          <w:b/>
          <w:lang w:val="vi-VN"/>
        </w:rPr>
        <w:tab/>
        <w:t xml:space="preserve">B. </w:t>
      </w:r>
      <w:r>
        <w:t>Ethylene</w:t>
      </w:r>
      <w:r>
        <w:rPr>
          <w:lang w:val="vi-VN"/>
        </w:rPr>
        <w:t xml:space="preserve"> và styrene.</w:t>
      </w:r>
    </w:p>
    <w:p w:rsidR="00D571E5" w:rsidRDefault="00D571E5" w:rsidP="00D571E5">
      <w:pPr>
        <w:tabs>
          <w:tab w:val="left" w:pos="270"/>
          <w:tab w:val="left" w:pos="2880"/>
          <w:tab w:val="left" w:pos="5310"/>
          <w:tab w:val="left" w:pos="7830"/>
        </w:tabs>
        <w:spacing w:line="264" w:lineRule="auto"/>
        <w:jc w:val="both"/>
        <w:rPr>
          <w:lang w:val="vi-VN"/>
        </w:rPr>
      </w:pPr>
      <w:r>
        <w:rPr>
          <w:b/>
          <w:lang w:val="vi-VN"/>
        </w:rPr>
        <w:tab/>
        <w:t xml:space="preserve">C. </w:t>
      </w:r>
      <w:r>
        <w:t>M</w:t>
      </w:r>
      <w:r>
        <w:rPr>
          <w:lang w:val="vi-VN"/>
        </w:rPr>
        <w:t>et</w:t>
      </w:r>
      <w:r>
        <w:t>h</w:t>
      </w:r>
      <w:r>
        <w:rPr>
          <w:lang w:val="vi-VN"/>
        </w:rPr>
        <w:t>an</w:t>
      </w:r>
      <w:r>
        <w:t>e</w:t>
      </w:r>
      <w:r>
        <w:rPr>
          <w:lang w:val="vi-VN"/>
        </w:rPr>
        <w:t xml:space="preserve"> và propan</w:t>
      </w:r>
      <w:r>
        <w:t>e</w:t>
      </w:r>
      <w:r>
        <w:rPr>
          <w:lang w:val="vi-VN"/>
        </w:rPr>
        <w:t>.</w:t>
      </w:r>
      <w:r>
        <w:rPr>
          <w:b/>
          <w:lang w:val="vi-VN"/>
        </w:rPr>
        <w:tab/>
      </w:r>
      <w:r>
        <w:rPr>
          <w:b/>
          <w:lang w:val="vi-VN"/>
        </w:rPr>
        <w:tab/>
        <w:t xml:space="preserve">D. </w:t>
      </w:r>
      <w:r>
        <w:t>T</w:t>
      </w:r>
      <w:r>
        <w:rPr>
          <w:lang w:val="vi-VN"/>
        </w:rPr>
        <w:t>oluene và styrene.</w:t>
      </w:r>
    </w:p>
    <w:p w:rsidR="00D571E5" w:rsidRDefault="00D571E5" w:rsidP="00D571E5">
      <w:pPr>
        <w:tabs>
          <w:tab w:val="left" w:pos="270"/>
          <w:tab w:val="left" w:pos="2880"/>
          <w:tab w:val="left" w:pos="5310"/>
          <w:tab w:val="left" w:pos="7830"/>
        </w:tabs>
        <w:spacing w:line="264" w:lineRule="auto"/>
        <w:jc w:val="both"/>
        <w:rPr>
          <w:b/>
        </w:rPr>
      </w:pPr>
      <w:r>
        <w:rPr>
          <w:b/>
        </w:rPr>
        <w:t>Câu 74.</w:t>
      </w:r>
      <w:r>
        <w:rPr>
          <w:b/>
          <w:iCs/>
        </w:rPr>
        <w:t xml:space="preserve"> </w:t>
      </w:r>
      <w:r>
        <w:t>Để phân biệt styrene và phenylacetylene chỉ cần dùng chất nào sau đây?</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Nước bromine.</w:t>
      </w:r>
      <w:r>
        <w:rPr>
          <w:b/>
        </w:rPr>
        <w:tab/>
      </w:r>
      <w:r>
        <w:rPr>
          <w:b/>
        </w:rPr>
        <w:tab/>
        <w:t>B.</w:t>
      </w:r>
      <w:r>
        <w:t xml:space="preserve"> Dung dịch KMnO</w:t>
      </w:r>
      <w:r>
        <w:rPr>
          <w:vertAlign w:val="subscript"/>
        </w:rPr>
        <w:t>4</w:t>
      </w:r>
      <w:r>
        <w:t>.</w:t>
      </w:r>
    </w:p>
    <w:p w:rsidR="00D571E5" w:rsidRDefault="00D571E5" w:rsidP="00D571E5">
      <w:pPr>
        <w:tabs>
          <w:tab w:val="left" w:pos="270"/>
          <w:tab w:val="left" w:pos="2880"/>
          <w:tab w:val="left" w:pos="5310"/>
          <w:tab w:val="left" w:pos="7830"/>
        </w:tabs>
        <w:spacing w:line="264" w:lineRule="auto"/>
        <w:jc w:val="both"/>
      </w:pPr>
      <w:r>
        <w:rPr>
          <w:b/>
        </w:rPr>
        <w:tab/>
        <w:t xml:space="preserve">C. </w:t>
      </w:r>
      <w:r>
        <w:t>Dung dịch AgNO</w:t>
      </w:r>
      <w:r>
        <w:rPr>
          <w:vertAlign w:val="subscript"/>
        </w:rPr>
        <w:t>3</w:t>
      </w:r>
      <w:r>
        <w:t>/NH</w:t>
      </w:r>
      <w:r>
        <w:rPr>
          <w:vertAlign w:val="subscript"/>
        </w:rPr>
        <w:t>3</w:t>
      </w:r>
      <w:r>
        <w:t>.</w:t>
      </w:r>
      <w:r>
        <w:rPr>
          <w:b/>
        </w:rPr>
        <w:tab/>
        <w:t>D.</w:t>
      </w:r>
      <w:r>
        <w:t xml:space="preserve"> Khí oxygen dư.</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 xml:space="preserve">Câu </w:t>
      </w:r>
      <w:r>
        <w:rPr>
          <w:b/>
        </w:rPr>
        <w:t>75</w:t>
      </w:r>
      <w:r>
        <w:rPr>
          <w:b/>
          <w:lang w:val="vi-VN"/>
        </w:rPr>
        <w:t xml:space="preserve">. </w:t>
      </w:r>
      <w:r>
        <w:rPr>
          <w:lang w:val="vi-VN"/>
        </w:rPr>
        <w:t>Nếu phân biệt các hydrocarbon thơm: benzene, toluene và styrene chỉ bằng một thuốc thử thì nên chọn thuốc thử nào dưới đây?</w:t>
      </w:r>
    </w:p>
    <w:p w:rsidR="00D571E5" w:rsidRDefault="00D571E5" w:rsidP="00D571E5">
      <w:pPr>
        <w:tabs>
          <w:tab w:val="left" w:pos="270"/>
          <w:tab w:val="left" w:pos="2880"/>
          <w:tab w:val="left" w:pos="5310"/>
          <w:tab w:val="left" w:pos="7830"/>
        </w:tabs>
        <w:spacing w:line="264" w:lineRule="auto"/>
        <w:jc w:val="both"/>
        <w:rPr>
          <w:b/>
          <w:lang w:val="vi-VN"/>
        </w:rPr>
      </w:pPr>
      <w:r>
        <w:rPr>
          <w:b/>
          <w:lang w:val="vi-VN"/>
        </w:rPr>
        <w:tab/>
        <w:t xml:space="preserve">A. </w:t>
      </w:r>
      <w:r>
        <w:t>D</w:t>
      </w:r>
      <w:r>
        <w:rPr>
          <w:lang w:val="vi-VN"/>
        </w:rPr>
        <w:t>ung dịch KMnO</w:t>
      </w:r>
      <w:r>
        <w:rPr>
          <w:vertAlign w:val="subscript"/>
          <w:lang w:val="vi-VN"/>
        </w:rPr>
        <w:t>4</w:t>
      </w:r>
      <w:r>
        <w:rPr>
          <w:lang w:val="vi-VN"/>
        </w:rPr>
        <w:t>.</w:t>
      </w:r>
      <w:r>
        <w:rPr>
          <w:b/>
          <w:lang w:val="vi-VN"/>
        </w:rPr>
        <w:tab/>
      </w:r>
      <w:r>
        <w:rPr>
          <w:b/>
          <w:lang w:val="vi-VN"/>
        </w:rPr>
        <w:tab/>
        <w:t>B.</w:t>
      </w:r>
      <w:r>
        <w:rPr>
          <w:lang w:val="vi-VN"/>
        </w:rPr>
        <w:t xml:space="preserve"> </w:t>
      </w:r>
      <w:r>
        <w:t>D</w:t>
      </w:r>
      <w:r>
        <w:rPr>
          <w:lang w:val="vi-VN"/>
        </w:rPr>
        <w:t>ung dịch Br</w:t>
      </w:r>
      <w:r>
        <w:rPr>
          <w:vertAlign w:val="subscript"/>
          <w:lang w:val="vi-VN"/>
        </w:rPr>
        <w:t>2</w:t>
      </w:r>
      <w:r>
        <w:rPr>
          <w:lang w:val="vi-VN"/>
        </w:rPr>
        <w:t>.</w:t>
      </w:r>
    </w:p>
    <w:p w:rsidR="00D571E5" w:rsidRDefault="00D571E5" w:rsidP="00D571E5">
      <w:pPr>
        <w:tabs>
          <w:tab w:val="left" w:pos="270"/>
          <w:tab w:val="left" w:pos="2880"/>
          <w:tab w:val="left" w:pos="5310"/>
          <w:tab w:val="left" w:pos="7830"/>
        </w:tabs>
        <w:spacing w:line="264" w:lineRule="auto"/>
        <w:jc w:val="both"/>
        <w:rPr>
          <w:lang w:val="vi-VN"/>
        </w:rPr>
      </w:pPr>
      <w:r>
        <w:rPr>
          <w:b/>
          <w:lang w:val="vi-VN"/>
        </w:rPr>
        <w:tab/>
        <w:t xml:space="preserve">C. </w:t>
      </w:r>
      <w:r>
        <w:t>D</w:t>
      </w:r>
      <w:r>
        <w:rPr>
          <w:lang w:val="vi-VN"/>
        </w:rPr>
        <w:t>ung dịch HCl.</w:t>
      </w:r>
      <w:r>
        <w:rPr>
          <w:b/>
          <w:lang w:val="vi-VN"/>
        </w:rPr>
        <w:tab/>
      </w:r>
      <w:r>
        <w:rPr>
          <w:b/>
          <w:lang w:val="vi-VN"/>
        </w:rPr>
        <w:tab/>
        <w:t xml:space="preserve">D. </w:t>
      </w:r>
      <w:r>
        <w:t>D</w:t>
      </w:r>
      <w:r>
        <w:rPr>
          <w:lang w:val="vi-VN"/>
        </w:rPr>
        <w:t>ung dịch NaOH.</w:t>
      </w:r>
    </w:p>
    <w:p w:rsidR="00D571E5" w:rsidRDefault="00D571E5" w:rsidP="00D571E5">
      <w:pPr>
        <w:tabs>
          <w:tab w:val="left" w:pos="270"/>
          <w:tab w:val="left" w:pos="2880"/>
          <w:tab w:val="left" w:pos="5310"/>
          <w:tab w:val="left" w:pos="7830"/>
        </w:tabs>
        <w:spacing w:line="264" w:lineRule="auto"/>
        <w:jc w:val="both"/>
      </w:pPr>
      <w:r>
        <w:rPr>
          <w:b/>
        </w:rPr>
        <w:t xml:space="preserve">Câu 76. </w:t>
      </w:r>
      <w:r>
        <w:t xml:space="preserve">Cho sơ đồ phản ứng sau: Ethylbenzene </w:t>
      </w:r>
      <w:r>
        <w:rPr>
          <w:position w:val="-16"/>
        </w:rPr>
        <w:object w:dxaOrig="2820" w:dyaOrig="435">
          <v:shape id="_x0000_i1072" type="#_x0000_t75" style="width:141pt;height:21.75pt" o:ole="">
            <v:imagedata r:id="rId124" o:title=""/>
          </v:shape>
          <o:OLEObject Type="Embed" ProgID="Equation.DSMT4" ShapeID="_x0000_i1072" DrawAspect="Content" ObjectID="_1820049143" r:id="rId125"/>
        </w:object>
      </w:r>
    </w:p>
    <w:p w:rsidR="00D571E5" w:rsidRDefault="00D571E5" w:rsidP="00D571E5">
      <w:pPr>
        <w:tabs>
          <w:tab w:val="left" w:pos="270"/>
          <w:tab w:val="left" w:pos="2880"/>
          <w:tab w:val="left" w:pos="5310"/>
          <w:tab w:val="left" w:pos="7830"/>
        </w:tabs>
        <w:spacing w:line="264" w:lineRule="auto"/>
        <w:jc w:val="both"/>
        <w:rPr>
          <w:b/>
        </w:rPr>
      </w:pPr>
      <w:r>
        <w:t>X và Y đều là các sản phẩm hữu cơ. Công thức cấu tạo thu gọn của X, Y lần lượt là:</w:t>
      </w:r>
    </w:p>
    <w:p w:rsidR="00D571E5" w:rsidRDefault="00D571E5" w:rsidP="00D571E5">
      <w:pPr>
        <w:tabs>
          <w:tab w:val="left" w:pos="270"/>
          <w:tab w:val="left" w:pos="2880"/>
          <w:tab w:val="left" w:pos="5310"/>
          <w:tab w:val="left" w:pos="7830"/>
        </w:tabs>
        <w:spacing w:line="264" w:lineRule="auto"/>
        <w:jc w:val="both"/>
        <w:rPr>
          <w:b/>
        </w:rPr>
      </w:pPr>
      <w:r>
        <w:rPr>
          <w:b/>
        </w:rPr>
        <w:tab/>
        <w:t>A.</w:t>
      </w:r>
      <w:r>
        <w:t xml:space="preserve"> C</w:t>
      </w:r>
      <w:r>
        <w:rPr>
          <w:vertAlign w:val="subscript"/>
        </w:rPr>
        <w:t>6</w:t>
      </w:r>
      <w:r>
        <w:t>H</w:t>
      </w:r>
      <w:r>
        <w:rPr>
          <w:vertAlign w:val="subscript"/>
        </w:rPr>
        <w:t>5</w:t>
      </w:r>
      <w:r>
        <w:sym w:font="Symbol" w:char="F02D"/>
      </w:r>
      <w:r>
        <w:t>COOH, C</w:t>
      </w:r>
      <w:r>
        <w:rPr>
          <w:vertAlign w:val="subscript"/>
        </w:rPr>
        <w:t>6</w:t>
      </w:r>
      <w:r>
        <w:t>H</w:t>
      </w:r>
      <w:r>
        <w:rPr>
          <w:vertAlign w:val="subscript"/>
        </w:rPr>
        <w:t>5</w:t>
      </w:r>
      <w:r>
        <w:sym w:font="Symbol" w:char="F02D"/>
      </w:r>
      <w:r>
        <w:t>COOK</w:t>
      </w:r>
      <w:r>
        <w:rPr>
          <w:noProof/>
        </w:rPr>
        <w:t>.</w:t>
      </w:r>
      <w:r>
        <w:rPr>
          <w:b/>
          <w:noProof/>
        </w:rPr>
        <w:tab/>
      </w:r>
      <w:r>
        <w:rPr>
          <w:b/>
        </w:rPr>
        <w:t>B.</w:t>
      </w:r>
      <w:r>
        <w:t xml:space="preserve"> C</w:t>
      </w:r>
      <w:r>
        <w:rPr>
          <w:vertAlign w:val="subscript"/>
        </w:rPr>
        <w:t>6</w:t>
      </w:r>
      <w:r>
        <w:t>H</w:t>
      </w:r>
      <w:r>
        <w:rPr>
          <w:vertAlign w:val="subscript"/>
        </w:rPr>
        <w:t>5</w:t>
      </w:r>
      <w:r>
        <w:sym w:font="Symbol" w:char="F02D"/>
      </w:r>
      <w:r>
        <w:t>CH</w:t>
      </w:r>
      <w:r>
        <w:rPr>
          <w:vertAlign w:val="subscript"/>
        </w:rPr>
        <w:t>2</w:t>
      </w:r>
      <w:r>
        <w:t>COOK, C</w:t>
      </w:r>
      <w:r>
        <w:rPr>
          <w:vertAlign w:val="subscript"/>
        </w:rPr>
        <w:t>6</w:t>
      </w:r>
      <w:r>
        <w:t>H</w:t>
      </w:r>
      <w:r>
        <w:rPr>
          <w:vertAlign w:val="subscript"/>
        </w:rPr>
        <w:t>5</w:t>
      </w:r>
      <w:r>
        <w:sym w:font="Symbol" w:char="F02D"/>
      </w:r>
      <w:r>
        <w:t>CH</w:t>
      </w:r>
      <w:r>
        <w:rPr>
          <w:vertAlign w:val="subscript"/>
        </w:rPr>
        <w:t>2</w:t>
      </w:r>
      <w:r>
        <w:t>COOH</w:t>
      </w:r>
      <w:r>
        <w:rPr>
          <w:noProof/>
        </w:rPr>
        <w:t>.</w:t>
      </w:r>
    </w:p>
    <w:p w:rsidR="00D571E5" w:rsidRDefault="00D571E5" w:rsidP="00D571E5">
      <w:pPr>
        <w:tabs>
          <w:tab w:val="left" w:pos="270"/>
          <w:tab w:val="left" w:pos="2880"/>
          <w:tab w:val="left" w:pos="5310"/>
          <w:tab w:val="left" w:pos="7830"/>
        </w:tabs>
        <w:spacing w:line="264" w:lineRule="auto"/>
        <w:jc w:val="both"/>
      </w:pPr>
      <w:r>
        <w:rPr>
          <w:b/>
        </w:rPr>
        <w:tab/>
        <w:t xml:space="preserve">C. </w:t>
      </w:r>
      <w:r>
        <w:t>C</w:t>
      </w:r>
      <w:r>
        <w:rPr>
          <w:vertAlign w:val="subscript"/>
        </w:rPr>
        <w:t>6</w:t>
      </w:r>
      <w:r>
        <w:t>H</w:t>
      </w:r>
      <w:r>
        <w:rPr>
          <w:vertAlign w:val="subscript"/>
        </w:rPr>
        <w:t>5</w:t>
      </w:r>
      <w:r>
        <w:sym w:font="Symbol" w:char="F02D"/>
      </w:r>
      <w:r>
        <w:t>COOK, C</w:t>
      </w:r>
      <w:r>
        <w:rPr>
          <w:vertAlign w:val="subscript"/>
        </w:rPr>
        <w:t>6</w:t>
      </w:r>
      <w:r>
        <w:t>H</w:t>
      </w:r>
      <w:r>
        <w:rPr>
          <w:vertAlign w:val="subscript"/>
        </w:rPr>
        <w:t>5</w:t>
      </w:r>
      <w:r>
        <w:sym w:font="Symbol" w:char="F02D"/>
      </w:r>
      <w:r>
        <w:t>COOH</w:t>
      </w:r>
      <w:r>
        <w:rPr>
          <w:noProof/>
        </w:rPr>
        <w:t>.</w:t>
      </w:r>
      <w:r>
        <w:rPr>
          <w:b/>
          <w:noProof/>
        </w:rPr>
        <w:tab/>
      </w:r>
      <w:r>
        <w:rPr>
          <w:b/>
        </w:rPr>
        <w:t>D.</w:t>
      </w:r>
      <w:r>
        <w:t xml:space="preserve"> C</w:t>
      </w:r>
      <w:r>
        <w:rPr>
          <w:vertAlign w:val="subscript"/>
        </w:rPr>
        <w:t>6</w:t>
      </w:r>
      <w:r>
        <w:t>H</w:t>
      </w:r>
      <w:r>
        <w:rPr>
          <w:vertAlign w:val="subscript"/>
        </w:rPr>
        <w:t>5</w:t>
      </w:r>
      <w:r>
        <w:sym w:font="Symbol" w:char="F02D"/>
      </w:r>
      <w:r>
        <w:t>CH</w:t>
      </w:r>
      <w:r>
        <w:rPr>
          <w:vertAlign w:val="subscript"/>
        </w:rPr>
        <w:t>2</w:t>
      </w:r>
      <w:r>
        <w:t>COOH, C</w:t>
      </w:r>
      <w:r>
        <w:rPr>
          <w:vertAlign w:val="subscript"/>
        </w:rPr>
        <w:t>6</w:t>
      </w:r>
      <w:r>
        <w:t>H</w:t>
      </w:r>
      <w:r>
        <w:rPr>
          <w:vertAlign w:val="subscript"/>
        </w:rPr>
        <w:t>5</w:t>
      </w:r>
      <w:r>
        <w:sym w:font="Symbol" w:char="F02D"/>
      </w:r>
      <w:r>
        <w:t>CH</w:t>
      </w:r>
      <w:r>
        <w:rPr>
          <w:vertAlign w:val="subscript"/>
        </w:rPr>
        <w:t>2</w:t>
      </w:r>
      <w:r>
        <w:t>COOK</w:t>
      </w:r>
      <w:r>
        <w:rPr>
          <w:noProof/>
        </w:rPr>
        <w:t>.</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77. </w:t>
      </w:r>
      <w:r>
        <w:rPr>
          <w:iCs/>
        </w:rPr>
        <w:t>Đun nóng hydrocarbon thơm X có công thức phân tử C</w:t>
      </w:r>
      <w:r>
        <w:rPr>
          <w:iCs/>
          <w:vertAlign w:val="subscript"/>
        </w:rPr>
        <w:t>8</w:t>
      </w:r>
      <w:r>
        <w:rPr>
          <w:iCs/>
        </w:rPr>
        <w:t>H</w:t>
      </w:r>
      <w:r>
        <w:rPr>
          <w:iCs/>
          <w:vertAlign w:val="subscript"/>
        </w:rPr>
        <w:t>10</w:t>
      </w:r>
      <w:r>
        <w:rPr>
          <w:iCs/>
        </w:rPr>
        <w:t xml:space="preserve"> với dung dịch KMnO</w:t>
      </w:r>
      <w:r>
        <w:rPr>
          <w:iCs/>
          <w:vertAlign w:val="subscript"/>
        </w:rPr>
        <w:t>4</w:t>
      </w:r>
      <w:r>
        <w:rPr>
          <w:iCs/>
        </w:rPr>
        <w:t xml:space="preserve"> nóng thu được dung dịch X có chứa C</w:t>
      </w:r>
      <w:r>
        <w:rPr>
          <w:iCs/>
          <w:vertAlign w:val="subscript"/>
        </w:rPr>
        <w:t>6</w:t>
      </w:r>
      <w:r>
        <w:rPr>
          <w:iCs/>
        </w:rPr>
        <w:t>H</w:t>
      </w:r>
      <w:r>
        <w:rPr>
          <w:iCs/>
          <w:vertAlign w:val="subscript"/>
        </w:rPr>
        <w:t>5</w:t>
      </w:r>
      <w:r>
        <w:rPr>
          <w:iCs/>
        </w:rPr>
        <w:t>COOK và K</w:t>
      </w:r>
      <w:r>
        <w:rPr>
          <w:iCs/>
          <w:vertAlign w:val="subscript"/>
        </w:rPr>
        <w:t>2</w:t>
      </w:r>
      <w:r>
        <w:rPr>
          <w:iCs/>
        </w:rPr>
        <w:t>CO</w:t>
      </w:r>
      <w:r>
        <w:rPr>
          <w:iCs/>
          <w:vertAlign w:val="subscript"/>
        </w:rPr>
        <w:t>3</w:t>
      </w:r>
      <w:r>
        <w:rPr>
          <w:iCs/>
        </w:rPr>
        <w:t>. Chất X là</w:t>
      </w:r>
    </w:p>
    <w:p w:rsidR="00D571E5" w:rsidRDefault="00D571E5" w:rsidP="00D571E5">
      <w:pPr>
        <w:tabs>
          <w:tab w:val="left" w:pos="270"/>
          <w:tab w:val="left" w:pos="2880"/>
          <w:tab w:val="left" w:pos="5310"/>
          <w:tab w:val="left" w:pos="7830"/>
        </w:tabs>
        <w:spacing w:line="264" w:lineRule="auto"/>
        <w:jc w:val="both"/>
        <w:rPr>
          <w:iCs/>
        </w:rPr>
      </w:pPr>
      <w:r>
        <w:rPr>
          <w:b/>
          <w:iCs/>
        </w:rPr>
        <w:lastRenderedPageBreak/>
        <w:tab/>
        <w:t>A.</w:t>
      </w:r>
      <w:r>
        <w:rPr>
          <w:iCs/>
        </w:rPr>
        <w:t xml:space="preserve"> o-xylene.</w:t>
      </w:r>
      <w:r>
        <w:rPr>
          <w:b/>
          <w:iCs/>
        </w:rPr>
        <w:tab/>
        <w:t>B.</w:t>
      </w:r>
      <w:r>
        <w:rPr>
          <w:iCs/>
        </w:rPr>
        <w:t xml:space="preserve"> p-xylene.</w:t>
      </w:r>
      <w:r>
        <w:rPr>
          <w:b/>
          <w:iCs/>
        </w:rPr>
        <w:tab/>
        <w:t>C.</w:t>
      </w:r>
      <w:r>
        <w:rPr>
          <w:iCs/>
        </w:rPr>
        <w:t xml:space="preserve"> ethyl benzene.</w:t>
      </w:r>
      <w:r>
        <w:rPr>
          <w:b/>
          <w:iCs/>
        </w:rPr>
        <w:tab/>
        <w:t>D.</w:t>
      </w:r>
      <w:r>
        <w:rPr>
          <w:iCs/>
        </w:rPr>
        <w:t xml:space="preserve"> styrene.</w:t>
      </w:r>
    </w:p>
    <w:p w:rsidR="00D571E5" w:rsidRDefault="00D571E5" w:rsidP="00D571E5">
      <w:pPr>
        <w:tabs>
          <w:tab w:val="left" w:pos="270"/>
          <w:tab w:val="left" w:pos="2880"/>
          <w:tab w:val="left" w:pos="5310"/>
          <w:tab w:val="left" w:pos="7830"/>
        </w:tabs>
        <w:spacing w:line="264" w:lineRule="auto"/>
        <w:jc w:val="both"/>
        <w:rPr>
          <w:b/>
        </w:rPr>
      </w:pPr>
      <w:r>
        <w:rPr>
          <w:b/>
        </w:rPr>
        <w:t>Câu 78.</w:t>
      </w:r>
      <w:r>
        <w:rPr>
          <w:b/>
          <w:iCs/>
        </w:rPr>
        <w:t xml:space="preserve"> </w:t>
      </w:r>
      <w:r>
        <w:t>Chất lỏng X (có công thức phân tử là C</w:t>
      </w:r>
      <w:r>
        <w:rPr>
          <w:vertAlign w:val="subscript"/>
        </w:rPr>
        <w:t>6</w:t>
      </w:r>
      <w:r>
        <w:t>H</w:t>
      </w:r>
      <w:r>
        <w:rPr>
          <w:vertAlign w:val="subscript"/>
        </w:rPr>
        <w:t>6</w:t>
      </w:r>
      <w:r>
        <w:t>) không màu, có mùi thơm nhẹ, không tan trong nước, là một dung môi hữu cơ thông dụng. X tác dụng với chlorine khi chiếu sáng tạo nên chất rắn Y; tác dụng với chlorine khi có xúc tác FeCl</w:t>
      </w:r>
      <w:r>
        <w:rPr>
          <w:vertAlign w:val="subscript"/>
        </w:rPr>
        <w:t>3</w:t>
      </w:r>
      <w:r>
        <w:t xml:space="preserve"> tạo ra chất lỏng Z và khí T. Khí T khi đi qua dung dịch silver nitrate tạo 6ra kết tủa trắng. Công thức của các chất Y, Z, T lần lượt là</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C</w:t>
      </w:r>
      <w:r>
        <w:rPr>
          <w:vertAlign w:val="subscript"/>
        </w:rPr>
        <w:t>6</w:t>
      </w:r>
      <w:r>
        <w:t>H</w:t>
      </w:r>
      <w:r>
        <w:rPr>
          <w:vertAlign w:val="subscript"/>
        </w:rPr>
        <w:t>6</w:t>
      </w:r>
      <w:r>
        <w:t>Cl</w:t>
      </w:r>
      <w:r>
        <w:rPr>
          <w:vertAlign w:val="subscript"/>
        </w:rPr>
        <w:t>6</w:t>
      </w:r>
      <w:r>
        <w:t>; C</w:t>
      </w:r>
      <w:r>
        <w:rPr>
          <w:vertAlign w:val="subscript"/>
        </w:rPr>
        <w:t>6</w:t>
      </w:r>
      <w:r>
        <w:t>H</w:t>
      </w:r>
      <w:r>
        <w:rPr>
          <w:vertAlign w:val="subscript"/>
        </w:rPr>
        <w:t>5</w:t>
      </w:r>
      <w:r>
        <w:t>Cl; HCl.</w:t>
      </w:r>
      <w:r>
        <w:rPr>
          <w:b/>
        </w:rPr>
        <w:tab/>
      </w:r>
      <w:r>
        <w:rPr>
          <w:b/>
        </w:rPr>
        <w:tab/>
        <w:t xml:space="preserve">B. </w:t>
      </w:r>
      <w:r>
        <w:t>C</w:t>
      </w:r>
      <w:r>
        <w:rPr>
          <w:vertAlign w:val="subscript"/>
        </w:rPr>
        <w:t>6</w:t>
      </w:r>
      <w:r>
        <w:t>H</w:t>
      </w:r>
      <w:r>
        <w:rPr>
          <w:vertAlign w:val="subscript"/>
        </w:rPr>
        <w:t>5</w:t>
      </w:r>
      <w:r>
        <w:t>Cl; C</w:t>
      </w:r>
      <w:r>
        <w:rPr>
          <w:vertAlign w:val="subscript"/>
        </w:rPr>
        <w:t>6</w:t>
      </w:r>
      <w:r>
        <w:t>H</w:t>
      </w:r>
      <w:r>
        <w:rPr>
          <w:vertAlign w:val="subscript"/>
        </w:rPr>
        <w:t>6</w:t>
      </w:r>
      <w:r>
        <w:t>Cl</w:t>
      </w:r>
      <w:r>
        <w:rPr>
          <w:vertAlign w:val="subscript"/>
        </w:rPr>
        <w:t>6</w:t>
      </w:r>
      <w:r>
        <w:t>; HC1.</w:t>
      </w:r>
    </w:p>
    <w:p w:rsidR="00D571E5" w:rsidRDefault="00D571E5" w:rsidP="00D571E5">
      <w:pPr>
        <w:tabs>
          <w:tab w:val="left" w:pos="270"/>
          <w:tab w:val="left" w:pos="2880"/>
          <w:tab w:val="left" w:pos="5310"/>
          <w:tab w:val="left" w:pos="7830"/>
        </w:tabs>
        <w:spacing w:line="264" w:lineRule="auto"/>
        <w:jc w:val="both"/>
        <w:rPr>
          <w:b/>
        </w:rPr>
      </w:pPr>
      <w:r>
        <w:rPr>
          <w:b/>
        </w:rPr>
        <w:tab/>
        <w:t>C.</w:t>
      </w:r>
      <w:r>
        <w:t xml:space="preserve"> C</w:t>
      </w:r>
      <w:r>
        <w:rPr>
          <w:vertAlign w:val="subscript"/>
        </w:rPr>
        <w:t>6</w:t>
      </w:r>
      <w:r>
        <w:t>H</w:t>
      </w:r>
      <w:r>
        <w:rPr>
          <w:vertAlign w:val="subscript"/>
        </w:rPr>
        <w:t>5</w:t>
      </w:r>
      <w:r>
        <w:t>Cl</w:t>
      </w:r>
      <w:r>
        <w:rPr>
          <w:vertAlign w:val="subscript"/>
        </w:rPr>
        <w:t>5</w:t>
      </w:r>
      <w:r>
        <w:t>(CH</w:t>
      </w:r>
      <w:r>
        <w:rPr>
          <w:vertAlign w:val="subscript"/>
        </w:rPr>
        <w:t>3</w:t>
      </w:r>
      <w:r>
        <w:t>); C</w:t>
      </w:r>
      <w:r>
        <w:rPr>
          <w:vertAlign w:val="subscript"/>
        </w:rPr>
        <w:t>6</w:t>
      </w:r>
      <w:r>
        <w:t>H</w:t>
      </w:r>
      <w:r>
        <w:rPr>
          <w:vertAlign w:val="subscript"/>
        </w:rPr>
        <w:t>5</w:t>
      </w:r>
      <w:r>
        <w:t>CH</w:t>
      </w:r>
      <w:r>
        <w:rPr>
          <w:vertAlign w:val="subscript"/>
        </w:rPr>
        <w:t>2</w:t>
      </w:r>
      <w:r>
        <w:t>Cl; HCl.</w:t>
      </w:r>
      <w:r>
        <w:rPr>
          <w:b/>
        </w:rPr>
        <w:tab/>
        <w:t>D.</w:t>
      </w:r>
      <w:r>
        <w:t xml:space="preserve"> C</w:t>
      </w:r>
      <w:r>
        <w:rPr>
          <w:vertAlign w:val="subscript"/>
        </w:rPr>
        <w:t>6</w:t>
      </w:r>
      <w:r>
        <w:t>H</w:t>
      </w:r>
      <w:r>
        <w:rPr>
          <w:vertAlign w:val="subscript"/>
        </w:rPr>
        <w:t>5</w:t>
      </w:r>
      <w:r>
        <w:t>CH</w:t>
      </w:r>
      <w:r>
        <w:rPr>
          <w:vertAlign w:val="subscript"/>
        </w:rPr>
        <w:t>2</w:t>
      </w:r>
      <w:r>
        <w:t>Cl; C</w:t>
      </w:r>
      <w:r>
        <w:rPr>
          <w:vertAlign w:val="subscript"/>
        </w:rPr>
        <w:t>6</w:t>
      </w:r>
      <w:r>
        <w:t>H</w:t>
      </w:r>
      <w:r>
        <w:rPr>
          <w:vertAlign w:val="subscript"/>
        </w:rPr>
        <w:t>5</w:t>
      </w:r>
      <w:r>
        <w:t>Cl</w:t>
      </w:r>
      <w:r>
        <w:rPr>
          <w:vertAlign w:val="subscript"/>
        </w:rPr>
        <w:t>5</w:t>
      </w:r>
      <w:r>
        <w:t>(CH</w:t>
      </w:r>
      <w:r>
        <w:rPr>
          <w:vertAlign w:val="subscript"/>
        </w:rPr>
        <w:t>3</w:t>
      </w:r>
      <w:r>
        <w:t>); HCl.</w:t>
      </w:r>
      <w:r>
        <w:rPr>
          <w:b/>
          <w:bCs/>
          <w:iCs/>
        </w:rPr>
        <w:t xml:space="preserve"> </w:t>
      </w:r>
    </w:p>
    <w:p w:rsidR="00D571E5" w:rsidRDefault="00D571E5" w:rsidP="00D571E5">
      <w:pPr>
        <w:tabs>
          <w:tab w:val="left" w:pos="270"/>
          <w:tab w:val="left" w:pos="2880"/>
          <w:tab w:val="left" w:pos="5310"/>
          <w:tab w:val="left" w:pos="7830"/>
        </w:tabs>
        <w:spacing w:line="264" w:lineRule="auto"/>
        <w:jc w:val="both"/>
        <w:rPr>
          <w:b/>
          <w:bCs/>
          <w:iCs/>
        </w:rPr>
      </w:pPr>
      <w:r>
        <w:rPr>
          <w:b/>
        </w:rPr>
        <w:t>Câu 79.</w:t>
      </w:r>
      <w:r>
        <w:rPr>
          <w:b/>
          <w:iCs/>
        </w:rPr>
        <w:t xml:space="preserve"> </w:t>
      </w:r>
      <w:r>
        <w:t>Hydrocarbon thơm X có công thức phân tử C</w:t>
      </w:r>
      <w:r>
        <w:rPr>
          <w:vertAlign w:val="subscript"/>
        </w:rPr>
        <w:t>8</w:t>
      </w:r>
      <w:r>
        <w:t>H</w:t>
      </w:r>
      <w:r>
        <w:rPr>
          <w:vertAlign w:val="subscript"/>
        </w:rPr>
        <w:t>10</w:t>
      </w:r>
      <w:r>
        <w:t>, khi tác dụng với dung dịch KMnO</w:t>
      </w:r>
      <w:r>
        <w:rPr>
          <w:vertAlign w:val="subscript"/>
        </w:rPr>
        <w:t>4</w:t>
      </w:r>
      <w:r>
        <w:t xml:space="preserve"> trong môi trường H</w:t>
      </w:r>
      <w:r>
        <w:rPr>
          <w:vertAlign w:val="subscript"/>
        </w:rPr>
        <w:t>2</w:t>
      </w:r>
      <w:r>
        <w:t>SO</w:t>
      </w:r>
      <w:r>
        <w:rPr>
          <w:vertAlign w:val="subscript"/>
        </w:rPr>
        <w:t>4</w:t>
      </w:r>
      <w:r>
        <w:t xml:space="preserve"> tạo nên họp chất hữu cơ đơn chức Y. X phản ứng với chlorine có chiếu sáng tạo hợp chất hữu cơ Z chứa một nguyên tử Cl trong phân tử (là sản phẩm chính). Các chất X, Y, Z có công thức cấu tạo lần lượt là</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C</w:t>
      </w:r>
      <w:r>
        <w:rPr>
          <w:vertAlign w:val="subscript"/>
        </w:rPr>
        <w:t>6</w:t>
      </w:r>
      <w:r>
        <w:t>H</w:t>
      </w:r>
      <w:r>
        <w:rPr>
          <w:vertAlign w:val="subscript"/>
        </w:rPr>
        <w:t>5</w:t>
      </w:r>
      <w:r>
        <w:t>CH</w:t>
      </w:r>
      <w:r>
        <w:rPr>
          <w:vertAlign w:val="subscript"/>
        </w:rPr>
        <w:t>2</w:t>
      </w:r>
      <w:r>
        <w:t>CH</w:t>
      </w:r>
      <w:r>
        <w:rPr>
          <w:vertAlign w:val="subscript"/>
        </w:rPr>
        <w:t>3</w:t>
      </w:r>
      <w:r>
        <w:t>; C</w:t>
      </w:r>
      <w:r>
        <w:rPr>
          <w:vertAlign w:val="subscript"/>
        </w:rPr>
        <w:t>6</w:t>
      </w:r>
      <w:r>
        <w:t>H</w:t>
      </w:r>
      <w:r>
        <w:rPr>
          <w:vertAlign w:val="subscript"/>
        </w:rPr>
        <w:t>5</w:t>
      </w:r>
      <w:r>
        <w:t>COOH; C</w:t>
      </w:r>
      <w:r>
        <w:rPr>
          <w:vertAlign w:val="subscript"/>
        </w:rPr>
        <w:t>6</w:t>
      </w:r>
      <w:r>
        <w:t>H</w:t>
      </w:r>
      <w:r>
        <w:rPr>
          <w:vertAlign w:val="subscript"/>
        </w:rPr>
        <w:t>5</w:t>
      </w:r>
      <w:r>
        <w:t>CH(Cl)CH</w:t>
      </w:r>
      <w:r>
        <w:rPr>
          <w:vertAlign w:val="subscript"/>
        </w:rPr>
        <w:t>3</w:t>
      </w:r>
      <w:r>
        <w:t>.</w:t>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t>C</w:t>
      </w:r>
      <w:r>
        <w:rPr>
          <w:vertAlign w:val="subscript"/>
        </w:rPr>
        <w:t>6</w:t>
      </w:r>
      <w:r>
        <w:t>H</w:t>
      </w:r>
      <w:r>
        <w:rPr>
          <w:vertAlign w:val="subscript"/>
        </w:rPr>
        <w:t>5</w:t>
      </w:r>
      <w:r>
        <w:t>CH</w:t>
      </w:r>
      <w:r>
        <w:rPr>
          <w:vertAlign w:val="subscript"/>
        </w:rPr>
        <w:t>2</w:t>
      </w:r>
      <w:r>
        <w:t>CH</w:t>
      </w:r>
      <w:r>
        <w:rPr>
          <w:vertAlign w:val="subscript"/>
        </w:rPr>
        <w:t>3</w:t>
      </w:r>
      <w:r>
        <w:t>; C</w:t>
      </w:r>
      <w:r>
        <w:rPr>
          <w:vertAlign w:val="subscript"/>
        </w:rPr>
        <w:t>6</w:t>
      </w:r>
      <w:r>
        <w:t>H</w:t>
      </w:r>
      <w:r>
        <w:rPr>
          <w:vertAlign w:val="subscript"/>
        </w:rPr>
        <w:t>5</w:t>
      </w:r>
      <w:r>
        <w:t>CH</w:t>
      </w:r>
      <w:r>
        <w:rPr>
          <w:vertAlign w:val="subscript"/>
        </w:rPr>
        <w:t>2</w:t>
      </w:r>
      <w:r>
        <w:t>COOH; C</w:t>
      </w:r>
      <w:r>
        <w:rPr>
          <w:vertAlign w:val="subscript"/>
        </w:rPr>
        <w:t>6</w:t>
      </w:r>
      <w:r>
        <w:t>H</w:t>
      </w:r>
      <w:r>
        <w:rPr>
          <w:vertAlign w:val="subscript"/>
        </w:rPr>
        <w:t>5</w:t>
      </w:r>
      <w:r>
        <w:t>CHC1CH</w:t>
      </w:r>
      <w:r>
        <w:rPr>
          <w:vertAlign w:val="subscript"/>
        </w:rPr>
        <w:t>3</w:t>
      </w:r>
      <w:r>
        <w:t>.</w:t>
      </w:r>
    </w:p>
    <w:p w:rsidR="00D571E5" w:rsidRDefault="00D571E5" w:rsidP="00D571E5">
      <w:pPr>
        <w:tabs>
          <w:tab w:val="left" w:pos="270"/>
          <w:tab w:val="left" w:pos="2880"/>
          <w:tab w:val="left" w:pos="5310"/>
          <w:tab w:val="left" w:pos="7830"/>
        </w:tabs>
        <w:spacing w:line="264" w:lineRule="auto"/>
        <w:jc w:val="both"/>
        <w:rPr>
          <w:b/>
        </w:rPr>
      </w:pPr>
      <w:r>
        <w:rPr>
          <w:b/>
          <w:bCs/>
        </w:rPr>
        <w:tab/>
        <w:t>C.</w:t>
      </w:r>
      <w:r>
        <w:t xml:space="preserve"> o-CH</w:t>
      </w:r>
      <w:r>
        <w:rPr>
          <w:vertAlign w:val="subscript"/>
        </w:rPr>
        <w:t>3</w:t>
      </w:r>
      <w:r>
        <w:t>C</w:t>
      </w:r>
      <w:r>
        <w:rPr>
          <w:vertAlign w:val="subscript"/>
        </w:rPr>
        <w:t>6</w:t>
      </w:r>
      <w:r>
        <w:t>H</w:t>
      </w:r>
      <w:r>
        <w:rPr>
          <w:vertAlign w:val="subscript"/>
        </w:rPr>
        <w:t>4</w:t>
      </w:r>
      <w:r>
        <w:t>CH</w:t>
      </w:r>
      <w:r>
        <w:rPr>
          <w:vertAlign w:val="subscript"/>
        </w:rPr>
        <w:t>3</w:t>
      </w:r>
      <w:r>
        <w:t>; o-HOOCC</w:t>
      </w:r>
      <w:r>
        <w:rPr>
          <w:vertAlign w:val="subscript"/>
        </w:rPr>
        <w:t>6</w:t>
      </w:r>
      <w:r>
        <w:t>H</w:t>
      </w:r>
      <w:r>
        <w:rPr>
          <w:vertAlign w:val="subscript"/>
        </w:rPr>
        <w:t>4</w:t>
      </w:r>
      <w:r>
        <w:t>COOH; o-ClCH</w:t>
      </w:r>
      <w:r>
        <w:rPr>
          <w:vertAlign w:val="subscript"/>
        </w:rPr>
        <w:t>2</w:t>
      </w:r>
      <w:r>
        <w:t>C</w:t>
      </w:r>
      <w:r>
        <w:rPr>
          <w:vertAlign w:val="subscript"/>
        </w:rPr>
        <w:t>6</w:t>
      </w:r>
      <w:r>
        <w:t>H</w:t>
      </w:r>
      <w:r>
        <w:rPr>
          <w:vertAlign w:val="subscript"/>
        </w:rPr>
        <w:t>4</w:t>
      </w:r>
      <w:r>
        <w:t>CH</w:t>
      </w:r>
      <w:r>
        <w:rPr>
          <w:vertAlign w:val="subscript"/>
        </w:rPr>
        <w:t>2</w:t>
      </w:r>
      <w:r>
        <w:t>Cl.</w:t>
      </w:r>
    </w:p>
    <w:p w:rsidR="00D571E5" w:rsidRDefault="00D571E5" w:rsidP="00D571E5">
      <w:pPr>
        <w:tabs>
          <w:tab w:val="left" w:pos="270"/>
          <w:tab w:val="left" w:pos="2880"/>
          <w:tab w:val="left" w:pos="5310"/>
          <w:tab w:val="left" w:pos="7830"/>
        </w:tabs>
        <w:spacing w:line="264" w:lineRule="auto"/>
        <w:jc w:val="both"/>
        <w:rPr>
          <w:b/>
        </w:rPr>
      </w:pPr>
      <w:r>
        <w:rPr>
          <w:b/>
          <w:bCs/>
        </w:rPr>
        <w:tab/>
        <w:t>D.</w:t>
      </w:r>
      <w:r>
        <w:t xml:space="preserve"> p-CH</w:t>
      </w:r>
      <w:r>
        <w:rPr>
          <w:vertAlign w:val="subscript"/>
        </w:rPr>
        <w:t>3</w:t>
      </w:r>
      <w:r>
        <w:t>C</w:t>
      </w:r>
      <w:r>
        <w:rPr>
          <w:vertAlign w:val="subscript"/>
        </w:rPr>
        <w:t>6</w:t>
      </w:r>
      <w:r>
        <w:t>H</w:t>
      </w:r>
      <w:r>
        <w:rPr>
          <w:vertAlign w:val="subscript"/>
        </w:rPr>
        <w:t>4</w:t>
      </w:r>
      <w:r>
        <w:t>CH</w:t>
      </w:r>
      <w:r>
        <w:rPr>
          <w:vertAlign w:val="subscript"/>
        </w:rPr>
        <w:t>3</w:t>
      </w:r>
      <w:r>
        <w:t>; p-HOOCC</w:t>
      </w:r>
      <w:r>
        <w:rPr>
          <w:vertAlign w:val="subscript"/>
        </w:rPr>
        <w:t>6</w:t>
      </w:r>
      <w:r>
        <w:t>H</w:t>
      </w:r>
      <w:r>
        <w:rPr>
          <w:vertAlign w:val="subscript"/>
        </w:rPr>
        <w:t>4</w:t>
      </w:r>
      <w:r>
        <w:t>COOH; p-ClCH</w:t>
      </w:r>
      <w:r>
        <w:rPr>
          <w:vertAlign w:val="subscript"/>
        </w:rPr>
        <w:t>2</w:t>
      </w:r>
      <w:r>
        <w:t>C</w:t>
      </w:r>
      <w:r>
        <w:rPr>
          <w:vertAlign w:val="subscript"/>
        </w:rPr>
        <w:t>6</w:t>
      </w:r>
      <w:r>
        <w:t>H</w:t>
      </w:r>
      <w:r>
        <w:rPr>
          <w:vertAlign w:val="subscript"/>
        </w:rPr>
        <w:t>4</w:t>
      </w:r>
      <w:r>
        <w:t>CH</w:t>
      </w:r>
      <w:r>
        <w:rPr>
          <w:vertAlign w:val="subscript"/>
        </w:rPr>
        <w:t>2</w:t>
      </w:r>
      <w:r>
        <w:t>Cl.</w:t>
      </w:r>
    </w:p>
    <w:p w:rsidR="00D571E5" w:rsidRDefault="00D571E5" w:rsidP="00D571E5">
      <w:pPr>
        <w:tabs>
          <w:tab w:val="left" w:pos="284"/>
          <w:tab w:val="left" w:pos="2880"/>
          <w:tab w:val="left" w:pos="5310"/>
          <w:tab w:val="left" w:pos="7830"/>
        </w:tabs>
        <w:spacing w:line="264" w:lineRule="auto"/>
        <w:jc w:val="both"/>
        <w:rPr>
          <w:bCs/>
        </w:rPr>
      </w:pPr>
      <w:r>
        <w:rPr>
          <w:b/>
        </w:rPr>
        <w:t>Câu 80.</w:t>
      </w:r>
      <w:r>
        <w:t xml:space="preserve"> </w:t>
      </w:r>
      <w:r>
        <w:rPr>
          <w:bCs/>
        </w:rPr>
        <w:t>Thuốc nổ TNT (2,4,6-trinitrotoluene) được điều chế trực tiếp từ chất nào sau đây?</w:t>
      </w:r>
    </w:p>
    <w:p w:rsidR="00D571E5" w:rsidRDefault="00D571E5" w:rsidP="00D571E5">
      <w:pPr>
        <w:tabs>
          <w:tab w:val="left" w:pos="284"/>
          <w:tab w:val="left" w:pos="2880"/>
          <w:tab w:val="left" w:pos="5310"/>
          <w:tab w:val="left" w:pos="7830"/>
        </w:tabs>
        <w:spacing w:line="264" w:lineRule="auto"/>
        <w:jc w:val="both"/>
        <w:rPr>
          <w:bCs/>
        </w:rPr>
      </w:pPr>
      <w:r>
        <w:rPr>
          <w:b/>
        </w:rPr>
        <w:tab/>
        <w:t xml:space="preserve">A. </w:t>
      </w:r>
      <w:r>
        <w:rPr>
          <w:bCs/>
        </w:rPr>
        <w:t xml:space="preserve">Benzene.            </w:t>
      </w:r>
      <w:r>
        <w:rPr>
          <w:bCs/>
        </w:rPr>
        <w:tab/>
      </w:r>
      <w:r>
        <w:rPr>
          <w:b/>
        </w:rPr>
        <w:t>B.</w:t>
      </w:r>
      <w:r>
        <w:t xml:space="preserve"> </w:t>
      </w:r>
      <w:r>
        <w:rPr>
          <w:bCs/>
        </w:rPr>
        <w:t xml:space="preserve">Methylbenzen.            </w:t>
      </w:r>
      <w:r>
        <w:rPr>
          <w:b/>
        </w:rPr>
        <w:t xml:space="preserve">C. </w:t>
      </w:r>
      <w:r>
        <w:rPr>
          <w:bCs/>
        </w:rPr>
        <w:t>Vinylbenzene.</w:t>
      </w:r>
      <w:r>
        <w:rPr>
          <w:bCs/>
        </w:rPr>
        <w:tab/>
      </w:r>
      <w:r>
        <w:rPr>
          <w:b/>
        </w:rPr>
        <w:t>D.</w:t>
      </w:r>
      <w:r>
        <w:t xml:space="preserve"> </w:t>
      </w:r>
      <w:r>
        <w:rPr>
          <w:bCs/>
        </w:rPr>
        <w:t>Xylene.</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81. </w:t>
      </w:r>
      <w:r>
        <w:t>Một trong những ứng dụng của toluene là</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Làm phụ gia để tăng chỉ số octane của nhiên liệu.</w:t>
      </w:r>
      <w:r>
        <w:rPr>
          <w:b/>
        </w:rPr>
        <w:tab/>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t>Làm chất đầu để sản xuất methylcyclohexane.</w:t>
      </w:r>
    </w:p>
    <w:p w:rsidR="00D571E5" w:rsidRDefault="00D571E5" w:rsidP="00D571E5">
      <w:pPr>
        <w:tabs>
          <w:tab w:val="left" w:pos="270"/>
          <w:tab w:val="left" w:pos="2880"/>
          <w:tab w:val="left" w:pos="5310"/>
          <w:tab w:val="left" w:pos="7830"/>
        </w:tabs>
        <w:spacing w:line="264" w:lineRule="auto"/>
        <w:jc w:val="both"/>
        <w:rPr>
          <w:b/>
        </w:rPr>
      </w:pPr>
      <w:r>
        <w:rPr>
          <w:b/>
        </w:rPr>
        <w:tab/>
        <w:t xml:space="preserve">C. </w:t>
      </w:r>
      <w:r>
        <w:rPr>
          <w:bCs/>
        </w:rPr>
        <w:t>L</w:t>
      </w:r>
      <w:r>
        <w:t>àm chất đầu để điều chế phenol.</w:t>
      </w:r>
    </w:p>
    <w:p w:rsidR="00D571E5" w:rsidRDefault="00D571E5" w:rsidP="00D571E5">
      <w:pPr>
        <w:shd w:val="clear" w:color="auto" w:fill="FFFFFF"/>
        <w:tabs>
          <w:tab w:val="left" w:pos="270"/>
          <w:tab w:val="left" w:pos="2880"/>
          <w:tab w:val="left" w:pos="5310"/>
          <w:tab w:val="left" w:pos="7830"/>
        </w:tabs>
        <w:spacing w:line="264" w:lineRule="auto"/>
        <w:jc w:val="both"/>
        <w:rPr>
          <w:bCs/>
          <w:iCs/>
        </w:rPr>
      </w:pPr>
      <w:r>
        <w:rPr>
          <w:b/>
        </w:rPr>
        <w:tab/>
        <w:t>D.</w:t>
      </w:r>
      <w:r>
        <w:t xml:space="preserve"> Làm chất đầu để sản xuất polystyrene.</w:t>
      </w:r>
    </w:p>
    <w:p w:rsidR="00D571E5" w:rsidRDefault="00D571E5" w:rsidP="00D571E5">
      <w:pPr>
        <w:tabs>
          <w:tab w:val="left" w:pos="270"/>
          <w:tab w:val="left" w:pos="2880"/>
          <w:tab w:val="left" w:pos="5310"/>
          <w:tab w:val="left" w:pos="7830"/>
        </w:tabs>
        <w:spacing w:line="264" w:lineRule="auto"/>
        <w:jc w:val="both"/>
        <w:rPr>
          <w:b/>
        </w:rPr>
      </w:pPr>
      <w:r>
        <w:rPr>
          <w:b/>
          <w:iCs/>
        </w:rPr>
        <w:t xml:space="preserve">Câu 82. </w:t>
      </w:r>
      <w:r>
        <w:t>Một số chất gây ô nhiễm môi trường như benzene, toluene có trong khí thải đốt cháy nhiên liệu xăng, dầu. Để giảm thiểu nguyên nhân gây ô nhiễm này cần</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Cấm sử dụng nhiên liệu xăng.</w:t>
      </w:r>
      <w:r>
        <w:rPr>
          <w:b/>
        </w:rPr>
        <w:tab/>
        <w:t xml:space="preserve">B. </w:t>
      </w:r>
      <w:r>
        <w:t>Hạn chế sử dụng nhiên liệu hoá thạch.</w:t>
      </w:r>
    </w:p>
    <w:p w:rsidR="00D571E5" w:rsidRDefault="00D571E5" w:rsidP="00D571E5">
      <w:pPr>
        <w:tabs>
          <w:tab w:val="left" w:pos="270"/>
          <w:tab w:val="left" w:pos="2880"/>
          <w:tab w:val="left" w:pos="5310"/>
          <w:tab w:val="left" w:pos="7830"/>
        </w:tabs>
        <w:spacing w:line="264" w:lineRule="auto"/>
        <w:jc w:val="both"/>
        <w:rPr>
          <w:b/>
        </w:rPr>
      </w:pPr>
      <w:r>
        <w:rPr>
          <w:b/>
          <w:bCs/>
        </w:rPr>
        <w:tab/>
        <w:t xml:space="preserve">C. </w:t>
      </w:r>
      <w:r>
        <w:t>Thay xăng bằng khí gas.</w:t>
      </w:r>
      <w:r>
        <w:rPr>
          <w:b/>
        </w:rPr>
        <w:tab/>
        <w:t>D.</w:t>
      </w:r>
      <w:r>
        <w:t xml:space="preserve"> Cấm sử dụng xe cá nhân.</w:t>
      </w:r>
    </w:p>
    <w:p w:rsidR="00D571E5" w:rsidRDefault="00D571E5" w:rsidP="00D571E5">
      <w:pPr>
        <w:tabs>
          <w:tab w:val="left" w:pos="270"/>
          <w:tab w:val="left" w:pos="2880"/>
          <w:tab w:val="left" w:pos="5310"/>
          <w:tab w:val="left" w:pos="7830"/>
        </w:tabs>
        <w:spacing w:line="264" w:lineRule="auto"/>
        <w:jc w:val="both"/>
        <w:rPr>
          <w:b/>
          <w:iCs/>
        </w:rPr>
      </w:pPr>
      <w:r>
        <w:rPr>
          <w:b/>
          <w:iCs/>
        </w:rPr>
        <w:t xml:space="preserve">Câu 83. </w:t>
      </w:r>
      <w:r>
        <w:t xml:space="preserve">Phát biểu nào sau đây về quá trình sản xuất các hydrocarbon trong công nghiệp là </w:t>
      </w:r>
      <w:r>
        <w:rPr>
          <w:b/>
          <w:bCs/>
        </w:rPr>
        <w:t xml:space="preserve">không </w:t>
      </w:r>
      <w:r>
        <w:t>đúng?</w:t>
      </w:r>
    </w:p>
    <w:p w:rsidR="00D571E5" w:rsidRDefault="00D571E5" w:rsidP="00D571E5">
      <w:pPr>
        <w:tabs>
          <w:tab w:val="left" w:pos="270"/>
          <w:tab w:val="left" w:pos="2880"/>
          <w:tab w:val="left" w:pos="5310"/>
          <w:tab w:val="left" w:pos="7830"/>
        </w:tabs>
        <w:spacing w:line="264" w:lineRule="auto"/>
        <w:jc w:val="both"/>
        <w:rPr>
          <w:b/>
        </w:rPr>
      </w:pPr>
      <w:r>
        <w:rPr>
          <w:b/>
        </w:rPr>
        <w:tab/>
        <w:t xml:space="preserve">A. </w:t>
      </w:r>
      <w:r>
        <w:t>Người ta có thể khai thác/ điều chế toluene bằng quá trình reforming hexane và heptane.</w:t>
      </w:r>
    </w:p>
    <w:p w:rsidR="00D571E5" w:rsidRDefault="00D571E5" w:rsidP="00D571E5">
      <w:pPr>
        <w:tabs>
          <w:tab w:val="left" w:pos="270"/>
          <w:tab w:val="left" w:pos="2880"/>
          <w:tab w:val="left" w:pos="5310"/>
          <w:tab w:val="left" w:pos="7830"/>
        </w:tabs>
        <w:spacing w:line="264" w:lineRule="auto"/>
        <w:jc w:val="both"/>
        <w:rPr>
          <w:b/>
        </w:rPr>
      </w:pPr>
      <w:r>
        <w:rPr>
          <w:b/>
        </w:rPr>
        <w:tab/>
        <w:t xml:space="preserve">B. </w:t>
      </w:r>
      <w:r>
        <w:t>Người ta có thể khai thác/ điều chế toluene và benzene từ nhựa than đá.</w:t>
      </w:r>
    </w:p>
    <w:p w:rsidR="00D571E5" w:rsidRDefault="00D571E5" w:rsidP="00D571E5">
      <w:pPr>
        <w:tabs>
          <w:tab w:val="left" w:pos="270"/>
          <w:tab w:val="left" w:pos="2880"/>
          <w:tab w:val="left" w:pos="5310"/>
          <w:tab w:val="left" w:pos="7830"/>
        </w:tabs>
        <w:spacing w:line="264" w:lineRule="auto"/>
        <w:jc w:val="both"/>
        <w:rPr>
          <w:b/>
        </w:rPr>
      </w:pPr>
      <w:r>
        <w:rPr>
          <w:b/>
        </w:rPr>
        <w:tab/>
        <w:t xml:space="preserve">C. </w:t>
      </w:r>
      <w:r>
        <w:t>Người ta có thể khai thác/ điều chế benzene bằng phản ứng trimer hoá acetylene.</w:t>
      </w:r>
    </w:p>
    <w:p w:rsidR="00D571E5" w:rsidRDefault="00D571E5" w:rsidP="00D571E5">
      <w:pPr>
        <w:tabs>
          <w:tab w:val="left" w:pos="270"/>
          <w:tab w:val="left" w:pos="2880"/>
          <w:tab w:val="left" w:pos="5310"/>
          <w:tab w:val="left" w:pos="7830"/>
        </w:tabs>
        <w:spacing w:line="264" w:lineRule="auto"/>
        <w:jc w:val="both"/>
      </w:pPr>
      <w:r>
        <w:rPr>
          <w:b/>
        </w:rPr>
        <w:tab/>
        <w:t>D.</w:t>
      </w:r>
      <w:r>
        <w:t xml:space="preserve"> Người ta có thể khai thác benzene từ dầu mỏ hoặc điều chế benzene bằng phản ứng reforming hexane.</w:t>
      </w:r>
    </w:p>
    <w:p w:rsidR="00D571E5" w:rsidRDefault="00D571E5" w:rsidP="00D571E5">
      <w:pPr>
        <w:tabs>
          <w:tab w:val="left" w:pos="270"/>
          <w:tab w:val="left" w:pos="2880"/>
          <w:tab w:val="left" w:pos="5310"/>
          <w:tab w:val="left" w:pos="7830"/>
        </w:tabs>
        <w:spacing w:line="264" w:lineRule="auto"/>
        <w:jc w:val="both"/>
        <w:rPr>
          <w:bCs/>
        </w:rPr>
      </w:pPr>
      <w:r>
        <w:rPr>
          <w:b/>
          <w:bCs/>
        </w:rPr>
        <w:t xml:space="preserve">Câu 84. </w:t>
      </w:r>
      <w:r>
        <w:rPr>
          <w:bCs/>
        </w:rPr>
        <w:t xml:space="preserve">Cho các phát biểu sau: </w:t>
      </w:r>
    </w:p>
    <w:p w:rsidR="00D571E5" w:rsidRDefault="00D571E5" w:rsidP="00D571E5">
      <w:pPr>
        <w:tabs>
          <w:tab w:val="left" w:pos="270"/>
          <w:tab w:val="left" w:pos="2880"/>
          <w:tab w:val="left" w:pos="5310"/>
          <w:tab w:val="left" w:pos="7830"/>
        </w:tabs>
        <w:spacing w:line="264" w:lineRule="auto"/>
        <w:jc w:val="both"/>
        <w:rPr>
          <w:bCs/>
        </w:rPr>
      </w:pPr>
      <w:r>
        <w:rPr>
          <w:bCs/>
        </w:rPr>
        <w:tab/>
        <w:t>(1) Propane và butane được sử dụng làm khí đốt.</w:t>
      </w:r>
    </w:p>
    <w:p w:rsidR="00D571E5" w:rsidRDefault="00D571E5" w:rsidP="00D571E5">
      <w:pPr>
        <w:tabs>
          <w:tab w:val="left" w:pos="270"/>
          <w:tab w:val="left" w:pos="2880"/>
          <w:tab w:val="left" w:pos="5310"/>
          <w:tab w:val="left" w:pos="7830"/>
        </w:tabs>
        <w:spacing w:line="264" w:lineRule="auto"/>
        <w:jc w:val="both"/>
        <w:rPr>
          <w:bCs/>
        </w:rPr>
      </w:pPr>
      <w:r>
        <w:rPr>
          <w:bCs/>
        </w:rPr>
        <w:tab/>
        <w:t xml:space="preserve">(2) Ethene và propene được sử dụng để tổng hợp polymer. </w:t>
      </w:r>
    </w:p>
    <w:p w:rsidR="00D571E5" w:rsidRDefault="00D571E5" w:rsidP="00D571E5">
      <w:pPr>
        <w:tabs>
          <w:tab w:val="left" w:pos="270"/>
          <w:tab w:val="left" w:pos="2880"/>
          <w:tab w:val="left" w:pos="5310"/>
          <w:tab w:val="left" w:pos="7830"/>
        </w:tabs>
        <w:spacing w:line="264" w:lineRule="auto"/>
        <w:jc w:val="both"/>
        <w:rPr>
          <w:bCs/>
        </w:rPr>
      </w:pPr>
      <w:r>
        <w:rPr>
          <w:bCs/>
        </w:rPr>
        <w:tab/>
        <w:t xml:space="preserve">(3) Acetylene được sử dụng làm nhiên liệu cho đèn xì oxygen-acetylene. </w:t>
      </w:r>
    </w:p>
    <w:p w:rsidR="00D571E5" w:rsidRDefault="00D571E5" w:rsidP="00D571E5">
      <w:pPr>
        <w:tabs>
          <w:tab w:val="left" w:pos="270"/>
          <w:tab w:val="left" w:pos="2880"/>
          <w:tab w:val="left" w:pos="5310"/>
          <w:tab w:val="left" w:pos="7830"/>
        </w:tabs>
        <w:spacing w:line="264" w:lineRule="auto"/>
        <w:jc w:val="both"/>
        <w:rPr>
          <w:bCs/>
        </w:rPr>
      </w:pPr>
      <w:r>
        <w:rPr>
          <w:bCs/>
        </w:rPr>
        <w:tab/>
        <w:t>(4) Styrene được sử dụng tổng hợp polymer.</w:t>
      </w:r>
    </w:p>
    <w:p w:rsidR="00D571E5" w:rsidRDefault="00D571E5" w:rsidP="00D571E5">
      <w:pPr>
        <w:tabs>
          <w:tab w:val="left" w:pos="270"/>
          <w:tab w:val="left" w:pos="2880"/>
          <w:tab w:val="left" w:pos="5310"/>
          <w:tab w:val="left" w:pos="7830"/>
        </w:tabs>
        <w:spacing w:line="264" w:lineRule="auto"/>
        <w:jc w:val="both"/>
        <w:rPr>
          <w:bCs/>
        </w:rPr>
      </w:pPr>
      <w:r>
        <w:rPr>
          <w:bCs/>
        </w:rPr>
        <w:tab/>
        <w:t xml:space="preserve">(5) Toluene được sử dụng tổng hợp thuốc nổ. </w:t>
      </w:r>
    </w:p>
    <w:p w:rsidR="00D571E5" w:rsidRDefault="00D571E5" w:rsidP="00D571E5">
      <w:pPr>
        <w:tabs>
          <w:tab w:val="left" w:pos="270"/>
          <w:tab w:val="left" w:pos="2880"/>
          <w:tab w:val="left" w:pos="5310"/>
          <w:tab w:val="left" w:pos="7830"/>
        </w:tabs>
        <w:spacing w:line="264" w:lineRule="auto"/>
        <w:jc w:val="both"/>
        <w:rPr>
          <w:b/>
          <w:bCs/>
        </w:rPr>
      </w:pPr>
      <w:r>
        <w:rPr>
          <w:bCs/>
        </w:rPr>
        <w:t xml:space="preserve">Số phát biểu đúng là </w:t>
      </w:r>
    </w:p>
    <w:p w:rsidR="00D571E5" w:rsidRDefault="00D571E5" w:rsidP="00D571E5">
      <w:pPr>
        <w:tabs>
          <w:tab w:val="left" w:pos="270"/>
          <w:tab w:val="left" w:pos="2880"/>
          <w:tab w:val="left" w:pos="5310"/>
          <w:tab w:val="left" w:pos="7830"/>
        </w:tabs>
        <w:spacing w:line="264" w:lineRule="auto"/>
        <w:jc w:val="both"/>
        <w:rPr>
          <w:bCs/>
        </w:rPr>
      </w:pPr>
      <w:r>
        <w:rPr>
          <w:b/>
        </w:rPr>
        <w:tab/>
        <w:t xml:space="preserve">A. </w:t>
      </w:r>
      <w:r>
        <w:rPr>
          <w:bCs/>
        </w:rPr>
        <w:t xml:space="preserve">5. </w:t>
      </w:r>
      <w:r>
        <w:rPr>
          <w:b/>
          <w:bCs/>
        </w:rPr>
        <w:tab/>
      </w:r>
      <w:r>
        <w:rPr>
          <w:b/>
        </w:rPr>
        <w:t xml:space="preserve">B. </w:t>
      </w:r>
      <w:r>
        <w:rPr>
          <w:bCs/>
        </w:rPr>
        <w:t xml:space="preserve">2. </w:t>
      </w:r>
      <w:r>
        <w:rPr>
          <w:b/>
        </w:rPr>
        <w:tab/>
        <w:t xml:space="preserve">C. </w:t>
      </w:r>
      <w:r>
        <w:rPr>
          <w:bCs/>
        </w:rPr>
        <w:t>3.</w:t>
      </w:r>
      <w:r>
        <w:rPr>
          <w:b/>
        </w:rPr>
        <w:t xml:space="preserve"> </w:t>
      </w:r>
      <w:r>
        <w:rPr>
          <w:b/>
        </w:rPr>
        <w:tab/>
        <w:t xml:space="preserve">D. </w:t>
      </w:r>
      <w:r>
        <w:rPr>
          <w:bCs/>
        </w:rPr>
        <w:t>4.</w:t>
      </w:r>
    </w:p>
    <w:p w:rsidR="00D571E5" w:rsidRDefault="00D571E5" w:rsidP="00D571E5">
      <w:pPr>
        <w:pStyle w:val="pn"/>
        <w:jc w:val="both"/>
      </w:pPr>
      <w:r>
        <w:rPr>
          <w:b/>
          <w:iCs/>
        </w:rPr>
        <w:t xml:space="preserve">Câu 85. </w:t>
      </w:r>
      <w:r>
        <w:t>Cho benzene tác dụng với lượng dư HNO</w:t>
      </w:r>
      <w:r>
        <w:rPr>
          <w:vertAlign w:val="subscript"/>
        </w:rPr>
        <w:t>3</w:t>
      </w:r>
      <w:r>
        <w:t> đặc có xúc tác H</w:t>
      </w:r>
      <w:r>
        <w:rPr>
          <w:vertAlign w:val="subscript"/>
        </w:rPr>
        <w:t>2</w:t>
      </w:r>
      <w:r>
        <w:t>SO</w:t>
      </w:r>
      <w:r>
        <w:rPr>
          <w:vertAlign w:val="subscript"/>
        </w:rPr>
        <w:t>4</w:t>
      </w:r>
      <w:r>
        <w:t> đặc để điều chế nitrobenzene. Khối lượng nitrobenzene điều chế được từ 19,5 tấn benzene (hiệu suất phản ứng 80%) là</w:t>
      </w:r>
    </w:p>
    <w:p w:rsidR="00D571E5" w:rsidRDefault="00D571E5" w:rsidP="00D571E5">
      <w:pPr>
        <w:pStyle w:val="pn"/>
        <w:tabs>
          <w:tab w:val="clear" w:pos="2552"/>
          <w:tab w:val="clear" w:pos="4820"/>
          <w:tab w:val="clear" w:pos="7088"/>
          <w:tab w:val="left" w:pos="2880"/>
          <w:tab w:val="left" w:pos="5310"/>
          <w:tab w:val="left" w:pos="7830"/>
        </w:tabs>
        <w:jc w:val="both"/>
      </w:pPr>
      <w:r>
        <w:rPr>
          <w:b/>
          <w:bCs/>
        </w:rPr>
        <w:tab/>
        <w:t>A.</w:t>
      </w:r>
      <w:r>
        <w:t> 30,75 tấn.        </w:t>
      </w:r>
      <w:r>
        <w:tab/>
      </w:r>
      <w:r>
        <w:rPr>
          <w:b/>
          <w:bCs/>
        </w:rPr>
        <w:t>B.</w:t>
      </w:r>
      <w:r>
        <w:t> 38,44 tấn.</w:t>
      </w:r>
      <w:r>
        <w:tab/>
      </w:r>
      <w:r>
        <w:rPr>
          <w:b/>
          <w:bCs/>
        </w:rPr>
        <w:t>C.</w:t>
      </w:r>
      <w:r>
        <w:t> 15,60 tấn.        </w:t>
      </w:r>
      <w:r>
        <w:tab/>
      </w:r>
      <w:r>
        <w:rPr>
          <w:b/>
          <w:bCs/>
        </w:rPr>
        <w:t>D.</w:t>
      </w:r>
      <w:r>
        <w:t> 24,60 tấn.</w:t>
      </w:r>
    </w:p>
    <w:p w:rsidR="00D571E5" w:rsidRDefault="00D571E5" w:rsidP="00D571E5">
      <w:pPr>
        <w:pStyle w:val="pn"/>
        <w:spacing w:line="264" w:lineRule="auto"/>
        <w:jc w:val="both"/>
        <w:rPr>
          <w:b/>
          <w:iCs/>
        </w:rPr>
      </w:pPr>
      <w:r>
        <w:rPr>
          <w:b/>
          <w:iCs/>
        </w:rPr>
        <w:t xml:space="preserve">Câu 86. </w:t>
      </w:r>
      <w:r>
        <w:t>2,4,6-Trinitrotoluen (thường gọi là TNT) là một trong những chất nổ đã từng được sử dụng phổ biến. TNT được điều chế bằng phản ứng của toluene với hỗn hợp gồm HNO</w:t>
      </w:r>
      <w:r>
        <w:rPr>
          <w:vertAlign w:val="subscript"/>
        </w:rPr>
        <w:t>3</w:t>
      </w:r>
      <w:r>
        <w:t> đặc và H</w:t>
      </w:r>
      <w:r>
        <w:rPr>
          <w:vertAlign w:val="subscript"/>
        </w:rPr>
        <w:t>2</w:t>
      </w:r>
      <w:r>
        <w:t>SO</w:t>
      </w:r>
      <w:r>
        <w:rPr>
          <w:vertAlign w:val="subscript"/>
        </w:rPr>
        <w:t>4</w:t>
      </w:r>
      <w:r>
        <w:t> đặc, trong điều kiện đun nóng. Biết hiệu suất của toàn bộ quá trình tổng hợp là 80%. Lượng TNT được tạo thành từ 230 gam toluene là</w:t>
      </w:r>
    </w:p>
    <w:p w:rsidR="00D571E5" w:rsidRDefault="00D571E5" w:rsidP="00D571E5">
      <w:pPr>
        <w:pStyle w:val="pn"/>
        <w:tabs>
          <w:tab w:val="clear" w:pos="2552"/>
          <w:tab w:val="clear" w:pos="4820"/>
          <w:tab w:val="clear" w:pos="7088"/>
          <w:tab w:val="left" w:pos="2880"/>
          <w:tab w:val="left" w:pos="5310"/>
          <w:tab w:val="left" w:pos="7830"/>
        </w:tabs>
        <w:spacing w:line="264" w:lineRule="auto"/>
        <w:jc w:val="both"/>
      </w:pPr>
      <w:r>
        <w:tab/>
      </w:r>
      <w:r>
        <w:rPr>
          <w:b/>
          <w:bCs/>
        </w:rPr>
        <w:t xml:space="preserve">A. </w:t>
      </w:r>
      <w:r>
        <w:t>550,0 gam.    </w:t>
      </w:r>
      <w:r>
        <w:tab/>
      </w:r>
      <w:r>
        <w:rPr>
          <w:b/>
          <w:bCs/>
        </w:rPr>
        <w:t>B.</w:t>
      </w:r>
      <w:r>
        <w:t xml:space="preserve"> 687,5 gam.</w:t>
      </w:r>
      <w:r>
        <w:tab/>
      </w:r>
      <w:r>
        <w:rPr>
          <w:b/>
          <w:bCs/>
        </w:rPr>
        <w:t xml:space="preserve">C. </w:t>
      </w:r>
      <w:r>
        <w:t>454,0 gam.    </w:t>
      </w:r>
      <w:r>
        <w:tab/>
      </w:r>
      <w:r>
        <w:rPr>
          <w:b/>
          <w:bCs/>
        </w:rPr>
        <w:t xml:space="preserve">D. </w:t>
      </w:r>
      <w:r>
        <w:t>567,5 gam.</w:t>
      </w:r>
    </w:p>
    <w:p w:rsidR="00D571E5" w:rsidRDefault="00D571E5" w:rsidP="00D571E5">
      <w:pPr>
        <w:tabs>
          <w:tab w:val="left" w:pos="284"/>
          <w:tab w:val="left" w:pos="2880"/>
          <w:tab w:val="left" w:pos="5310"/>
          <w:tab w:val="left" w:pos="7830"/>
        </w:tabs>
        <w:spacing w:line="264" w:lineRule="auto"/>
        <w:jc w:val="both"/>
        <w:rPr>
          <w:bCs/>
        </w:rPr>
      </w:pPr>
      <w:r>
        <w:rPr>
          <w:b/>
          <w:iCs/>
        </w:rPr>
        <w:t xml:space="preserve">Câu 87. </w:t>
      </w:r>
      <w:r>
        <w:rPr>
          <w:bCs/>
        </w:rPr>
        <w:t>Đốt cháy hoàn toàn 6 gam chất hữu cơ A là đồng đẳng của benzene, thu được 0,45 mol khí CO</w:t>
      </w:r>
      <w:r>
        <w:rPr>
          <w:bCs/>
          <w:vertAlign w:val="subscript"/>
        </w:rPr>
        <w:t>2</w:t>
      </w:r>
      <w:r>
        <w:rPr>
          <w:bCs/>
        </w:rPr>
        <w:t>. Công thqức phân tử của A là</w:t>
      </w:r>
    </w:p>
    <w:p w:rsidR="00D571E5" w:rsidRDefault="00D571E5" w:rsidP="00D571E5">
      <w:pPr>
        <w:tabs>
          <w:tab w:val="left" w:pos="284"/>
          <w:tab w:val="left" w:pos="2880"/>
          <w:tab w:val="left" w:pos="5310"/>
          <w:tab w:val="left" w:pos="7830"/>
        </w:tabs>
        <w:spacing w:line="264" w:lineRule="auto"/>
        <w:jc w:val="both"/>
      </w:pPr>
      <w:r>
        <w:rPr>
          <w:b/>
        </w:rPr>
        <w:lastRenderedPageBreak/>
        <w:tab/>
        <w:t>A.</w:t>
      </w:r>
      <w:r>
        <w:rPr>
          <w:bCs/>
        </w:rPr>
        <w:t xml:space="preserve"> C</w:t>
      </w:r>
      <w:r>
        <w:rPr>
          <w:bCs/>
          <w:vertAlign w:val="subscript"/>
        </w:rPr>
        <w:t>9</w:t>
      </w:r>
      <w:r>
        <w:rPr>
          <w:bCs/>
        </w:rPr>
        <w:t>H</w:t>
      </w:r>
      <w:r>
        <w:rPr>
          <w:bCs/>
          <w:vertAlign w:val="subscript"/>
        </w:rPr>
        <w:t>12</w:t>
      </w:r>
      <w:r>
        <w:t xml:space="preserve">. </w:t>
      </w:r>
      <w:r>
        <w:rPr>
          <w:bCs/>
        </w:rPr>
        <w:t xml:space="preserve">        </w:t>
      </w:r>
      <w:r>
        <w:rPr>
          <w:bCs/>
        </w:rPr>
        <w:tab/>
      </w:r>
      <w:r>
        <w:rPr>
          <w:b/>
        </w:rPr>
        <w:t>B.</w:t>
      </w:r>
      <w:r>
        <w:t xml:space="preserve"> </w:t>
      </w:r>
      <w:r>
        <w:rPr>
          <w:bCs/>
        </w:rPr>
        <w:t>C</w:t>
      </w:r>
      <w:r>
        <w:rPr>
          <w:bCs/>
          <w:vertAlign w:val="subscript"/>
        </w:rPr>
        <w:t>8</w:t>
      </w:r>
      <w:r>
        <w:rPr>
          <w:bCs/>
        </w:rPr>
        <w:t>H</w:t>
      </w:r>
      <w:r>
        <w:rPr>
          <w:bCs/>
          <w:vertAlign w:val="subscript"/>
        </w:rPr>
        <w:t>10</w:t>
      </w:r>
      <w:r>
        <w:t xml:space="preserve">. </w:t>
      </w:r>
      <w:r>
        <w:rPr>
          <w:bCs/>
          <w:vertAlign w:val="subscript"/>
        </w:rPr>
        <w:t xml:space="preserve">             </w:t>
      </w:r>
      <w:r>
        <w:rPr>
          <w:bCs/>
          <w:vertAlign w:val="subscript"/>
        </w:rPr>
        <w:tab/>
      </w:r>
      <w:r>
        <w:rPr>
          <w:b/>
        </w:rPr>
        <w:t xml:space="preserve">C. </w:t>
      </w:r>
      <w:r>
        <w:rPr>
          <w:bCs/>
        </w:rPr>
        <w:t>C</w:t>
      </w:r>
      <w:r>
        <w:rPr>
          <w:bCs/>
          <w:vertAlign w:val="subscript"/>
        </w:rPr>
        <w:t>7</w:t>
      </w:r>
      <w:r>
        <w:rPr>
          <w:bCs/>
        </w:rPr>
        <w:t>H</w:t>
      </w:r>
      <w:r>
        <w:rPr>
          <w:bCs/>
          <w:vertAlign w:val="subscript"/>
        </w:rPr>
        <w:t>8</w:t>
      </w:r>
      <w:r>
        <w:t xml:space="preserve">. </w:t>
      </w:r>
      <w:r>
        <w:rPr>
          <w:bCs/>
          <w:vertAlign w:val="subscript"/>
        </w:rPr>
        <w:t xml:space="preserve">                     </w:t>
      </w:r>
      <w:r>
        <w:rPr>
          <w:bCs/>
          <w:vertAlign w:val="subscript"/>
        </w:rPr>
        <w:tab/>
      </w:r>
      <w:r>
        <w:rPr>
          <w:b/>
        </w:rPr>
        <w:t xml:space="preserve">D. </w:t>
      </w:r>
      <w:r>
        <w:rPr>
          <w:bCs/>
        </w:rPr>
        <w:t>C</w:t>
      </w:r>
      <w:r>
        <w:rPr>
          <w:bCs/>
          <w:vertAlign w:val="subscript"/>
        </w:rPr>
        <w:t>10</w:t>
      </w:r>
      <w:r>
        <w:rPr>
          <w:bCs/>
        </w:rPr>
        <w:t>H</w:t>
      </w:r>
      <w:r>
        <w:rPr>
          <w:bCs/>
          <w:vertAlign w:val="subscript"/>
        </w:rPr>
        <w:t>14</w:t>
      </w:r>
      <w:r>
        <w:t xml:space="preserve">. </w:t>
      </w:r>
    </w:p>
    <w:p w:rsidR="00D571E5" w:rsidRDefault="00D571E5" w:rsidP="00D571E5">
      <w:pPr>
        <w:pStyle w:val="BodyText2"/>
        <w:tabs>
          <w:tab w:val="left" w:pos="270"/>
          <w:tab w:val="left" w:pos="2880"/>
          <w:tab w:val="left" w:pos="5310"/>
          <w:tab w:val="left" w:pos="7830"/>
        </w:tabs>
        <w:spacing w:line="264" w:lineRule="auto"/>
        <w:rPr>
          <w:sz w:val="24"/>
          <w:szCs w:val="24"/>
        </w:rPr>
      </w:pPr>
    </w:p>
    <w:p w:rsidR="00D571E5" w:rsidRDefault="00D571E5" w:rsidP="00D571E5">
      <w:pPr>
        <w:tabs>
          <w:tab w:val="left" w:pos="274"/>
          <w:tab w:val="left" w:pos="2835"/>
          <w:tab w:val="left" w:pos="5387"/>
          <w:tab w:val="left" w:pos="7938"/>
        </w:tabs>
        <w:spacing w:line="264" w:lineRule="auto"/>
        <w:jc w:val="both"/>
        <w:rPr>
          <w:sz w:val="26"/>
          <w:szCs w:val="26"/>
        </w:rPr>
      </w:pPr>
      <w:r>
        <w:rPr>
          <w:b/>
          <w:bCs/>
          <w:color w:val="0000CC"/>
          <w:sz w:val="26"/>
          <w:szCs w:val="26"/>
        </w:rPr>
        <w:t>PHẦN II.</w:t>
      </w:r>
      <w:r>
        <w:rPr>
          <w:color w:val="0000CC"/>
          <w:sz w:val="26"/>
          <w:szCs w:val="26"/>
        </w:rPr>
        <w:t xml:space="preserve"> </w:t>
      </w:r>
      <w:r>
        <w:rPr>
          <w:b/>
          <w:color w:val="0000CC"/>
          <w:sz w:val="26"/>
          <w:szCs w:val="26"/>
        </w:rPr>
        <w:t>Câu trắc nghiệm đúng sai.</w:t>
      </w:r>
      <w:r>
        <w:rPr>
          <w:color w:val="0000CC"/>
          <w:sz w:val="26"/>
          <w:szCs w:val="26"/>
        </w:rPr>
        <w:t xml:space="preserve"> </w:t>
      </w:r>
      <w:r>
        <w:rPr>
          <w:sz w:val="26"/>
          <w:szCs w:val="26"/>
        </w:rPr>
        <w:t>Trong mỗi ý a), b), c), d) ở mỗi câu, thí sinh chọn đúng hoặc sai.</w:t>
      </w:r>
    </w:p>
    <w:p w:rsidR="00D571E5" w:rsidRDefault="00D571E5" w:rsidP="00D571E5">
      <w:pPr>
        <w:spacing w:line="276" w:lineRule="auto"/>
        <w:jc w:val="both"/>
        <w:rPr>
          <w:b/>
        </w:rPr>
      </w:pPr>
      <w:r>
        <w:rPr>
          <w:b/>
        </w:rPr>
        <w:t>Câu 1.</w:t>
      </w:r>
      <w:r>
        <w:rPr>
          <w:b/>
          <w:iCs/>
        </w:rPr>
        <w:t xml:space="preserve"> </w:t>
      </w:r>
      <w:r>
        <w:t>Mỗi phát biểu sau đây về hydrocarbon thơm là đúng hay sai?</w:t>
      </w:r>
    </w:p>
    <w:p w:rsidR="00D571E5" w:rsidRDefault="00D571E5" w:rsidP="00D571E5">
      <w:pPr>
        <w:tabs>
          <w:tab w:val="left" w:pos="283"/>
          <w:tab w:val="left" w:pos="2835"/>
          <w:tab w:val="left" w:pos="5386"/>
          <w:tab w:val="left" w:pos="7937"/>
        </w:tabs>
        <w:spacing w:line="276" w:lineRule="auto"/>
        <w:jc w:val="both"/>
        <w:rPr>
          <w:b/>
        </w:rPr>
      </w:pPr>
      <w:r>
        <w:rPr>
          <w:b/>
        </w:rPr>
        <w:t xml:space="preserve">a. </w:t>
      </w:r>
      <w:r>
        <w:t>Arene là những hydrocarbon trong phân tử có chứa một vòng benzene.</w:t>
      </w:r>
    </w:p>
    <w:p w:rsidR="00D571E5" w:rsidRDefault="00D571E5" w:rsidP="00D571E5">
      <w:pPr>
        <w:tabs>
          <w:tab w:val="left" w:pos="283"/>
          <w:tab w:val="left" w:pos="2835"/>
          <w:tab w:val="left" w:pos="5386"/>
          <w:tab w:val="left" w:pos="7937"/>
        </w:tabs>
        <w:spacing w:line="276" w:lineRule="auto"/>
        <w:jc w:val="both"/>
        <w:rPr>
          <w:b/>
        </w:rPr>
      </w:pPr>
      <w:r>
        <w:rPr>
          <w:b/>
        </w:rPr>
        <w:t xml:space="preserve">b. </w:t>
      </w:r>
      <w:r>
        <w:t>Các chất trong phân tử có vòng benzene được gọi là hydrocarbon thơm.</w:t>
      </w:r>
    </w:p>
    <w:p w:rsidR="00D571E5" w:rsidRDefault="00D571E5" w:rsidP="00D571E5">
      <w:pPr>
        <w:tabs>
          <w:tab w:val="left" w:pos="283"/>
          <w:tab w:val="left" w:pos="2835"/>
          <w:tab w:val="left" w:pos="5386"/>
          <w:tab w:val="left" w:pos="7937"/>
        </w:tabs>
        <w:spacing w:line="276" w:lineRule="auto"/>
        <w:jc w:val="both"/>
        <w:rPr>
          <w:b/>
          <w:bCs/>
        </w:rPr>
      </w:pPr>
      <w:r>
        <w:rPr>
          <w:b/>
          <w:bCs/>
        </w:rPr>
        <w:t xml:space="preserve">c. </w:t>
      </w:r>
      <w:r>
        <w:t>Những hydrocarbon trong phân tử có vòng benzene được gọi là hydrocarbon thơm.</w:t>
      </w:r>
    </w:p>
    <w:p w:rsidR="00D571E5" w:rsidRDefault="00D571E5" w:rsidP="00D571E5">
      <w:pPr>
        <w:tabs>
          <w:tab w:val="left" w:pos="283"/>
          <w:tab w:val="left" w:pos="2835"/>
          <w:tab w:val="left" w:pos="5386"/>
          <w:tab w:val="left" w:pos="7937"/>
        </w:tabs>
        <w:spacing w:line="276" w:lineRule="auto"/>
        <w:jc w:val="both"/>
      </w:pPr>
      <w:r>
        <w:rPr>
          <w:b/>
        </w:rPr>
        <w:t>d.</w:t>
      </w:r>
      <w:r>
        <w:t xml:space="preserve"> Dãy đồng đẳng của benzene có công thức tổng quát C</w:t>
      </w:r>
      <w:r>
        <w:rPr>
          <w:vertAlign w:val="subscript"/>
        </w:rPr>
        <w:t>n</w:t>
      </w:r>
      <w:r>
        <w:t>H</w:t>
      </w:r>
      <w:r>
        <w:rPr>
          <w:vertAlign w:val="subscript"/>
        </w:rPr>
        <w:t>2n-6</w:t>
      </w:r>
      <w:r>
        <w:t xml:space="preserve"> (n &gt; 6).</w:t>
      </w:r>
    </w:p>
    <w:p w:rsidR="00D571E5" w:rsidRDefault="00D571E5" w:rsidP="00D571E5">
      <w:pPr>
        <w:tabs>
          <w:tab w:val="left" w:pos="270"/>
          <w:tab w:val="left" w:pos="2880"/>
          <w:tab w:val="left" w:pos="5310"/>
          <w:tab w:val="left" w:pos="7830"/>
        </w:tabs>
        <w:spacing w:line="264" w:lineRule="auto"/>
        <w:jc w:val="both"/>
        <w:rPr>
          <w:bCs/>
        </w:rPr>
      </w:pPr>
      <w:r>
        <w:rPr>
          <w:b/>
          <w:bCs/>
        </w:rPr>
        <w:t>Câu 2.</w:t>
      </w:r>
      <w:r>
        <w:rPr>
          <w:b/>
        </w:rPr>
        <w:t xml:space="preserve"> </w:t>
      </w:r>
      <w:r>
        <w:rPr>
          <w:bCs/>
        </w:rPr>
        <w:t>Cho các hydrocarbon sau:</w:t>
      </w:r>
    </w:p>
    <w:p w:rsidR="00D571E5" w:rsidRDefault="00D571E5" w:rsidP="00D571E5">
      <w:pPr>
        <w:tabs>
          <w:tab w:val="left" w:pos="270"/>
          <w:tab w:val="left" w:pos="2880"/>
          <w:tab w:val="left" w:pos="5310"/>
          <w:tab w:val="left" w:pos="7830"/>
        </w:tabs>
        <w:spacing w:line="264" w:lineRule="auto"/>
        <w:jc w:val="center"/>
        <w:rPr>
          <w:bCs/>
        </w:rPr>
      </w:pPr>
      <w:r>
        <w:object w:dxaOrig="8100" w:dyaOrig="2250">
          <v:shape id="_x0000_i1073" type="#_x0000_t75" style="width:405pt;height:112.5pt" o:ole="">
            <v:imagedata r:id="rId126" o:title=""/>
          </v:shape>
          <o:OLEObject Type="Embed" ProgID="ChemDraw.Document.6.0" ShapeID="_x0000_i1073" DrawAspect="Content" ObjectID="_1820049144" r:id="rId127"/>
        </w:object>
      </w:r>
    </w:p>
    <w:p w:rsidR="00D571E5" w:rsidRDefault="00D571E5" w:rsidP="00D571E5">
      <w:pPr>
        <w:tabs>
          <w:tab w:val="left" w:pos="270"/>
          <w:tab w:val="left" w:pos="2880"/>
          <w:tab w:val="left" w:pos="5310"/>
          <w:tab w:val="left" w:pos="7830"/>
        </w:tabs>
        <w:spacing w:line="264" w:lineRule="auto"/>
        <w:jc w:val="both"/>
        <w:rPr>
          <w:bCs/>
        </w:rPr>
      </w:pPr>
      <w:r>
        <w:rPr>
          <w:b/>
        </w:rPr>
        <w:t>a.</w:t>
      </w:r>
      <w:r>
        <w:rPr>
          <w:bCs/>
        </w:rPr>
        <w:t xml:space="preserve"> Số phân tử hydrocarbon không no bằng 5. </w:t>
      </w:r>
    </w:p>
    <w:p w:rsidR="00D571E5" w:rsidRDefault="00D571E5" w:rsidP="00D571E5">
      <w:pPr>
        <w:tabs>
          <w:tab w:val="left" w:pos="270"/>
          <w:tab w:val="left" w:pos="2880"/>
          <w:tab w:val="left" w:pos="5310"/>
          <w:tab w:val="left" w:pos="7830"/>
        </w:tabs>
        <w:spacing w:line="264" w:lineRule="auto"/>
        <w:jc w:val="both"/>
        <w:rPr>
          <w:bCs/>
        </w:rPr>
      </w:pPr>
      <w:r>
        <w:rPr>
          <w:b/>
        </w:rPr>
        <w:t>b.</w:t>
      </w:r>
      <w:r>
        <w:rPr>
          <w:bCs/>
        </w:rPr>
        <w:t xml:space="preserve"> Số phân tử alkene bằng 3. </w:t>
      </w:r>
    </w:p>
    <w:p w:rsidR="00D571E5" w:rsidRDefault="00D571E5" w:rsidP="00D571E5">
      <w:pPr>
        <w:tabs>
          <w:tab w:val="left" w:pos="270"/>
          <w:tab w:val="left" w:pos="2880"/>
          <w:tab w:val="left" w:pos="5310"/>
          <w:tab w:val="left" w:pos="7830"/>
        </w:tabs>
        <w:spacing w:line="264" w:lineRule="auto"/>
        <w:jc w:val="both"/>
        <w:rPr>
          <w:bCs/>
        </w:rPr>
      </w:pPr>
      <w:r>
        <w:rPr>
          <w:b/>
        </w:rPr>
        <w:t>c.</w:t>
      </w:r>
      <w:r>
        <w:rPr>
          <w:bCs/>
        </w:rPr>
        <w:t xml:space="preserve"> Số phân tử alkyne bằng 2. </w:t>
      </w:r>
    </w:p>
    <w:p w:rsidR="00D571E5" w:rsidRDefault="00D571E5" w:rsidP="00D571E5">
      <w:pPr>
        <w:tabs>
          <w:tab w:val="left" w:pos="270"/>
          <w:tab w:val="left" w:pos="2880"/>
          <w:tab w:val="left" w:pos="5310"/>
          <w:tab w:val="left" w:pos="7830"/>
        </w:tabs>
        <w:spacing w:line="264" w:lineRule="auto"/>
        <w:jc w:val="both"/>
        <w:rPr>
          <w:bCs/>
        </w:rPr>
      </w:pPr>
      <w:r>
        <w:rPr>
          <w:b/>
        </w:rPr>
        <w:t>d.</w:t>
      </w:r>
      <w:r>
        <w:rPr>
          <w:bCs/>
        </w:rPr>
        <w:t xml:space="preserve"> Số phân tử thuộc dãy đồng đẳng của benzene bằng 3. </w:t>
      </w:r>
    </w:p>
    <w:p w:rsidR="00D571E5" w:rsidRDefault="00D571E5" w:rsidP="00D571E5">
      <w:pPr>
        <w:spacing w:line="276" w:lineRule="auto"/>
        <w:jc w:val="both"/>
        <w:rPr>
          <w:bCs/>
          <w:iCs/>
        </w:rPr>
      </w:pPr>
      <w:r>
        <w:rPr>
          <w:b/>
          <w:iCs/>
        </w:rPr>
        <w:t xml:space="preserve">Câu 3. </w:t>
      </w:r>
      <w:r>
        <w:rPr>
          <w:bCs/>
          <w:iCs/>
        </w:rPr>
        <w:t>Mô hình phân tử của benzene được minh họa trong hình dưới đây:</w:t>
      </w:r>
    </w:p>
    <w:p w:rsidR="00D571E5" w:rsidRDefault="00D571E5" w:rsidP="00D571E5">
      <w:pPr>
        <w:tabs>
          <w:tab w:val="left" w:pos="720"/>
          <w:tab w:val="left" w:pos="5040"/>
        </w:tabs>
        <w:spacing w:line="276" w:lineRule="auto"/>
        <w:jc w:val="both"/>
        <w:rPr>
          <w:bCs/>
          <w:iCs/>
        </w:rPr>
      </w:pPr>
      <w:r>
        <w:rPr>
          <w:noProof/>
        </w:rPr>
        <w:tab/>
      </w:r>
      <w:r>
        <w:rPr>
          <w:noProof/>
        </w:rPr>
        <w:drawing>
          <wp:inline distT="0" distB="0" distL="0" distR="0">
            <wp:extent cx="1123950" cy="1152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r>
        <w:rPr>
          <w:noProof/>
        </w:rPr>
        <w:t xml:space="preserve"> </w:t>
      </w:r>
      <w:r>
        <w:rPr>
          <w:noProof/>
        </w:rPr>
        <w:tab/>
      </w:r>
      <w:r>
        <w:rPr>
          <w:noProof/>
        </w:rPr>
        <w:drawing>
          <wp:inline distT="0" distB="0" distL="0" distR="0">
            <wp:extent cx="942975" cy="923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29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D571E5" w:rsidRDefault="00D571E5" w:rsidP="00D571E5">
      <w:pPr>
        <w:tabs>
          <w:tab w:val="left" w:pos="270"/>
          <w:tab w:val="left" w:pos="2700"/>
          <w:tab w:val="left" w:pos="5220"/>
        </w:tabs>
        <w:spacing w:line="276" w:lineRule="auto"/>
        <w:jc w:val="both"/>
        <w:rPr>
          <w:bCs/>
          <w:iCs/>
        </w:rPr>
      </w:pPr>
      <w:r>
        <w:rPr>
          <w:bCs/>
          <w:iCs/>
        </w:rPr>
        <w:tab/>
        <w:t xml:space="preserve">Mô hình quả cầu – thanh nối    </w:t>
      </w:r>
      <w:r>
        <w:rPr>
          <w:bCs/>
          <w:iCs/>
        </w:rPr>
        <w:tab/>
        <w:t>Mô hình đặc</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a. </w:t>
      </w:r>
      <w:r>
        <w:rPr>
          <w:iCs/>
        </w:rPr>
        <w:t>Phân tử benzene có sáu nguyên tử carbon tạo thành hình lục giác đều.</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b. </w:t>
      </w:r>
      <w:r>
        <w:rPr>
          <w:iCs/>
        </w:rPr>
        <w:t>Các nguyên tử carbon và hydrogen nằm trên các mặt phẳng khác nhau.</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c. </w:t>
      </w:r>
      <w:r>
        <w:rPr>
          <w:iCs/>
        </w:rPr>
        <w:t>Các góc liên kết đều bằng 120</w:t>
      </w:r>
      <w:r>
        <w:rPr>
          <w:iCs/>
          <w:vertAlign w:val="superscript"/>
        </w:rPr>
        <w:t>o</w:t>
      </w:r>
      <w:r>
        <w:rPr>
          <w:iCs/>
        </w:rPr>
        <w:t>C.</w:t>
      </w:r>
    </w:p>
    <w:p w:rsidR="00D571E5" w:rsidRDefault="00D571E5" w:rsidP="00D571E5">
      <w:pPr>
        <w:tabs>
          <w:tab w:val="left" w:pos="283"/>
          <w:tab w:val="left" w:pos="2835"/>
          <w:tab w:val="left" w:pos="5386"/>
          <w:tab w:val="left" w:pos="7937"/>
        </w:tabs>
        <w:spacing w:line="276" w:lineRule="auto"/>
        <w:jc w:val="both"/>
        <w:rPr>
          <w:iCs/>
        </w:rPr>
      </w:pPr>
      <w:r>
        <w:rPr>
          <w:b/>
          <w:iCs/>
        </w:rPr>
        <w:t xml:space="preserve">d. </w:t>
      </w:r>
      <w:r>
        <w:rPr>
          <w:iCs/>
        </w:rPr>
        <w:t>Các độ dài liên kết carbon – carbon đều bằng 139 pm.</w:t>
      </w:r>
    </w:p>
    <w:p w:rsidR="00D571E5" w:rsidRDefault="00D571E5" w:rsidP="00D571E5">
      <w:pPr>
        <w:spacing w:line="276" w:lineRule="auto"/>
        <w:jc w:val="both"/>
        <w:rPr>
          <w:bCs/>
          <w:iCs/>
        </w:rPr>
      </w:pPr>
      <w:r>
        <w:rPr>
          <w:b/>
          <w:iCs/>
        </w:rPr>
        <w:t xml:space="preserve">Câu 4. </w:t>
      </w:r>
      <w:r>
        <w:rPr>
          <w:bCs/>
          <w:iCs/>
        </w:rPr>
        <w:t>Cho công thức cấu tạo của các chất sau:</w:t>
      </w:r>
    </w:p>
    <w:p w:rsidR="00D571E5" w:rsidRDefault="00D571E5" w:rsidP="00D571E5">
      <w:pPr>
        <w:pStyle w:val="pn"/>
        <w:jc w:val="center"/>
      </w:pPr>
      <w:r>
        <w:rPr>
          <w:noProof/>
        </w:rPr>
        <w:drawing>
          <wp:inline distT="0" distB="0" distL="0" distR="0">
            <wp:extent cx="2238375" cy="895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2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38375" cy="895350"/>
                    </a:xfrm>
                    <a:prstGeom prst="rect">
                      <a:avLst/>
                    </a:prstGeom>
                    <a:noFill/>
                    <a:ln>
                      <a:noFill/>
                    </a:ln>
                  </pic:spPr>
                </pic:pic>
              </a:graphicData>
            </a:graphic>
          </wp:inline>
        </w:drawing>
      </w:r>
    </w:p>
    <w:p w:rsidR="00D571E5" w:rsidRDefault="00D571E5" w:rsidP="00D571E5">
      <w:pPr>
        <w:pStyle w:val="pn"/>
        <w:tabs>
          <w:tab w:val="clear" w:pos="4820"/>
          <w:tab w:val="left" w:pos="3510"/>
          <w:tab w:val="left" w:pos="4860"/>
          <w:tab w:val="left" w:pos="6390"/>
        </w:tabs>
      </w:pPr>
      <w:r>
        <w:tab/>
      </w:r>
      <w:r>
        <w:tab/>
      </w:r>
      <w:r>
        <w:tab/>
        <w:t>(1)</w:t>
      </w:r>
      <w:r>
        <w:tab/>
        <w:t>(2)</w:t>
      </w:r>
      <w:r>
        <w:tab/>
        <w:t>(3)</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a. </w:t>
      </w:r>
      <w:r>
        <w:rPr>
          <w:iCs/>
        </w:rPr>
        <w:t>Toluene là tên gọi của chất số (2).</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b. </w:t>
      </w:r>
      <w:r>
        <w:rPr>
          <w:bCs/>
          <w:iCs/>
        </w:rPr>
        <w:t>Các chất (1), (2), (3) thuộc cùng một dãy đồng đẳng.</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c. </w:t>
      </w:r>
      <w:r>
        <w:rPr>
          <w:bCs/>
          <w:iCs/>
        </w:rPr>
        <w:t>Tên thông thường của chất số (3) là 1,3-dimethylbenzene.</w:t>
      </w:r>
    </w:p>
    <w:p w:rsidR="00D571E5" w:rsidRDefault="00D571E5" w:rsidP="00D571E5">
      <w:pPr>
        <w:tabs>
          <w:tab w:val="left" w:pos="283"/>
          <w:tab w:val="left" w:pos="2835"/>
          <w:tab w:val="left" w:pos="5386"/>
          <w:tab w:val="left" w:pos="7937"/>
        </w:tabs>
        <w:spacing w:line="276" w:lineRule="auto"/>
        <w:jc w:val="both"/>
        <w:rPr>
          <w:bCs/>
          <w:iCs/>
        </w:rPr>
      </w:pPr>
      <w:r>
        <w:rPr>
          <w:b/>
          <w:iCs/>
        </w:rPr>
        <w:t xml:space="preserve">d. </w:t>
      </w:r>
      <w:r>
        <w:rPr>
          <w:bCs/>
          <w:iCs/>
        </w:rPr>
        <w:t>Nhiệt độ sôi của các chất giảm dần theo thứ tự (1), (2), (3).</w:t>
      </w:r>
    </w:p>
    <w:p w:rsidR="00D571E5" w:rsidRDefault="00D571E5" w:rsidP="00D571E5">
      <w:pPr>
        <w:spacing w:line="276" w:lineRule="auto"/>
        <w:jc w:val="both"/>
        <w:rPr>
          <w:b/>
          <w:noProof/>
        </w:rPr>
      </w:pPr>
      <w:r>
        <w:rPr>
          <w:b/>
          <w:noProof/>
        </w:rPr>
        <w:t xml:space="preserve">Câu 5. </w:t>
      </w:r>
      <w:r>
        <w:t>Mỗi phát biểu sau đây về hydrocarbon thơm (arene) là đúng hay sai?</w:t>
      </w:r>
    </w:p>
    <w:p w:rsidR="00D571E5" w:rsidRDefault="00D571E5" w:rsidP="00D571E5">
      <w:pPr>
        <w:tabs>
          <w:tab w:val="left" w:pos="283"/>
          <w:tab w:val="left" w:pos="2835"/>
          <w:tab w:val="left" w:pos="5386"/>
          <w:tab w:val="left" w:pos="7937"/>
        </w:tabs>
        <w:spacing w:line="276" w:lineRule="auto"/>
        <w:jc w:val="both"/>
        <w:rPr>
          <w:b/>
          <w:noProof/>
        </w:rPr>
      </w:pPr>
      <w:r>
        <w:rPr>
          <w:b/>
          <w:noProof/>
        </w:rPr>
        <w:t>a.</w:t>
      </w:r>
      <w:r>
        <w:rPr>
          <w:noProof/>
        </w:rPr>
        <w:t xml:space="preserve"> Các arene đều là những chất có mùi thơm.</w:t>
      </w:r>
    </w:p>
    <w:p w:rsidR="00D571E5" w:rsidRDefault="00D571E5" w:rsidP="00D571E5">
      <w:pPr>
        <w:tabs>
          <w:tab w:val="left" w:pos="283"/>
          <w:tab w:val="left" w:pos="2835"/>
          <w:tab w:val="left" w:pos="5386"/>
          <w:tab w:val="left" w:pos="7937"/>
        </w:tabs>
        <w:spacing w:line="276" w:lineRule="auto"/>
        <w:jc w:val="both"/>
        <w:rPr>
          <w:b/>
          <w:noProof/>
        </w:rPr>
      </w:pPr>
      <w:r>
        <w:rPr>
          <w:b/>
          <w:noProof/>
        </w:rPr>
        <w:t>b.</w:t>
      </w:r>
      <w:r>
        <w:rPr>
          <w:noProof/>
        </w:rPr>
        <w:t xml:space="preserve"> Các arene là những chất gây hại cho sức khỏe.</w:t>
      </w:r>
    </w:p>
    <w:p w:rsidR="00D571E5" w:rsidRDefault="00D571E5" w:rsidP="00D571E5">
      <w:pPr>
        <w:tabs>
          <w:tab w:val="left" w:pos="283"/>
          <w:tab w:val="left" w:pos="2835"/>
          <w:tab w:val="left" w:pos="5386"/>
          <w:tab w:val="left" w:pos="7937"/>
        </w:tabs>
        <w:spacing w:line="276" w:lineRule="auto"/>
        <w:jc w:val="both"/>
        <w:rPr>
          <w:b/>
          <w:noProof/>
        </w:rPr>
      </w:pPr>
      <w:r>
        <w:rPr>
          <w:b/>
          <w:noProof/>
        </w:rPr>
        <w:t xml:space="preserve">c. </w:t>
      </w:r>
      <w:r>
        <w:rPr>
          <w:noProof/>
        </w:rPr>
        <w:t>Do có nhiều liên kết đôi trong phân tử nên benzene cũng là một alkene.</w:t>
      </w:r>
    </w:p>
    <w:p w:rsidR="00D571E5" w:rsidRDefault="00D571E5" w:rsidP="00D571E5">
      <w:pPr>
        <w:tabs>
          <w:tab w:val="left" w:pos="283"/>
          <w:tab w:val="left" w:pos="2835"/>
          <w:tab w:val="left" w:pos="5386"/>
          <w:tab w:val="left" w:pos="7937"/>
        </w:tabs>
        <w:spacing w:line="276" w:lineRule="auto"/>
        <w:jc w:val="both"/>
        <w:rPr>
          <w:noProof/>
        </w:rPr>
      </w:pPr>
      <w:r>
        <w:rPr>
          <w:b/>
          <w:noProof/>
        </w:rPr>
        <w:lastRenderedPageBreak/>
        <w:t>d.</w:t>
      </w:r>
      <w:r>
        <w:rPr>
          <w:noProof/>
        </w:rPr>
        <w:t xml:space="preserve"> Benzene và toluene thường dùng làm dung môi hữu cơ. </w:t>
      </w:r>
    </w:p>
    <w:p w:rsidR="00D571E5" w:rsidRDefault="00D571E5" w:rsidP="00D571E5">
      <w:pPr>
        <w:spacing w:line="276" w:lineRule="auto"/>
        <w:jc w:val="both"/>
        <w:rPr>
          <w:b/>
          <w:noProof/>
        </w:rPr>
      </w:pPr>
      <w:r>
        <w:rPr>
          <w:b/>
          <w:noProof/>
        </w:rPr>
        <w:t xml:space="preserve">Câu 6. </w:t>
      </w:r>
      <w:r>
        <w:t>Mỗi phát biểu sau đây về hydrocarbon thơm (arene) là đúng hay sai?</w:t>
      </w:r>
    </w:p>
    <w:p w:rsidR="00D571E5" w:rsidRDefault="00D571E5" w:rsidP="00D571E5">
      <w:pPr>
        <w:tabs>
          <w:tab w:val="left" w:pos="283"/>
          <w:tab w:val="left" w:pos="2835"/>
          <w:tab w:val="left" w:pos="5386"/>
          <w:tab w:val="left" w:pos="7937"/>
        </w:tabs>
        <w:spacing w:line="276" w:lineRule="auto"/>
        <w:jc w:val="both"/>
        <w:rPr>
          <w:b/>
          <w:noProof/>
        </w:rPr>
      </w:pPr>
      <w:r>
        <w:rPr>
          <w:b/>
          <w:noProof/>
        </w:rPr>
        <w:t>a.</w:t>
      </w:r>
      <w:r>
        <w:rPr>
          <w:noProof/>
        </w:rPr>
        <w:t xml:space="preserve"> </w:t>
      </w:r>
      <w:r>
        <w:t>Ứng với công thức phân tử C</w:t>
      </w:r>
      <w:r>
        <w:rPr>
          <w:vertAlign w:val="subscript"/>
        </w:rPr>
        <w:t>8</w:t>
      </w:r>
      <w:r>
        <w:t>H</w:t>
      </w:r>
      <w:r>
        <w:rPr>
          <w:vertAlign w:val="subscript"/>
        </w:rPr>
        <w:t>10</w:t>
      </w:r>
      <w:r>
        <w:t>, có 3 đồng phân arene cấu tạo của nhau.</w:t>
      </w:r>
    </w:p>
    <w:p w:rsidR="00D571E5" w:rsidRDefault="00D571E5" w:rsidP="00D571E5">
      <w:pPr>
        <w:tabs>
          <w:tab w:val="left" w:pos="283"/>
          <w:tab w:val="left" w:pos="2835"/>
          <w:tab w:val="left" w:pos="5386"/>
          <w:tab w:val="left" w:pos="7937"/>
        </w:tabs>
        <w:spacing w:line="276" w:lineRule="auto"/>
        <w:jc w:val="both"/>
        <w:rPr>
          <w:b/>
          <w:noProof/>
        </w:rPr>
      </w:pPr>
      <w:r>
        <w:rPr>
          <w:b/>
          <w:noProof/>
        </w:rPr>
        <w:t>b.</w:t>
      </w:r>
      <w:r>
        <w:rPr>
          <w:noProof/>
        </w:rPr>
        <w:t xml:space="preserve"> Benzene, toluene, xylene, styrene đều là chất rắn, không màu, dễ cháy và có mùi đặc trưng.</w:t>
      </w:r>
    </w:p>
    <w:p w:rsidR="00D571E5" w:rsidRDefault="00D571E5" w:rsidP="00D571E5">
      <w:pPr>
        <w:tabs>
          <w:tab w:val="left" w:pos="283"/>
          <w:tab w:val="left" w:pos="2835"/>
          <w:tab w:val="left" w:pos="5386"/>
          <w:tab w:val="left" w:pos="7937"/>
        </w:tabs>
        <w:spacing w:line="276" w:lineRule="auto"/>
        <w:jc w:val="both"/>
        <w:rPr>
          <w:bCs/>
          <w:noProof/>
        </w:rPr>
      </w:pPr>
      <w:r>
        <w:rPr>
          <w:b/>
          <w:noProof/>
        </w:rPr>
        <w:t xml:space="preserve">c. </w:t>
      </w:r>
      <w:r>
        <w:rPr>
          <w:bCs/>
          <w:noProof/>
        </w:rPr>
        <w:t>Naphthalene là chất rắn, không màu, có mùi đặc trưng.</w:t>
      </w:r>
    </w:p>
    <w:p w:rsidR="00D571E5" w:rsidRDefault="00D571E5" w:rsidP="00D571E5">
      <w:pPr>
        <w:tabs>
          <w:tab w:val="left" w:pos="283"/>
          <w:tab w:val="left" w:pos="2835"/>
          <w:tab w:val="left" w:pos="5386"/>
          <w:tab w:val="left" w:pos="7937"/>
        </w:tabs>
        <w:spacing w:line="276" w:lineRule="auto"/>
        <w:jc w:val="both"/>
        <w:rPr>
          <w:noProof/>
        </w:rPr>
      </w:pPr>
      <w:r>
        <w:rPr>
          <w:b/>
          <w:noProof/>
        </w:rPr>
        <w:t>d.</w:t>
      </w:r>
      <w:r>
        <w:rPr>
          <w:noProof/>
        </w:rPr>
        <w:t xml:space="preserve"> </w:t>
      </w:r>
      <w:r>
        <w:rPr>
          <w:bCs/>
        </w:rPr>
        <w:t>Arene là nguyên liệu quan trọng để sản xuất nhiều chất hữu cơ khác nhau.</w:t>
      </w:r>
    </w:p>
    <w:p w:rsidR="00D571E5" w:rsidRDefault="00D571E5" w:rsidP="00D571E5">
      <w:pPr>
        <w:spacing w:line="276" w:lineRule="auto"/>
        <w:jc w:val="both"/>
        <w:rPr>
          <w:b/>
          <w:iCs/>
        </w:rPr>
      </w:pPr>
      <w:r>
        <w:rPr>
          <w:b/>
          <w:iCs/>
        </w:rPr>
        <w:t xml:space="preserve">Câu 7. </w:t>
      </w:r>
      <w:r>
        <w:rPr>
          <w:iCs/>
        </w:rPr>
        <w:t>Cho phát biểu sau về tính chất hoá học của benzene.</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a. </w:t>
      </w:r>
      <w:r>
        <w:rPr>
          <w:iCs/>
        </w:rPr>
        <w:t>Benzene dễ tham gia phản ứng cộng hơn ethylene.</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b. </w:t>
      </w:r>
      <w:r>
        <w:rPr>
          <w:iCs/>
        </w:rPr>
        <w:t>Benzene dễ tham gia phản ứng thế hơn so với phản ứng cộng.</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c. </w:t>
      </w:r>
      <w:r>
        <w:rPr>
          <w:iCs/>
        </w:rPr>
        <w:t>Benzene không bị oxi hoá bởi tác nhân oxi hoá thông thường.</w:t>
      </w:r>
    </w:p>
    <w:p w:rsidR="00D571E5" w:rsidRDefault="00D571E5" w:rsidP="00D571E5">
      <w:pPr>
        <w:tabs>
          <w:tab w:val="left" w:pos="283"/>
          <w:tab w:val="left" w:pos="2835"/>
          <w:tab w:val="left" w:pos="5386"/>
          <w:tab w:val="left" w:pos="7937"/>
        </w:tabs>
        <w:spacing w:line="276" w:lineRule="auto"/>
        <w:jc w:val="both"/>
        <w:rPr>
          <w:iCs/>
        </w:rPr>
      </w:pPr>
      <w:r>
        <w:rPr>
          <w:b/>
          <w:iCs/>
        </w:rPr>
        <w:t xml:space="preserve">d. </w:t>
      </w:r>
      <w:r>
        <w:rPr>
          <w:iCs/>
        </w:rPr>
        <w:t>Benzene làm mất màu dung dịch nước bromine ở điều kiện thường.</w:t>
      </w:r>
    </w:p>
    <w:p w:rsidR="00D571E5" w:rsidRDefault="00D571E5" w:rsidP="00D571E5">
      <w:pPr>
        <w:spacing w:line="276" w:lineRule="auto"/>
        <w:jc w:val="both"/>
        <w:rPr>
          <w:iCs/>
        </w:rPr>
      </w:pPr>
      <w:r>
        <w:rPr>
          <w:b/>
          <w:iCs/>
        </w:rPr>
        <w:t>Câu 8.</w:t>
      </w:r>
      <w:r>
        <w:rPr>
          <w:iCs/>
        </w:rPr>
        <w:t>.Khi có mặt xúc tác FeBr</w:t>
      </w:r>
      <w:r>
        <w:rPr>
          <w:iCs/>
          <w:vertAlign w:val="subscript"/>
        </w:rPr>
        <w:t>3</w:t>
      </w:r>
      <w:r>
        <w:rPr>
          <w:iCs/>
        </w:rPr>
        <w:t>, benzene và toluene phản ứng với bromine khan theo hai phản ứng sau:</w:t>
      </w:r>
    </w:p>
    <w:p w:rsidR="00D571E5" w:rsidRDefault="00D571E5" w:rsidP="00D571E5">
      <w:pPr>
        <w:tabs>
          <w:tab w:val="left" w:pos="283"/>
          <w:tab w:val="left" w:pos="2835"/>
          <w:tab w:val="left" w:pos="5386"/>
          <w:tab w:val="left" w:pos="7937"/>
        </w:tabs>
        <w:spacing w:line="276" w:lineRule="auto"/>
        <w:jc w:val="center"/>
        <w:rPr>
          <w:b/>
          <w:iCs/>
        </w:rPr>
      </w:pPr>
      <w:r>
        <w:rPr>
          <w:noProof/>
        </w:rPr>
        <w:drawing>
          <wp:inline distT="0" distB="0" distL="0" distR="0">
            <wp:extent cx="5581650" cy="1800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3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81650" cy="1800225"/>
                    </a:xfrm>
                    <a:prstGeom prst="rect">
                      <a:avLst/>
                    </a:prstGeom>
                    <a:noFill/>
                    <a:ln>
                      <a:noFill/>
                    </a:ln>
                  </pic:spPr>
                </pic:pic>
              </a:graphicData>
            </a:graphic>
          </wp:inline>
        </w:drawing>
      </w:r>
    </w:p>
    <w:p w:rsidR="00D571E5" w:rsidRDefault="00D571E5" w:rsidP="00D571E5">
      <w:pPr>
        <w:tabs>
          <w:tab w:val="left" w:pos="283"/>
          <w:tab w:val="left" w:pos="2835"/>
          <w:tab w:val="left" w:pos="5386"/>
          <w:tab w:val="left" w:pos="7937"/>
        </w:tabs>
        <w:spacing w:line="276" w:lineRule="auto"/>
        <w:jc w:val="both"/>
        <w:rPr>
          <w:bCs/>
          <w:iCs/>
        </w:rPr>
      </w:pPr>
      <w:r>
        <w:rPr>
          <w:b/>
          <w:iCs/>
        </w:rPr>
        <w:t xml:space="preserve">a. </w:t>
      </w:r>
      <w:r>
        <w:rPr>
          <w:bCs/>
          <w:iCs/>
        </w:rPr>
        <w:t>Benzene tham gia phản ứng thế nguyên tử hydrogen của vòng benzene với bromine tạo thành bromobenzene.</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b. </w:t>
      </w:r>
      <w:r>
        <w:rPr>
          <w:bCs/>
          <w:iCs/>
        </w:rPr>
        <w:t>Toluene tham gia phản ứng thế nguyên tử hydrogen của vòng benzene với bromine tạo sản phẩm chính là hỗn hợp gồm o-bromotoluene và p-bromotoluene.</w:t>
      </w:r>
    </w:p>
    <w:p w:rsidR="00D571E5" w:rsidRDefault="00D571E5" w:rsidP="00D571E5">
      <w:pPr>
        <w:tabs>
          <w:tab w:val="left" w:pos="283"/>
          <w:tab w:val="left" w:pos="2835"/>
          <w:tab w:val="left" w:pos="5386"/>
          <w:tab w:val="left" w:pos="7937"/>
        </w:tabs>
        <w:spacing w:line="276" w:lineRule="auto"/>
        <w:jc w:val="both"/>
        <w:rPr>
          <w:b/>
          <w:iCs/>
        </w:rPr>
      </w:pPr>
      <w:r>
        <w:rPr>
          <w:b/>
          <w:iCs/>
        </w:rPr>
        <w:t xml:space="preserve">c. </w:t>
      </w:r>
      <w:r>
        <w:rPr>
          <w:bCs/>
          <w:iCs/>
        </w:rPr>
        <w:t>Toluene tham gia phản ứng thế nguyên tử hydrogen ở vòng benzene khó khăn hơn so với benzene.</w:t>
      </w:r>
    </w:p>
    <w:p w:rsidR="00D571E5" w:rsidRDefault="00D571E5" w:rsidP="00D571E5">
      <w:pPr>
        <w:tabs>
          <w:tab w:val="left" w:pos="283"/>
          <w:tab w:val="left" w:pos="2835"/>
          <w:tab w:val="left" w:pos="5386"/>
          <w:tab w:val="left" w:pos="7937"/>
        </w:tabs>
        <w:spacing w:line="276" w:lineRule="auto"/>
        <w:jc w:val="both"/>
        <w:rPr>
          <w:bCs/>
          <w:iCs/>
        </w:rPr>
      </w:pPr>
      <w:r>
        <w:rPr>
          <w:b/>
          <w:iCs/>
        </w:rPr>
        <w:t xml:space="preserve">d. </w:t>
      </w:r>
      <w:r>
        <w:rPr>
          <w:iCs/>
          <w:spacing w:val="-5"/>
          <w:shd w:val="clear" w:color="auto" w:fill="FFFFFF"/>
        </w:rPr>
        <w:t>Phản ứng thế ở vị trí </w:t>
      </w:r>
      <w:r>
        <w:rPr>
          <w:rStyle w:val="Emphasis"/>
          <w:spacing w:val="-5"/>
          <w:shd w:val="clear" w:color="auto" w:fill="FFFFFF"/>
        </w:rPr>
        <w:t>ortho</w:t>
      </w:r>
      <w:r>
        <w:rPr>
          <w:i/>
          <w:spacing w:val="-5"/>
          <w:shd w:val="clear" w:color="auto" w:fill="FFFFFF"/>
        </w:rPr>
        <w:t> </w:t>
      </w:r>
      <w:r>
        <w:rPr>
          <w:iCs/>
          <w:spacing w:val="-5"/>
          <w:shd w:val="clear" w:color="auto" w:fill="FFFFFF"/>
        </w:rPr>
        <w:t>tương tự với vị trí</w:t>
      </w:r>
      <w:r>
        <w:rPr>
          <w:i/>
          <w:spacing w:val="-5"/>
          <w:shd w:val="clear" w:color="auto" w:fill="FFFFFF"/>
        </w:rPr>
        <w:t> </w:t>
      </w:r>
      <w:r>
        <w:rPr>
          <w:rStyle w:val="Emphasis"/>
          <w:spacing w:val="-5"/>
          <w:shd w:val="clear" w:color="auto" w:fill="FFFFFF"/>
        </w:rPr>
        <w:t>para,</w:t>
      </w:r>
      <w:r>
        <w:rPr>
          <w:iCs/>
          <w:spacing w:val="-5"/>
          <w:shd w:val="clear" w:color="auto" w:fill="FFFFFF"/>
        </w:rPr>
        <w:t> nên sản phẩm thu được từ phản ứng (2) có tỉ lệ như nhau.</w:t>
      </w:r>
    </w:p>
    <w:p w:rsidR="00D571E5" w:rsidRDefault="00D571E5" w:rsidP="00D571E5">
      <w:pPr>
        <w:spacing w:line="288" w:lineRule="auto"/>
        <w:jc w:val="both"/>
      </w:pPr>
      <w:r>
        <w:rPr>
          <w:b/>
          <w:bCs/>
        </w:rPr>
        <w:t xml:space="preserve">Câu 9. </w:t>
      </w:r>
      <w:r>
        <w:t>Khi cho ethylbenzene phản ứng với bromine khan, xúc tác FeBr</w:t>
      </w:r>
      <w:r>
        <w:rPr>
          <w:vertAlign w:val="subscript"/>
        </w:rPr>
        <w:t>3</w:t>
      </w:r>
      <w:r>
        <w:t xml:space="preserve"> thu được hỗn hợp ba sản phẩm thế theo sơ đồ sau: </w:t>
      </w:r>
    </w:p>
    <w:p w:rsidR="00D571E5" w:rsidRDefault="00D571E5" w:rsidP="00D571E5">
      <w:pPr>
        <w:tabs>
          <w:tab w:val="left" w:pos="274"/>
          <w:tab w:val="left" w:pos="2835"/>
          <w:tab w:val="left" w:pos="5387"/>
          <w:tab w:val="left" w:pos="7938"/>
        </w:tabs>
        <w:spacing w:line="288" w:lineRule="auto"/>
        <w:jc w:val="center"/>
      </w:pPr>
      <w:r>
        <w:rPr>
          <w:noProof/>
        </w:rPr>
        <w:drawing>
          <wp:inline distT="0" distB="0" distL="0" distR="0">
            <wp:extent cx="3838575" cy="2171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3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38575" cy="2171700"/>
                    </a:xfrm>
                    <a:prstGeom prst="rect">
                      <a:avLst/>
                    </a:prstGeom>
                    <a:noFill/>
                    <a:ln>
                      <a:noFill/>
                    </a:ln>
                  </pic:spPr>
                </pic:pic>
              </a:graphicData>
            </a:graphic>
          </wp:inline>
        </w:drawing>
      </w:r>
    </w:p>
    <w:p w:rsidR="00D571E5" w:rsidRDefault="00D571E5" w:rsidP="00D571E5">
      <w:pPr>
        <w:pStyle w:val="pn"/>
        <w:jc w:val="both"/>
      </w:pPr>
      <w:r>
        <w:rPr>
          <w:b/>
        </w:rPr>
        <w:t>a.</w:t>
      </w:r>
      <w:r>
        <w:t xml:space="preserve"> </w:t>
      </w:r>
      <w:r>
        <w:rPr>
          <w:shd w:val="clear" w:color="auto" w:fill="FFFFFF"/>
        </w:rPr>
        <w:t>Khi vòng benzene có gắn nhóm thế alkyl, phản ứng thế nguyên tử hydrogen ở vòng benzene xảy ra dễ dàng hơn so với benzene.</w:t>
      </w:r>
      <w:r>
        <w:tab/>
      </w:r>
    </w:p>
    <w:p w:rsidR="00D571E5" w:rsidRDefault="00D571E5" w:rsidP="00D571E5">
      <w:pPr>
        <w:pStyle w:val="pn"/>
        <w:jc w:val="both"/>
      </w:pPr>
      <w:r>
        <w:rPr>
          <w:b/>
        </w:rPr>
        <w:t>b.</w:t>
      </w:r>
      <w:r>
        <w:t xml:space="preserve"> </w:t>
      </w:r>
      <w:r>
        <w:rPr>
          <w:shd w:val="clear" w:color="auto" w:fill="FFFFFF"/>
        </w:rPr>
        <w:t>Do phảng ứng trên ưu tiên thế vào vị trí ortho hoặc para so với nhóm alkyl nên m-bromoethylbenzene chỉ tạo thành ở dạng vết (&lt;1%).</w:t>
      </w:r>
    </w:p>
    <w:p w:rsidR="00D571E5" w:rsidRDefault="00D571E5" w:rsidP="00D571E5">
      <w:pPr>
        <w:pStyle w:val="pn"/>
        <w:jc w:val="both"/>
      </w:pPr>
      <w:r>
        <w:rPr>
          <w:b/>
        </w:rPr>
        <w:t xml:space="preserve">c. </w:t>
      </w:r>
      <w:r>
        <w:rPr>
          <w:shd w:val="clear" w:color="auto" w:fill="FFFFFF"/>
        </w:rPr>
        <w:t>Phản ứng thế ở vị trí </w:t>
      </w:r>
      <w:r>
        <w:rPr>
          <w:rStyle w:val="Emphasis"/>
          <w:spacing w:val="-5"/>
          <w:shd w:val="clear" w:color="auto" w:fill="FFFFFF"/>
        </w:rPr>
        <w:t>ortho</w:t>
      </w:r>
      <w:r>
        <w:rPr>
          <w:shd w:val="clear" w:color="auto" w:fill="FFFFFF"/>
        </w:rPr>
        <w:t> khó khăn hơn so với vị trí </w:t>
      </w:r>
      <w:r>
        <w:rPr>
          <w:rStyle w:val="Emphasis"/>
          <w:spacing w:val="-5"/>
          <w:shd w:val="clear" w:color="auto" w:fill="FFFFFF"/>
        </w:rPr>
        <w:t>para,</w:t>
      </w:r>
      <w:r>
        <w:rPr>
          <w:shd w:val="clear" w:color="auto" w:fill="FFFFFF"/>
        </w:rPr>
        <w:t> do bị cản trở không gian. Do đó o-bromoethylbenzene (38%) hình thành ít hơn so với p-bromoethylbenzene (62%).</w:t>
      </w:r>
    </w:p>
    <w:p w:rsidR="00D571E5" w:rsidRDefault="00D571E5" w:rsidP="00D571E5">
      <w:pPr>
        <w:pStyle w:val="pn"/>
        <w:jc w:val="both"/>
        <w:rPr>
          <w:bCs/>
        </w:rPr>
      </w:pPr>
      <w:r>
        <w:rPr>
          <w:b/>
        </w:rPr>
        <w:lastRenderedPageBreak/>
        <w:t xml:space="preserve">d. </w:t>
      </w:r>
      <w:r>
        <w:rPr>
          <w:bCs/>
        </w:rPr>
        <w:t>Nếu cho ethylbenzene tác dụng với bromine hơi (có chiếu sáng) thì có thể thu được hỗn hợp 2 sản phẩm thế monobromo.</w:t>
      </w:r>
    </w:p>
    <w:p w:rsidR="00D571E5" w:rsidRDefault="00D571E5" w:rsidP="00D571E5">
      <w:pPr>
        <w:tabs>
          <w:tab w:val="left" w:pos="270"/>
          <w:tab w:val="left" w:pos="2880"/>
          <w:tab w:val="left" w:pos="5310"/>
          <w:tab w:val="left" w:pos="7830"/>
        </w:tabs>
        <w:spacing w:line="264" w:lineRule="auto"/>
        <w:jc w:val="both"/>
      </w:pPr>
      <w:r>
        <w:rPr>
          <w:b/>
        </w:rPr>
        <w:t>Câu 10.</w:t>
      </w:r>
      <w:r>
        <w:rPr>
          <w:b/>
          <w:iCs/>
        </w:rPr>
        <w:t xml:space="preserve"> </w:t>
      </w:r>
      <w:r>
        <w:t>Cho 30 mL dung dịch HNO</w:t>
      </w:r>
      <w:r>
        <w:rPr>
          <w:vertAlign w:val="subscript"/>
        </w:rPr>
        <w:t>3</w:t>
      </w:r>
      <w:r>
        <w:t xml:space="preserve"> đặc và 25 mL dung dịch H</w:t>
      </w:r>
      <w:r>
        <w:rPr>
          <w:vertAlign w:val="subscript"/>
        </w:rPr>
        <w:t>2</w:t>
      </w:r>
      <w:r>
        <w:t>SO</w:t>
      </w:r>
      <w:r>
        <w:rPr>
          <w:vertAlign w:val="subscript"/>
        </w:rPr>
        <w:t>4</w:t>
      </w:r>
      <w:r>
        <w:t xml:space="preserve"> đặc vào bình cầu ba cổ có lắp ống sinh hàn, phễu nhỏ giọt và nhiệt kế rồi làm lạnh hỗn hợp đến 30°C. Cho từng giọt benzene vào hỗn hợp phản ứng, đồng thời lắc đều và giữ nhiệt độ ở 60°C trong 1 giờ. Để nguội bình, sau đó rót hỗn hợp phản ứng vào phễu chiết, hỗn hợp tách thành hai lớp. Tách bỏ phần acid ở bên dưới. Rửa phần chất lỏng còn lại bằng dung dịch sodium carbonate, sau đó rửa bằng nước, thu được chất lỏng nặng hơn nước, có màu vàng </w:t>
      </w:r>
    </w:p>
    <w:p w:rsidR="00D571E5" w:rsidRDefault="00D571E5" w:rsidP="00D571E5">
      <w:pPr>
        <w:tabs>
          <w:tab w:val="left" w:pos="270"/>
          <w:tab w:val="left" w:pos="2880"/>
          <w:tab w:val="left" w:pos="5310"/>
          <w:tab w:val="left" w:pos="7830"/>
        </w:tabs>
        <w:spacing w:line="264" w:lineRule="auto"/>
        <w:jc w:val="both"/>
        <w:rPr>
          <w:b/>
        </w:rPr>
      </w:pPr>
      <w:r>
        <w:t xml:space="preserve">nhạt. </w:t>
      </w:r>
    </w:p>
    <w:p w:rsidR="00D571E5" w:rsidRDefault="00D571E5" w:rsidP="00D571E5">
      <w:pPr>
        <w:tabs>
          <w:tab w:val="left" w:pos="270"/>
          <w:tab w:val="left" w:pos="2880"/>
          <w:tab w:val="left" w:pos="5310"/>
          <w:tab w:val="left" w:pos="7830"/>
        </w:tabs>
        <w:spacing w:line="264" w:lineRule="auto"/>
        <w:jc w:val="both"/>
        <w:rPr>
          <w:b/>
        </w:rPr>
      </w:pPr>
      <w:r>
        <w:rPr>
          <w:b/>
        </w:rPr>
        <w:t xml:space="preserve">a. </w:t>
      </w:r>
      <w:r>
        <w:t>Chất lỏng màu vàng nhạt là nitrobenzene.</w:t>
      </w:r>
      <w:r>
        <w:rPr>
          <w:b/>
        </w:rPr>
        <w:tab/>
      </w:r>
    </w:p>
    <w:p w:rsidR="00D571E5" w:rsidRDefault="00D571E5" w:rsidP="00D571E5">
      <w:pPr>
        <w:tabs>
          <w:tab w:val="left" w:pos="270"/>
          <w:tab w:val="left" w:pos="2880"/>
          <w:tab w:val="left" w:pos="5310"/>
          <w:tab w:val="left" w:pos="7830"/>
        </w:tabs>
        <w:spacing w:line="264" w:lineRule="auto"/>
        <w:jc w:val="both"/>
        <w:rPr>
          <w:b/>
        </w:rPr>
      </w:pPr>
      <w:r>
        <w:rPr>
          <w:b/>
        </w:rPr>
        <w:t xml:space="preserve">b. </w:t>
      </w:r>
      <w:r>
        <w:t>Sulfuric acid có vai trò chất xúc tác.</w:t>
      </w:r>
    </w:p>
    <w:p w:rsidR="00D571E5" w:rsidRDefault="00D571E5" w:rsidP="00D571E5">
      <w:pPr>
        <w:tabs>
          <w:tab w:val="left" w:pos="270"/>
          <w:tab w:val="left" w:pos="2880"/>
          <w:tab w:val="left" w:pos="5310"/>
          <w:tab w:val="left" w:pos="7830"/>
        </w:tabs>
        <w:spacing w:line="264" w:lineRule="auto"/>
        <w:jc w:val="both"/>
        <w:rPr>
          <w:b/>
        </w:rPr>
      </w:pPr>
      <w:r>
        <w:rPr>
          <w:b/>
          <w:bCs/>
        </w:rPr>
        <w:t xml:space="preserve">c. </w:t>
      </w:r>
      <w:r>
        <w:t>Đã xảy ra phản ứng thế vào vòng benzene.</w:t>
      </w:r>
      <w:r>
        <w:rPr>
          <w:b/>
        </w:rPr>
        <w:tab/>
      </w:r>
    </w:p>
    <w:p w:rsidR="00D571E5" w:rsidRDefault="00D571E5" w:rsidP="00D571E5">
      <w:pPr>
        <w:tabs>
          <w:tab w:val="left" w:pos="270"/>
          <w:tab w:val="left" w:pos="2880"/>
          <w:tab w:val="left" w:pos="5310"/>
          <w:tab w:val="left" w:pos="7830"/>
        </w:tabs>
        <w:spacing w:line="264" w:lineRule="auto"/>
        <w:jc w:val="both"/>
        <w:rPr>
          <w:b/>
        </w:rPr>
      </w:pPr>
      <w:r>
        <w:rPr>
          <w:b/>
        </w:rPr>
        <w:t xml:space="preserve">d. </w:t>
      </w:r>
      <w:r>
        <w:t>Nitric acid đóng vai trò là chất oxi hoá.</w:t>
      </w:r>
    </w:p>
    <w:p w:rsidR="00D571E5" w:rsidRDefault="00D571E5" w:rsidP="00D571E5">
      <w:pPr>
        <w:pStyle w:val="pn"/>
        <w:jc w:val="both"/>
        <w:rPr>
          <w:rFonts w:eastAsiaTheme="minorEastAsia"/>
          <w:lang w:val="vi-VN"/>
        </w:rPr>
      </w:pPr>
      <w:r>
        <w:rPr>
          <w:b/>
          <w:bCs/>
        </w:rPr>
        <w:t xml:space="preserve">Câu 11. </w:t>
      </w:r>
      <w:r>
        <w:rPr>
          <w:lang w:val="vi-VN"/>
        </w:rPr>
        <w:t>Nitrobenzene được ứng dụng trong nông nghiệp để tổng hợp chất kích thích tăng trưởng thực vật, kích thích cây ra hoa. Phản ứng nitro hoá benzene trong phòng thí nghiệm được thực hiện như sau:</w:t>
      </w:r>
    </w:p>
    <w:p w:rsidR="00D571E5" w:rsidRDefault="00D571E5" w:rsidP="00D571E5">
      <w:pPr>
        <w:pStyle w:val="pn"/>
        <w:jc w:val="center"/>
        <w:rPr>
          <w:rFonts w:eastAsia="Times New Roman"/>
          <w:lang w:val="vi-VN"/>
        </w:rPr>
      </w:pPr>
      <w:r>
        <w:rPr>
          <w:rFonts w:eastAsia="Times New Roman"/>
          <w:noProof/>
        </w:rPr>
        <w:drawing>
          <wp:inline distT="0" distB="0" distL="0" distR="0">
            <wp:extent cx="1123950" cy="1819275"/>
            <wp:effectExtent l="0" t="0" r="0" b="9525"/>
            <wp:docPr id="35" name="Picture 35" descr="C:\Users\PC\Downloads\Nitrobenzene được ứng dụng trong nông nghiệp để tổng hợp chất kích thích tăng trưởng thực vật, kích thích cây ra hoa [đã giải] – Học Hóa Online_files\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Downloads\Nitrobenzene được ứng dụng trong nông nghiệp để tổng hợp chất kích thích tăng trưởng thực vật, kích thích cây ra hoa [đã giải] – Học Hóa Online_files\0531.png"/>
                    <pic:cNvPicPr>
                      <a:picLocks noChangeAspect="1" noChangeArrowheads="1"/>
                    </pic:cNvPicPr>
                  </pic:nvPicPr>
                  <pic:blipFill>
                    <a:blip r:link="rId133">
                      <a:extLst>
                        <a:ext uri="{28A0092B-C50C-407E-A947-70E740481C1C}">
                          <a14:useLocalDpi xmlns:a14="http://schemas.microsoft.com/office/drawing/2010/main" val="0"/>
                        </a:ext>
                      </a:extLst>
                    </a:blip>
                    <a:srcRect/>
                    <a:stretch>
                      <a:fillRect/>
                    </a:stretch>
                  </pic:blipFill>
                  <pic:spPr bwMode="auto">
                    <a:xfrm>
                      <a:off x="0" y="0"/>
                      <a:ext cx="1123950" cy="1819275"/>
                    </a:xfrm>
                    <a:prstGeom prst="rect">
                      <a:avLst/>
                    </a:prstGeom>
                    <a:noFill/>
                    <a:ln>
                      <a:noFill/>
                    </a:ln>
                  </pic:spPr>
                </pic:pic>
              </a:graphicData>
            </a:graphic>
          </wp:inline>
        </w:drawing>
      </w:r>
      <w:r>
        <w:rPr>
          <w:rFonts w:eastAsia="Times New Roman"/>
          <w:noProof/>
        </w:rPr>
        <w:drawing>
          <wp:inline distT="0" distB="0" distL="0" distR="0">
            <wp:extent cx="9525" cy="9525"/>
            <wp:effectExtent l="0" t="0" r="0" b="0"/>
            <wp:docPr id="34" name="Picture 34" descr="C:\Users\PC\Downloads\Nitrobenzene được ứng dụng trong nông nghiệp để tổng hợp chất kích thích tăng trưởng thực vật, kích thích cây ra hoa [đã giải]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ownloads\Nitrobenzene được ứng dụng trong nông nghiệp để tổng hợp chất kích thích tăng trưởng thực vật, kích thích cây ra hoa [đã giải] – Học Hóa Online_files\transparent.gif"/>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571E5" w:rsidRDefault="00D571E5" w:rsidP="00D571E5">
      <w:pPr>
        <w:pStyle w:val="pn"/>
        <w:jc w:val="both"/>
        <w:rPr>
          <w:rFonts w:eastAsiaTheme="minorEastAsia"/>
          <w:lang w:val="vi-VN"/>
        </w:rPr>
      </w:pPr>
      <w:r>
        <w:rPr>
          <w:lang w:val="vi-VN"/>
        </w:rPr>
        <w:t xml:space="preserve">Cho </w:t>
      </w:r>
      <w:r>
        <w:t>con</w:t>
      </w:r>
      <w:r>
        <w:rPr>
          <w:lang w:val="vi-VN"/>
        </w:rPr>
        <w:t xml:space="preserve"> từ vào bình cầu dung tích 250 mL, thêm khoảng 30 mL H</w:t>
      </w:r>
      <w:r>
        <w:rPr>
          <w:vertAlign w:val="subscript"/>
          <w:lang w:val="vi-VN"/>
        </w:rPr>
        <w:t>2</w:t>
      </w:r>
      <w:r>
        <w:rPr>
          <w:lang w:val="vi-VN"/>
        </w:rPr>
        <w:t>SO</w:t>
      </w:r>
      <w:r>
        <w:rPr>
          <w:vertAlign w:val="subscript"/>
          <w:lang w:val="vi-VN"/>
        </w:rPr>
        <w:t>4</w:t>
      </w:r>
      <w:r>
        <w:rPr>
          <w:lang w:val="vi-VN"/>
        </w:rPr>
        <w:t xml:space="preserve"> đặc, làm lạnh trong chậu nước đá rồi thêm từ từ khoảng 30 mL HNO</w:t>
      </w:r>
      <w:r>
        <w:rPr>
          <w:vertAlign w:val="subscript"/>
          <w:lang w:val="vi-VN"/>
        </w:rPr>
        <w:t>3</w:t>
      </w:r>
      <w:r>
        <w:rPr>
          <w:lang w:val="vi-VN"/>
        </w:rPr>
        <w:t xml:space="preserve">, sau đó thêm tiếp khoảng 10 mL benzene và lắp sinh hàn hồi lưu. Đun cách thuỷ hỗn hợp phản ứng trên bếp từ đến 80°C trong khoảng 60 phút. Để nguội rồi cho hỗn hợp vào phễu chiết để tách sản phẩm phản ứng. </w:t>
      </w:r>
    </w:p>
    <w:p w:rsidR="00D571E5" w:rsidRDefault="00D571E5" w:rsidP="00D571E5">
      <w:pPr>
        <w:pStyle w:val="pn"/>
        <w:jc w:val="both"/>
        <w:rPr>
          <w:lang w:val="vi-VN"/>
        </w:rPr>
      </w:pPr>
      <w:r>
        <w:rPr>
          <w:b/>
          <w:bCs/>
        </w:rPr>
        <w:t>a</w:t>
      </w:r>
      <w:r>
        <w:rPr>
          <w:b/>
          <w:bCs/>
          <w:lang w:val="vi-VN"/>
        </w:rPr>
        <w:t>.</w:t>
      </w:r>
      <w:r>
        <w:rPr>
          <w:lang w:val="vi-VN"/>
        </w:rPr>
        <w:t xml:space="preserve"> Sinh hàn hồi lưu có tác dụng ngưng tụ các chất lỏng bay hơi cho trở lại bình phản ứng.</w:t>
      </w:r>
    </w:p>
    <w:p w:rsidR="00D571E5" w:rsidRDefault="00D571E5" w:rsidP="00D571E5">
      <w:pPr>
        <w:pStyle w:val="pn"/>
        <w:jc w:val="both"/>
      </w:pPr>
      <w:r>
        <w:rPr>
          <w:b/>
          <w:bCs/>
        </w:rPr>
        <w:t>b</w:t>
      </w:r>
      <w:r>
        <w:rPr>
          <w:b/>
          <w:bCs/>
          <w:lang w:val="vi-VN"/>
        </w:rPr>
        <w:t>.</w:t>
      </w:r>
      <w:r>
        <w:rPr>
          <w:lang w:val="vi-VN"/>
        </w:rPr>
        <w:t xml:space="preserve"> Chất lỏng trong phễu chiết tách thành 2 lớp, lớp trên là</w:t>
      </w:r>
      <w:r>
        <w:t xml:space="preserve"> d</w:t>
      </w:r>
      <w:r>
        <w:rPr>
          <w:lang w:val="vi-VN"/>
        </w:rPr>
        <w:t xml:space="preserve">ung dịch hỗn hợp </w:t>
      </w:r>
      <w:r>
        <w:t>hai</w:t>
      </w:r>
      <w:r>
        <w:rPr>
          <w:lang w:val="vi-VN"/>
        </w:rPr>
        <w:t xml:space="preserve"> acid, lớp dưới là sản phẩm phản ứng</w:t>
      </w:r>
      <w:r>
        <w:t>.</w:t>
      </w:r>
    </w:p>
    <w:p w:rsidR="00D571E5" w:rsidRDefault="00D571E5" w:rsidP="00D571E5">
      <w:pPr>
        <w:pStyle w:val="pn"/>
        <w:jc w:val="both"/>
        <w:rPr>
          <w:lang w:val="vi-VN"/>
        </w:rPr>
      </w:pPr>
      <w:r>
        <w:rPr>
          <w:b/>
          <w:bCs/>
        </w:rPr>
        <w:t>c</w:t>
      </w:r>
      <w:r>
        <w:rPr>
          <w:b/>
          <w:bCs/>
          <w:lang w:val="vi-VN"/>
        </w:rPr>
        <w:t>.</w:t>
      </w:r>
      <w:r>
        <w:rPr>
          <w:lang w:val="vi-VN"/>
        </w:rPr>
        <w:t xml:space="preserve"> Nếu thay benzene bằng toluene thì phản ứng xảy ra dễ hơn nhưng không thu được nitrobenzene.</w:t>
      </w:r>
    </w:p>
    <w:p w:rsidR="00D571E5" w:rsidRDefault="00D571E5" w:rsidP="00D571E5">
      <w:pPr>
        <w:pStyle w:val="pn"/>
        <w:jc w:val="both"/>
        <w:rPr>
          <w:lang w:val="vi-VN"/>
        </w:rPr>
      </w:pPr>
      <w:r>
        <w:rPr>
          <w:b/>
          <w:bCs/>
        </w:rPr>
        <w:t>d</w:t>
      </w:r>
      <w:r>
        <w:rPr>
          <w:b/>
          <w:bCs/>
          <w:lang w:val="vi-VN"/>
        </w:rPr>
        <w:t>.</w:t>
      </w:r>
      <w:r>
        <w:rPr>
          <w:lang w:val="vi-VN"/>
        </w:rPr>
        <w:t xml:space="preserve"> Phản ứng xảy ra trong thí nghiệm là phản ứng cộng nhóm nitro vào vòng benzene.</w:t>
      </w:r>
    </w:p>
    <w:p w:rsidR="00D571E5" w:rsidRDefault="00D571E5" w:rsidP="00D571E5">
      <w:pPr>
        <w:tabs>
          <w:tab w:val="left" w:pos="274"/>
          <w:tab w:val="left" w:pos="2835"/>
          <w:tab w:val="left" w:pos="5387"/>
          <w:tab w:val="left" w:pos="7938"/>
        </w:tabs>
        <w:spacing w:line="276" w:lineRule="auto"/>
        <w:jc w:val="both"/>
      </w:pPr>
      <w:r>
        <w:rPr>
          <w:b/>
          <w:bCs/>
        </w:rPr>
        <w:t xml:space="preserve">Câu 12. </w:t>
      </w:r>
      <w:r>
        <w:rPr>
          <w:bCs/>
        </w:rPr>
        <w:t>Dẫn một lượng nhỏ khí chlorine vào bình nón chứa một ít benzene, đậy kín lại rồi đưa bình ra ngoài ánh nắng.</w:t>
      </w:r>
    </w:p>
    <w:p w:rsidR="00D571E5" w:rsidRDefault="00D571E5" w:rsidP="00D571E5">
      <w:pPr>
        <w:tabs>
          <w:tab w:val="left" w:pos="274"/>
          <w:tab w:val="left" w:pos="2835"/>
          <w:tab w:val="left" w:pos="5387"/>
          <w:tab w:val="left" w:pos="7938"/>
        </w:tabs>
        <w:spacing w:line="276" w:lineRule="auto"/>
        <w:jc w:val="both"/>
      </w:pPr>
      <w:r>
        <w:rPr>
          <w:b/>
        </w:rPr>
        <w:t>a.</w:t>
      </w:r>
      <w:r>
        <w:t xml:space="preserve"> Trong bình xuất hiện khói trắng và trên thành bình thấy xuất hiện một lớp bột màu trắng.</w:t>
      </w:r>
      <w:r>
        <w:tab/>
      </w:r>
    </w:p>
    <w:p w:rsidR="00D571E5" w:rsidRDefault="00D571E5" w:rsidP="00D571E5">
      <w:pPr>
        <w:tabs>
          <w:tab w:val="left" w:pos="274"/>
          <w:tab w:val="left" w:pos="2835"/>
          <w:tab w:val="left" w:pos="5387"/>
          <w:tab w:val="left" w:pos="7938"/>
        </w:tabs>
        <w:spacing w:line="276" w:lineRule="auto"/>
        <w:jc w:val="both"/>
      </w:pPr>
      <w:r>
        <w:rPr>
          <w:b/>
        </w:rPr>
        <w:t>b.</w:t>
      </w:r>
      <w:r>
        <w:t xml:space="preserve"> Phản ứng xảy ra trong thí nghiệm trên thuộc loại phản ứng thế.</w:t>
      </w:r>
    </w:p>
    <w:p w:rsidR="00D571E5" w:rsidRDefault="00D571E5" w:rsidP="00D571E5">
      <w:pPr>
        <w:tabs>
          <w:tab w:val="left" w:pos="274"/>
          <w:tab w:val="left" w:pos="2835"/>
          <w:tab w:val="left" w:pos="5387"/>
          <w:tab w:val="left" w:pos="7938"/>
        </w:tabs>
        <w:spacing w:line="276" w:lineRule="auto"/>
        <w:jc w:val="both"/>
      </w:pPr>
      <w:r>
        <w:rPr>
          <w:b/>
        </w:rPr>
        <w:t xml:space="preserve">c. </w:t>
      </w:r>
      <w:r>
        <w:t>Trong điều kiện trên, benzene tác dụng với chlorine tạo chlorobenzene.</w:t>
      </w:r>
    </w:p>
    <w:p w:rsidR="00D571E5" w:rsidRDefault="00D571E5" w:rsidP="00D571E5">
      <w:pPr>
        <w:tabs>
          <w:tab w:val="left" w:pos="274"/>
          <w:tab w:val="left" w:pos="2835"/>
          <w:tab w:val="left" w:pos="5387"/>
          <w:tab w:val="left" w:pos="7938"/>
        </w:tabs>
        <w:spacing w:line="276" w:lineRule="auto"/>
        <w:jc w:val="both"/>
        <w:rPr>
          <w:bCs/>
        </w:rPr>
      </w:pPr>
      <w:r>
        <w:rPr>
          <w:b/>
        </w:rPr>
        <w:t xml:space="preserve">d. </w:t>
      </w:r>
      <w:r>
        <w:rPr>
          <w:bCs/>
        </w:rPr>
        <w:t>Trong thí nghiệm trên, 1 mol benzene tác dụng tối đa với 3 mol chlorine.</w:t>
      </w:r>
    </w:p>
    <w:p w:rsidR="00D571E5" w:rsidRDefault="00D571E5" w:rsidP="00D571E5">
      <w:pPr>
        <w:tabs>
          <w:tab w:val="left" w:pos="274"/>
          <w:tab w:val="left" w:pos="2835"/>
          <w:tab w:val="left" w:pos="5387"/>
          <w:tab w:val="left" w:pos="7938"/>
        </w:tabs>
        <w:spacing w:line="276" w:lineRule="auto"/>
        <w:jc w:val="both"/>
      </w:pPr>
      <w:r>
        <w:rPr>
          <w:b/>
          <w:bCs/>
        </w:rPr>
        <w:t xml:space="preserve">Câu 13. </w:t>
      </w:r>
      <w:r>
        <w:rPr>
          <w:bCs/>
        </w:rPr>
        <w:t>Cho vào 2 ống nghiệm, mỗi ống 1 mL dung dịch KMnO</w:t>
      </w:r>
      <w:r>
        <w:rPr>
          <w:bCs/>
          <w:vertAlign w:val="subscript"/>
        </w:rPr>
        <w:t>4</w:t>
      </w:r>
      <w:r>
        <w:rPr>
          <w:bCs/>
        </w:rPr>
        <w:t xml:space="preserve"> 0,05M và 1 mL dung dịch H</w:t>
      </w:r>
      <w:r>
        <w:rPr>
          <w:bCs/>
          <w:vertAlign w:val="subscript"/>
        </w:rPr>
        <w:t>2</w:t>
      </w:r>
      <w:r>
        <w:rPr>
          <w:bCs/>
        </w:rPr>
        <w:t>SO</w:t>
      </w:r>
      <w:r>
        <w:rPr>
          <w:bCs/>
          <w:vertAlign w:val="subscript"/>
        </w:rPr>
        <w:t>4</w:t>
      </w:r>
      <w:r>
        <w:rPr>
          <w:bCs/>
        </w:rPr>
        <w:t xml:space="preserve"> 2M. Cho tiếp vào ống (1) 1mL benzene; ống (2) 1 mL toluene. Lắc đều và đậy cả 2 ống nghiệm bằng nút có ống thuỷ tinh thẳng. Đun cách thuỷ 2 ống nghiệm trong nồi nước nóng.</w:t>
      </w:r>
    </w:p>
    <w:p w:rsidR="00D571E5" w:rsidRDefault="00D571E5" w:rsidP="00D571E5">
      <w:pPr>
        <w:tabs>
          <w:tab w:val="left" w:pos="274"/>
          <w:tab w:val="left" w:pos="2835"/>
          <w:tab w:val="left" w:pos="5387"/>
          <w:tab w:val="left" w:pos="7938"/>
        </w:tabs>
        <w:spacing w:line="276" w:lineRule="auto"/>
        <w:jc w:val="both"/>
      </w:pPr>
      <w:r>
        <w:rPr>
          <w:b/>
        </w:rPr>
        <w:t>a.</w:t>
      </w:r>
      <w:r>
        <w:t xml:space="preserve"> Ống nghiệm (2) màu tím nhạt dần và mất màu, ống nghiệm (1) vẫn giữ nguyên màu tím.</w:t>
      </w:r>
      <w:r>
        <w:tab/>
      </w:r>
    </w:p>
    <w:p w:rsidR="00D571E5" w:rsidRDefault="00D571E5" w:rsidP="00D571E5">
      <w:pPr>
        <w:tabs>
          <w:tab w:val="left" w:pos="274"/>
          <w:tab w:val="left" w:pos="2835"/>
          <w:tab w:val="left" w:pos="5387"/>
          <w:tab w:val="left" w:pos="7938"/>
        </w:tabs>
        <w:spacing w:line="276" w:lineRule="auto"/>
        <w:jc w:val="both"/>
      </w:pPr>
      <w:r>
        <w:rPr>
          <w:b/>
        </w:rPr>
        <w:t>b.</w:t>
      </w:r>
      <w:r>
        <w:t xml:space="preserve"> Sản phẩm hữu cơ tạo thành trong ống nghiệm (2) là benzoic acid (C</w:t>
      </w:r>
      <w:r>
        <w:rPr>
          <w:vertAlign w:val="subscript"/>
        </w:rPr>
        <w:t>6</w:t>
      </w:r>
      <w:r>
        <w:t>H</w:t>
      </w:r>
      <w:r>
        <w:rPr>
          <w:vertAlign w:val="subscript"/>
        </w:rPr>
        <w:t>5</w:t>
      </w:r>
      <w:r>
        <w:t>COOH).</w:t>
      </w:r>
    </w:p>
    <w:p w:rsidR="00D571E5" w:rsidRDefault="00D571E5" w:rsidP="00D571E5">
      <w:pPr>
        <w:tabs>
          <w:tab w:val="left" w:pos="274"/>
          <w:tab w:val="left" w:pos="2835"/>
          <w:tab w:val="left" w:pos="5387"/>
          <w:tab w:val="left" w:pos="7938"/>
        </w:tabs>
        <w:spacing w:line="276" w:lineRule="auto"/>
        <w:jc w:val="both"/>
        <w:rPr>
          <w:bCs/>
        </w:rPr>
      </w:pPr>
      <w:r>
        <w:rPr>
          <w:b/>
        </w:rPr>
        <w:t xml:space="preserve">c. </w:t>
      </w:r>
      <w:r>
        <w:rPr>
          <w:bCs/>
        </w:rPr>
        <w:t>Benzene chỉ bị oxi hóa bởi dung dịch KMnO</w:t>
      </w:r>
      <w:r>
        <w:rPr>
          <w:bCs/>
          <w:vertAlign w:val="subscript"/>
        </w:rPr>
        <w:t>4</w:t>
      </w:r>
      <w:r>
        <w:rPr>
          <w:bCs/>
        </w:rPr>
        <w:t xml:space="preserve"> ở nhiệt độ cao.</w:t>
      </w:r>
    </w:p>
    <w:p w:rsidR="00D571E5" w:rsidRDefault="00D571E5" w:rsidP="00D571E5">
      <w:pPr>
        <w:tabs>
          <w:tab w:val="left" w:pos="274"/>
          <w:tab w:val="left" w:pos="2835"/>
          <w:tab w:val="left" w:pos="5387"/>
          <w:tab w:val="left" w:pos="7938"/>
        </w:tabs>
        <w:spacing w:line="276" w:lineRule="auto"/>
        <w:jc w:val="both"/>
        <w:rPr>
          <w:bCs/>
        </w:rPr>
      </w:pPr>
      <w:r>
        <w:rPr>
          <w:b/>
        </w:rPr>
        <w:t xml:space="preserve">d. </w:t>
      </w:r>
      <w:r>
        <w:t>Thí nghiệm trên chứng minh toluene dễ bị oxi hoá hơn benzene khi đun nóng.</w:t>
      </w:r>
    </w:p>
    <w:p w:rsidR="00D571E5" w:rsidRDefault="00D571E5" w:rsidP="00D571E5">
      <w:pPr>
        <w:spacing w:line="276" w:lineRule="auto"/>
        <w:jc w:val="both"/>
        <w:rPr>
          <w:b/>
        </w:rPr>
      </w:pPr>
      <w:r>
        <w:rPr>
          <w:b/>
        </w:rPr>
        <w:t>Câu 14.</w:t>
      </w:r>
      <w:r>
        <w:rPr>
          <w:b/>
          <w:iCs/>
        </w:rPr>
        <w:t xml:space="preserve"> </w:t>
      </w:r>
      <w:r>
        <w:rPr>
          <w:bCs/>
          <w:iCs/>
        </w:rPr>
        <w:t>Mỗi phát biểu sau đây là đúng hay sai?</w:t>
      </w:r>
    </w:p>
    <w:p w:rsidR="00D571E5" w:rsidRDefault="00D571E5" w:rsidP="00D571E5">
      <w:pPr>
        <w:tabs>
          <w:tab w:val="left" w:pos="283"/>
          <w:tab w:val="left" w:pos="2835"/>
          <w:tab w:val="left" w:pos="5386"/>
          <w:tab w:val="left" w:pos="7937"/>
        </w:tabs>
        <w:spacing w:line="276" w:lineRule="auto"/>
        <w:jc w:val="both"/>
        <w:rPr>
          <w:b/>
        </w:rPr>
      </w:pPr>
      <w:r>
        <w:rPr>
          <w:b/>
        </w:rPr>
        <w:t>a.</w:t>
      </w:r>
      <w:r>
        <w:t xml:space="preserve"> Toluene không tác dụng được với nước bromine và dung dịch tím ở điều kiện thường.</w:t>
      </w:r>
    </w:p>
    <w:p w:rsidR="00D571E5" w:rsidRDefault="00D571E5" w:rsidP="00D571E5">
      <w:pPr>
        <w:tabs>
          <w:tab w:val="left" w:pos="283"/>
          <w:tab w:val="left" w:pos="2835"/>
          <w:tab w:val="left" w:pos="5386"/>
          <w:tab w:val="left" w:pos="7937"/>
        </w:tabs>
        <w:spacing w:line="276" w:lineRule="auto"/>
        <w:jc w:val="both"/>
        <w:rPr>
          <w:b/>
        </w:rPr>
      </w:pPr>
      <w:r>
        <w:rPr>
          <w:b/>
        </w:rPr>
        <w:lastRenderedPageBreak/>
        <w:t>b.</w:t>
      </w:r>
      <w:r>
        <w:t xml:space="preserve"> Styrene tác dụng được với nước bromine, làm mất màu dung dịch thuốc tím ở điều kiện thường.</w:t>
      </w:r>
    </w:p>
    <w:p w:rsidR="00D571E5" w:rsidRDefault="00D571E5" w:rsidP="00D571E5">
      <w:pPr>
        <w:tabs>
          <w:tab w:val="left" w:pos="283"/>
          <w:tab w:val="left" w:pos="2835"/>
          <w:tab w:val="left" w:pos="5386"/>
          <w:tab w:val="left" w:pos="7937"/>
        </w:tabs>
        <w:spacing w:line="276" w:lineRule="auto"/>
        <w:jc w:val="both"/>
        <w:rPr>
          <w:b/>
        </w:rPr>
      </w:pPr>
      <w:r>
        <w:rPr>
          <w:b/>
        </w:rPr>
        <w:t>c.</w:t>
      </w:r>
      <w:r>
        <w:t xml:space="preserve"> Ethylbenzene không tác dụng được với nước bromine, làm mất màu dung dịch thuốc tím khi đun nóng.</w:t>
      </w:r>
    </w:p>
    <w:p w:rsidR="00D571E5" w:rsidRDefault="00D571E5" w:rsidP="00D571E5">
      <w:pPr>
        <w:tabs>
          <w:tab w:val="left" w:pos="283"/>
          <w:tab w:val="left" w:pos="2835"/>
          <w:tab w:val="left" w:pos="5386"/>
          <w:tab w:val="left" w:pos="7937"/>
        </w:tabs>
        <w:spacing w:line="276" w:lineRule="auto"/>
        <w:jc w:val="both"/>
      </w:pPr>
      <w:r>
        <w:rPr>
          <w:b/>
        </w:rPr>
        <w:t xml:space="preserve">d. </w:t>
      </w:r>
      <w:r>
        <w:t>Naphthalene tác dụng được với nước bromine, làm mất màu dung dịch thuốc tím ở điều kiện thường.</w:t>
      </w:r>
    </w:p>
    <w:p w:rsidR="00D571E5" w:rsidRDefault="00D571E5" w:rsidP="00D571E5">
      <w:pPr>
        <w:spacing w:line="276" w:lineRule="auto"/>
        <w:jc w:val="both"/>
        <w:rPr>
          <w:b/>
        </w:rPr>
      </w:pPr>
      <w:r>
        <w:rPr>
          <w:b/>
        </w:rPr>
        <w:t xml:space="preserve">Câu 15. </w:t>
      </w:r>
      <w:r>
        <w:t>Cho các phát biểu sau về hydrocarbon thơm:</w:t>
      </w:r>
    </w:p>
    <w:p w:rsidR="00D571E5" w:rsidRDefault="00D571E5" w:rsidP="00D571E5">
      <w:pPr>
        <w:tabs>
          <w:tab w:val="left" w:pos="283"/>
          <w:tab w:val="left" w:pos="2835"/>
          <w:tab w:val="left" w:pos="5386"/>
          <w:tab w:val="left" w:pos="7937"/>
        </w:tabs>
        <w:spacing w:line="276" w:lineRule="auto"/>
        <w:jc w:val="both"/>
        <w:rPr>
          <w:b/>
        </w:rPr>
      </w:pPr>
      <w:r>
        <w:rPr>
          <w:b/>
        </w:rPr>
        <w:t>a.</w:t>
      </w:r>
      <w:r>
        <w:t xml:space="preserve"> Các arene như benzene, toluene, xylene thường tách được bằng cách chưng cất dầu mỏ và nhựa than đá.</w:t>
      </w:r>
    </w:p>
    <w:p w:rsidR="00D571E5" w:rsidRDefault="00D571E5" w:rsidP="00D571E5">
      <w:pPr>
        <w:tabs>
          <w:tab w:val="left" w:pos="283"/>
          <w:tab w:val="left" w:pos="2835"/>
          <w:tab w:val="left" w:pos="5386"/>
          <w:tab w:val="left" w:pos="7937"/>
        </w:tabs>
        <w:spacing w:line="276" w:lineRule="auto"/>
        <w:jc w:val="both"/>
        <w:rPr>
          <w:b/>
          <w:vertAlign w:val="subscript"/>
        </w:rPr>
      </w:pPr>
      <w:r>
        <w:rPr>
          <w:b/>
        </w:rPr>
        <w:t>b.</w:t>
      </w:r>
      <w:r>
        <w:t xml:space="preserve"> Từ alkane có thể điều chế được arene bằng phản ứng cracking.</w:t>
      </w:r>
    </w:p>
    <w:p w:rsidR="00D571E5" w:rsidRDefault="00D571E5" w:rsidP="00D571E5">
      <w:pPr>
        <w:tabs>
          <w:tab w:val="left" w:pos="283"/>
          <w:tab w:val="left" w:pos="2835"/>
          <w:tab w:val="left" w:pos="5386"/>
          <w:tab w:val="left" w:pos="7937"/>
        </w:tabs>
        <w:spacing w:line="276" w:lineRule="auto"/>
        <w:jc w:val="both"/>
        <w:rPr>
          <w:b/>
        </w:rPr>
      </w:pPr>
      <w:r>
        <w:rPr>
          <w:b/>
        </w:rPr>
        <w:t>c.</w:t>
      </w:r>
      <w:r>
        <w:t xml:space="preserve"> Ethylbenzene có thể được điều chế từ phản ứng giữa benzene với ethylene.</w:t>
      </w:r>
    </w:p>
    <w:p w:rsidR="00D571E5" w:rsidRDefault="00D571E5" w:rsidP="00D571E5">
      <w:pPr>
        <w:tabs>
          <w:tab w:val="left" w:pos="283"/>
          <w:tab w:val="left" w:pos="2835"/>
          <w:tab w:val="left" w:pos="5386"/>
          <w:tab w:val="left" w:pos="7937"/>
        </w:tabs>
        <w:spacing w:line="276" w:lineRule="auto"/>
        <w:jc w:val="both"/>
      </w:pPr>
      <w:r>
        <w:rPr>
          <w:b/>
        </w:rPr>
        <w:t xml:space="preserve">d. </w:t>
      </w:r>
      <w:r>
        <w:t>Benzene và toluene có mùi thơm dễ chịu, rất tốt cho sức khỏe con người.</w:t>
      </w:r>
    </w:p>
    <w:p w:rsidR="00D571E5" w:rsidRDefault="00D571E5" w:rsidP="00D571E5">
      <w:pPr>
        <w:spacing w:line="276" w:lineRule="auto"/>
        <w:jc w:val="both"/>
        <w:rPr>
          <w:b/>
          <w:iCs/>
        </w:rPr>
      </w:pPr>
      <w:r>
        <w:rPr>
          <w:b/>
          <w:iCs/>
        </w:rPr>
        <w:t xml:space="preserve">Câu 16. </w:t>
      </w:r>
      <w:r>
        <w:t>Mỗi phát biểu sau về quá trình sản xuất các hydrocarbon thơm trong công nghiệp là đúng hay sai?</w:t>
      </w:r>
    </w:p>
    <w:p w:rsidR="00D571E5" w:rsidRDefault="00D571E5" w:rsidP="00D571E5">
      <w:pPr>
        <w:tabs>
          <w:tab w:val="left" w:pos="283"/>
          <w:tab w:val="left" w:pos="2835"/>
          <w:tab w:val="left" w:pos="5386"/>
          <w:tab w:val="left" w:pos="7937"/>
        </w:tabs>
        <w:spacing w:line="276" w:lineRule="auto"/>
        <w:jc w:val="both"/>
        <w:rPr>
          <w:b/>
        </w:rPr>
      </w:pPr>
      <w:r>
        <w:rPr>
          <w:b/>
        </w:rPr>
        <w:t xml:space="preserve">a. </w:t>
      </w:r>
      <w:r>
        <w:t>Người ta có thể khai thác / điều chế toluene bằng quá trình reforming hexane và heptane.</w:t>
      </w:r>
    </w:p>
    <w:p w:rsidR="00D571E5" w:rsidRDefault="00D571E5" w:rsidP="00D571E5">
      <w:pPr>
        <w:tabs>
          <w:tab w:val="left" w:pos="283"/>
          <w:tab w:val="left" w:pos="2835"/>
          <w:tab w:val="left" w:pos="5386"/>
          <w:tab w:val="left" w:pos="7937"/>
        </w:tabs>
        <w:spacing w:line="276" w:lineRule="auto"/>
        <w:jc w:val="both"/>
        <w:rPr>
          <w:b/>
        </w:rPr>
      </w:pPr>
      <w:r>
        <w:rPr>
          <w:b/>
        </w:rPr>
        <w:t xml:space="preserve">b. </w:t>
      </w:r>
      <w:r>
        <w:t>Người ta có thể khai thác / điều chế toluene và benzene từ nhựa than đá.</w:t>
      </w:r>
    </w:p>
    <w:p w:rsidR="00D571E5" w:rsidRDefault="00D571E5" w:rsidP="00D571E5">
      <w:pPr>
        <w:tabs>
          <w:tab w:val="left" w:pos="283"/>
          <w:tab w:val="left" w:pos="2835"/>
          <w:tab w:val="left" w:pos="5386"/>
          <w:tab w:val="left" w:pos="7937"/>
        </w:tabs>
        <w:spacing w:line="276" w:lineRule="auto"/>
        <w:jc w:val="both"/>
        <w:rPr>
          <w:b/>
        </w:rPr>
      </w:pPr>
      <w:r>
        <w:rPr>
          <w:b/>
        </w:rPr>
        <w:t xml:space="preserve">c. </w:t>
      </w:r>
      <w:r>
        <w:t>Người ta có thể khai thác / điều chế benzene bằng phản ứng trimer hoá acetylene.</w:t>
      </w:r>
    </w:p>
    <w:p w:rsidR="00D571E5" w:rsidRDefault="00D571E5" w:rsidP="00D571E5">
      <w:pPr>
        <w:tabs>
          <w:tab w:val="left" w:pos="283"/>
          <w:tab w:val="left" w:pos="2835"/>
          <w:tab w:val="left" w:pos="5386"/>
          <w:tab w:val="left" w:pos="7937"/>
        </w:tabs>
        <w:spacing w:line="276" w:lineRule="auto"/>
        <w:jc w:val="both"/>
        <w:rPr>
          <w:iCs/>
        </w:rPr>
      </w:pPr>
      <w:r>
        <w:rPr>
          <w:b/>
        </w:rPr>
        <w:t>d.</w:t>
      </w:r>
      <w:r>
        <w:t xml:space="preserve"> Người ta có thể khai thác benzene từ dầu mỏ hoặc điều chế benzene bằng phản ứng reforming hexane.</w:t>
      </w:r>
    </w:p>
    <w:p w:rsidR="00D571E5" w:rsidRDefault="00D571E5" w:rsidP="00D571E5">
      <w:pPr>
        <w:pStyle w:val="NormalWeb"/>
        <w:shd w:val="clear" w:color="auto" w:fill="FFFFFF"/>
        <w:spacing w:before="0" w:beforeAutospacing="0" w:after="0" w:afterAutospacing="0" w:line="276" w:lineRule="auto"/>
        <w:jc w:val="both"/>
      </w:pPr>
      <w:r>
        <w:rPr>
          <w:b/>
          <w:iCs/>
        </w:rPr>
        <w:t>Câu 17</w:t>
      </w:r>
      <w:r>
        <w:rPr>
          <w:rStyle w:val="pnChar"/>
        </w:rPr>
        <w:t>. Thuốc nổ TNT (</w:t>
      </w:r>
      <w:r>
        <w:rPr>
          <w:shd w:val="clear" w:color="auto" w:fill="FFFFFF"/>
        </w:rPr>
        <w:t xml:space="preserve">2,4,6-trinitrotoluene) là </w:t>
      </w:r>
      <w:r>
        <w:rPr>
          <w:rStyle w:val="pnChar"/>
        </w:rPr>
        <w:t xml:space="preserve">một chất nổ hóa học thường được sử dụng trong lĩnh vực quân sự. </w:t>
      </w:r>
      <w:r>
        <w:rPr>
          <w:shd w:val="clear" w:color="auto" w:fill="FFFFFF"/>
        </w:rPr>
        <w:t>TNT</w:t>
      </w:r>
      <w:r>
        <w:rPr>
          <w:rStyle w:val="pnChar"/>
        </w:rPr>
        <w:t xml:space="preserve"> </w:t>
      </w:r>
      <w:r>
        <w:rPr>
          <w:shd w:val="clear" w:color="auto" w:fill="FFFFFF"/>
        </w:rPr>
        <w:t>được điều chế bằng phản ứng giữa toluene với hỗn hợp gồm nitric acid đặc và sulfuric acid đặc. </w:t>
      </w:r>
    </w:p>
    <w:p w:rsidR="00D571E5" w:rsidRDefault="00D571E5" w:rsidP="00D571E5">
      <w:pPr>
        <w:pStyle w:val="NormalWeb"/>
        <w:shd w:val="clear" w:color="auto" w:fill="FFFFFF"/>
        <w:spacing w:before="0" w:beforeAutospacing="0" w:after="0" w:afterAutospacing="0" w:line="276" w:lineRule="auto"/>
        <w:jc w:val="both"/>
      </w:pPr>
      <w:r>
        <w:rPr>
          <w:b/>
          <w:bCs/>
        </w:rPr>
        <w:t>a.</w:t>
      </w:r>
      <w:r>
        <w:t xml:space="preserve"> Công thức của TNT có thể viết gọn là CH</w:t>
      </w:r>
      <w:r>
        <w:rPr>
          <w:vertAlign w:val="subscript"/>
        </w:rPr>
        <w:t>3</w:t>
      </w:r>
      <w:r>
        <w:t>C</w:t>
      </w:r>
      <w:r>
        <w:rPr>
          <w:vertAlign w:val="subscript"/>
        </w:rPr>
        <w:t>6</w:t>
      </w:r>
      <w:r>
        <w:t>H</w:t>
      </w:r>
      <w:r>
        <w:rPr>
          <w:vertAlign w:val="subscript"/>
        </w:rPr>
        <w:t>2</w:t>
      </w:r>
      <w:r>
        <w:t>(NO</w:t>
      </w:r>
      <w:r>
        <w:rPr>
          <w:vertAlign w:val="subscript"/>
        </w:rPr>
        <w:t>2</w:t>
      </w:r>
      <w:r>
        <w:t>)</w:t>
      </w:r>
      <w:r>
        <w:rPr>
          <w:vertAlign w:val="subscript"/>
        </w:rPr>
        <w:t>3</w:t>
      </w:r>
      <w:r>
        <w:t>.</w:t>
      </w:r>
    </w:p>
    <w:p w:rsidR="00D571E5" w:rsidRDefault="00D571E5" w:rsidP="00D571E5">
      <w:pPr>
        <w:pStyle w:val="NormalWeb"/>
        <w:shd w:val="clear" w:color="auto" w:fill="FFFFFF"/>
        <w:spacing w:before="0" w:beforeAutospacing="0" w:after="0" w:afterAutospacing="0" w:line="276" w:lineRule="auto"/>
        <w:jc w:val="both"/>
      </w:pPr>
      <w:r>
        <w:rPr>
          <w:b/>
          <w:bCs/>
        </w:rPr>
        <w:t>b.</w:t>
      </w:r>
      <w:r>
        <w:t xml:space="preserve"> TNT là một hydrocarbon thơm.</w:t>
      </w:r>
    </w:p>
    <w:p w:rsidR="00D571E5" w:rsidRDefault="00D571E5" w:rsidP="00D571E5">
      <w:pPr>
        <w:pStyle w:val="NormalWeb"/>
        <w:shd w:val="clear" w:color="auto" w:fill="FFFFFF"/>
        <w:spacing w:before="0" w:beforeAutospacing="0" w:after="0" w:afterAutospacing="0" w:line="276" w:lineRule="auto"/>
        <w:jc w:val="both"/>
      </w:pPr>
      <w:r>
        <w:rPr>
          <w:b/>
          <w:bCs/>
        </w:rPr>
        <w:t>c.</w:t>
      </w:r>
      <w:r>
        <w:t xml:space="preserve"> Phản ứng điều chế thuốc nổ TNT thuộc loại phản ứng thế nitro.</w:t>
      </w:r>
    </w:p>
    <w:p w:rsidR="00D571E5" w:rsidRDefault="00D571E5" w:rsidP="00D571E5">
      <w:pPr>
        <w:pStyle w:val="NormalWeb"/>
        <w:shd w:val="clear" w:color="auto" w:fill="FFFFFF"/>
        <w:spacing w:before="0" w:beforeAutospacing="0" w:after="0" w:afterAutospacing="0" w:line="276" w:lineRule="auto"/>
        <w:jc w:val="both"/>
      </w:pPr>
      <w:r>
        <w:rPr>
          <w:b/>
          <w:bCs/>
        </w:rPr>
        <w:t>d.</w:t>
      </w:r>
      <w:r>
        <w:t xml:space="preserve"> Từ 1 tấn toluene có thể điều chế được 1530 kg thuốc nổ TNT với hiệu suất phản ứng đạt 62%.</w:t>
      </w:r>
    </w:p>
    <w:p w:rsidR="00D571E5" w:rsidRDefault="00D571E5" w:rsidP="00D571E5">
      <w:pPr>
        <w:tabs>
          <w:tab w:val="left" w:pos="274"/>
          <w:tab w:val="left" w:pos="2835"/>
          <w:tab w:val="left" w:pos="5387"/>
          <w:tab w:val="left" w:pos="7938"/>
        </w:tabs>
        <w:spacing w:line="276" w:lineRule="auto"/>
        <w:jc w:val="both"/>
      </w:pPr>
      <w:r>
        <w:rPr>
          <w:b/>
          <w:bCs/>
        </w:rPr>
        <w:t xml:space="preserve">Câu 18. </w:t>
      </w:r>
      <w:r>
        <w:rPr>
          <w:bCs/>
        </w:rPr>
        <w:t>Arene (chủ yếu là benzene, toluene, xylene) là nguồn nguyên liệu để tổng hợp nhiều loại hoá chất và vật liệu hữu cơ quan trọng, có nhiều ứng dụng trong đời sống.</w:t>
      </w:r>
    </w:p>
    <w:p w:rsidR="00D571E5" w:rsidRDefault="00D571E5" w:rsidP="00D571E5">
      <w:pPr>
        <w:tabs>
          <w:tab w:val="left" w:pos="274"/>
          <w:tab w:val="left" w:pos="2835"/>
          <w:tab w:val="left" w:pos="5387"/>
          <w:tab w:val="left" w:pos="7938"/>
        </w:tabs>
        <w:spacing w:line="276" w:lineRule="auto"/>
        <w:jc w:val="both"/>
      </w:pPr>
      <w:r>
        <w:rPr>
          <w:b/>
        </w:rPr>
        <w:t>a.</w:t>
      </w:r>
      <w:r>
        <w:t xml:space="preserve"> Arene là những chất độc nên khi làm việc với arene cần tuân thủ đúng quy tắc an toàn.</w:t>
      </w:r>
      <w:r>
        <w:tab/>
      </w:r>
    </w:p>
    <w:p w:rsidR="00D571E5" w:rsidRDefault="00D571E5" w:rsidP="00D571E5">
      <w:pPr>
        <w:tabs>
          <w:tab w:val="left" w:pos="274"/>
          <w:tab w:val="left" w:pos="2835"/>
          <w:tab w:val="left" w:pos="5387"/>
          <w:tab w:val="left" w:pos="7938"/>
        </w:tabs>
        <w:spacing w:line="276" w:lineRule="auto"/>
        <w:jc w:val="both"/>
      </w:pPr>
      <w:r>
        <w:rPr>
          <w:b/>
        </w:rPr>
        <w:t>b.</w:t>
      </w:r>
      <w:r>
        <w:t xml:space="preserve"> Benzene là chất làm tăng nguy cơ ung thư và các bệnh khác, vì vậy không được tiếp xúc trực tiếp với hoá chất này.</w:t>
      </w:r>
    </w:p>
    <w:p w:rsidR="00D571E5" w:rsidRDefault="00D571E5" w:rsidP="00D571E5">
      <w:pPr>
        <w:tabs>
          <w:tab w:val="left" w:pos="274"/>
          <w:tab w:val="left" w:pos="2835"/>
          <w:tab w:val="left" w:pos="5387"/>
          <w:tab w:val="left" w:pos="7938"/>
        </w:tabs>
        <w:spacing w:line="276" w:lineRule="auto"/>
        <w:jc w:val="both"/>
      </w:pPr>
      <w:r>
        <w:rPr>
          <w:b/>
        </w:rPr>
        <w:t xml:space="preserve">c. </w:t>
      </w:r>
      <w:r>
        <w:t>Các thuốc bảo vệ thực vật thế hệ cũ là dẫn xuất của benzene đều có hại đối với sức khoẻ con người và gây ô nhiễm môi trường.</w:t>
      </w:r>
    </w:p>
    <w:p w:rsidR="00D571E5" w:rsidRDefault="00D571E5" w:rsidP="00D571E5">
      <w:pPr>
        <w:tabs>
          <w:tab w:val="left" w:pos="274"/>
          <w:tab w:val="left" w:pos="2835"/>
          <w:tab w:val="left" w:pos="5387"/>
          <w:tab w:val="left" w:pos="7938"/>
        </w:tabs>
        <w:spacing w:line="276" w:lineRule="auto"/>
        <w:jc w:val="both"/>
      </w:pPr>
      <w:r>
        <w:rPr>
          <w:b/>
        </w:rPr>
        <w:t xml:space="preserve">d. </w:t>
      </w:r>
      <w:r>
        <w:t>Arene là những chất quan trọng thân thiện với môi trường, có tác dụng tốt với sức khoẻ con người.</w:t>
      </w:r>
    </w:p>
    <w:p w:rsidR="00D571E5" w:rsidRDefault="00D571E5" w:rsidP="00D571E5">
      <w:pPr>
        <w:tabs>
          <w:tab w:val="left" w:pos="283"/>
          <w:tab w:val="left" w:pos="2835"/>
          <w:tab w:val="left" w:pos="5386"/>
          <w:tab w:val="left" w:pos="7937"/>
        </w:tabs>
        <w:spacing w:line="276" w:lineRule="auto"/>
        <w:jc w:val="both"/>
        <w:rPr>
          <w:iCs/>
        </w:rPr>
      </w:pPr>
      <w:r>
        <w:rPr>
          <w:b/>
          <w:iCs/>
        </w:rPr>
        <w:t xml:space="preserve">Câu 19. </w:t>
      </w:r>
      <w:r>
        <w:rPr>
          <w:iCs/>
        </w:rPr>
        <w:t>Áp suất thể hiện bởi hơi xuất hiện trên bề mặt chất lỏng (hoặc rắn) được gọi là áp suất hơi. Một chất lỏng (hoặc rắn) có áp suất hơi cao ở nhiệt độ bình thường được gọi là chất dễ bay hơi. Khi nhiệt độ của chất lỏng (hoặc rắn) tăng, động năng của các phân tử cũng tăng lên làm cho số phần tử chuyển thành thể hơi tăng theo, do đó áp suất hơi tăng.</w:t>
      </w:r>
    </w:p>
    <w:p w:rsidR="00D571E5" w:rsidRDefault="00D571E5" w:rsidP="00D571E5">
      <w:pPr>
        <w:tabs>
          <w:tab w:val="left" w:pos="283"/>
          <w:tab w:val="left" w:pos="2835"/>
          <w:tab w:val="left" w:pos="5386"/>
          <w:tab w:val="left" w:pos="7937"/>
        </w:tabs>
        <w:jc w:val="both"/>
        <w:rPr>
          <w:iCs/>
        </w:rPr>
      </w:pPr>
      <w:r>
        <w:rPr>
          <w:iCs/>
        </w:rPr>
        <w:t>Đồ thị dưới đây biểu diễn áp suất hơi của 3 chất lỏng khác nhau là benzne (C</w:t>
      </w:r>
      <w:r>
        <w:rPr>
          <w:iCs/>
          <w:vertAlign w:val="subscript"/>
        </w:rPr>
        <w:t>6</w:t>
      </w:r>
      <w:r>
        <w:rPr>
          <w:iCs/>
        </w:rPr>
        <w:t>H</w:t>
      </w:r>
      <w:r>
        <w:rPr>
          <w:iCs/>
          <w:vertAlign w:val="subscript"/>
        </w:rPr>
        <w:t>6</w:t>
      </w:r>
      <w:r>
        <w:rPr>
          <w:iCs/>
        </w:rPr>
        <w:t>), tetrahydrofuran (C</w:t>
      </w:r>
      <w:r>
        <w:rPr>
          <w:iCs/>
          <w:vertAlign w:val="subscript"/>
        </w:rPr>
        <w:t>4</w:t>
      </w:r>
      <w:r>
        <w:rPr>
          <w:iCs/>
        </w:rPr>
        <w:t>H</w:t>
      </w:r>
      <w:r>
        <w:rPr>
          <w:iCs/>
          <w:vertAlign w:val="subscript"/>
        </w:rPr>
        <w:t>8</w:t>
      </w:r>
      <w:r>
        <w:rPr>
          <w:iCs/>
        </w:rPr>
        <w:t>O) và axetone (C</w:t>
      </w:r>
      <w:r>
        <w:rPr>
          <w:iCs/>
          <w:vertAlign w:val="subscript"/>
        </w:rPr>
        <w:t>3</w:t>
      </w:r>
      <w:r>
        <w:rPr>
          <w:iCs/>
        </w:rPr>
        <w:t>H</w:t>
      </w:r>
      <w:r>
        <w:rPr>
          <w:iCs/>
          <w:vertAlign w:val="subscript"/>
        </w:rPr>
        <w:t>6</w:t>
      </w:r>
      <w:r>
        <w:rPr>
          <w:iCs/>
        </w:rPr>
        <w:t>O) theo nhiệt độ.</w:t>
      </w:r>
    </w:p>
    <w:p w:rsidR="00D571E5" w:rsidRDefault="00D571E5" w:rsidP="00D571E5">
      <w:pPr>
        <w:tabs>
          <w:tab w:val="left" w:pos="283"/>
          <w:tab w:val="left" w:pos="2835"/>
          <w:tab w:val="left" w:pos="5386"/>
          <w:tab w:val="left" w:pos="7937"/>
        </w:tabs>
        <w:jc w:val="center"/>
        <w:rPr>
          <w:rFonts w:ascii="Arial" w:hAnsi="Arial" w:cs="Arial"/>
        </w:rPr>
      </w:pPr>
      <w:r>
        <w:rPr>
          <w:rFonts w:ascii="Arial" w:hAnsi="Arial" w:cs="Arial"/>
          <w:noProof/>
        </w:rPr>
        <w:drawing>
          <wp:inline distT="0" distB="0" distL="0" distR="0">
            <wp:extent cx="3848100" cy="2371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48100" cy="2371725"/>
                    </a:xfrm>
                    <a:prstGeom prst="rect">
                      <a:avLst/>
                    </a:prstGeom>
                    <a:noFill/>
                    <a:ln>
                      <a:noFill/>
                    </a:ln>
                  </pic:spPr>
                </pic:pic>
              </a:graphicData>
            </a:graphic>
          </wp:inline>
        </w:drawing>
      </w:r>
    </w:p>
    <w:p w:rsidR="00D571E5" w:rsidRDefault="00D571E5" w:rsidP="00D571E5">
      <w:pPr>
        <w:tabs>
          <w:tab w:val="left" w:pos="283"/>
          <w:tab w:val="left" w:pos="2835"/>
          <w:tab w:val="left" w:pos="5386"/>
          <w:tab w:val="left" w:pos="7937"/>
        </w:tabs>
        <w:jc w:val="both"/>
      </w:pPr>
      <w:r>
        <w:rPr>
          <w:b/>
          <w:bCs/>
        </w:rPr>
        <w:lastRenderedPageBreak/>
        <w:t>a.</w:t>
      </w:r>
      <w:r>
        <w:t xml:space="preserve"> Trong cùng một nhiệt độ, chất dễ bay hơi nhất trong ba chất trên là benzene.</w:t>
      </w:r>
    </w:p>
    <w:p w:rsidR="00D571E5" w:rsidRDefault="00D571E5" w:rsidP="00D571E5">
      <w:pPr>
        <w:tabs>
          <w:tab w:val="left" w:pos="283"/>
          <w:tab w:val="left" w:pos="2835"/>
          <w:tab w:val="left" w:pos="5386"/>
          <w:tab w:val="left" w:pos="7937"/>
        </w:tabs>
        <w:jc w:val="both"/>
      </w:pPr>
      <w:r>
        <w:rPr>
          <w:b/>
          <w:bCs/>
        </w:rPr>
        <w:t>b.</w:t>
      </w:r>
      <w:r>
        <w:t xml:space="preserve"> Theo đồ thị trên, ở nhiệt điều kiện áp suất bình thường (1 atm hay 760 torr, khoảng 1,013 bar), nhiệt độ sôi của acetone là thấp nhất là 60 </w:t>
      </w:r>
      <w:r>
        <w:rPr>
          <w:vertAlign w:val="superscript"/>
        </w:rPr>
        <w:t>o</w:t>
      </w:r>
      <w:r>
        <w:t>C.</w:t>
      </w:r>
    </w:p>
    <w:p w:rsidR="00D571E5" w:rsidRDefault="00D571E5" w:rsidP="00D571E5">
      <w:pPr>
        <w:tabs>
          <w:tab w:val="left" w:pos="283"/>
          <w:tab w:val="left" w:pos="2835"/>
          <w:tab w:val="left" w:pos="5386"/>
          <w:tab w:val="left" w:pos="7937"/>
        </w:tabs>
        <w:jc w:val="both"/>
      </w:pPr>
      <w:r>
        <w:rPr>
          <w:b/>
          <w:bCs/>
        </w:rPr>
        <w:t>c.</w:t>
      </w:r>
      <w:r>
        <w:t xml:space="preserve"> Theo đồ thị trên, ở nhiệt điều kiện áp suất bình thường (1 atm hay 760 torr, khoảng 1,013 bar), nhiệt độ sôi của benzene là cao nhất là 70 </w:t>
      </w:r>
      <w:r>
        <w:rPr>
          <w:vertAlign w:val="superscript"/>
        </w:rPr>
        <w:t>o</w:t>
      </w:r>
      <w:r>
        <w:t>C.</w:t>
      </w:r>
    </w:p>
    <w:p w:rsidR="00D571E5" w:rsidRDefault="00D571E5" w:rsidP="00D571E5">
      <w:pPr>
        <w:tabs>
          <w:tab w:val="left" w:pos="283"/>
          <w:tab w:val="left" w:pos="2835"/>
          <w:tab w:val="left" w:pos="5386"/>
          <w:tab w:val="left" w:pos="7937"/>
        </w:tabs>
        <w:jc w:val="both"/>
      </w:pPr>
      <w:r>
        <w:rPr>
          <w:b/>
          <w:bCs/>
        </w:rPr>
        <w:t>d.</w:t>
      </w:r>
      <w:r>
        <w:t xml:space="preserve"> Nếu đặt một cốc chứa benzene lỏng vào trong một bình kín chứa hơi benzene ở 73</w:t>
      </w:r>
      <w:r>
        <w:rPr>
          <w:vertAlign w:val="superscript"/>
        </w:rPr>
        <w:t>o</w:t>
      </w:r>
      <w:r>
        <w:t>C và 600 torr (khoảng 0,799 bar) thì sau 10 phút, thể tích chất lỏng trong cốc giảm xuống.</w:t>
      </w:r>
    </w:p>
    <w:p w:rsidR="00D571E5" w:rsidRDefault="00D571E5" w:rsidP="00D571E5">
      <w:pPr>
        <w:tabs>
          <w:tab w:val="left" w:pos="274"/>
          <w:tab w:val="left" w:pos="2835"/>
          <w:tab w:val="left" w:pos="5387"/>
          <w:tab w:val="left" w:pos="7938"/>
        </w:tabs>
        <w:spacing w:line="264" w:lineRule="auto"/>
        <w:jc w:val="both"/>
        <w:rPr>
          <w:rFonts w:eastAsiaTheme="minorHAnsi"/>
          <w:b/>
        </w:rPr>
      </w:pPr>
    </w:p>
    <w:p w:rsidR="00D571E5" w:rsidRDefault="00D571E5" w:rsidP="00D571E5">
      <w:pPr>
        <w:tabs>
          <w:tab w:val="left" w:pos="274"/>
          <w:tab w:val="left" w:pos="2835"/>
          <w:tab w:val="left" w:pos="5387"/>
          <w:tab w:val="left" w:pos="7938"/>
        </w:tabs>
        <w:spacing w:line="264" w:lineRule="auto"/>
        <w:jc w:val="both"/>
        <w:rPr>
          <w:sz w:val="26"/>
          <w:szCs w:val="26"/>
        </w:rPr>
      </w:pPr>
      <w:r>
        <w:rPr>
          <w:b/>
          <w:bCs/>
          <w:color w:val="0000CC"/>
          <w:sz w:val="26"/>
          <w:szCs w:val="26"/>
        </w:rPr>
        <w:t>PHẦN III:</w:t>
      </w:r>
      <w:r>
        <w:rPr>
          <w:color w:val="0000CC"/>
          <w:sz w:val="26"/>
          <w:szCs w:val="26"/>
        </w:rPr>
        <w:t xml:space="preserve"> </w:t>
      </w:r>
      <w:r>
        <w:rPr>
          <w:b/>
          <w:color w:val="0000CC"/>
          <w:sz w:val="26"/>
          <w:szCs w:val="26"/>
        </w:rPr>
        <w:t>Câu trắc nghiệm yêu cầu trả lời ngắn.</w:t>
      </w:r>
      <w:r>
        <w:rPr>
          <w:sz w:val="26"/>
          <w:szCs w:val="26"/>
        </w:rPr>
        <w:t xml:space="preserve"> Thí sinh trả lời các câu hỏi dưới đây.</w:t>
      </w:r>
    </w:p>
    <w:p w:rsidR="00D571E5" w:rsidRDefault="00D571E5" w:rsidP="00D571E5">
      <w:pPr>
        <w:pStyle w:val="pn"/>
        <w:spacing w:line="264" w:lineRule="auto"/>
        <w:jc w:val="both"/>
        <w:rPr>
          <w:shd w:val="clear" w:color="auto" w:fill="FFFFFF"/>
        </w:rPr>
      </w:pPr>
      <w:r>
        <w:rPr>
          <w:b/>
        </w:rPr>
        <w:t xml:space="preserve">Câu 1. </w:t>
      </w:r>
      <w:r>
        <w:rPr>
          <w:shd w:val="clear" w:color="auto" w:fill="FFFFFF"/>
        </w:rPr>
        <w:t>Alkylbenzene X có phần trăm khối lượng carbon bằng 90,566%. Số đồng phân cấu tạp của X là bao nhiêu?</w:t>
      </w:r>
    </w:p>
    <w:p w:rsidR="00D571E5" w:rsidRDefault="00D571E5" w:rsidP="00D571E5">
      <w:pPr>
        <w:tabs>
          <w:tab w:val="left" w:pos="270"/>
          <w:tab w:val="left" w:pos="2880"/>
          <w:tab w:val="left" w:pos="5310"/>
          <w:tab w:val="left" w:pos="7830"/>
        </w:tabs>
        <w:spacing w:line="264" w:lineRule="auto"/>
        <w:jc w:val="both"/>
        <w:rPr>
          <w:b/>
        </w:rPr>
      </w:pPr>
      <w:r>
        <w:rPr>
          <w:b/>
          <w:bCs/>
          <w:lang w:val="vi-VN"/>
        </w:rPr>
        <w:t xml:space="preserve">Câu </w:t>
      </w:r>
      <w:r>
        <w:rPr>
          <w:b/>
          <w:bCs/>
        </w:rPr>
        <w:t>2</w:t>
      </w:r>
      <w:r>
        <w:rPr>
          <w:b/>
          <w:bCs/>
          <w:lang w:val="vi-VN"/>
        </w:rPr>
        <w:t xml:space="preserve">. </w:t>
      </w:r>
      <w:r>
        <w:rPr>
          <w:lang w:val="vi-VN"/>
        </w:rPr>
        <w:t>Số hydrocarbon thơm có cùng công thức phân tử C</w:t>
      </w:r>
      <w:r>
        <w:rPr>
          <w:vertAlign w:val="subscript"/>
          <w:lang w:val="vi-VN"/>
        </w:rPr>
        <w:t>9</w:t>
      </w:r>
      <w:r>
        <w:rPr>
          <w:lang w:val="vi-VN"/>
        </w:rPr>
        <w:t>H</w:t>
      </w:r>
      <w:r>
        <w:rPr>
          <w:vertAlign w:val="subscript"/>
          <w:lang w:val="vi-VN"/>
        </w:rPr>
        <w:t>12</w:t>
      </w:r>
      <w:r>
        <w:rPr>
          <w:lang w:val="vi-VN"/>
        </w:rPr>
        <w:t xml:space="preserve"> là</w:t>
      </w:r>
      <w:r>
        <w:t xml:space="preserve"> bao nhiêu?</w:t>
      </w:r>
    </w:p>
    <w:p w:rsidR="00D571E5" w:rsidRDefault="00D571E5" w:rsidP="00D571E5">
      <w:pPr>
        <w:tabs>
          <w:tab w:val="left" w:pos="270"/>
          <w:tab w:val="left" w:pos="2880"/>
          <w:tab w:val="left" w:pos="5310"/>
          <w:tab w:val="left" w:pos="7830"/>
        </w:tabs>
        <w:spacing w:line="264" w:lineRule="auto"/>
        <w:jc w:val="both"/>
      </w:pPr>
      <w:r>
        <w:rPr>
          <w:b/>
          <w:bCs/>
          <w:lang w:val="vi-VN"/>
        </w:rPr>
        <w:t xml:space="preserve">Câu </w:t>
      </w:r>
      <w:r>
        <w:rPr>
          <w:b/>
          <w:bCs/>
        </w:rPr>
        <w:t>3</w:t>
      </w:r>
      <w:r>
        <w:rPr>
          <w:b/>
          <w:bCs/>
          <w:lang w:val="vi-VN"/>
        </w:rPr>
        <w:t xml:space="preserve">. </w:t>
      </w:r>
      <w:r>
        <w:t>Cho các công thức phân tử sau:</w:t>
      </w:r>
      <w:r>
        <w:rPr>
          <w:b/>
          <w:lang w:val="pt-BR"/>
        </w:rPr>
        <w:t xml:space="preserve"> </w:t>
      </w:r>
      <w:r>
        <w:rPr>
          <w:bCs/>
          <w:lang w:val="pt-BR"/>
        </w:rPr>
        <w:t>C</w:t>
      </w:r>
      <w:r>
        <w:rPr>
          <w:bCs/>
          <w:vertAlign w:val="subscript"/>
          <w:lang w:val="pt-BR"/>
        </w:rPr>
        <w:t>10</w:t>
      </w:r>
      <w:r>
        <w:rPr>
          <w:bCs/>
          <w:lang w:val="pt-BR"/>
        </w:rPr>
        <w:t>H</w:t>
      </w:r>
      <w:r>
        <w:rPr>
          <w:bCs/>
          <w:vertAlign w:val="subscript"/>
          <w:lang w:val="pt-BR"/>
        </w:rPr>
        <w:t>16</w:t>
      </w:r>
      <w:r>
        <w:rPr>
          <w:lang w:val="pt-BR"/>
        </w:rPr>
        <w:t xml:space="preserve">, </w:t>
      </w:r>
      <w:r>
        <w:rPr>
          <w:bCs/>
          <w:lang w:val="pt-BR"/>
        </w:rPr>
        <w:t>C</w:t>
      </w:r>
      <w:r>
        <w:rPr>
          <w:bCs/>
          <w:vertAlign w:val="subscript"/>
          <w:lang w:val="pt-BR"/>
        </w:rPr>
        <w:t>9</w:t>
      </w:r>
      <w:r>
        <w:rPr>
          <w:bCs/>
          <w:lang w:val="pt-BR"/>
        </w:rPr>
        <w:t>H</w:t>
      </w:r>
      <w:r>
        <w:rPr>
          <w:bCs/>
          <w:vertAlign w:val="subscript"/>
          <w:lang w:val="pt-BR"/>
        </w:rPr>
        <w:t>14</w:t>
      </w:r>
      <w:r>
        <w:rPr>
          <w:bCs/>
          <w:lang w:val="pt-BR"/>
        </w:rPr>
        <w:t>BrCl, C</w:t>
      </w:r>
      <w:r>
        <w:rPr>
          <w:bCs/>
          <w:vertAlign w:val="subscript"/>
          <w:lang w:val="pt-BR"/>
        </w:rPr>
        <w:t>8</w:t>
      </w:r>
      <w:r>
        <w:rPr>
          <w:bCs/>
          <w:lang w:val="pt-BR"/>
        </w:rPr>
        <w:t>H</w:t>
      </w:r>
      <w:r>
        <w:rPr>
          <w:bCs/>
          <w:vertAlign w:val="subscript"/>
          <w:lang w:val="pt-BR"/>
        </w:rPr>
        <w:t>6</w:t>
      </w:r>
      <w:r>
        <w:rPr>
          <w:bCs/>
          <w:lang w:val="pt-BR"/>
        </w:rPr>
        <w:t>Cl</w:t>
      </w:r>
      <w:r>
        <w:rPr>
          <w:bCs/>
          <w:vertAlign w:val="subscript"/>
          <w:lang w:val="pt-BR"/>
        </w:rPr>
        <w:t>2</w:t>
      </w:r>
      <w:r>
        <w:rPr>
          <w:lang w:val="pt-BR"/>
        </w:rPr>
        <w:t xml:space="preserve">, </w:t>
      </w:r>
      <w:r>
        <w:rPr>
          <w:bCs/>
          <w:lang w:val="pt-BR"/>
        </w:rPr>
        <w:t>C</w:t>
      </w:r>
      <w:r>
        <w:rPr>
          <w:bCs/>
          <w:vertAlign w:val="subscript"/>
          <w:lang w:val="pt-BR"/>
        </w:rPr>
        <w:t>7</w:t>
      </w:r>
      <w:r>
        <w:rPr>
          <w:bCs/>
          <w:lang w:val="pt-BR"/>
        </w:rPr>
        <w:t>H</w:t>
      </w:r>
      <w:r>
        <w:rPr>
          <w:bCs/>
          <w:vertAlign w:val="subscript"/>
          <w:lang w:val="pt-BR"/>
        </w:rPr>
        <w:t>12</w:t>
      </w:r>
      <w:r>
        <w:rPr>
          <w:lang w:val="pt-BR"/>
        </w:rPr>
        <w:t xml:space="preserve">. </w:t>
      </w:r>
      <w:r>
        <w:rPr>
          <w:bCs/>
          <w:lang w:val="pt-BR"/>
        </w:rPr>
        <w:t>Có bao nhiêu chất có thể chứa vòng benzene?</w:t>
      </w:r>
    </w:p>
    <w:p w:rsidR="00D571E5" w:rsidRDefault="00D571E5" w:rsidP="00D571E5">
      <w:pPr>
        <w:tabs>
          <w:tab w:val="left" w:pos="270"/>
          <w:tab w:val="left" w:pos="2880"/>
          <w:tab w:val="left" w:pos="5310"/>
          <w:tab w:val="left" w:pos="7830"/>
        </w:tabs>
        <w:spacing w:line="264" w:lineRule="auto"/>
        <w:jc w:val="both"/>
      </w:pPr>
      <w:r>
        <w:rPr>
          <w:b/>
          <w:lang w:val="vi-VN"/>
        </w:rPr>
        <w:t xml:space="preserve">Câu </w:t>
      </w:r>
      <w:r>
        <w:rPr>
          <w:b/>
        </w:rPr>
        <w:t>4.</w:t>
      </w:r>
      <w:r>
        <w:rPr>
          <w:b/>
          <w:lang w:val="vi-VN"/>
        </w:rPr>
        <w:t xml:space="preserve"> </w:t>
      </w:r>
      <w:r>
        <w:t>Cho một số arene có công thức cấu tạo sau:</w:t>
      </w:r>
    </w:p>
    <w:p w:rsidR="00D571E5" w:rsidRDefault="00D571E5" w:rsidP="00D571E5">
      <w:pPr>
        <w:shd w:val="clear" w:color="auto" w:fill="FFFFFF"/>
        <w:tabs>
          <w:tab w:val="left" w:pos="270"/>
          <w:tab w:val="left" w:pos="2880"/>
          <w:tab w:val="left" w:pos="5310"/>
          <w:tab w:val="left" w:pos="7830"/>
        </w:tabs>
        <w:spacing w:line="264" w:lineRule="auto"/>
        <w:jc w:val="center"/>
        <w:rPr>
          <w:b/>
          <w:bCs/>
          <w:iCs/>
        </w:rPr>
      </w:pPr>
      <w:r>
        <w:rPr>
          <w:noProof/>
        </w:rPr>
        <w:drawing>
          <wp:inline distT="0" distB="0" distL="0" distR="0">
            <wp:extent cx="4781550"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2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81550" cy="1676400"/>
                    </a:xfrm>
                    <a:prstGeom prst="rect">
                      <a:avLst/>
                    </a:prstGeom>
                    <a:noFill/>
                    <a:ln>
                      <a:noFill/>
                    </a:ln>
                  </pic:spPr>
                </pic:pic>
              </a:graphicData>
            </a:graphic>
          </wp:inline>
        </w:drawing>
      </w:r>
    </w:p>
    <w:p w:rsidR="00D571E5" w:rsidRDefault="00D571E5" w:rsidP="00D571E5">
      <w:pPr>
        <w:shd w:val="clear" w:color="auto" w:fill="FFFFFF"/>
        <w:tabs>
          <w:tab w:val="left" w:pos="270"/>
          <w:tab w:val="left" w:pos="2880"/>
          <w:tab w:val="left" w:pos="5310"/>
          <w:tab w:val="left" w:pos="7830"/>
        </w:tabs>
        <w:spacing w:line="264" w:lineRule="auto"/>
        <w:jc w:val="both"/>
        <w:rPr>
          <w:b/>
          <w:bCs/>
          <w:iCs/>
        </w:rPr>
      </w:pPr>
      <w:r>
        <w:rPr>
          <w:bCs/>
          <w:iCs/>
        </w:rPr>
        <w:t>Trong số các chất trên có bao nhiêu chất là đồng phân của nhau?</w:t>
      </w:r>
    </w:p>
    <w:p w:rsidR="00D571E5" w:rsidRDefault="00D571E5" w:rsidP="00D571E5">
      <w:pPr>
        <w:tabs>
          <w:tab w:val="left" w:pos="270"/>
          <w:tab w:val="left" w:pos="2880"/>
          <w:tab w:val="left" w:pos="5310"/>
          <w:tab w:val="left" w:pos="7830"/>
        </w:tabs>
        <w:spacing w:line="264" w:lineRule="auto"/>
        <w:jc w:val="both"/>
        <w:rPr>
          <w:b/>
          <w:bCs/>
        </w:rPr>
      </w:pPr>
      <w:r>
        <w:rPr>
          <w:b/>
          <w:bCs/>
        </w:rPr>
        <w:t xml:space="preserve">Câu 5. </w:t>
      </w:r>
      <w:r>
        <w:rPr>
          <w:bCs/>
        </w:rPr>
        <w:t>Cho các chất sau: methane, ethylene, acetylene, benzene, toluene, o-xylene và naphthalene. Có bao nhiêu chất ở thể lỏng trong điều kiện thường?</w:t>
      </w:r>
    </w:p>
    <w:p w:rsidR="00D571E5" w:rsidRDefault="00D571E5" w:rsidP="00D571E5">
      <w:pPr>
        <w:tabs>
          <w:tab w:val="left" w:pos="270"/>
          <w:tab w:val="left" w:pos="2880"/>
          <w:tab w:val="left" w:pos="5310"/>
          <w:tab w:val="left" w:pos="7830"/>
        </w:tabs>
        <w:spacing w:line="264" w:lineRule="auto"/>
        <w:jc w:val="both"/>
        <w:rPr>
          <w:bCs/>
        </w:rPr>
      </w:pPr>
      <w:r>
        <w:rPr>
          <w:b/>
          <w:bCs/>
        </w:rPr>
        <w:t xml:space="preserve">Câu 6. </w:t>
      </w:r>
      <w:r>
        <w:rPr>
          <w:bCs/>
        </w:rPr>
        <w:t xml:space="preserve">Cho các phát biểu biểu về styrene: </w:t>
      </w:r>
    </w:p>
    <w:p w:rsidR="00D571E5" w:rsidRDefault="00D571E5" w:rsidP="00D571E5">
      <w:pPr>
        <w:tabs>
          <w:tab w:val="left" w:pos="270"/>
          <w:tab w:val="left" w:pos="2880"/>
          <w:tab w:val="left" w:pos="5310"/>
          <w:tab w:val="left" w:pos="7830"/>
        </w:tabs>
        <w:spacing w:line="264" w:lineRule="auto"/>
        <w:jc w:val="both"/>
      </w:pPr>
      <w:r>
        <w:t>(1) Tên gọi khác của styrene là vinylbenzene.</w:t>
      </w:r>
    </w:p>
    <w:p w:rsidR="00D571E5" w:rsidRDefault="00D571E5" w:rsidP="00D571E5">
      <w:pPr>
        <w:tabs>
          <w:tab w:val="left" w:pos="270"/>
          <w:tab w:val="left" w:pos="2880"/>
          <w:tab w:val="left" w:pos="5310"/>
          <w:tab w:val="left" w:pos="7830"/>
        </w:tabs>
        <w:spacing w:line="264" w:lineRule="auto"/>
        <w:jc w:val="both"/>
        <w:rPr>
          <w:color w:val="000000"/>
          <w:shd w:val="clear" w:color="auto" w:fill="FFFFFF"/>
        </w:rPr>
      </w:pPr>
      <w:r>
        <w:t xml:space="preserve">(2) </w:t>
      </w:r>
      <w:r>
        <w:rPr>
          <w:color w:val="000000"/>
          <w:shd w:val="clear" w:color="auto" w:fill="FFFFFF"/>
        </w:rPr>
        <w:t>Styrene là đồng đẳng với benzene.</w:t>
      </w:r>
    </w:p>
    <w:p w:rsidR="00D571E5" w:rsidRDefault="00D571E5" w:rsidP="00D571E5">
      <w:pPr>
        <w:tabs>
          <w:tab w:val="left" w:pos="270"/>
          <w:tab w:val="left" w:pos="2880"/>
          <w:tab w:val="left" w:pos="5310"/>
          <w:tab w:val="left" w:pos="7830"/>
        </w:tabs>
        <w:spacing w:line="264" w:lineRule="auto"/>
        <w:jc w:val="both"/>
        <w:rPr>
          <w:color w:val="000000"/>
          <w:shd w:val="clear" w:color="auto" w:fill="FFFFFF"/>
        </w:rPr>
      </w:pPr>
      <w:r>
        <w:rPr>
          <w:color w:val="000000"/>
          <w:shd w:val="clear" w:color="auto" w:fill="FFFFFF"/>
        </w:rPr>
        <w:t>(3) Styrene làm mất màu dung dịch bromine, dung dịch KMnO</w:t>
      </w:r>
      <w:r>
        <w:rPr>
          <w:color w:val="000000"/>
          <w:shd w:val="clear" w:color="auto" w:fill="FFFFFF"/>
          <w:vertAlign w:val="subscript"/>
        </w:rPr>
        <w:t>4</w:t>
      </w:r>
      <w:r>
        <w:rPr>
          <w:color w:val="000000"/>
          <w:shd w:val="clear" w:color="auto" w:fill="FFFFFF"/>
        </w:rPr>
        <w:t>.</w:t>
      </w:r>
    </w:p>
    <w:p w:rsidR="00D571E5" w:rsidRDefault="00D571E5" w:rsidP="00D571E5">
      <w:pPr>
        <w:tabs>
          <w:tab w:val="left" w:pos="270"/>
          <w:tab w:val="left" w:pos="2880"/>
          <w:tab w:val="left" w:pos="5310"/>
          <w:tab w:val="left" w:pos="7830"/>
        </w:tabs>
        <w:spacing w:line="264" w:lineRule="auto"/>
        <w:jc w:val="both"/>
        <w:rPr>
          <w:color w:val="000000"/>
          <w:shd w:val="clear" w:color="auto" w:fill="FFFFFF"/>
        </w:rPr>
      </w:pPr>
      <w:r>
        <w:rPr>
          <w:color w:val="000000"/>
          <w:shd w:val="clear" w:color="auto" w:fill="FFFFFF"/>
        </w:rPr>
        <w:t>(4) Styrene có khả năng tham gia phản ứng trùng hợp.</w:t>
      </w:r>
    </w:p>
    <w:p w:rsidR="00D571E5" w:rsidRDefault="00D571E5" w:rsidP="00D571E5">
      <w:pPr>
        <w:tabs>
          <w:tab w:val="left" w:pos="270"/>
          <w:tab w:val="left" w:pos="2880"/>
          <w:tab w:val="left" w:pos="5310"/>
          <w:tab w:val="left" w:pos="7830"/>
        </w:tabs>
        <w:spacing w:line="264" w:lineRule="auto"/>
        <w:jc w:val="both"/>
      </w:pPr>
      <w:r>
        <w:rPr>
          <w:color w:val="000000"/>
          <w:shd w:val="clear" w:color="auto" w:fill="FFFFFF"/>
        </w:rPr>
        <w:t>Liệt kê các phát biểu đúng về styrene theo số thứ tự tăng dần.</w:t>
      </w:r>
    </w:p>
    <w:p w:rsidR="00D571E5" w:rsidRDefault="00D571E5" w:rsidP="00D571E5">
      <w:pPr>
        <w:tabs>
          <w:tab w:val="left" w:pos="270"/>
          <w:tab w:val="left" w:pos="2880"/>
          <w:tab w:val="left" w:pos="5310"/>
          <w:tab w:val="left" w:pos="7830"/>
        </w:tabs>
        <w:spacing w:line="264" w:lineRule="auto"/>
        <w:jc w:val="both"/>
        <w:rPr>
          <w:b/>
          <w:bCs/>
          <w:iCs/>
        </w:rPr>
      </w:pPr>
      <w:r>
        <w:rPr>
          <w:b/>
          <w:bCs/>
          <w:iCs/>
        </w:rPr>
        <w:t>Sử dụng dữ kiện sau để trả lời câu 7 và 8.</w:t>
      </w:r>
    </w:p>
    <w:p w:rsidR="00D571E5" w:rsidRDefault="00D571E5" w:rsidP="00D571E5">
      <w:pPr>
        <w:tabs>
          <w:tab w:val="left" w:pos="270"/>
          <w:tab w:val="left" w:pos="2880"/>
          <w:tab w:val="left" w:pos="5310"/>
          <w:tab w:val="left" w:pos="7830"/>
        </w:tabs>
        <w:spacing w:line="264" w:lineRule="auto"/>
        <w:jc w:val="both"/>
        <w:rPr>
          <w:b/>
          <w:bCs/>
          <w:iCs/>
        </w:rPr>
      </w:pPr>
      <w:r>
        <w:rPr>
          <w:iCs/>
        </w:rPr>
        <w:t>Anthracene là một arene đa vòng, được điều chế từ than đá. Anthracene được sử dụng để sản xuất thuốc nhuộm alizarin đỏ, bảo quản gỗ, làm thuốc trừ sâu,… Anthracene có công thức cấu tạo:</w:t>
      </w:r>
    </w:p>
    <w:p w:rsidR="00D571E5" w:rsidRDefault="00D571E5" w:rsidP="00D571E5">
      <w:pPr>
        <w:tabs>
          <w:tab w:val="left" w:pos="270"/>
          <w:tab w:val="left" w:pos="2880"/>
          <w:tab w:val="left" w:pos="5310"/>
          <w:tab w:val="left" w:pos="7830"/>
        </w:tabs>
        <w:spacing w:line="264" w:lineRule="auto"/>
        <w:jc w:val="center"/>
        <w:rPr>
          <w:i/>
        </w:rPr>
      </w:pPr>
      <w:r>
        <w:object w:dxaOrig="2415" w:dyaOrig="960">
          <v:shape id="_x0000_i1074" type="#_x0000_t75" style="width:120.75pt;height:48pt" o:ole="">
            <v:imagedata r:id="rId137" o:title=""/>
          </v:shape>
          <o:OLEObject Type="Embed" ProgID="ChemDraw.Document.6.0" ShapeID="_x0000_i1074" DrawAspect="Content" ObjectID="_1820049145" r:id="rId138"/>
        </w:object>
      </w:r>
    </w:p>
    <w:p w:rsidR="00D571E5" w:rsidRDefault="00D571E5" w:rsidP="00D571E5">
      <w:pPr>
        <w:tabs>
          <w:tab w:val="left" w:pos="270"/>
          <w:tab w:val="left" w:pos="2880"/>
          <w:tab w:val="left" w:pos="5310"/>
          <w:tab w:val="left" w:pos="7830"/>
        </w:tabs>
        <w:spacing w:line="264" w:lineRule="auto"/>
        <w:jc w:val="both"/>
        <w:rPr>
          <w:bCs/>
          <w:iCs/>
        </w:rPr>
      </w:pPr>
      <w:r>
        <w:rPr>
          <w:b/>
          <w:iCs/>
        </w:rPr>
        <w:t>Câu 7.</w:t>
      </w:r>
      <w:r>
        <w:rPr>
          <w:bCs/>
          <w:iCs/>
        </w:rPr>
        <w:t xml:space="preserve"> Tổng số nguyên tử trong phân tử anthracene là bao nhiêu?</w:t>
      </w:r>
    </w:p>
    <w:p w:rsidR="00D571E5" w:rsidRDefault="00D571E5" w:rsidP="00D571E5">
      <w:pPr>
        <w:tabs>
          <w:tab w:val="left" w:pos="270"/>
          <w:tab w:val="left" w:pos="2880"/>
          <w:tab w:val="left" w:pos="5310"/>
          <w:tab w:val="left" w:pos="7830"/>
        </w:tabs>
        <w:spacing w:line="264" w:lineRule="auto"/>
        <w:jc w:val="both"/>
        <w:rPr>
          <w:bCs/>
          <w:iCs/>
        </w:rPr>
      </w:pPr>
      <w:r>
        <w:rPr>
          <w:b/>
          <w:iCs/>
        </w:rPr>
        <w:t>Câu 8.</w:t>
      </w:r>
      <w:r>
        <w:rPr>
          <w:bCs/>
          <w:iCs/>
        </w:rPr>
        <w:t xml:space="preserve"> Số liên kết π trong phân tử anthracene là bao nhiêu?</w:t>
      </w:r>
    </w:p>
    <w:p w:rsidR="00D571E5" w:rsidRDefault="00D571E5" w:rsidP="00D571E5">
      <w:pPr>
        <w:tabs>
          <w:tab w:val="left" w:pos="270"/>
          <w:tab w:val="left" w:pos="2880"/>
          <w:tab w:val="left" w:pos="5310"/>
          <w:tab w:val="left" w:pos="7830"/>
        </w:tabs>
        <w:spacing w:line="264" w:lineRule="auto"/>
        <w:jc w:val="both"/>
        <w:rPr>
          <w:lang w:val="vi-VN"/>
        </w:rPr>
      </w:pPr>
      <w:r>
        <w:rPr>
          <w:b/>
          <w:lang w:val="vi-VN"/>
        </w:rPr>
        <w:t xml:space="preserve">Câu </w:t>
      </w:r>
      <w:r>
        <w:rPr>
          <w:b/>
        </w:rPr>
        <w:t>9</w:t>
      </w:r>
      <w:r>
        <w:rPr>
          <w:b/>
          <w:lang w:val="vi-VN"/>
        </w:rPr>
        <w:t xml:space="preserve">. </w:t>
      </w:r>
      <w:r>
        <w:rPr>
          <w:lang w:val="vi-VN"/>
        </w:rPr>
        <w:t>Xét phản ứng: C</w:t>
      </w:r>
      <w:r>
        <w:rPr>
          <w:vertAlign w:val="subscript"/>
          <w:lang w:val="vi-VN"/>
        </w:rPr>
        <w:t>6</w:t>
      </w:r>
      <w:r>
        <w:rPr>
          <w:lang w:val="vi-VN"/>
        </w:rPr>
        <w:t>H</w:t>
      </w:r>
      <w:r>
        <w:rPr>
          <w:vertAlign w:val="subscript"/>
          <w:lang w:val="vi-VN"/>
        </w:rPr>
        <w:t>5</w:t>
      </w:r>
      <w:r>
        <w:rPr>
          <w:lang w:val="vi-VN"/>
        </w:rPr>
        <w:t>CH</w:t>
      </w:r>
      <w:r>
        <w:rPr>
          <w:vertAlign w:val="subscript"/>
          <w:lang w:val="vi-VN"/>
        </w:rPr>
        <w:t>3</w:t>
      </w:r>
      <w:r>
        <w:rPr>
          <w:lang w:val="vi-VN"/>
        </w:rPr>
        <w:t xml:space="preserve"> + KMnO</w:t>
      </w:r>
      <w:r>
        <w:rPr>
          <w:vertAlign w:val="subscript"/>
          <w:lang w:val="vi-VN"/>
        </w:rPr>
        <w:t>4</w:t>
      </w:r>
      <w:r>
        <w:rPr>
          <w:lang w:val="vi-VN"/>
        </w:rPr>
        <w:t xml:space="preserve"> </w:t>
      </w:r>
      <w:r>
        <w:rPr>
          <w:position w:val="-6"/>
          <w:lang w:val="vi-VN"/>
        </w:rPr>
        <w:object w:dxaOrig="660" w:dyaOrig="315">
          <v:shape id="_x0000_i1075" type="#_x0000_t75" style="width:33pt;height:15.75pt" o:ole="">
            <v:imagedata r:id="rId139" o:title=""/>
          </v:shape>
          <o:OLEObject Type="Embed" ProgID="Equation.DSMT4" ShapeID="_x0000_i1075" DrawAspect="Content" ObjectID="_1820049146" r:id="rId140"/>
        </w:object>
      </w:r>
      <w:r>
        <w:rPr>
          <w:lang w:val="vi-VN"/>
        </w:rPr>
        <w:t>C</w:t>
      </w:r>
      <w:r>
        <w:rPr>
          <w:vertAlign w:val="subscript"/>
          <w:lang w:val="vi-VN"/>
        </w:rPr>
        <w:t>6</w:t>
      </w:r>
      <w:r>
        <w:rPr>
          <w:lang w:val="vi-VN"/>
        </w:rPr>
        <w:t>H</w:t>
      </w:r>
      <w:r>
        <w:rPr>
          <w:vertAlign w:val="subscript"/>
          <w:lang w:val="vi-VN"/>
        </w:rPr>
        <w:t>5</w:t>
      </w:r>
      <w:r>
        <w:rPr>
          <w:lang w:val="vi-VN"/>
        </w:rPr>
        <w:t>COOK+ MnO</w:t>
      </w:r>
      <w:r>
        <w:rPr>
          <w:vertAlign w:val="subscript"/>
          <w:lang w:val="vi-VN"/>
        </w:rPr>
        <w:t>2</w:t>
      </w:r>
      <w:r>
        <w:rPr>
          <w:lang w:val="vi-VN"/>
        </w:rPr>
        <w:sym w:font="Symbol" w:char="F0AF"/>
      </w:r>
      <w:r>
        <w:rPr>
          <w:lang w:val="vi-VN"/>
        </w:rPr>
        <w:t xml:space="preserve"> + KOH + H</w:t>
      </w:r>
      <w:r>
        <w:rPr>
          <w:vertAlign w:val="subscript"/>
          <w:lang w:val="vi-VN"/>
        </w:rPr>
        <w:t>2</w:t>
      </w:r>
      <w:r>
        <w:rPr>
          <w:lang w:val="vi-VN"/>
        </w:rPr>
        <w:t>O.</w:t>
      </w:r>
    </w:p>
    <w:p w:rsidR="00D571E5" w:rsidRDefault="00D571E5" w:rsidP="00D571E5">
      <w:pPr>
        <w:tabs>
          <w:tab w:val="left" w:pos="270"/>
          <w:tab w:val="left" w:pos="2880"/>
          <w:tab w:val="left" w:pos="5310"/>
          <w:tab w:val="left" w:pos="7830"/>
        </w:tabs>
        <w:spacing w:line="264" w:lineRule="auto"/>
        <w:jc w:val="both"/>
        <w:rPr>
          <w:b/>
        </w:rPr>
      </w:pPr>
      <w:r>
        <w:rPr>
          <w:lang w:val="vi-VN"/>
        </w:rPr>
        <w:t>Tổng hệ số</w:t>
      </w:r>
      <w:r>
        <w:t xml:space="preserve"> (nguyên, tối giản)</w:t>
      </w:r>
      <w:r>
        <w:rPr>
          <w:lang w:val="vi-VN"/>
        </w:rPr>
        <w:t xml:space="preserve"> các chất trong phương trình trên là</w:t>
      </w:r>
      <w:r>
        <w:t xml:space="preserve"> bao nhiêu?</w:t>
      </w:r>
    </w:p>
    <w:p w:rsidR="00D571E5" w:rsidRDefault="00D571E5" w:rsidP="00D571E5">
      <w:pPr>
        <w:tabs>
          <w:tab w:val="left" w:pos="274"/>
          <w:tab w:val="left" w:pos="2835"/>
          <w:tab w:val="left" w:pos="5387"/>
          <w:tab w:val="left" w:pos="7938"/>
        </w:tabs>
        <w:spacing w:line="276" w:lineRule="auto"/>
        <w:jc w:val="both"/>
      </w:pPr>
      <w:r>
        <w:rPr>
          <w:b/>
          <w:bCs/>
        </w:rPr>
        <w:t xml:space="preserve">Câu 10. </w:t>
      </w:r>
      <w:r>
        <w:t>Benzene là chất lỏng không màu, có mùi thơm nhẹ, không tan trong nước, là một dung môi hữu cơ thông dụng. Để sản xuất 23,4 kg benzene cần bao nhiêu kg hexane? Biết hiệu suất của quá trình điều chế đạt 75%.</w:t>
      </w:r>
    </w:p>
    <w:p w:rsidR="00D571E5" w:rsidRDefault="00D571E5" w:rsidP="00D571E5">
      <w:pPr>
        <w:spacing w:line="276" w:lineRule="auto"/>
        <w:jc w:val="both"/>
        <w:rPr>
          <w:b/>
          <w:i/>
          <w:iCs/>
          <w:color w:val="0000CC"/>
        </w:rPr>
      </w:pPr>
      <w:r>
        <w:rPr>
          <w:b/>
        </w:rPr>
        <w:t>Câu 11.</w:t>
      </w:r>
      <w:r>
        <w:t xml:space="preserve"> Ở các nước Mỹ, Úc và một số quốc gia khác, khí hoá lỏng (LPG – Liquefied Petroleum Gas) được sử dụng nhiều làm nhiên liệu là propane hoá lỏng. Em hãy tính xem một bình khí hoá lỏng chứa 12 kg propane có thể cung cấp bao nhiêu lít khí propane ở 25 °C, 1 bar? </w:t>
      </w:r>
      <w:r>
        <w:rPr>
          <w:i/>
          <w:iCs/>
        </w:rPr>
        <w:t>(Kết quả làm tròn đến hàng đơn vị).</w:t>
      </w:r>
    </w:p>
    <w:p w:rsidR="00D571E5" w:rsidRDefault="00D571E5" w:rsidP="00D571E5">
      <w:pPr>
        <w:tabs>
          <w:tab w:val="left" w:pos="270"/>
          <w:tab w:val="left" w:pos="2880"/>
          <w:tab w:val="left" w:pos="5310"/>
          <w:tab w:val="left" w:pos="7830"/>
        </w:tabs>
        <w:spacing w:line="264" w:lineRule="auto"/>
        <w:jc w:val="both"/>
        <w:rPr>
          <w:b/>
          <w:iCs/>
        </w:rPr>
      </w:pPr>
      <w:r>
        <w:rPr>
          <w:b/>
          <w:iCs/>
        </w:rPr>
        <w:lastRenderedPageBreak/>
        <w:t xml:space="preserve">Câu 12. </w:t>
      </w:r>
      <w:r>
        <w:rPr>
          <w:iCs/>
        </w:rPr>
        <w:t>Các arene thường có chỉ số octane cao nên được pha trộn vào xăng để năng cao khả năng chống kích nổ của xăng, như toluene và xylene thường chiếm tới 25% xăng theo thể tích. Tỉ lệ này với benzene được EPA(The U.S. Environmental Protection Agency – Cơ Quan Bảo vệ môi trường Hoa Kì) quy định phải giới hạn ở mức không quá 1% vì chúng là chất có khả năng gây ung thư. Giả sử xăng có khối lượng riêng là 0,88 g/cm</w:t>
      </w:r>
      <w:r>
        <w:rPr>
          <w:iCs/>
          <w:vertAlign w:val="superscript"/>
        </w:rPr>
        <w:t>3</w:t>
      </w:r>
      <w:r>
        <w:rPr>
          <w:iCs/>
        </w:rPr>
        <w:t xml:space="preserve"> thì trong 88 tấn xăng có pha trộn không quá bao nhiên m</w:t>
      </w:r>
      <w:r>
        <w:rPr>
          <w:iCs/>
          <w:vertAlign w:val="superscript"/>
        </w:rPr>
        <w:t>3</w:t>
      </w:r>
      <w:r>
        <w:rPr>
          <w:iCs/>
        </w:rPr>
        <w:t xml:space="preserve"> benzene?</w:t>
      </w:r>
    </w:p>
    <w:p w:rsidR="00D571E5" w:rsidRDefault="00D571E5" w:rsidP="00D571E5">
      <w:pPr>
        <w:tabs>
          <w:tab w:val="left" w:pos="283"/>
          <w:tab w:val="left" w:pos="2835"/>
          <w:tab w:val="left" w:pos="5386"/>
          <w:tab w:val="left" w:pos="7937"/>
        </w:tabs>
        <w:jc w:val="both"/>
        <w:rPr>
          <w:b/>
          <w:bCs/>
          <w:iCs/>
          <w:u w:val="single"/>
        </w:rPr>
      </w:pPr>
      <w:r>
        <w:rPr>
          <w:b/>
          <w:bCs/>
          <w:iCs/>
        </w:rPr>
        <w:t>Sử dụng thông tin sau để trả lời các câu hỏi 13, 14 và 15.</w:t>
      </w:r>
    </w:p>
    <w:p w:rsidR="00D571E5" w:rsidRDefault="00D571E5" w:rsidP="00D571E5">
      <w:pPr>
        <w:tabs>
          <w:tab w:val="left" w:pos="283"/>
          <w:tab w:val="left" w:pos="2835"/>
          <w:tab w:val="left" w:pos="5386"/>
          <w:tab w:val="left" w:pos="7937"/>
        </w:tabs>
        <w:jc w:val="both"/>
        <w:rPr>
          <w:iCs/>
        </w:rPr>
      </w:pPr>
      <w:r>
        <w:rPr>
          <w:iCs/>
        </w:rPr>
        <w:t>Cumene (isopropylbenzene) là một arene ở thể lỏng trong điều kiện thường, có mùi dễ chịu. Cumene được sản xuất từ quá trình chưng cất nhựa than đá và các phân đoạn dầu mỏ hoặc bằng cách ankyl hóa benzene với propene, xúc tác là acid.</w:t>
      </w:r>
    </w:p>
    <w:p w:rsidR="00D571E5" w:rsidRDefault="00D571E5" w:rsidP="00D571E5">
      <w:pPr>
        <w:tabs>
          <w:tab w:val="left" w:pos="283"/>
          <w:tab w:val="left" w:pos="2835"/>
          <w:tab w:val="left" w:pos="5386"/>
          <w:tab w:val="left" w:pos="7937"/>
        </w:tabs>
        <w:jc w:val="both"/>
        <w:rPr>
          <w:iCs/>
        </w:rPr>
      </w:pPr>
      <w:r>
        <w:rPr>
          <w:iCs/>
        </w:rPr>
        <w:t>Khoảng 95% cumene được sử dụng làm chất trung gian trong sản xuất phneol và axetone. Các ứng dụng khác như trong sản xuất styrene, α-methylstyrene, acetophoneone, chất tẩy rửa; làm chất pha loãng cho sơn; làm dung môi cho chất béo và nhữa;in ấn và sản xuất cao su. Một lượng nhỏ được sử dụng trong phá chế xăng và là thành phần của nhiên liệu hàng không có chỉ số octane cao.</w:t>
      </w:r>
    </w:p>
    <w:p w:rsidR="00D571E5" w:rsidRDefault="00D571E5" w:rsidP="00D571E5">
      <w:pPr>
        <w:tabs>
          <w:tab w:val="left" w:pos="283"/>
          <w:tab w:val="left" w:pos="2835"/>
          <w:tab w:val="left" w:pos="5386"/>
          <w:tab w:val="left" w:pos="7937"/>
        </w:tabs>
        <w:jc w:val="both"/>
        <w:rPr>
          <w:iCs/>
        </w:rPr>
      </w:pPr>
      <w:r>
        <w:rPr>
          <w:iCs/>
        </w:rPr>
        <w:t>Đã có bằng chứng rõ rệt về khả năng gây ung thư của cumene đối với chuột. Ở người, cumene thuộc nhsom có thể gây ung thư. Cumene được thải ra từ quá trình đốt cháy không hoàn toàn nhiên liệu hóa thạch từ các phương tiện giao thogno, dầu tràn, vận chuyển và phân phối nhiên liệu hóa thạch hoặc bốc hơi từ các trạm xăng. Ngoài ra, các nguồn thải khác từ việc sử dụng cumene làm dung môi, từ các nhà máy dệt và kể cả từ khối thuốc lá,… cũng là một trong những nguyên nhân gây nên bệnh ung thư ở người.</w:t>
      </w:r>
    </w:p>
    <w:p w:rsidR="00D571E5" w:rsidRDefault="00D571E5" w:rsidP="00D571E5">
      <w:pPr>
        <w:tabs>
          <w:tab w:val="left" w:pos="283"/>
          <w:tab w:val="left" w:pos="2835"/>
          <w:tab w:val="left" w:pos="5386"/>
          <w:tab w:val="left" w:pos="7937"/>
        </w:tabs>
        <w:jc w:val="both"/>
        <w:rPr>
          <w:iCs/>
        </w:rPr>
      </w:pPr>
      <w:r>
        <w:rPr>
          <w:iCs/>
        </w:rPr>
        <w:t>Bảng sau đây thống kê một số nguồn sản sinh cumene trong đời sống sinh hoạt, sản xuất.</w:t>
      </w:r>
    </w:p>
    <w:tbl>
      <w:tblPr>
        <w:tblStyle w:val="TableGrid"/>
        <w:tblW w:w="9805" w:type="dxa"/>
        <w:jc w:val="center"/>
        <w:tblLook w:val="04A0" w:firstRow="1" w:lastRow="0" w:firstColumn="1" w:lastColumn="0" w:noHBand="0" w:noVBand="1"/>
      </w:tblPr>
      <w:tblGrid>
        <w:gridCol w:w="2965"/>
        <w:gridCol w:w="3228"/>
        <w:gridCol w:w="3612"/>
      </w:tblGrid>
      <w:tr w:rsidR="00D571E5" w:rsidTr="00D571E5">
        <w:trPr>
          <w:jc w:val="center"/>
        </w:trPr>
        <w:tc>
          <w:tcPr>
            <w:tcW w:w="2965"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b/>
                <w:bCs/>
                <w:iCs/>
              </w:rPr>
            </w:pPr>
            <w:r>
              <w:rPr>
                <w:b/>
                <w:bCs/>
                <w:iCs/>
              </w:rPr>
              <w:t>Nguồn</w:t>
            </w: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b/>
                <w:bCs/>
                <w:iCs/>
              </w:rPr>
            </w:pPr>
            <w:r>
              <w:rPr>
                <w:b/>
                <w:bCs/>
                <w:iCs/>
              </w:rPr>
              <w:t>Tỉ lệ phát thải</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b/>
                <w:bCs/>
                <w:iCs/>
              </w:rPr>
            </w:pPr>
            <w:r>
              <w:rPr>
                <w:b/>
                <w:bCs/>
                <w:iCs/>
              </w:rPr>
              <w:t>Ghi chú</w:t>
            </w:r>
          </w:p>
        </w:tc>
      </w:tr>
      <w:tr w:rsidR="00D571E5" w:rsidTr="00D571E5">
        <w:trPr>
          <w:jc w:val="center"/>
        </w:trPr>
        <w:tc>
          <w:tcPr>
            <w:tcW w:w="2965" w:type="dxa"/>
            <w:vMerge w:val="restart"/>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Sản xuất</w:t>
            </w: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0,08 kg/tấn cumene</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Được kiểm soát</w:t>
            </w:r>
          </w:p>
        </w:tc>
      </w:tr>
      <w:tr w:rsidR="00D571E5" w:rsidTr="00D5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71E5" w:rsidRDefault="00D571E5">
            <w:pPr>
              <w:rPr>
                <w:iCs/>
              </w:rPr>
            </w:pP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0,27 k/tấn cumene</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Không được kiểm soát</w:t>
            </w:r>
          </w:p>
        </w:tc>
      </w:tr>
      <w:tr w:rsidR="00D571E5" w:rsidTr="00D571E5">
        <w:trPr>
          <w:jc w:val="center"/>
        </w:trPr>
        <w:tc>
          <w:tcPr>
            <w:tcW w:w="2965" w:type="dxa"/>
            <w:vMerge w:val="restart"/>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Xe chạy động cơ xăng</w:t>
            </w: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0,0002-0,0009 g/km</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Có bộ chuyển đổi xúc tác</w:t>
            </w:r>
          </w:p>
        </w:tc>
      </w:tr>
      <w:tr w:rsidR="00D571E5" w:rsidTr="00D5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71E5" w:rsidRDefault="00D571E5">
            <w:pPr>
              <w:rPr>
                <w:iCs/>
              </w:rPr>
            </w:pP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0,002 g/km</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Không có bộ chuyển đổi xúc tác</w:t>
            </w:r>
          </w:p>
        </w:tc>
      </w:tr>
      <w:tr w:rsidR="00D571E5" w:rsidTr="00D571E5">
        <w:trPr>
          <w:jc w:val="center"/>
        </w:trPr>
        <w:tc>
          <w:tcPr>
            <w:tcW w:w="2965"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Máy photocopy</w:t>
            </w:r>
          </w:p>
        </w:tc>
        <w:tc>
          <w:tcPr>
            <w:tcW w:w="3228"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140 – 220 μg/h</w:t>
            </w:r>
          </w:p>
        </w:tc>
        <w:tc>
          <w:tcPr>
            <w:tcW w:w="3612" w:type="dxa"/>
            <w:tcBorders>
              <w:top w:val="single" w:sz="4" w:space="0" w:color="auto"/>
              <w:left w:val="single" w:sz="4" w:space="0" w:color="auto"/>
              <w:bottom w:val="single" w:sz="4" w:space="0" w:color="auto"/>
              <w:right w:val="single" w:sz="4" w:space="0" w:color="auto"/>
            </w:tcBorders>
            <w:hideMark/>
          </w:tcPr>
          <w:p w:rsidR="00D571E5" w:rsidRDefault="00D571E5">
            <w:pPr>
              <w:tabs>
                <w:tab w:val="left" w:pos="283"/>
                <w:tab w:val="left" w:pos="2835"/>
                <w:tab w:val="left" w:pos="5386"/>
                <w:tab w:val="left" w:pos="7937"/>
              </w:tabs>
              <w:jc w:val="center"/>
              <w:rPr>
                <w:iCs/>
              </w:rPr>
            </w:pPr>
            <w:r>
              <w:rPr>
                <w:iCs/>
              </w:rPr>
              <w:t>Hoạt động liên tục</w:t>
            </w:r>
          </w:p>
        </w:tc>
      </w:tr>
    </w:tbl>
    <w:p w:rsidR="00D571E5" w:rsidRDefault="00D571E5" w:rsidP="00D571E5">
      <w:pPr>
        <w:tabs>
          <w:tab w:val="left" w:pos="283"/>
          <w:tab w:val="left" w:pos="2835"/>
          <w:tab w:val="left" w:pos="5386"/>
          <w:tab w:val="left" w:pos="7937"/>
        </w:tabs>
        <w:spacing w:line="276" w:lineRule="auto"/>
        <w:jc w:val="both"/>
        <w:rPr>
          <w:iCs/>
        </w:rPr>
      </w:pPr>
      <w:r>
        <w:rPr>
          <w:b/>
          <w:iCs/>
        </w:rPr>
        <w:t xml:space="preserve">Câu 13. </w:t>
      </w:r>
      <w:r>
        <w:rPr>
          <w:iCs/>
        </w:rPr>
        <w:t>Bộ chuyển đổi xúc tác trong động cơ xăng có khả năng giảm thiểu tối đa bao nhiên phần trăm cumene so với trường hợp không có bộ chuyển đổi xúc tác?</w:t>
      </w:r>
    </w:p>
    <w:p w:rsidR="00D571E5" w:rsidRDefault="00D571E5" w:rsidP="00D571E5">
      <w:pPr>
        <w:tabs>
          <w:tab w:val="left" w:pos="283"/>
          <w:tab w:val="left" w:pos="2835"/>
          <w:tab w:val="left" w:pos="5386"/>
          <w:tab w:val="left" w:pos="7937"/>
        </w:tabs>
        <w:spacing w:line="276" w:lineRule="auto"/>
        <w:jc w:val="both"/>
        <w:rPr>
          <w:iCs/>
        </w:rPr>
      </w:pPr>
      <w:r>
        <w:rPr>
          <w:b/>
          <w:iCs/>
        </w:rPr>
        <w:t xml:space="preserve">Câu 14. </w:t>
      </w:r>
      <w:r>
        <w:rPr>
          <w:iCs/>
        </w:rPr>
        <w:t>Có bao nhiêu tấn cumene tối đa phát thải từ 100000 xe ô tô chạy động cơ xăng (có bộ chuyển đổi xúc tác) trong 1 năm? Giả sử bình quân một tháng, mỗi xe ô tô chạy 3000 km.</w:t>
      </w:r>
    </w:p>
    <w:p w:rsidR="00D571E5" w:rsidRDefault="00D571E5" w:rsidP="00D571E5">
      <w:pPr>
        <w:tabs>
          <w:tab w:val="left" w:pos="283"/>
          <w:tab w:val="left" w:pos="2835"/>
          <w:tab w:val="left" w:pos="5386"/>
          <w:tab w:val="left" w:pos="7937"/>
        </w:tabs>
        <w:spacing w:line="276" w:lineRule="auto"/>
        <w:jc w:val="both"/>
        <w:rPr>
          <w:iCs/>
        </w:rPr>
      </w:pPr>
      <w:r>
        <w:rPr>
          <w:b/>
          <w:iCs/>
        </w:rPr>
        <w:t xml:space="preserve">Câu 15. </w:t>
      </w:r>
      <w:r>
        <w:rPr>
          <w:iCs/>
        </w:rPr>
        <w:t>Một của hàng có 10 máy photocopy. Bình quân mỗi máy sử dụng liên tục 12 giờ/ngày. Trong một tháng (30 ngày), có bao nhiêu gam cumene tối đa phát thải từ 1000 cửa hàng có quy mô trên?</w:t>
      </w:r>
    </w:p>
    <w:p w:rsidR="00D571E5" w:rsidRDefault="00D571E5" w:rsidP="00D571E5">
      <w:pPr>
        <w:tabs>
          <w:tab w:val="left" w:pos="270"/>
          <w:tab w:val="left" w:pos="907"/>
          <w:tab w:val="left" w:pos="2880"/>
          <w:tab w:val="left" w:pos="5126"/>
          <w:tab w:val="left" w:pos="7387"/>
        </w:tabs>
        <w:spacing w:line="264" w:lineRule="auto"/>
        <w:jc w:val="center"/>
        <w:rPr>
          <w:b/>
          <w:bCs/>
          <w:color w:val="FF0000"/>
          <w:sz w:val="26"/>
          <w:szCs w:val="26"/>
          <w:highlight w:val="yellow"/>
        </w:rPr>
      </w:pPr>
    </w:p>
    <w:p w:rsidR="00D571E5" w:rsidRPr="00D571E5" w:rsidRDefault="00D571E5" w:rsidP="00D571E5">
      <w:pPr>
        <w:tabs>
          <w:tab w:val="left" w:pos="270"/>
          <w:tab w:val="left" w:pos="907"/>
          <w:tab w:val="left" w:pos="2880"/>
          <w:tab w:val="left" w:pos="5126"/>
          <w:tab w:val="left" w:pos="7387"/>
        </w:tabs>
        <w:spacing w:line="264" w:lineRule="auto"/>
        <w:jc w:val="center"/>
        <w:rPr>
          <w:b/>
          <w:bCs/>
          <w:color w:val="FF0000"/>
          <w:sz w:val="26"/>
          <w:szCs w:val="26"/>
        </w:rPr>
      </w:pPr>
      <w:r w:rsidRPr="00D571E5">
        <w:rPr>
          <w:b/>
          <w:bCs/>
          <w:color w:val="FF0000"/>
          <w:sz w:val="26"/>
          <w:szCs w:val="26"/>
          <w:highlight w:val="yellow"/>
        </w:rPr>
        <w:t>ĐÁP ÁN VÀ LỜI GIẢI</w:t>
      </w:r>
    </w:p>
    <w:p w:rsidR="00D571E5" w:rsidRDefault="00D571E5" w:rsidP="00065F70">
      <w:pPr>
        <w:tabs>
          <w:tab w:val="left" w:pos="270"/>
          <w:tab w:val="left" w:pos="907"/>
          <w:tab w:val="left" w:pos="2880"/>
          <w:tab w:val="left" w:pos="5126"/>
          <w:tab w:val="left" w:pos="7387"/>
        </w:tabs>
        <w:spacing w:line="264" w:lineRule="auto"/>
        <w:jc w:val="both"/>
        <w:rPr>
          <w:b/>
          <w:bCs/>
          <w:color w:val="0000CC"/>
          <w:sz w:val="26"/>
          <w:szCs w:val="26"/>
        </w:rPr>
      </w:pPr>
    </w:p>
    <w:p w:rsidR="00065F70" w:rsidRPr="00065F70" w:rsidRDefault="00065F70" w:rsidP="00065F70">
      <w:pPr>
        <w:tabs>
          <w:tab w:val="left" w:pos="270"/>
          <w:tab w:val="left" w:pos="907"/>
          <w:tab w:val="left" w:pos="2880"/>
          <w:tab w:val="left" w:pos="5126"/>
          <w:tab w:val="left" w:pos="7387"/>
        </w:tabs>
        <w:spacing w:line="264" w:lineRule="auto"/>
        <w:jc w:val="both"/>
        <w:rPr>
          <w:sz w:val="26"/>
          <w:szCs w:val="26"/>
        </w:rPr>
      </w:pPr>
      <w:r w:rsidRPr="00E84ECA">
        <w:rPr>
          <w:b/>
          <w:bCs/>
          <w:color w:val="0000CC"/>
          <w:sz w:val="26"/>
          <w:szCs w:val="26"/>
        </w:rPr>
        <w:t>PHẦN I.</w:t>
      </w:r>
      <w:r w:rsidRPr="00E84ECA">
        <w:rPr>
          <w:color w:val="0000CC"/>
          <w:sz w:val="26"/>
          <w:szCs w:val="26"/>
        </w:rPr>
        <w:t xml:space="preserve"> </w:t>
      </w:r>
      <w:r w:rsidRPr="00E84ECA">
        <w:rPr>
          <w:b/>
          <w:color w:val="0000CC"/>
          <w:sz w:val="26"/>
          <w:szCs w:val="26"/>
        </w:rPr>
        <w:t>Câu trắc nghiệm nhiều phương án lựa chọn.</w:t>
      </w:r>
      <w:r w:rsidRPr="00E84ECA">
        <w:rPr>
          <w:color w:val="0000CC"/>
          <w:sz w:val="26"/>
          <w:szCs w:val="26"/>
        </w:rPr>
        <w:t xml:space="preserve"> </w:t>
      </w:r>
      <w:r w:rsidRPr="00E84ECA">
        <w:rPr>
          <w:sz w:val="26"/>
          <w:szCs w:val="26"/>
        </w:rPr>
        <w:t>Mỗi câu thí sinh chọn một phương án.</w:t>
      </w:r>
    </w:p>
    <w:p w:rsidR="00481B9C" w:rsidRPr="008A0939" w:rsidRDefault="00481B9C" w:rsidP="00481B9C">
      <w:pPr>
        <w:tabs>
          <w:tab w:val="left" w:pos="270"/>
        </w:tabs>
        <w:spacing w:line="264" w:lineRule="auto"/>
        <w:jc w:val="both"/>
        <w:rPr>
          <w:b/>
          <w:iCs/>
        </w:rPr>
      </w:pPr>
      <w:r w:rsidRPr="008A0939">
        <w:rPr>
          <w:b/>
          <w:iCs/>
        </w:rPr>
        <w:t xml:space="preserve">Câu </w:t>
      </w:r>
      <w:r>
        <w:rPr>
          <w:b/>
          <w:iCs/>
        </w:rPr>
        <w:t>1</w:t>
      </w:r>
      <w:r w:rsidRPr="008A0939">
        <w:rPr>
          <w:b/>
          <w:iCs/>
        </w:rPr>
        <w:t xml:space="preserve">. </w:t>
      </w:r>
      <w:r w:rsidRPr="008A0939">
        <w:rPr>
          <w:iCs/>
        </w:rPr>
        <w:t>Arene hay còn gọi là hydrocarbon thơm là những hydrocarbon trong phân tử có chứa một hay nhiều</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A.</w:t>
      </w:r>
      <w:r w:rsidRPr="008A0939">
        <w:rPr>
          <w:iCs/>
          <w:highlight w:val="yellow"/>
        </w:rPr>
        <w:t xml:space="preserve"> vòng benzene.</w:t>
      </w:r>
      <w:r w:rsidRPr="008A0939">
        <w:rPr>
          <w:b/>
          <w:iCs/>
        </w:rPr>
        <w:tab/>
        <w:t>B.</w:t>
      </w:r>
      <w:r w:rsidRPr="008A0939">
        <w:rPr>
          <w:iCs/>
        </w:rPr>
        <w:t xml:space="preserve"> liên kết đơn.</w:t>
      </w:r>
      <w:r w:rsidRPr="008A0939">
        <w:rPr>
          <w:iCs/>
        </w:rPr>
        <w:tab/>
      </w:r>
      <w:r w:rsidRPr="008A0939">
        <w:rPr>
          <w:b/>
          <w:iCs/>
        </w:rPr>
        <w:t>C.</w:t>
      </w:r>
      <w:r w:rsidRPr="008A0939">
        <w:rPr>
          <w:iCs/>
        </w:rPr>
        <w:t xml:space="preserve"> liên kết đôi.</w:t>
      </w:r>
      <w:r w:rsidRPr="008A0939">
        <w:rPr>
          <w:b/>
          <w:iCs/>
        </w:rPr>
        <w:tab/>
        <w:t>D.</w:t>
      </w:r>
      <w:r w:rsidRPr="008A0939">
        <w:rPr>
          <w:iCs/>
        </w:rPr>
        <w:t xml:space="preserve"> liên kết ba.</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Pr>
          <w:b/>
          <w:iCs/>
        </w:rPr>
        <w:t>2</w:t>
      </w:r>
      <w:r w:rsidRPr="008A0939">
        <w:rPr>
          <w:b/>
          <w:iCs/>
        </w:rPr>
        <w:t xml:space="preserve">. </w:t>
      </w:r>
      <w:r w:rsidRPr="008A0939">
        <w:rPr>
          <w:iCs/>
        </w:rPr>
        <w:t>Công thức phân tử của benzene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C</w:t>
      </w:r>
      <w:r w:rsidRPr="008A0939">
        <w:rPr>
          <w:iCs/>
          <w:vertAlign w:val="subscript"/>
        </w:rPr>
        <w:t>6</w:t>
      </w:r>
      <w:r w:rsidRPr="008A0939">
        <w:rPr>
          <w:iCs/>
        </w:rPr>
        <w:t>H</w:t>
      </w:r>
      <w:r w:rsidRPr="008A0939">
        <w:rPr>
          <w:iCs/>
          <w:vertAlign w:val="subscript"/>
        </w:rPr>
        <w:t>12</w:t>
      </w:r>
      <w:r w:rsidRPr="008A0939">
        <w:rPr>
          <w:iCs/>
        </w:rPr>
        <w:t>.</w:t>
      </w:r>
      <w:r w:rsidRPr="008A0939">
        <w:rPr>
          <w:b/>
          <w:iCs/>
        </w:rPr>
        <w:tab/>
        <w:t>B.</w:t>
      </w:r>
      <w:r w:rsidRPr="008A0939">
        <w:rPr>
          <w:iCs/>
        </w:rPr>
        <w:t xml:space="preserve"> C</w:t>
      </w:r>
      <w:r w:rsidRPr="008A0939">
        <w:rPr>
          <w:iCs/>
          <w:vertAlign w:val="subscript"/>
        </w:rPr>
        <w:t>7</w:t>
      </w:r>
      <w:r w:rsidRPr="008A0939">
        <w:rPr>
          <w:iCs/>
        </w:rPr>
        <w:t>H</w:t>
      </w:r>
      <w:r w:rsidRPr="008A0939">
        <w:rPr>
          <w:iCs/>
          <w:vertAlign w:val="subscript"/>
        </w:rPr>
        <w:t>8</w:t>
      </w:r>
      <w:r w:rsidRPr="008A0939">
        <w:rPr>
          <w:iCs/>
        </w:rPr>
        <w:t>.</w:t>
      </w:r>
      <w:r w:rsidRPr="008A0939">
        <w:rPr>
          <w:b/>
          <w:iCs/>
        </w:rPr>
        <w:tab/>
      </w:r>
      <w:r w:rsidRPr="008A0939">
        <w:rPr>
          <w:b/>
          <w:iCs/>
          <w:highlight w:val="yellow"/>
        </w:rPr>
        <w:t>C.</w:t>
      </w:r>
      <w:r w:rsidRPr="008A0939">
        <w:rPr>
          <w:iCs/>
          <w:highlight w:val="yellow"/>
        </w:rPr>
        <w:t xml:space="preserve"> C</w:t>
      </w:r>
      <w:r w:rsidRPr="008A0939">
        <w:rPr>
          <w:iCs/>
          <w:highlight w:val="yellow"/>
          <w:vertAlign w:val="subscript"/>
        </w:rPr>
        <w:t>6</w:t>
      </w:r>
      <w:r w:rsidRPr="008A0939">
        <w:rPr>
          <w:iCs/>
          <w:highlight w:val="yellow"/>
        </w:rPr>
        <w:t>H</w:t>
      </w:r>
      <w:r w:rsidRPr="008A0939">
        <w:rPr>
          <w:iCs/>
          <w:highlight w:val="yellow"/>
          <w:vertAlign w:val="subscript"/>
        </w:rPr>
        <w:t>6</w:t>
      </w:r>
      <w:r w:rsidRPr="008A0939">
        <w:rPr>
          <w:iCs/>
          <w:highlight w:val="yellow"/>
        </w:rPr>
        <w:t>.</w:t>
      </w:r>
      <w:r w:rsidRPr="008A0939">
        <w:rPr>
          <w:b/>
          <w:iCs/>
        </w:rPr>
        <w:tab/>
        <w:t>D.</w:t>
      </w:r>
      <w:r w:rsidRPr="008A0939">
        <w:rPr>
          <w:iCs/>
        </w:rPr>
        <w:t xml:space="preserve"> C</w:t>
      </w:r>
      <w:r w:rsidRPr="008A0939">
        <w:rPr>
          <w:iCs/>
          <w:vertAlign w:val="subscript"/>
        </w:rPr>
        <w:t>8</w:t>
      </w:r>
      <w:r w:rsidRPr="008A0939">
        <w:rPr>
          <w:iCs/>
        </w:rPr>
        <w:t>H</w:t>
      </w:r>
      <w:r w:rsidRPr="008A0939">
        <w:rPr>
          <w:iCs/>
          <w:vertAlign w:val="subscript"/>
        </w:rPr>
        <w:t>10</w:t>
      </w:r>
      <w:r w:rsidRPr="008A0939">
        <w:rPr>
          <w:iCs/>
        </w:rPr>
        <w:t>.</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 xml:space="preserve">Câu </w:t>
      </w:r>
      <w:r>
        <w:rPr>
          <w:b/>
        </w:rPr>
        <w:t>4</w:t>
      </w:r>
      <w:r w:rsidRPr="008A0939">
        <w:rPr>
          <w:b/>
        </w:rPr>
        <w:t>.</w:t>
      </w:r>
      <w:r w:rsidRPr="008A0939">
        <w:t xml:space="preserve"> </w:t>
      </w:r>
      <w:r w:rsidRPr="008A0939">
        <w:rPr>
          <w:bCs/>
        </w:rPr>
        <w:t xml:space="preserve">Alkylbenzene là hiđrocacbon có chứa </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t xml:space="preserve">A. </w:t>
      </w:r>
      <w:r w:rsidRPr="008A0939">
        <w:rPr>
          <w:bCs/>
        </w:rPr>
        <w:t xml:space="preserve">một vòng benzene.     </w:t>
      </w:r>
      <w:r w:rsidRPr="008A0939">
        <w:rPr>
          <w:bCs/>
        </w:rPr>
        <w:tab/>
      </w:r>
      <w:r w:rsidRPr="008A0939">
        <w:rPr>
          <w:bCs/>
        </w:rPr>
        <w:tab/>
      </w:r>
      <w:r w:rsidRPr="008A0939">
        <w:rPr>
          <w:b/>
        </w:rPr>
        <w:t>B.</w:t>
      </w:r>
      <w:r w:rsidRPr="008A0939">
        <w:t xml:space="preserve"> </w:t>
      </w:r>
      <w:r w:rsidRPr="008A0939">
        <w:rPr>
          <w:bCs/>
        </w:rPr>
        <w:t xml:space="preserve">gốc alkyl và vòng benzene.  </w:t>
      </w:r>
    </w:p>
    <w:p w:rsidR="00481B9C" w:rsidRPr="008A0939" w:rsidRDefault="00481B9C" w:rsidP="00481B9C">
      <w:pPr>
        <w:tabs>
          <w:tab w:val="left" w:pos="270"/>
          <w:tab w:val="left" w:pos="2880"/>
          <w:tab w:val="left" w:pos="5310"/>
          <w:tab w:val="left" w:pos="7830"/>
        </w:tabs>
        <w:spacing w:line="264" w:lineRule="auto"/>
        <w:jc w:val="both"/>
        <w:rPr>
          <w:bCs/>
        </w:rPr>
      </w:pPr>
      <w:r w:rsidRPr="008A0939">
        <w:rPr>
          <w:b/>
        </w:rPr>
        <w:tab/>
        <w:t xml:space="preserve">C. </w:t>
      </w:r>
      <w:r w:rsidRPr="008A0939">
        <w:rPr>
          <w:bCs/>
        </w:rPr>
        <w:t xml:space="preserve">gốc alkyl và hai vòng benzen.       </w:t>
      </w:r>
      <w:r w:rsidRPr="008A0939">
        <w:rPr>
          <w:bCs/>
        </w:rPr>
        <w:tab/>
      </w:r>
      <w:r w:rsidRPr="008A0939">
        <w:rPr>
          <w:b/>
          <w:highlight w:val="yellow"/>
        </w:rPr>
        <w:t>D.</w:t>
      </w:r>
      <w:r w:rsidRPr="008A0939">
        <w:rPr>
          <w:highlight w:val="yellow"/>
        </w:rPr>
        <w:t xml:space="preserve"> </w:t>
      </w:r>
      <w:r w:rsidRPr="008A0939">
        <w:rPr>
          <w:bCs/>
          <w:highlight w:val="yellow"/>
        </w:rPr>
        <w:t>gốc alkyl và một vòng benzene.</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 xml:space="preserve">Câu </w:t>
      </w:r>
      <w:r>
        <w:rPr>
          <w:b/>
          <w:noProof/>
        </w:rPr>
        <w:t>5</w:t>
      </w:r>
      <w:r w:rsidRPr="008A0939">
        <w:rPr>
          <w:b/>
          <w:noProof/>
        </w:rPr>
        <w:t xml:space="preserve">. </w:t>
      </w:r>
      <w:r w:rsidRPr="008A0939">
        <w:rPr>
          <w:noProof/>
        </w:rPr>
        <w:t>Các ankylbenzene hợp thành dãy đồng đẳng của benzene có công thức chung là</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ab/>
        <w:t>A.</w:t>
      </w:r>
      <w:r w:rsidRPr="008A0939">
        <w:rPr>
          <w:noProof/>
        </w:rPr>
        <w:t xml:space="preserve"> C</w:t>
      </w:r>
      <w:r w:rsidRPr="008A0939">
        <w:rPr>
          <w:noProof/>
          <w:vertAlign w:val="subscript"/>
        </w:rPr>
        <w:t>n</w:t>
      </w:r>
      <w:r w:rsidRPr="008A0939">
        <w:rPr>
          <w:noProof/>
        </w:rPr>
        <w:t>H</w:t>
      </w:r>
      <w:r w:rsidRPr="008A0939">
        <w:rPr>
          <w:noProof/>
          <w:vertAlign w:val="subscript"/>
        </w:rPr>
        <w:t>2n-6</w:t>
      </w:r>
      <w:r w:rsidRPr="008A0939">
        <w:rPr>
          <w:noProof/>
        </w:rPr>
        <w:t xml:space="preserve"> (n ≥ 2).</w:t>
      </w:r>
      <w:r w:rsidRPr="008A0939">
        <w:rPr>
          <w:b/>
          <w:noProof/>
        </w:rPr>
        <w:tab/>
        <w:t>B.</w:t>
      </w:r>
      <w:r w:rsidRPr="008A0939">
        <w:rPr>
          <w:noProof/>
        </w:rPr>
        <w:t xml:space="preserve"> C</w:t>
      </w:r>
      <w:r w:rsidRPr="008A0939">
        <w:rPr>
          <w:noProof/>
          <w:vertAlign w:val="subscript"/>
        </w:rPr>
        <w:t>n</w:t>
      </w:r>
      <w:r w:rsidRPr="008A0939">
        <w:rPr>
          <w:noProof/>
        </w:rPr>
        <w:t>H</w:t>
      </w:r>
      <w:r w:rsidRPr="008A0939">
        <w:rPr>
          <w:noProof/>
          <w:vertAlign w:val="subscript"/>
        </w:rPr>
        <w:t xml:space="preserve">2n+2 </w:t>
      </w:r>
      <w:r w:rsidRPr="008A0939">
        <w:rPr>
          <w:noProof/>
        </w:rPr>
        <w:t>(n ≥ 6).</w:t>
      </w:r>
      <w:r w:rsidRPr="008A0939">
        <w:rPr>
          <w:noProof/>
        </w:rPr>
        <w:tab/>
      </w:r>
      <w:r w:rsidRPr="008A0939">
        <w:rPr>
          <w:b/>
          <w:noProof/>
        </w:rPr>
        <w:t>C.</w:t>
      </w:r>
      <w:r w:rsidRPr="008A0939">
        <w:rPr>
          <w:noProof/>
        </w:rPr>
        <w:t xml:space="preserve"> C</w:t>
      </w:r>
      <w:r w:rsidRPr="008A0939">
        <w:rPr>
          <w:noProof/>
          <w:vertAlign w:val="subscript"/>
        </w:rPr>
        <w:t>n</w:t>
      </w:r>
      <w:r w:rsidRPr="008A0939">
        <w:rPr>
          <w:noProof/>
        </w:rPr>
        <w:t>H</w:t>
      </w:r>
      <w:r w:rsidRPr="008A0939">
        <w:rPr>
          <w:noProof/>
          <w:vertAlign w:val="subscript"/>
        </w:rPr>
        <w:t xml:space="preserve">2n-2 </w:t>
      </w:r>
      <w:r w:rsidRPr="008A0939">
        <w:rPr>
          <w:noProof/>
          <w:vertAlign w:val="subscript"/>
        </w:rPr>
        <w:softHyphen/>
      </w:r>
      <w:r w:rsidRPr="008A0939">
        <w:rPr>
          <w:noProof/>
        </w:rPr>
        <w:t>(n ≥ 2).</w:t>
      </w:r>
      <w:r w:rsidRPr="008A0939">
        <w:rPr>
          <w:b/>
          <w:noProof/>
        </w:rPr>
        <w:tab/>
      </w:r>
      <w:r w:rsidRPr="008A0939">
        <w:rPr>
          <w:b/>
          <w:noProof/>
          <w:highlight w:val="yellow"/>
        </w:rPr>
        <w:t xml:space="preserve">D. </w:t>
      </w:r>
      <w:r w:rsidRPr="008A0939">
        <w:rPr>
          <w:noProof/>
          <w:highlight w:val="yellow"/>
        </w:rPr>
        <w:t>C</w:t>
      </w:r>
      <w:r w:rsidRPr="008A0939">
        <w:rPr>
          <w:noProof/>
          <w:highlight w:val="yellow"/>
          <w:vertAlign w:val="subscript"/>
        </w:rPr>
        <w:t>n</w:t>
      </w:r>
      <w:r w:rsidRPr="008A0939">
        <w:rPr>
          <w:noProof/>
          <w:highlight w:val="yellow"/>
        </w:rPr>
        <w:t>H</w:t>
      </w:r>
      <w:r w:rsidRPr="008A0939">
        <w:rPr>
          <w:noProof/>
          <w:highlight w:val="yellow"/>
          <w:vertAlign w:val="subscript"/>
        </w:rPr>
        <w:t>2n-6</w:t>
      </w:r>
      <w:r w:rsidRPr="008A0939">
        <w:rPr>
          <w:noProof/>
          <w:highlight w:val="yellow"/>
        </w:rPr>
        <w:t xml:space="preserve"> (n ≥ 6).</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Pr>
          <w:b/>
          <w:iCs/>
        </w:rPr>
        <w:t>6</w:t>
      </w:r>
      <w:r w:rsidRPr="008A0939">
        <w:rPr>
          <w:b/>
          <w:iCs/>
        </w:rPr>
        <w:t xml:space="preserve">. </w:t>
      </w:r>
      <w:r w:rsidRPr="008A0939">
        <w:rPr>
          <w:iCs/>
        </w:rPr>
        <w:t>Công thức phân tử nào sau đây có thể là công thức của hợp chất thuộc dãy đồng đẳng của benzene?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C</w:t>
      </w:r>
      <w:r w:rsidRPr="008A0939">
        <w:rPr>
          <w:iCs/>
          <w:vertAlign w:val="subscript"/>
        </w:rPr>
        <w:t>8</w:t>
      </w:r>
      <w:r w:rsidRPr="008A0939">
        <w:rPr>
          <w:iCs/>
        </w:rPr>
        <w:t>H</w:t>
      </w:r>
      <w:r w:rsidRPr="008A0939">
        <w:rPr>
          <w:iCs/>
          <w:vertAlign w:val="subscript"/>
        </w:rPr>
        <w:t>16</w:t>
      </w:r>
      <w:r w:rsidRPr="008A0939">
        <w:rPr>
          <w:iCs/>
        </w:rPr>
        <w:t>.</w:t>
      </w:r>
      <w:r w:rsidRPr="008A0939">
        <w:rPr>
          <w:b/>
          <w:iCs/>
        </w:rPr>
        <w:tab/>
        <w:t>B.</w:t>
      </w:r>
      <w:r w:rsidRPr="008A0939">
        <w:rPr>
          <w:iCs/>
        </w:rPr>
        <w:t xml:space="preserve"> C</w:t>
      </w:r>
      <w:r w:rsidRPr="008A0939">
        <w:rPr>
          <w:iCs/>
          <w:vertAlign w:val="subscript"/>
        </w:rPr>
        <w:t>8</w:t>
      </w:r>
      <w:r w:rsidRPr="008A0939">
        <w:rPr>
          <w:iCs/>
        </w:rPr>
        <w:t>H</w:t>
      </w:r>
      <w:r w:rsidRPr="008A0939">
        <w:rPr>
          <w:iCs/>
          <w:vertAlign w:val="subscript"/>
        </w:rPr>
        <w:t>14</w:t>
      </w:r>
      <w:r w:rsidRPr="008A0939">
        <w:rPr>
          <w:iCs/>
        </w:rPr>
        <w:t>.</w:t>
      </w:r>
      <w:r w:rsidRPr="008A0939">
        <w:rPr>
          <w:b/>
          <w:iCs/>
        </w:rPr>
        <w:tab/>
        <w:t>C.</w:t>
      </w:r>
      <w:r w:rsidRPr="008A0939">
        <w:rPr>
          <w:iCs/>
        </w:rPr>
        <w:t xml:space="preserve"> C</w:t>
      </w:r>
      <w:r w:rsidRPr="008A0939">
        <w:rPr>
          <w:iCs/>
          <w:vertAlign w:val="subscript"/>
        </w:rPr>
        <w:t>8</w:t>
      </w:r>
      <w:r w:rsidRPr="008A0939">
        <w:rPr>
          <w:iCs/>
        </w:rPr>
        <w:t>H</w:t>
      </w:r>
      <w:r w:rsidRPr="008A0939">
        <w:rPr>
          <w:iCs/>
          <w:vertAlign w:val="subscript"/>
        </w:rPr>
        <w:t>12</w:t>
      </w:r>
      <w:r w:rsidRPr="008A0939">
        <w:rPr>
          <w:iCs/>
        </w:rPr>
        <w:t>.</w:t>
      </w:r>
      <w:r w:rsidRPr="008A0939">
        <w:rPr>
          <w:b/>
          <w:iCs/>
        </w:rPr>
        <w:tab/>
      </w:r>
      <w:r w:rsidRPr="008A0939">
        <w:rPr>
          <w:b/>
          <w:iCs/>
          <w:highlight w:val="yellow"/>
        </w:rPr>
        <w:t>D.</w:t>
      </w:r>
      <w:r w:rsidRPr="008A0939">
        <w:rPr>
          <w:iCs/>
          <w:highlight w:val="yellow"/>
        </w:rPr>
        <w:t xml:space="preserve"> C</w:t>
      </w:r>
      <w:r w:rsidRPr="008A0939">
        <w:rPr>
          <w:iCs/>
          <w:highlight w:val="yellow"/>
          <w:vertAlign w:val="subscript"/>
        </w:rPr>
        <w:t>8</w:t>
      </w:r>
      <w:r w:rsidRPr="008A0939">
        <w:rPr>
          <w:iCs/>
          <w:highlight w:val="yellow"/>
        </w:rPr>
        <w:t>H</w:t>
      </w:r>
      <w:r w:rsidRPr="008A0939">
        <w:rPr>
          <w:iCs/>
          <w:highlight w:val="yellow"/>
          <w:vertAlign w:val="subscript"/>
        </w:rPr>
        <w:t>10</w:t>
      </w:r>
      <w:r w:rsidRPr="008A0939">
        <w:rPr>
          <w:iCs/>
          <w:highlight w:val="yellow"/>
        </w:rPr>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Pr>
          <w:b/>
          <w:iCs/>
        </w:rPr>
        <w:t>7</w:t>
      </w:r>
      <w:r w:rsidRPr="008A0939">
        <w:rPr>
          <w:b/>
          <w:iCs/>
        </w:rPr>
        <w:t xml:space="preserve">. </w:t>
      </w:r>
      <w:r w:rsidRPr="008A0939">
        <w:rPr>
          <w:iCs/>
        </w:rPr>
        <w:t xml:space="preserve">Công thức phân tử nào dưới đây </w:t>
      </w:r>
      <w:r w:rsidRPr="008A0939">
        <w:rPr>
          <w:b/>
          <w:bCs/>
          <w:iCs/>
        </w:rPr>
        <w:t>không</w:t>
      </w:r>
      <w:r w:rsidRPr="008A0939">
        <w:rPr>
          <w:iCs/>
        </w:rPr>
        <w:t xml:space="preserve"> thể là một arene?</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bCs/>
          <w:iCs/>
        </w:rPr>
        <w:tab/>
        <w:t>A.</w:t>
      </w:r>
      <w:r w:rsidRPr="008A0939">
        <w:rPr>
          <w:iCs/>
        </w:rPr>
        <w:t xml:space="preserve"> C</w:t>
      </w:r>
      <w:r w:rsidRPr="008A0939">
        <w:rPr>
          <w:iCs/>
          <w:vertAlign w:val="subscript"/>
        </w:rPr>
        <w:t>7</w:t>
      </w:r>
      <w:r w:rsidRPr="008A0939">
        <w:rPr>
          <w:iCs/>
        </w:rPr>
        <w:t>H</w:t>
      </w:r>
      <w:r w:rsidRPr="008A0939">
        <w:rPr>
          <w:iCs/>
          <w:vertAlign w:val="subscript"/>
        </w:rPr>
        <w:t>8</w:t>
      </w:r>
      <w:r w:rsidRPr="008A0939">
        <w:rPr>
          <w:noProof/>
        </w:rPr>
        <w:t>.</w:t>
      </w:r>
      <w:r w:rsidRPr="008A0939">
        <w:rPr>
          <w:b/>
          <w:iCs/>
        </w:rPr>
        <w:tab/>
      </w:r>
      <w:r w:rsidRPr="008A0939">
        <w:rPr>
          <w:b/>
          <w:bCs/>
          <w:iCs/>
        </w:rPr>
        <w:t>B.</w:t>
      </w:r>
      <w:r w:rsidRPr="008A0939">
        <w:rPr>
          <w:iCs/>
        </w:rPr>
        <w:t xml:space="preserve"> C</w:t>
      </w:r>
      <w:r w:rsidRPr="008A0939">
        <w:rPr>
          <w:iCs/>
          <w:vertAlign w:val="subscript"/>
        </w:rPr>
        <w:t>10</w:t>
      </w:r>
      <w:r w:rsidRPr="008A0939">
        <w:rPr>
          <w:iCs/>
        </w:rPr>
        <w:t>H</w:t>
      </w:r>
      <w:r w:rsidRPr="008A0939">
        <w:rPr>
          <w:iCs/>
          <w:vertAlign w:val="subscript"/>
        </w:rPr>
        <w:t>8</w:t>
      </w:r>
      <w:r w:rsidRPr="008A0939">
        <w:rPr>
          <w:noProof/>
        </w:rPr>
        <w:t>.</w:t>
      </w:r>
      <w:r w:rsidRPr="008A0939">
        <w:rPr>
          <w:b/>
          <w:iCs/>
        </w:rPr>
        <w:tab/>
      </w:r>
      <w:r w:rsidRPr="008A0939">
        <w:rPr>
          <w:b/>
          <w:bCs/>
          <w:iCs/>
          <w:highlight w:val="yellow"/>
        </w:rPr>
        <w:t>C.</w:t>
      </w:r>
      <w:r w:rsidRPr="008A0939">
        <w:rPr>
          <w:iCs/>
          <w:highlight w:val="yellow"/>
        </w:rPr>
        <w:t xml:space="preserve"> C</w:t>
      </w:r>
      <w:r w:rsidRPr="008A0939">
        <w:rPr>
          <w:iCs/>
          <w:highlight w:val="yellow"/>
          <w:vertAlign w:val="subscript"/>
        </w:rPr>
        <w:t>11</w:t>
      </w:r>
      <w:r w:rsidRPr="008A0939">
        <w:rPr>
          <w:iCs/>
          <w:highlight w:val="yellow"/>
        </w:rPr>
        <w:t>H</w:t>
      </w:r>
      <w:r w:rsidRPr="008A0939">
        <w:rPr>
          <w:iCs/>
          <w:highlight w:val="yellow"/>
          <w:vertAlign w:val="subscript"/>
        </w:rPr>
        <w:t>18</w:t>
      </w:r>
      <w:r w:rsidRPr="008A0939">
        <w:rPr>
          <w:noProof/>
          <w:highlight w:val="yellow"/>
        </w:rPr>
        <w:t>.</w:t>
      </w:r>
      <w:r w:rsidRPr="008A0939">
        <w:rPr>
          <w:b/>
          <w:iCs/>
        </w:rPr>
        <w:tab/>
      </w:r>
      <w:r w:rsidRPr="008A0939">
        <w:rPr>
          <w:b/>
          <w:bCs/>
          <w:iCs/>
        </w:rPr>
        <w:t>D.</w:t>
      </w:r>
      <w:r w:rsidRPr="008A0939">
        <w:rPr>
          <w:iCs/>
        </w:rPr>
        <w:t xml:space="preserve"> C</w:t>
      </w:r>
      <w:r w:rsidRPr="008A0939">
        <w:rPr>
          <w:iCs/>
          <w:vertAlign w:val="subscript"/>
        </w:rPr>
        <w:t>8</w:t>
      </w:r>
      <w:r w:rsidRPr="008A0939">
        <w:rPr>
          <w:iCs/>
        </w:rPr>
        <w:t>H</w:t>
      </w:r>
      <w:r w:rsidRPr="008A0939">
        <w:rPr>
          <w:iCs/>
          <w:vertAlign w:val="subscript"/>
        </w:rPr>
        <w:t>8</w:t>
      </w:r>
      <w:r w:rsidRPr="008A0939">
        <w:rPr>
          <w:noProof/>
        </w:rPr>
        <w:t>.</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lastRenderedPageBreak/>
        <w:t xml:space="preserve">Câu </w:t>
      </w:r>
      <w:r>
        <w:rPr>
          <w:b/>
        </w:rPr>
        <w:t>8</w:t>
      </w:r>
      <w:r w:rsidRPr="008A0939">
        <w:rPr>
          <w:b/>
        </w:rPr>
        <w:t xml:space="preserve">. </w:t>
      </w:r>
      <w:r w:rsidRPr="008A0939">
        <w:t xml:space="preserve">Hydrocarbon nào sau đây </w:t>
      </w:r>
      <w:r w:rsidRPr="008A0939">
        <w:rPr>
          <w:b/>
        </w:rPr>
        <w:t>không</w:t>
      </w:r>
      <w:r w:rsidRPr="008A0939">
        <w:t xml:space="preserve"> phải alkylbenzene?</w:t>
      </w:r>
    </w:p>
    <w:p w:rsidR="00481B9C" w:rsidRDefault="00481B9C" w:rsidP="00481B9C">
      <w:pPr>
        <w:tabs>
          <w:tab w:val="left" w:pos="270"/>
          <w:tab w:val="left" w:pos="2880"/>
          <w:tab w:val="left" w:pos="5310"/>
          <w:tab w:val="left" w:pos="7830"/>
        </w:tabs>
        <w:spacing w:line="264" w:lineRule="auto"/>
        <w:jc w:val="both"/>
      </w:pPr>
      <w:r w:rsidRPr="008A0939">
        <w:rPr>
          <w:b/>
        </w:rPr>
        <w:tab/>
        <w:t>A.</w:t>
      </w:r>
      <w:r w:rsidRPr="008A0939">
        <w:t xml:space="preserve"> </w:t>
      </w:r>
      <w:r w:rsidRPr="008A0939">
        <w:object w:dxaOrig="1284" w:dyaOrig="701" w14:anchorId="07D91460">
          <v:shape id="_x0000_i1030" type="#_x0000_t75" style="width:63.75pt;height:33.75pt" o:ole="">
            <v:imagedata r:id="rId86" o:title=""/>
          </v:shape>
          <o:OLEObject Type="Embed" ProgID="ChemDraw.Document.6.0" ShapeID="_x0000_i1030" DrawAspect="Content" ObjectID="_1820049147" r:id="rId141"/>
        </w:object>
      </w:r>
      <w:r w:rsidR="00977763">
        <w:t>.</w:t>
      </w:r>
      <w:r w:rsidRPr="008A0939">
        <w:rPr>
          <w:b/>
        </w:rPr>
        <w:tab/>
        <w:t>B.</w:t>
      </w:r>
      <w:r w:rsidRPr="008A0939">
        <w:t xml:space="preserve"> </w:t>
      </w:r>
      <w:r w:rsidRPr="008A0939">
        <w:object w:dxaOrig="897" w:dyaOrig="787" w14:anchorId="2DEF5495">
          <v:shape id="_x0000_i1031" type="#_x0000_t75" style="width:45pt;height:39pt" o:ole="">
            <v:imagedata r:id="rId88" o:title=""/>
          </v:shape>
          <o:OLEObject Type="Embed" ProgID="ChemDraw.Document.6.0" ShapeID="_x0000_i1031" DrawAspect="Content" ObjectID="_1820049148" r:id="rId142"/>
        </w:object>
      </w:r>
      <w:r w:rsidR="00977763">
        <w:t>.</w:t>
      </w:r>
      <w:r w:rsidRPr="008A0939">
        <w:rPr>
          <w:b/>
        </w:rPr>
        <w:tab/>
      </w:r>
      <w:r w:rsidRPr="008A0939">
        <w:rPr>
          <w:b/>
          <w:highlight w:val="yellow"/>
        </w:rPr>
        <w:t xml:space="preserve">C. </w:t>
      </w:r>
      <w:r w:rsidRPr="008A0939">
        <w:rPr>
          <w:highlight w:val="yellow"/>
        </w:rPr>
        <w:object w:dxaOrig="935" w:dyaOrig="787" w14:anchorId="518CAA53">
          <v:shape id="_x0000_i1032" type="#_x0000_t75" style="width:45.75pt;height:39pt" o:ole="">
            <v:imagedata r:id="rId90" o:title=""/>
          </v:shape>
          <o:OLEObject Type="Embed" ProgID="ChemDraw.Document.6.0" ShapeID="_x0000_i1032" DrawAspect="Content" ObjectID="_1820049149" r:id="rId143"/>
        </w:object>
      </w:r>
      <w:r w:rsidR="00977763" w:rsidRPr="00977763">
        <w:rPr>
          <w:highlight w:val="yellow"/>
        </w:rPr>
        <w:t>.</w:t>
      </w:r>
      <w:r w:rsidRPr="008A0939">
        <w:rPr>
          <w:b/>
        </w:rPr>
        <w:tab/>
        <w:t>D.</w:t>
      </w:r>
      <w:r w:rsidRPr="008A0939">
        <w:t xml:space="preserve"> </w:t>
      </w:r>
      <w:r w:rsidRPr="008A0939">
        <w:object w:dxaOrig="919" w:dyaOrig="790" w14:anchorId="1C6F15F6">
          <v:shape id="_x0000_i1033" type="#_x0000_t75" style="width:45pt;height:39pt" o:ole="">
            <v:imagedata r:id="rId92" o:title=""/>
          </v:shape>
          <o:OLEObject Type="Embed" ProgID="ChemDraw.Document.6.0" ShapeID="_x0000_i1033" DrawAspect="Content" ObjectID="_1820049150" r:id="rId144"/>
        </w:object>
      </w:r>
      <w:r w:rsidR="00977763">
        <w:t>.</w:t>
      </w:r>
    </w:p>
    <w:p w:rsidR="00977763" w:rsidRPr="008A0939" w:rsidRDefault="00977763" w:rsidP="00977763">
      <w:pPr>
        <w:tabs>
          <w:tab w:val="left" w:pos="270"/>
          <w:tab w:val="left" w:pos="2880"/>
          <w:tab w:val="left" w:pos="5310"/>
          <w:tab w:val="left" w:pos="7830"/>
        </w:tabs>
        <w:spacing w:line="264" w:lineRule="auto"/>
        <w:jc w:val="both"/>
        <w:rPr>
          <w:b/>
        </w:rPr>
      </w:pPr>
      <w:r w:rsidRPr="008A0939">
        <w:rPr>
          <w:b/>
          <w:bCs/>
          <w:lang w:val="vi-VN"/>
        </w:rPr>
        <w:t xml:space="preserve">Câu </w:t>
      </w:r>
      <w:r w:rsidR="00584128">
        <w:rPr>
          <w:b/>
          <w:bCs/>
        </w:rPr>
        <w:t>9</w:t>
      </w:r>
      <w:r w:rsidRPr="008A0939">
        <w:rPr>
          <w:b/>
          <w:bCs/>
          <w:lang w:val="vi-VN"/>
        </w:rPr>
        <w:t xml:space="preserve">. </w:t>
      </w:r>
      <w:r w:rsidRPr="008A0939">
        <w:t>Số đồng phân hydrocarbon thơm ứng với công thức phân tử C</w:t>
      </w:r>
      <w:r w:rsidRPr="008A0939">
        <w:rPr>
          <w:vertAlign w:val="subscript"/>
        </w:rPr>
        <w:t>8</w:t>
      </w:r>
      <w:r w:rsidRPr="008A0939">
        <w:t>H</w:t>
      </w:r>
      <w:r w:rsidRPr="008A0939">
        <w:rPr>
          <w:vertAlign w:val="subscript"/>
        </w:rPr>
        <w:t>10</w:t>
      </w:r>
      <w:r w:rsidRPr="008A0939">
        <w:t xml:space="preserve"> là</w:t>
      </w:r>
    </w:p>
    <w:p w:rsidR="00977763" w:rsidRPr="008A0939" w:rsidRDefault="00977763" w:rsidP="00977763">
      <w:pPr>
        <w:tabs>
          <w:tab w:val="left" w:pos="270"/>
          <w:tab w:val="left" w:pos="2880"/>
          <w:tab w:val="left" w:pos="5310"/>
          <w:tab w:val="left" w:pos="7830"/>
        </w:tabs>
        <w:spacing w:line="264" w:lineRule="auto"/>
        <w:jc w:val="both"/>
      </w:pPr>
      <w:r w:rsidRPr="008A0939">
        <w:rPr>
          <w:b/>
        </w:rPr>
        <w:tab/>
        <w:t xml:space="preserve">A. </w:t>
      </w:r>
      <w:r w:rsidRPr="008A0939">
        <w:t>2.</w:t>
      </w:r>
      <w:r w:rsidRPr="008A0939">
        <w:rPr>
          <w:b/>
        </w:rPr>
        <w:tab/>
      </w:r>
      <w:r w:rsidRPr="008A0939">
        <w:rPr>
          <w:b/>
          <w:highlight w:val="yellow"/>
        </w:rPr>
        <w:t xml:space="preserve">B. </w:t>
      </w:r>
      <w:r w:rsidRPr="008A0939">
        <w:rPr>
          <w:highlight w:val="yellow"/>
        </w:rPr>
        <w:t>4.</w:t>
      </w:r>
      <w:r w:rsidRPr="008A0939">
        <w:rPr>
          <w:b/>
        </w:rPr>
        <w:tab/>
        <w:t xml:space="preserve">C. </w:t>
      </w:r>
      <w:r w:rsidRPr="008A0939">
        <w:t>3.</w:t>
      </w:r>
      <w:r w:rsidRPr="008A0939">
        <w:rPr>
          <w:b/>
        </w:rPr>
        <w:tab/>
        <w:t xml:space="preserve">D. </w:t>
      </w:r>
      <w:r w:rsidRPr="008A0939">
        <w:t>5.</w:t>
      </w:r>
    </w:p>
    <w:p w:rsidR="00977763" w:rsidRPr="008A0939" w:rsidRDefault="00977763" w:rsidP="00977763">
      <w:pPr>
        <w:tabs>
          <w:tab w:val="left" w:pos="270"/>
          <w:tab w:val="left" w:pos="2880"/>
          <w:tab w:val="left" w:pos="5310"/>
          <w:tab w:val="left" w:pos="7830"/>
        </w:tabs>
        <w:spacing w:line="264" w:lineRule="auto"/>
        <w:jc w:val="both"/>
        <w:rPr>
          <w:b/>
          <w:bCs/>
          <w:lang w:val="vi-VN"/>
        </w:rPr>
      </w:pPr>
      <w:r w:rsidRPr="008A0939">
        <w:rPr>
          <w:b/>
          <w:bCs/>
          <w:lang w:val="vi-VN"/>
        </w:rPr>
        <w:t xml:space="preserve">Câu </w:t>
      </w:r>
      <w:r w:rsidR="00584128">
        <w:rPr>
          <w:b/>
          <w:bCs/>
        </w:rPr>
        <w:t>10</w:t>
      </w:r>
      <w:r w:rsidRPr="008A0939">
        <w:rPr>
          <w:b/>
          <w:bCs/>
          <w:lang w:val="vi-VN"/>
        </w:rPr>
        <w:t xml:space="preserve">. </w:t>
      </w:r>
      <w:r w:rsidR="00065F70">
        <w:rPr>
          <w:bCs/>
        </w:rPr>
        <w:t>X</w:t>
      </w:r>
      <w:r w:rsidRPr="008A0939">
        <w:rPr>
          <w:bCs/>
          <w:lang w:val="vi-VN"/>
        </w:rPr>
        <w:t xml:space="preserve"> là đồng đẳng của benzene có công thức nguyên là: (C</w:t>
      </w:r>
      <w:r w:rsidRPr="008A0939">
        <w:rPr>
          <w:bCs/>
          <w:vertAlign w:val="subscript"/>
          <w:lang w:val="vi-VN"/>
        </w:rPr>
        <w:t>3</w:t>
      </w:r>
      <w:r w:rsidRPr="008A0939">
        <w:rPr>
          <w:bCs/>
          <w:lang w:val="vi-VN"/>
        </w:rPr>
        <w:t>H</w:t>
      </w:r>
      <w:r w:rsidRPr="008A0939">
        <w:rPr>
          <w:bCs/>
          <w:vertAlign w:val="subscript"/>
          <w:lang w:val="vi-VN"/>
        </w:rPr>
        <w:t>4</w:t>
      </w:r>
      <w:r w:rsidRPr="008A0939">
        <w:rPr>
          <w:bCs/>
          <w:lang w:val="vi-VN"/>
        </w:rPr>
        <w:t>)</w:t>
      </w:r>
      <w:r w:rsidRPr="008A0939">
        <w:rPr>
          <w:bCs/>
          <w:vertAlign w:val="subscript"/>
          <w:lang w:val="vi-VN"/>
        </w:rPr>
        <w:t>n</w:t>
      </w:r>
      <w:r w:rsidRPr="008A0939">
        <w:rPr>
          <w:bCs/>
          <w:lang w:val="vi-VN"/>
        </w:rPr>
        <w:t xml:space="preserve">. Công thức phân tử của </w:t>
      </w:r>
      <w:r w:rsidR="00065F70">
        <w:rPr>
          <w:bCs/>
        </w:rPr>
        <w:t>X</w:t>
      </w:r>
      <w:r w:rsidRPr="008A0939">
        <w:rPr>
          <w:bCs/>
          <w:lang w:val="vi-VN"/>
        </w:rPr>
        <w:t xml:space="preserve"> là</w:t>
      </w:r>
    </w:p>
    <w:p w:rsidR="00977763" w:rsidRPr="00977763" w:rsidRDefault="00977763" w:rsidP="00481B9C">
      <w:pPr>
        <w:tabs>
          <w:tab w:val="left" w:pos="270"/>
          <w:tab w:val="left" w:pos="2880"/>
          <w:tab w:val="left" w:pos="5310"/>
          <w:tab w:val="left" w:pos="7830"/>
        </w:tabs>
        <w:spacing w:line="264" w:lineRule="auto"/>
        <w:jc w:val="both"/>
        <w:rPr>
          <w:lang w:val="pt-BR"/>
        </w:rPr>
      </w:pPr>
      <w:r w:rsidRPr="008A0939">
        <w:rPr>
          <w:b/>
          <w:lang w:val="pt-BR"/>
        </w:rPr>
        <w:tab/>
        <w:t xml:space="preserve">A. </w:t>
      </w:r>
      <w:r w:rsidRPr="008A0939">
        <w:rPr>
          <w:bCs/>
          <w:lang w:val="pt-BR"/>
        </w:rPr>
        <w:t>C</w:t>
      </w:r>
      <w:r w:rsidRPr="008A0939">
        <w:rPr>
          <w:bCs/>
          <w:vertAlign w:val="subscript"/>
          <w:lang w:val="pt-BR"/>
        </w:rPr>
        <w:t>3</w:t>
      </w:r>
      <w:r w:rsidRPr="008A0939">
        <w:rPr>
          <w:bCs/>
          <w:lang w:val="pt-BR"/>
        </w:rPr>
        <w:t>H</w:t>
      </w:r>
      <w:r w:rsidRPr="008A0939">
        <w:rPr>
          <w:bCs/>
          <w:vertAlign w:val="subscript"/>
          <w:lang w:val="pt-BR"/>
        </w:rPr>
        <w:t>4</w:t>
      </w:r>
      <w:r w:rsidRPr="008A0939">
        <w:rPr>
          <w:lang w:val="pt-BR"/>
        </w:rPr>
        <w:t xml:space="preserve">. </w:t>
      </w:r>
      <w:r w:rsidRPr="008A0939">
        <w:rPr>
          <w:b/>
          <w:bCs/>
          <w:lang w:val="pt-BR"/>
        </w:rPr>
        <w:tab/>
      </w:r>
      <w:r w:rsidRPr="008A0939">
        <w:rPr>
          <w:b/>
          <w:lang w:val="pt-BR"/>
        </w:rPr>
        <w:t>B.</w:t>
      </w:r>
      <w:r w:rsidRPr="008A0939">
        <w:rPr>
          <w:lang w:val="pt-BR"/>
        </w:rPr>
        <w:t xml:space="preserve"> </w:t>
      </w:r>
      <w:r w:rsidRPr="008A0939">
        <w:rPr>
          <w:bCs/>
          <w:lang w:val="pt-BR"/>
        </w:rPr>
        <w:t>C</w:t>
      </w:r>
      <w:r w:rsidRPr="008A0939">
        <w:rPr>
          <w:bCs/>
          <w:vertAlign w:val="subscript"/>
          <w:lang w:val="pt-BR"/>
        </w:rPr>
        <w:t>6</w:t>
      </w:r>
      <w:r w:rsidRPr="008A0939">
        <w:rPr>
          <w:bCs/>
          <w:lang w:val="pt-BR"/>
        </w:rPr>
        <w:t>H</w:t>
      </w:r>
      <w:r w:rsidRPr="008A0939">
        <w:rPr>
          <w:bCs/>
          <w:vertAlign w:val="subscript"/>
          <w:lang w:val="pt-BR"/>
        </w:rPr>
        <w:t>8</w:t>
      </w:r>
      <w:r w:rsidRPr="008A0939">
        <w:rPr>
          <w:lang w:val="pt-BR"/>
        </w:rPr>
        <w:t xml:space="preserve">. </w:t>
      </w:r>
      <w:r w:rsidRPr="008A0939">
        <w:rPr>
          <w:b/>
          <w:bCs/>
          <w:lang w:val="pt-BR"/>
        </w:rPr>
        <w:tab/>
      </w:r>
      <w:r w:rsidRPr="008A0939">
        <w:rPr>
          <w:b/>
          <w:highlight w:val="yellow"/>
          <w:lang w:val="pt-BR"/>
        </w:rPr>
        <w:t xml:space="preserve">C. </w:t>
      </w:r>
      <w:r w:rsidRPr="008A0939">
        <w:rPr>
          <w:bCs/>
          <w:highlight w:val="yellow"/>
          <w:lang w:val="pt-BR"/>
        </w:rPr>
        <w:t>C</w:t>
      </w:r>
      <w:r w:rsidRPr="008A0939">
        <w:rPr>
          <w:bCs/>
          <w:highlight w:val="yellow"/>
          <w:vertAlign w:val="subscript"/>
          <w:lang w:val="pt-BR"/>
        </w:rPr>
        <w:t>9</w:t>
      </w:r>
      <w:r w:rsidRPr="008A0939">
        <w:rPr>
          <w:bCs/>
          <w:highlight w:val="yellow"/>
          <w:lang w:val="pt-BR"/>
        </w:rPr>
        <w:t>H</w:t>
      </w:r>
      <w:r w:rsidRPr="008A0939">
        <w:rPr>
          <w:bCs/>
          <w:highlight w:val="yellow"/>
          <w:vertAlign w:val="subscript"/>
          <w:lang w:val="pt-BR"/>
        </w:rPr>
        <w:t>12</w:t>
      </w:r>
      <w:r w:rsidRPr="008A0939">
        <w:rPr>
          <w:highlight w:val="yellow"/>
          <w:lang w:val="pt-BR"/>
        </w:rPr>
        <w:t>.</w:t>
      </w:r>
      <w:r w:rsidRPr="008A0939">
        <w:rPr>
          <w:lang w:val="pt-BR"/>
        </w:rPr>
        <w:t xml:space="preserve"> </w:t>
      </w:r>
      <w:r w:rsidRPr="008A0939">
        <w:rPr>
          <w:b/>
          <w:bCs/>
          <w:lang w:val="pt-BR"/>
        </w:rPr>
        <w:tab/>
      </w:r>
      <w:r w:rsidRPr="008A0939">
        <w:rPr>
          <w:b/>
          <w:lang w:val="pt-BR"/>
        </w:rPr>
        <w:t>D.</w:t>
      </w:r>
      <w:r w:rsidRPr="008A0939">
        <w:rPr>
          <w:lang w:val="pt-BR"/>
        </w:rPr>
        <w:t xml:space="preserve"> </w:t>
      </w:r>
      <w:r w:rsidRPr="008A0939">
        <w:rPr>
          <w:bCs/>
          <w:lang w:val="pt-BR"/>
        </w:rPr>
        <w:t>C</w:t>
      </w:r>
      <w:r w:rsidRPr="008A0939">
        <w:rPr>
          <w:bCs/>
          <w:vertAlign w:val="subscript"/>
          <w:lang w:val="pt-BR"/>
        </w:rPr>
        <w:t>12</w:t>
      </w:r>
      <w:r w:rsidRPr="008A0939">
        <w:rPr>
          <w:bCs/>
          <w:lang w:val="pt-BR"/>
        </w:rPr>
        <w:t>H</w:t>
      </w:r>
      <w:r w:rsidRPr="008A0939">
        <w:rPr>
          <w:bCs/>
          <w:vertAlign w:val="subscript"/>
          <w:lang w:val="pt-BR"/>
        </w:rPr>
        <w:t>16</w:t>
      </w:r>
      <w:r w:rsidRPr="008A0939">
        <w:rPr>
          <w:lang w:val="pt-BR"/>
        </w:rPr>
        <w:t xml:space="preserve">. </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11</w:t>
      </w:r>
      <w:r w:rsidRPr="008A0939">
        <w:rPr>
          <w:b/>
          <w:iCs/>
        </w:rPr>
        <w:t xml:space="preserve">. </w:t>
      </w:r>
      <w:r w:rsidRPr="008A0939">
        <w:rPr>
          <w:iCs/>
        </w:rPr>
        <w:t>Công thức phân tử của toluene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C</w:t>
      </w:r>
      <w:r w:rsidRPr="008A0939">
        <w:rPr>
          <w:iCs/>
          <w:vertAlign w:val="subscript"/>
        </w:rPr>
        <w:t>9</w:t>
      </w:r>
      <w:r w:rsidRPr="008A0939">
        <w:rPr>
          <w:iCs/>
        </w:rPr>
        <w:t>H</w:t>
      </w:r>
      <w:r w:rsidRPr="008A0939">
        <w:rPr>
          <w:iCs/>
          <w:vertAlign w:val="subscript"/>
        </w:rPr>
        <w:t>12</w:t>
      </w:r>
      <w:r w:rsidRPr="008A0939">
        <w:rPr>
          <w:iCs/>
        </w:rPr>
        <w:t>.</w:t>
      </w:r>
      <w:r w:rsidRPr="008A0939">
        <w:rPr>
          <w:b/>
          <w:iCs/>
        </w:rPr>
        <w:tab/>
      </w:r>
      <w:r w:rsidRPr="008A0939">
        <w:rPr>
          <w:b/>
          <w:iCs/>
          <w:highlight w:val="yellow"/>
        </w:rPr>
        <w:t>B.</w:t>
      </w:r>
      <w:r w:rsidRPr="008A0939">
        <w:rPr>
          <w:iCs/>
          <w:highlight w:val="yellow"/>
        </w:rPr>
        <w:t xml:space="preserve"> C</w:t>
      </w:r>
      <w:r w:rsidRPr="008A0939">
        <w:rPr>
          <w:iCs/>
          <w:highlight w:val="yellow"/>
          <w:vertAlign w:val="subscript"/>
        </w:rPr>
        <w:t>7</w:t>
      </w:r>
      <w:r w:rsidRPr="008A0939">
        <w:rPr>
          <w:iCs/>
          <w:highlight w:val="yellow"/>
        </w:rPr>
        <w:t>H</w:t>
      </w:r>
      <w:r w:rsidRPr="008A0939">
        <w:rPr>
          <w:iCs/>
          <w:highlight w:val="yellow"/>
          <w:vertAlign w:val="subscript"/>
        </w:rPr>
        <w:t>8</w:t>
      </w:r>
      <w:r w:rsidRPr="008A0939">
        <w:rPr>
          <w:iCs/>
          <w:highlight w:val="yellow"/>
        </w:rPr>
        <w:t>.</w:t>
      </w:r>
      <w:r w:rsidRPr="008A0939">
        <w:rPr>
          <w:b/>
          <w:iCs/>
        </w:rPr>
        <w:tab/>
        <w:t>C.</w:t>
      </w:r>
      <w:r w:rsidRPr="008A0939">
        <w:rPr>
          <w:iCs/>
        </w:rPr>
        <w:t xml:space="preserve"> C</w:t>
      </w:r>
      <w:r w:rsidRPr="008A0939">
        <w:rPr>
          <w:iCs/>
          <w:vertAlign w:val="subscript"/>
        </w:rPr>
        <w:t>6</w:t>
      </w:r>
      <w:r w:rsidRPr="008A0939">
        <w:rPr>
          <w:iCs/>
        </w:rPr>
        <w:t>H</w:t>
      </w:r>
      <w:r w:rsidRPr="008A0939">
        <w:rPr>
          <w:iCs/>
          <w:vertAlign w:val="subscript"/>
        </w:rPr>
        <w:t>6</w:t>
      </w:r>
      <w:r w:rsidRPr="008A0939">
        <w:rPr>
          <w:iCs/>
        </w:rPr>
        <w:t>.</w:t>
      </w:r>
      <w:r w:rsidRPr="008A0939">
        <w:rPr>
          <w:b/>
          <w:iCs/>
        </w:rPr>
        <w:tab/>
        <w:t>D.</w:t>
      </w:r>
      <w:r w:rsidRPr="008A0939">
        <w:rPr>
          <w:iCs/>
        </w:rPr>
        <w:t xml:space="preserve"> C</w:t>
      </w:r>
      <w:r w:rsidRPr="008A0939">
        <w:rPr>
          <w:iCs/>
          <w:vertAlign w:val="subscript"/>
        </w:rPr>
        <w:t>8</w:t>
      </w:r>
      <w:r w:rsidRPr="008A0939">
        <w:rPr>
          <w:iCs/>
        </w:rPr>
        <w:t>H</w:t>
      </w:r>
      <w:r w:rsidRPr="008A0939">
        <w:rPr>
          <w:iCs/>
          <w:vertAlign w:val="subscript"/>
        </w:rPr>
        <w:t>10</w:t>
      </w:r>
      <w:r w:rsidRPr="008A0939">
        <w:rPr>
          <w:iCs/>
        </w:rPr>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12</w:t>
      </w:r>
      <w:r w:rsidRPr="008A0939">
        <w:rPr>
          <w:b/>
          <w:iCs/>
        </w:rPr>
        <w:t xml:space="preserve">. </w:t>
      </w:r>
      <w:r w:rsidRPr="008A0939">
        <w:rPr>
          <w:iCs/>
        </w:rPr>
        <w:t>Công thức phân tử của styrene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C</w:t>
      </w:r>
      <w:r w:rsidRPr="008A0939">
        <w:rPr>
          <w:iCs/>
          <w:vertAlign w:val="subscript"/>
        </w:rPr>
        <w:t>8</w:t>
      </w:r>
      <w:r w:rsidRPr="008A0939">
        <w:rPr>
          <w:iCs/>
        </w:rPr>
        <w:t>H</w:t>
      </w:r>
      <w:r w:rsidRPr="008A0939">
        <w:rPr>
          <w:iCs/>
          <w:vertAlign w:val="subscript"/>
        </w:rPr>
        <w:t>10</w:t>
      </w:r>
      <w:r w:rsidRPr="008A0939">
        <w:rPr>
          <w:iCs/>
        </w:rPr>
        <w:t>.</w:t>
      </w:r>
      <w:r w:rsidRPr="008A0939">
        <w:rPr>
          <w:b/>
          <w:iCs/>
        </w:rPr>
        <w:tab/>
        <w:t>B.</w:t>
      </w:r>
      <w:r w:rsidRPr="008A0939">
        <w:rPr>
          <w:iCs/>
        </w:rPr>
        <w:t xml:space="preserve"> C</w:t>
      </w:r>
      <w:r w:rsidRPr="008A0939">
        <w:rPr>
          <w:iCs/>
          <w:vertAlign w:val="subscript"/>
        </w:rPr>
        <w:t>7</w:t>
      </w:r>
      <w:r w:rsidRPr="008A0939">
        <w:rPr>
          <w:iCs/>
        </w:rPr>
        <w:t>H</w:t>
      </w:r>
      <w:r w:rsidRPr="008A0939">
        <w:rPr>
          <w:iCs/>
          <w:vertAlign w:val="subscript"/>
        </w:rPr>
        <w:t>8</w:t>
      </w:r>
      <w:r w:rsidRPr="008A0939">
        <w:rPr>
          <w:iCs/>
        </w:rPr>
        <w:t>.</w:t>
      </w:r>
      <w:r w:rsidRPr="008A0939">
        <w:rPr>
          <w:b/>
          <w:iCs/>
        </w:rPr>
        <w:tab/>
        <w:t>C.</w:t>
      </w:r>
      <w:r w:rsidRPr="008A0939">
        <w:rPr>
          <w:iCs/>
        </w:rPr>
        <w:t xml:space="preserve"> C</w:t>
      </w:r>
      <w:r w:rsidRPr="008A0939">
        <w:rPr>
          <w:iCs/>
          <w:vertAlign w:val="subscript"/>
        </w:rPr>
        <w:t>6</w:t>
      </w:r>
      <w:r w:rsidRPr="008A0939">
        <w:rPr>
          <w:iCs/>
        </w:rPr>
        <w:t>H</w:t>
      </w:r>
      <w:r w:rsidRPr="008A0939">
        <w:rPr>
          <w:iCs/>
          <w:vertAlign w:val="subscript"/>
        </w:rPr>
        <w:t>6</w:t>
      </w:r>
      <w:r w:rsidRPr="008A0939">
        <w:rPr>
          <w:iCs/>
        </w:rPr>
        <w:t>.</w:t>
      </w:r>
      <w:r w:rsidRPr="008A0939">
        <w:rPr>
          <w:b/>
          <w:iCs/>
        </w:rPr>
        <w:tab/>
      </w:r>
      <w:r w:rsidRPr="008A0939">
        <w:rPr>
          <w:b/>
          <w:iCs/>
          <w:highlight w:val="yellow"/>
        </w:rPr>
        <w:t>D.</w:t>
      </w:r>
      <w:r w:rsidRPr="008A0939">
        <w:rPr>
          <w:iCs/>
          <w:highlight w:val="yellow"/>
        </w:rPr>
        <w:t xml:space="preserve"> C</w:t>
      </w:r>
      <w:r w:rsidRPr="008A0939">
        <w:rPr>
          <w:iCs/>
          <w:highlight w:val="yellow"/>
          <w:vertAlign w:val="subscript"/>
        </w:rPr>
        <w:t>8</w:t>
      </w:r>
      <w:r w:rsidRPr="008A0939">
        <w:rPr>
          <w:iCs/>
          <w:highlight w:val="yellow"/>
        </w:rPr>
        <w:t>H</w:t>
      </w:r>
      <w:r w:rsidRPr="008A0939">
        <w:rPr>
          <w:iCs/>
          <w:highlight w:val="yellow"/>
          <w:vertAlign w:val="subscript"/>
        </w:rPr>
        <w:t>8</w:t>
      </w:r>
      <w:r w:rsidRPr="008A0939">
        <w:rPr>
          <w:iCs/>
          <w:highlight w:val="yellow"/>
        </w:rPr>
        <w:t>.</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 xml:space="preserve">Câu </w:t>
      </w:r>
      <w:r w:rsidR="00584128">
        <w:rPr>
          <w:b/>
        </w:rPr>
        <w:t>13</w:t>
      </w:r>
      <w:r w:rsidRPr="008A0939">
        <w:rPr>
          <w:b/>
        </w:rPr>
        <w:t xml:space="preserve">. </w:t>
      </w:r>
      <w:r w:rsidRPr="008A0939">
        <w:t>Công thức cấu tạo của toluene (hay methylbenzene) là</w:t>
      </w:r>
    </w:p>
    <w:p w:rsidR="00481B9C" w:rsidRPr="008A0939" w:rsidRDefault="00481B9C" w:rsidP="00481B9C">
      <w:pPr>
        <w:tabs>
          <w:tab w:val="left" w:pos="270"/>
          <w:tab w:val="left" w:pos="2880"/>
          <w:tab w:val="left" w:pos="5310"/>
          <w:tab w:val="left" w:pos="7830"/>
        </w:tabs>
        <w:spacing w:line="264" w:lineRule="auto"/>
        <w:jc w:val="both"/>
      </w:pPr>
      <w:r w:rsidRPr="008A0939">
        <w:rPr>
          <w:b/>
        </w:rPr>
        <w:tab/>
        <w:t>A.</w:t>
      </w:r>
      <w:r w:rsidRPr="008A0939">
        <w:t xml:space="preserve"> </w:t>
      </w:r>
      <w:r w:rsidRPr="008A0939">
        <w:rPr>
          <w:noProof/>
        </w:rPr>
        <w:drawing>
          <wp:inline distT="0" distB="0" distL="0" distR="0" wp14:anchorId="0DA8FE6B" wp14:editId="273514DB">
            <wp:extent cx="914400" cy="581025"/>
            <wp:effectExtent l="0" t="0" r="0" b="9525"/>
            <wp:docPr id="457203673" name="Picture 45720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rsidR="00977763">
        <w:t>.</w:t>
      </w:r>
      <w:r w:rsidRPr="008A0939">
        <w:rPr>
          <w:b/>
        </w:rPr>
        <w:tab/>
      </w:r>
      <w:r w:rsidRPr="008A0939">
        <w:rPr>
          <w:b/>
          <w:highlight w:val="yellow"/>
        </w:rPr>
        <w:t xml:space="preserve">B. </w:t>
      </w:r>
      <w:r w:rsidRPr="008A0939">
        <w:rPr>
          <w:noProof/>
          <w:highlight w:val="yellow"/>
        </w:rPr>
        <w:drawing>
          <wp:inline distT="0" distB="0" distL="0" distR="0" wp14:anchorId="3A6DE210" wp14:editId="248644C0">
            <wp:extent cx="390525" cy="581025"/>
            <wp:effectExtent l="0" t="0" r="0" b="9525"/>
            <wp:docPr id="457203674" name="Picture 45720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rsidR="00977763" w:rsidRPr="00977763">
        <w:rPr>
          <w:bCs/>
        </w:rPr>
        <w:t>.</w:t>
      </w:r>
      <w:r w:rsidRPr="008A0939">
        <w:rPr>
          <w:b/>
        </w:rPr>
        <w:tab/>
        <w:t>C.</w:t>
      </w:r>
      <w:r w:rsidRPr="008A0939">
        <w:t xml:space="preserve"> </w:t>
      </w:r>
      <w:r w:rsidRPr="008A0939">
        <w:rPr>
          <w:noProof/>
        </w:rPr>
        <w:drawing>
          <wp:inline distT="0" distB="0" distL="0" distR="0" wp14:anchorId="4E08316C" wp14:editId="2B5CD480">
            <wp:extent cx="942975" cy="571500"/>
            <wp:effectExtent l="0" t="0" r="0" b="0"/>
            <wp:docPr id="457203675" name="Picture 45720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rsidR="00977763">
        <w:t>.</w:t>
      </w:r>
      <w:r w:rsidRPr="008A0939">
        <w:rPr>
          <w:b/>
        </w:rPr>
        <w:tab/>
        <w:t>D.</w:t>
      </w:r>
      <w:r w:rsidRPr="008A0939">
        <w:t xml:space="preserve"> </w:t>
      </w:r>
      <w:r w:rsidRPr="008A0939">
        <w:object w:dxaOrig="897" w:dyaOrig="787" w14:anchorId="6CAA2FBE">
          <v:shape id="_x0000_i1034" type="#_x0000_t75" style="width:51pt;height:45pt" o:ole="">
            <v:imagedata r:id="rId97" o:title=""/>
          </v:shape>
          <o:OLEObject Type="Embed" ProgID="ChemDraw.Document.6.0" ShapeID="_x0000_i1034" DrawAspect="Content" ObjectID="_1820049151" r:id="rId145"/>
        </w:object>
      </w:r>
      <w:r w:rsidR="00977763">
        <w:t>.</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 xml:space="preserve">Câu </w:t>
      </w:r>
      <w:r w:rsidR="00584128">
        <w:rPr>
          <w:b/>
        </w:rPr>
        <w:t>14</w:t>
      </w:r>
      <w:r w:rsidRPr="008A0939">
        <w:rPr>
          <w:b/>
        </w:rPr>
        <w:t xml:space="preserve">. </w:t>
      </w:r>
      <w:r w:rsidRPr="008A0939">
        <w:t xml:space="preserve">Công thức </w:t>
      </w:r>
      <w:r w:rsidR="00977763">
        <w:t xml:space="preserve">cấu tạo </w:t>
      </w:r>
      <w:r w:rsidRPr="008A0939">
        <w:t>của ethylbenzene là</w:t>
      </w:r>
    </w:p>
    <w:p w:rsidR="00481B9C" w:rsidRPr="008A0939" w:rsidRDefault="00481B9C" w:rsidP="00481B9C">
      <w:pPr>
        <w:tabs>
          <w:tab w:val="left" w:pos="270"/>
          <w:tab w:val="left" w:pos="2880"/>
          <w:tab w:val="left" w:pos="5310"/>
          <w:tab w:val="left" w:pos="7830"/>
        </w:tabs>
        <w:spacing w:line="264" w:lineRule="auto"/>
        <w:jc w:val="both"/>
      </w:pPr>
      <w:r w:rsidRPr="008A0939">
        <w:rPr>
          <w:b/>
        </w:rPr>
        <w:tab/>
        <w:t>A.</w:t>
      </w:r>
      <w:r w:rsidRPr="008A0939">
        <w:t xml:space="preserve"> </w:t>
      </w:r>
      <w:r w:rsidRPr="008A0939">
        <w:rPr>
          <w:noProof/>
        </w:rPr>
        <w:drawing>
          <wp:inline distT="0" distB="0" distL="0" distR="0" wp14:anchorId="23510B4B" wp14:editId="772AF916">
            <wp:extent cx="914400" cy="581025"/>
            <wp:effectExtent l="0" t="0" r="0" b="9525"/>
            <wp:docPr id="457203676" name="Picture 45720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rsidR="00977763">
        <w:t>.</w:t>
      </w:r>
      <w:r w:rsidRPr="008A0939">
        <w:rPr>
          <w:b/>
        </w:rPr>
        <w:tab/>
        <w:t>B.</w:t>
      </w:r>
      <w:r w:rsidRPr="008A0939">
        <w:t xml:space="preserve"> </w:t>
      </w:r>
      <w:r w:rsidRPr="008A0939">
        <w:rPr>
          <w:noProof/>
        </w:rPr>
        <w:drawing>
          <wp:inline distT="0" distB="0" distL="0" distR="0" wp14:anchorId="46A2ADB7" wp14:editId="69EF0E89">
            <wp:extent cx="390525" cy="581025"/>
            <wp:effectExtent l="0" t="0" r="0" b="9525"/>
            <wp:docPr id="457203677" name="Picture 45720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rsidR="00977763">
        <w:t>.</w:t>
      </w:r>
      <w:r w:rsidRPr="008A0939">
        <w:rPr>
          <w:b/>
        </w:rPr>
        <w:tab/>
        <w:t>C.</w:t>
      </w:r>
      <w:r w:rsidRPr="008A0939">
        <w:t xml:space="preserve"> </w:t>
      </w:r>
      <w:r w:rsidRPr="008A0939">
        <w:rPr>
          <w:noProof/>
        </w:rPr>
        <w:drawing>
          <wp:inline distT="0" distB="0" distL="0" distR="0" wp14:anchorId="130D7B6F" wp14:editId="074506C0">
            <wp:extent cx="942975" cy="571500"/>
            <wp:effectExtent l="0" t="0" r="0" b="0"/>
            <wp:docPr id="457203678" name="Picture 45720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rsidR="00977763">
        <w:t>.</w:t>
      </w:r>
      <w:r w:rsidRPr="008A0939">
        <w:rPr>
          <w:b/>
        </w:rPr>
        <w:tab/>
      </w:r>
      <w:r w:rsidRPr="008A0939">
        <w:rPr>
          <w:b/>
          <w:highlight w:val="yellow"/>
        </w:rPr>
        <w:t xml:space="preserve">D. </w:t>
      </w:r>
      <w:r w:rsidRPr="008A0939">
        <w:rPr>
          <w:highlight w:val="yellow"/>
        </w:rPr>
        <w:object w:dxaOrig="897" w:dyaOrig="787" w14:anchorId="57F680C3">
          <v:shape id="_x0000_i1035" type="#_x0000_t75" style="width:51pt;height:45pt" o:ole="">
            <v:imagedata r:id="rId97" o:title=""/>
          </v:shape>
          <o:OLEObject Type="Embed" ProgID="ChemDraw.Document.6.0" ShapeID="_x0000_i1035" DrawAspect="Content" ObjectID="_1820049152" r:id="rId146"/>
        </w:object>
      </w:r>
      <w:r w:rsidR="00977763">
        <w:t>.</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 xml:space="preserve">Câu </w:t>
      </w:r>
      <w:r w:rsidR="00584128">
        <w:rPr>
          <w:b/>
        </w:rPr>
        <w:t>15</w:t>
      </w:r>
      <w:r w:rsidRPr="008A0939">
        <w:rPr>
          <w:b/>
        </w:rPr>
        <w:t xml:space="preserve">. </w:t>
      </w:r>
      <w:r w:rsidRPr="008A0939">
        <w:t>Naphthalene có công thức phân tử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A.</w:t>
      </w:r>
      <w:r w:rsidRPr="008A0939">
        <w:rPr>
          <w:iCs/>
          <w:highlight w:val="yellow"/>
        </w:rPr>
        <w:t xml:space="preserve"> C</w:t>
      </w:r>
      <w:r w:rsidRPr="008A0939">
        <w:rPr>
          <w:iCs/>
          <w:highlight w:val="yellow"/>
          <w:vertAlign w:val="subscript"/>
        </w:rPr>
        <w:t>10</w:t>
      </w:r>
      <w:r w:rsidRPr="008A0939">
        <w:rPr>
          <w:iCs/>
          <w:highlight w:val="yellow"/>
        </w:rPr>
        <w:t>H</w:t>
      </w:r>
      <w:r w:rsidRPr="008A0939">
        <w:rPr>
          <w:iCs/>
          <w:highlight w:val="yellow"/>
          <w:vertAlign w:val="subscript"/>
        </w:rPr>
        <w:t>8</w:t>
      </w:r>
      <w:r w:rsidRPr="008A0939">
        <w:rPr>
          <w:iCs/>
          <w:highlight w:val="yellow"/>
        </w:rPr>
        <w:t>.</w:t>
      </w:r>
      <w:r w:rsidRPr="008A0939">
        <w:rPr>
          <w:b/>
          <w:iCs/>
        </w:rPr>
        <w:tab/>
        <w:t>B.</w:t>
      </w:r>
      <w:r w:rsidRPr="008A0939">
        <w:rPr>
          <w:iCs/>
        </w:rPr>
        <w:t xml:space="preserve"> C</w:t>
      </w:r>
      <w:r w:rsidRPr="008A0939">
        <w:rPr>
          <w:iCs/>
          <w:vertAlign w:val="subscript"/>
        </w:rPr>
        <w:t>7</w:t>
      </w:r>
      <w:r w:rsidRPr="008A0939">
        <w:rPr>
          <w:iCs/>
        </w:rPr>
        <w:t>H</w:t>
      </w:r>
      <w:r w:rsidRPr="008A0939">
        <w:rPr>
          <w:iCs/>
          <w:vertAlign w:val="subscript"/>
        </w:rPr>
        <w:t>8</w:t>
      </w:r>
      <w:r w:rsidRPr="008A0939">
        <w:rPr>
          <w:iCs/>
        </w:rPr>
        <w:t>.</w:t>
      </w:r>
      <w:r w:rsidRPr="008A0939">
        <w:rPr>
          <w:b/>
          <w:iCs/>
        </w:rPr>
        <w:tab/>
        <w:t>C.</w:t>
      </w:r>
      <w:r w:rsidRPr="008A0939">
        <w:rPr>
          <w:iCs/>
        </w:rPr>
        <w:t xml:space="preserve"> C</w:t>
      </w:r>
      <w:r w:rsidRPr="008A0939">
        <w:rPr>
          <w:iCs/>
          <w:vertAlign w:val="subscript"/>
        </w:rPr>
        <w:t>12</w:t>
      </w:r>
      <w:r w:rsidRPr="008A0939">
        <w:rPr>
          <w:iCs/>
        </w:rPr>
        <w:t>H</w:t>
      </w:r>
      <w:r w:rsidRPr="008A0939">
        <w:rPr>
          <w:iCs/>
          <w:vertAlign w:val="subscript"/>
        </w:rPr>
        <w:t>10</w:t>
      </w:r>
      <w:r w:rsidRPr="008A0939">
        <w:rPr>
          <w:iCs/>
        </w:rPr>
        <w:t>.</w:t>
      </w:r>
      <w:r w:rsidRPr="008A0939">
        <w:rPr>
          <w:b/>
          <w:iCs/>
        </w:rPr>
        <w:tab/>
        <w:t>D.</w:t>
      </w:r>
      <w:r w:rsidRPr="008A0939">
        <w:rPr>
          <w:iCs/>
        </w:rPr>
        <w:t xml:space="preserve"> C</w:t>
      </w:r>
      <w:r w:rsidRPr="008A0939">
        <w:rPr>
          <w:iCs/>
          <w:vertAlign w:val="subscript"/>
        </w:rPr>
        <w:t>8</w:t>
      </w:r>
      <w:r w:rsidRPr="008A0939">
        <w:rPr>
          <w:iCs/>
        </w:rPr>
        <w:t>H</w:t>
      </w:r>
      <w:r w:rsidRPr="008A0939">
        <w:rPr>
          <w:iCs/>
          <w:vertAlign w:val="subscript"/>
        </w:rPr>
        <w:t>8</w:t>
      </w:r>
      <w:r w:rsidRPr="008A0939">
        <w:rPr>
          <w:iCs/>
        </w:rPr>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16</w:t>
      </w:r>
      <w:r w:rsidRPr="008A0939">
        <w:rPr>
          <w:b/>
          <w:iCs/>
        </w:rPr>
        <w:t xml:space="preserve">. </w:t>
      </w:r>
      <w:r w:rsidRPr="008A0939">
        <w:rPr>
          <w:bCs/>
          <w:iCs/>
        </w:rPr>
        <w:t xml:space="preserve">Cấu tạo của </w:t>
      </w:r>
      <w:r w:rsidRPr="008A0939">
        <w:rPr>
          <w:iCs/>
        </w:rPr>
        <w:t>chất nào sau đây gồm hai vòng benzene gắn vào nhau?</w:t>
      </w:r>
    </w:p>
    <w:p w:rsidR="00481B9C" w:rsidRPr="006C5916"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Benzene.</w:t>
      </w:r>
      <w:r w:rsidRPr="008A0939">
        <w:rPr>
          <w:b/>
          <w:iCs/>
        </w:rPr>
        <w:tab/>
        <w:t>B.</w:t>
      </w:r>
      <w:r w:rsidRPr="008A0939">
        <w:rPr>
          <w:iCs/>
        </w:rPr>
        <w:t xml:space="preserve"> Toluene.</w:t>
      </w:r>
      <w:r w:rsidRPr="008A0939">
        <w:rPr>
          <w:b/>
          <w:iCs/>
        </w:rPr>
        <w:tab/>
        <w:t>C.</w:t>
      </w:r>
      <w:r w:rsidRPr="008A0939">
        <w:rPr>
          <w:iCs/>
        </w:rPr>
        <w:t xml:space="preserve"> Styrene.</w:t>
      </w:r>
      <w:r w:rsidRPr="008A0939">
        <w:rPr>
          <w:b/>
          <w:iCs/>
        </w:rPr>
        <w:tab/>
      </w:r>
      <w:r w:rsidRPr="006C5916">
        <w:rPr>
          <w:b/>
          <w:iCs/>
          <w:highlight w:val="yellow"/>
        </w:rPr>
        <w:t>D.</w:t>
      </w:r>
      <w:r w:rsidRPr="006C5916">
        <w:rPr>
          <w:iCs/>
          <w:highlight w:val="yellow"/>
        </w:rPr>
        <w:t xml:space="preserve"> Naphthalene.</w:t>
      </w:r>
    </w:p>
    <w:p w:rsidR="00481B9C" w:rsidRPr="008A0939" w:rsidRDefault="00481B9C" w:rsidP="00481B9C">
      <w:pPr>
        <w:spacing w:line="264" w:lineRule="auto"/>
        <w:jc w:val="both"/>
        <w:rPr>
          <w:bCs/>
        </w:rPr>
      </w:pPr>
      <w:r w:rsidRPr="008A0939">
        <w:rPr>
          <w:b/>
          <w:noProof/>
        </w:rPr>
        <w:t xml:space="preserve">Câu </w:t>
      </w:r>
      <w:r w:rsidR="00584128">
        <w:rPr>
          <w:b/>
          <w:noProof/>
        </w:rPr>
        <w:t>17</w:t>
      </w:r>
      <w:r w:rsidRPr="008A0939">
        <w:rPr>
          <w:b/>
          <w:noProof/>
        </w:rPr>
        <w:t xml:space="preserve">. </w:t>
      </w:r>
      <w:r w:rsidRPr="008A0939">
        <w:rPr>
          <w:bCs/>
        </w:rPr>
        <w:t xml:space="preserve">Điều nào sau đây </w:t>
      </w:r>
      <w:r w:rsidRPr="008A0939">
        <w:rPr>
          <w:b/>
          <w:bCs/>
        </w:rPr>
        <w:t>không</w:t>
      </w:r>
      <w:r w:rsidRPr="008A0939">
        <w:rPr>
          <w:bCs/>
        </w:rPr>
        <w:t xml:space="preserve"> đúng khi nói về hai vị trí nhóm thế trên vòng benzen</w:t>
      </w:r>
      <w:r w:rsidR="00977763">
        <w:rPr>
          <w:bCs/>
        </w:rPr>
        <w:t>e</w:t>
      </w:r>
      <w:r w:rsidRPr="008A0939">
        <w:rPr>
          <w:bCs/>
        </w:rPr>
        <w:t>?</w:t>
      </w:r>
    </w:p>
    <w:p w:rsidR="00481B9C" w:rsidRPr="008A0939" w:rsidRDefault="00481B9C" w:rsidP="00481B9C">
      <w:pPr>
        <w:tabs>
          <w:tab w:val="left" w:pos="270"/>
          <w:tab w:val="left" w:pos="2880"/>
          <w:tab w:val="left" w:pos="5310"/>
          <w:tab w:val="left" w:pos="7830"/>
        </w:tabs>
        <w:spacing w:line="264" w:lineRule="auto"/>
        <w:jc w:val="both"/>
      </w:pPr>
      <w:r w:rsidRPr="008A0939">
        <w:rPr>
          <w:b/>
          <w:bCs/>
        </w:rPr>
        <w:tab/>
        <w:t xml:space="preserve">A. </w:t>
      </w:r>
      <w:r w:rsidRPr="008A0939">
        <w:rPr>
          <w:bCs/>
        </w:rPr>
        <w:t>Vị trí 1, 2 gọi là ortho.</w:t>
      </w:r>
      <w:r w:rsidRPr="008A0939">
        <w:tab/>
      </w:r>
      <w:r w:rsidRPr="008A0939">
        <w:tab/>
      </w:r>
      <w:r w:rsidRPr="008A0939">
        <w:rPr>
          <w:b/>
          <w:bCs/>
        </w:rPr>
        <w:t xml:space="preserve">B. </w:t>
      </w:r>
      <w:r w:rsidRPr="008A0939">
        <w:rPr>
          <w:bCs/>
        </w:rPr>
        <w:t>Vị trí 1, 4 gọi là para.</w:t>
      </w:r>
    </w:p>
    <w:p w:rsidR="00481B9C" w:rsidRPr="008A0939" w:rsidRDefault="00481B9C" w:rsidP="00481B9C">
      <w:pPr>
        <w:tabs>
          <w:tab w:val="left" w:pos="270"/>
          <w:tab w:val="left" w:pos="2880"/>
          <w:tab w:val="left" w:pos="5310"/>
          <w:tab w:val="left" w:pos="7830"/>
        </w:tabs>
        <w:spacing w:line="264" w:lineRule="auto"/>
        <w:jc w:val="both"/>
        <w:rPr>
          <w:bCs/>
        </w:rPr>
      </w:pPr>
      <w:r w:rsidRPr="008A0939">
        <w:rPr>
          <w:b/>
          <w:bCs/>
        </w:rPr>
        <w:tab/>
        <w:t xml:space="preserve">C. </w:t>
      </w:r>
      <w:r w:rsidRPr="008A0939">
        <w:rPr>
          <w:bCs/>
        </w:rPr>
        <w:t>Vị trí 1, 3 gọi là meta.</w:t>
      </w:r>
      <w:r w:rsidRPr="008A0939">
        <w:tab/>
      </w:r>
      <w:r w:rsidRPr="008A0939">
        <w:tab/>
      </w:r>
      <w:r w:rsidRPr="008A0939">
        <w:rPr>
          <w:b/>
          <w:bCs/>
          <w:highlight w:val="yellow"/>
        </w:rPr>
        <w:t xml:space="preserve">D. </w:t>
      </w:r>
      <w:r w:rsidRPr="008A0939">
        <w:rPr>
          <w:bCs/>
          <w:highlight w:val="yellow"/>
        </w:rPr>
        <w:t>Vị trí 1, 5 gọi là ortho.</w:t>
      </w:r>
    </w:p>
    <w:p w:rsidR="00481B9C" w:rsidRPr="008A0939" w:rsidRDefault="00481B9C" w:rsidP="00481B9C">
      <w:pPr>
        <w:tabs>
          <w:tab w:val="left" w:pos="270"/>
          <w:tab w:val="left" w:pos="2880"/>
          <w:tab w:val="left" w:pos="5310"/>
          <w:tab w:val="left" w:pos="7830"/>
        </w:tabs>
        <w:spacing w:line="264" w:lineRule="auto"/>
        <w:jc w:val="both"/>
      </w:pPr>
      <w:r w:rsidRPr="008A0939">
        <w:rPr>
          <w:b/>
        </w:rPr>
        <w:t xml:space="preserve">Câu </w:t>
      </w:r>
      <w:r w:rsidR="00584128">
        <w:rPr>
          <w:b/>
        </w:rPr>
        <w:t>18</w:t>
      </w:r>
      <w:r w:rsidRPr="008A0939">
        <w:rPr>
          <w:b/>
        </w:rPr>
        <w:t xml:space="preserve">. </w:t>
      </w:r>
      <w:r w:rsidRPr="008A0939">
        <w:t>Hydrocarbon X có công thức cấu tạo như sau:</w:t>
      </w:r>
    </w:p>
    <w:p w:rsidR="00481B9C" w:rsidRPr="008A0939" w:rsidRDefault="00481B9C" w:rsidP="00481B9C">
      <w:pPr>
        <w:tabs>
          <w:tab w:val="left" w:pos="270"/>
          <w:tab w:val="left" w:pos="2880"/>
          <w:tab w:val="left" w:pos="5310"/>
          <w:tab w:val="left" w:pos="7830"/>
        </w:tabs>
        <w:spacing w:line="264" w:lineRule="auto"/>
        <w:jc w:val="center"/>
      </w:pPr>
      <w:r w:rsidRPr="008A0939">
        <w:object w:dxaOrig="1284" w:dyaOrig="701" w14:anchorId="26B692AE">
          <v:shape id="_x0000_i1036" type="#_x0000_t75" style="width:79.5pt;height:42pt" o:ole="">
            <v:imagedata r:id="rId100" o:title=""/>
          </v:shape>
          <o:OLEObject Type="Embed" ProgID="ChemDraw.Document.6.0" ShapeID="_x0000_i1036" DrawAspect="Content" ObjectID="_1820049153" r:id="rId147"/>
        </w:object>
      </w:r>
    </w:p>
    <w:p w:rsidR="00481B9C" w:rsidRPr="008A0939" w:rsidRDefault="00481B9C" w:rsidP="00481B9C">
      <w:pPr>
        <w:tabs>
          <w:tab w:val="left" w:pos="270"/>
          <w:tab w:val="left" w:pos="2880"/>
          <w:tab w:val="left" w:pos="5310"/>
          <w:tab w:val="left" w:pos="7830"/>
        </w:tabs>
        <w:spacing w:line="264" w:lineRule="auto"/>
        <w:jc w:val="both"/>
        <w:rPr>
          <w:b/>
        </w:rPr>
      </w:pPr>
      <w:r w:rsidRPr="008A0939">
        <w:t>Tên gọi của X là</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A.</w:t>
      </w:r>
      <w:r w:rsidRPr="008A0939">
        <w:t xml:space="preserve"> dimethylbenzene.</w:t>
      </w:r>
      <w:r w:rsidRPr="008A0939">
        <w:rPr>
          <w:b/>
        </w:rPr>
        <w:tab/>
      </w:r>
      <w:r w:rsidRPr="008A0939">
        <w:rPr>
          <w:b/>
        </w:rPr>
        <w:tab/>
        <w:t>B.</w:t>
      </w:r>
      <w:r w:rsidRPr="008A0939">
        <w:t xml:space="preserve"> o-diethylbenzene.</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C. </w:t>
      </w:r>
      <w:r w:rsidRPr="008A0939">
        <w:rPr>
          <w:highlight w:val="yellow"/>
        </w:rPr>
        <w:t>m-dimethylbenzene.</w:t>
      </w:r>
      <w:r w:rsidRPr="008A0939">
        <w:rPr>
          <w:b/>
        </w:rPr>
        <w:tab/>
      </w:r>
      <w:r w:rsidRPr="008A0939">
        <w:rPr>
          <w:b/>
        </w:rPr>
        <w:tab/>
        <w:t>D.</w:t>
      </w:r>
      <w:r w:rsidRPr="008A0939">
        <w:t xml:space="preserve"> m-diethylbenzene.</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 xml:space="preserve">Câu </w:t>
      </w:r>
      <w:r w:rsidR="00584128">
        <w:rPr>
          <w:b/>
          <w:noProof/>
        </w:rPr>
        <w:t>19</w:t>
      </w:r>
      <w:r w:rsidRPr="008A0939">
        <w:rPr>
          <w:b/>
          <w:noProof/>
        </w:rPr>
        <w:t xml:space="preserve">. </w:t>
      </w:r>
      <w:r w:rsidR="00977763">
        <w:rPr>
          <w:noProof/>
        </w:rPr>
        <w:t>Công thức cấu tạo</w:t>
      </w:r>
      <w:r w:rsidRPr="008A0939">
        <w:rPr>
          <w:noProof/>
        </w:rPr>
        <w:t xml:space="preserve"> nào sau đây là </w:t>
      </w:r>
      <w:r w:rsidR="00977763">
        <w:rPr>
          <w:noProof/>
        </w:rPr>
        <w:t xml:space="preserve">của </w:t>
      </w:r>
      <w:r w:rsidRPr="008A0939">
        <w:rPr>
          <w:noProof/>
        </w:rPr>
        <w:t>o-xylene?</w:t>
      </w:r>
    </w:p>
    <w:p w:rsidR="00481B9C" w:rsidRPr="008A0939" w:rsidRDefault="00481B9C" w:rsidP="00481B9C">
      <w:pPr>
        <w:tabs>
          <w:tab w:val="left" w:pos="270"/>
          <w:tab w:val="left" w:pos="2880"/>
          <w:tab w:val="left" w:pos="5310"/>
          <w:tab w:val="left" w:pos="7830"/>
        </w:tabs>
        <w:spacing w:line="264" w:lineRule="auto"/>
        <w:jc w:val="both"/>
      </w:pPr>
      <w:r w:rsidRPr="008A0939">
        <w:rPr>
          <w:b/>
          <w:noProof/>
        </w:rPr>
        <w:tab/>
        <w:t>A.</w:t>
      </w:r>
      <w:r w:rsidRPr="008A0939">
        <w:rPr>
          <w:noProof/>
        </w:rPr>
        <w:t xml:space="preserve"> </w:t>
      </w:r>
      <w:r w:rsidRPr="008A0939">
        <w:object w:dxaOrig="1500" w:dyaOrig="454" w14:anchorId="4525EEE2">
          <v:shape id="_x0000_i1037" type="#_x0000_t75" style="width:75.75pt;height:24.75pt" o:ole="">
            <v:imagedata r:id="rId102" o:title=""/>
          </v:shape>
          <o:OLEObject Type="Embed" ProgID="ChemDraw.Document.6.0" ShapeID="_x0000_i1037" DrawAspect="Content" ObjectID="_1820049154" r:id="rId148"/>
        </w:object>
      </w:r>
      <w:r w:rsidR="00977763">
        <w:t>.</w:t>
      </w:r>
      <w:r w:rsidRPr="008A0939">
        <w:rPr>
          <w:b/>
        </w:rPr>
        <w:tab/>
      </w:r>
      <w:r w:rsidRPr="008A0939">
        <w:rPr>
          <w:b/>
          <w:noProof/>
        </w:rPr>
        <w:t xml:space="preserve">B. </w:t>
      </w:r>
      <w:r w:rsidRPr="008A0939">
        <w:object w:dxaOrig="1284" w:dyaOrig="701" w14:anchorId="5B4A2D7D">
          <v:shape id="_x0000_i1038" type="#_x0000_t75" style="width:69pt;height:38.25pt" o:ole="">
            <v:imagedata r:id="rId104" o:title=""/>
          </v:shape>
          <o:OLEObject Type="Embed" ProgID="ChemDraw.Document.6.0" ShapeID="_x0000_i1038" DrawAspect="Content" ObjectID="_1820049155" r:id="rId149"/>
        </w:object>
      </w:r>
      <w:r w:rsidR="00977763">
        <w:t>.</w:t>
      </w:r>
      <w:r w:rsidRPr="008A0939">
        <w:rPr>
          <w:b/>
        </w:rPr>
        <w:tab/>
      </w:r>
      <w:r w:rsidRPr="008A0939">
        <w:rPr>
          <w:b/>
          <w:noProof/>
        </w:rPr>
        <w:t>C.</w:t>
      </w:r>
      <w:r w:rsidRPr="008A0939">
        <w:rPr>
          <w:noProof/>
        </w:rPr>
        <w:t xml:space="preserve"> </w:t>
      </w:r>
      <w:r w:rsidRPr="008A0939">
        <w:object w:dxaOrig="1099" w:dyaOrig="454" w14:anchorId="47C00900">
          <v:shape id="_x0000_i1039" type="#_x0000_t75" style="width:59.25pt;height:24.75pt" o:ole="">
            <v:imagedata r:id="rId106" o:title=""/>
          </v:shape>
          <o:OLEObject Type="Embed" ProgID="ChemDraw.Document.6.0" ShapeID="_x0000_i1039" DrawAspect="Content" ObjectID="_1820049156" r:id="rId150"/>
        </w:object>
      </w:r>
      <w:r w:rsidR="00977763">
        <w:t>.</w:t>
      </w:r>
      <w:r w:rsidRPr="008A0939">
        <w:rPr>
          <w:b/>
        </w:rPr>
        <w:tab/>
      </w:r>
      <w:r w:rsidRPr="008A0939">
        <w:rPr>
          <w:b/>
          <w:noProof/>
          <w:highlight w:val="yellow"/>
        </w:rPr>
        <w:t>D.</w:t>
      </w:r>
      <w:r w:rsidRPr="008A0939">
        <w:rPr>
          <w:noProof/>
          <w:highlight w:val="yellow"/>
        </w:rPr>
        <w:t xml:space="preserve"> </w:t>
      </w:r>
      <w:r w:rsidRPr="008A0939">
        <w:rPr>
          <w:highlight w:val="yellow"/>
        </w:rPr>
        <w:object w:dxaOrig="919" w:dyaOrig="790" w14:anchorId="2D2610C1">
          <v:shape id="_x0000_i1040" type="#_x0000_t75" style="width:50.25pt;height:42pt" o:ole="">
            <v:imagedata r:id="rId108" o:title=""/>
          </v:shape>
          <o:OLEObject Type="Embed" ProgID="ChemDraw.Document.6.0" ShapeID="_x0000_i1040" DrawAspect="Content" ObjectID="_1820049157" r:id="rId151"/>
        </w:object>
      </w:r>
      <w:r w:rsidR="00977763">
        <w:t>.</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 xml:space="preserve">Câu </w:t>
      </w:r>
      <w:r w:rsidR="00584128">
        <w:rPr>
          <w:b/>
          <w:noProof/>
        </w:rPr>
        <w:t>20</w:t>
      </w:r>
      <w:r w:rsidRPr="008A0939">
        <w:rPr>
          <w:b/>
          <w:noProof/>
        </w:rPr>
        <w:t xml:space="preserve">. </w:t>
      </w:r>
      <w:r w:rsidRPr="008A0939">
        <w:rPr>
          <w:noProof/>
        </w:rPr>
        <w:t>Công thức cấu tạo thu gọn của m-xylene là</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r>
      <w:r w:rsidRPr="00F83E5D">
        <w:rPr>
          <w:b/>
          <w:noProof/>
        </w:rPr>
        <w:t xml:space="preserve">A. </w:t>
      </w:r>
      <w:r w:rsidRPr="00F83E5D">
        <w:rPr>
          <w:noProof/>
        </w:rPr>
        <w:t>p-CH</w:t>
      </w:r>
      <w:r w:rsidRPr="00F83E5D">
        <w:rPr>
          <w:noProof/>
          <w:vertAlign w:val="subscript"/>
        </w:rPr>
        <w:t>3</w:t>
      </w:r>
      <w:r w:rsidRPr="00F83E5D">
        <w:rPr>
          <w:noProof/>
        </w:rPr>
        <w:sym w:font="Symbol" w:char="F02D"/>
      </w:r>
      <w:r w:rsidRPr="00F83E5D">
        <w:rPr>
          <w:noProof/>
        </w:rPr>
        <w:t>C</w:t>
      </w:r>
      <w:r w:rsidRPr="00F83E5D">
        <w:rPr>
          <w:noProof/>
          <w:vertAlign w:val="subscript"/>
        </w:rPr>
        <w:t>6</w:t>
      </w:r>
      <w:r w:rsidRPr="00F83E5D">
        <w:rPr>
          <w:noProof/>
        </w:rPr>
        <w:t>H</w:t>
      </w:r>
      <w:r w:rsidRPr="00F83E5D">
        <w:rPr>
          <w:noProof/>
          <w:vertAlign w:val="subscript"/>
        </w:rPr>
        <w:t>4</w:t>
      </w:r>
      <w:r w:rsidRPr="00F83E5D">
        <w:rPr>
          <w:noProof/>
        </w:rPr>
        <w:sym w:font="Symbol" w:char="F02D"/>
      </w:r>
      <w:r w:rsidRPr="00F83E5D">
        <w:rPr>
          <w:noProof/>
        </w:rPr>
        <w:t>CH</w:t>
      </w:r>
      <w:r w:rsidRPr="00F83E5D">
        <w:rPr>
          <w:noProof/>
          <w:vertAlign w:val="subscript"/>
        </w:rPr>
        <w:t>3</w:t>
      </w:r>
      <w:r w:rsidRPr="00F83E5D">
        <w:rPr>
          <w:noProof/>
        </w:rPr>
        <w:t>.</w:t>
      </w:r>
      <w:r w:rsidRPr="008A0939">
        <w:rPr>
          <w:b/>
          <w:noProof/>
        </w:rPr>
        <w:tab/>
      </w:r>
      <w:r w:rsidRPr="008A0939">
        <w:rPr>
          <w:b/>
          <w:noProof/>
        </w:rPr>
        <w:tab/>
      </w:r>
      <w:r w:rsidRPr="00F83E5D">
        <w:rPr>
          <w:b/>
          <w:noProof/>
          <w:highlight w:val="yellow"/>
        </w:rPr>
        <w:t>B.</w:t>
      </w:r>
      <w:r w:rsidRPr="00F83E5D">
        <w:rPr>
          <w:noProof/>
          <w:highlight w:val="yellow"/>
        </w:rPr>
        <w:t xml:space="preserve"> m-CH</w:t>
      </w:r>
      <w:r w:rsidRPr="00F83E5D">
        <w:rPr>
          <w:noProof/>
          <w:highlight w:val="yellow"/>
          <w:vertAlign w:val="subscript"/>
        </w:rPr>
        <w:t>3</w:t>
      </w:r>
      <w:r w:rsidRPr="00F83E5D">
        <w:rPr>
          <w:noProof/>
          <w:highlight w:val="yellow"/>
        </w:rPr>
        <w:sym w:font="Symbol" w:char="F02D"/>
      </w:r>
      <w:r w:rsidRPr="00F83E5D">
        <w:rPr>
          <w:noProof/>
          <w:highlight w:val="yellow"/>
        </w:rPr>
        <w:t>C</w:t>
      </w:r>
      <w:r w:rsidRPr="00F83E5D">
        <w:rPr>
          <w:noProof/>
          <w:highlight w:val="yellow"/>
          <w:vertAlign w:val="subscript"/>
        </w:rPr>
        <w:t>6</w:t>
      </w:r>
      <w:r w:rsidRPr="00F83E5D">
        <w:rPr>
          <w:noProof/>
          <w:highlight w:val="yellow"/>
        </w:rPr>
        <w:t>H</w:t>
      </w:r>
      <w:r w:rsidRPr="00F83E5D">
        <w:rPr>
          <w:noProof/>
          <w:highlight w:val="yellow"/>
          <w:vertAlign w:val="subscript"/>
        </w:rPr>
        <w:t>4</w:t>
      </w:r>
      <w:r w:rsidRPr="00F83E5D">
        <w:rPr>
          <w:noProof/>
          <w:highlight w:val="yellow"/>
        </w:rPr>
        <w:sym w:font="Symbol" w:char="F02D"/>
      </w:r>
      <w:r w:rsidRPr="00F83E5D">
        <w:rPr>
          <w:noProof/>
          <w:highlight w:val="yellow"/>
        </w:rPr>
        <w:t>CH</w:t>
      </w:r>
      <w:r w:rsidRPr="00F83E5D">
        <w:rPr>
          <w:noProof/>
          <w:highlight w:val="yellow"/>
          <w:vertAlign w:val="subscript"/>
        </w:rPr>
        <w:t>3</w:t>
      </w:r>
      <w:r w:rsidRPr="00F83E5D">
        <w:rPr>
          <w:noProof/>
          <w:highlight w:val="yellow"/>
        </w:rPr>
        <w:t>.</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ab/>
        <w:t>C.</w:t>
      </w:r>
      <w:r w:rsidRPr="008A0939">
        <w:rPr>
          <w:noProof/>
        </w:rPr>
        <w:t xml:space="preserve"> p-CH</w:t>
      </w:r>
      <w:r w:rsidRPr="008A0939">
        <w:rPr>
          <w:noProof/>
          <w:vertAlign w:val="subscript"/>
        </w:rPr>
        <w:t>3</w:t>
      </w:r>
      <w:r w:rsidRPr="008A0939">
        <w:rPr>
          <w:noProof/>
        </w:rPr>
        <w:sym w:font="Symbol" w:char="F02D"/>
      </w:r>
      <w:r w:rsidRPr="008A0939">
        <w:rPr>
          <w:noProof/>
        </w:rPr>
        <w:t>C</w:t>
      </w:r>
      <w:r w:rsidRPr="008A0939">
        <w:rPr>
          <w:noProof/>
          <w:vertAlign w:val="subscript"/>
        </w:rPr>
        <w:t>6</w:t>
      </w:r>
      <w:r w:rsidRPr="008A0939">
        <w:rPr>
          <w:noProof/>
        </w:rPr>
        <w:t>H</w:t>
      </w:r>
      <w:r w:rsidRPr="008A0939">
        <w:rPr>
          <w:noProof/>
          <w:vertAlign w:val="subscript"/>
        </w:rPr>
        <w:t>4</w:t>
      </w:r>
      <w:r w:rsidRPr="008A0939">
        <w:rPr>
          <w:noProof/>
        </w:rPr>
        <w:sym w:font="Symbol" w:char="F02D"/>
      </w:r>
      <w:r w:rsidRPr="008A0939">
        <w:rPr>
          <w:noProof/>
        </w:rPr>
        <w:t>C</w:t>
      </w:r>
      <w:r w:rsidRPr="008A0939">
        <w:rPr>
          <w:noProof/>
          <w:vertAlign w:val="subscript"/>
        </w:rPr>
        <w:t>2</w:t>
      </w:r>
      <w:r w:rsidRPr="008A0939">
        <w:rPr>
          <w:noProof/>
        </w:rPr>
        <w:t>H</w:t>
      </w:r>
      <w:r w:rsidRPr="008A0939">
        <w:rPr>
          <w:noProof/>
          <w:vertAlign w:val="subscript"/>
        </w:rPr>
        <w:t>5</w:t>
      </w:r>
      <w:r w:rsidRPr="008A0939">
        <w:rPr>
          <w:noProof/>
        </w:rPr>
        <w:t>.</w:t>
      </w:r>
      <w:r w:rsidRPr="008A0939">
        <w:rPr>
          <w:b/>
          <w:noProof/>
        </w:rPr>
        <w:tab/>
      </w:r>
      <w:r w:rsidRPr="008A0939">
        <w:rPr>
          <w:b/>
          <w:noProof/>
        </w:rPr>
        <w:tab/>
        <w:t>D.</w:t>
      </w:r>
      <w:r w:rsidRPr="008A0939">
        <w:rPr>
          <w:noProof/>
        </w:rPr>
        <w:t xml:space="preserve"> p- C</w:t>
      </w:r>
      <w:r w:rsidRPr="008A0939">
        <w:rPr>
          <w:noProof/>
          <w:vertAlign w:val="subscript"/>
        </w:rPr>
        <w:t>2</w:t>
      </w:r>
      <w:r w:rsidRPr="008A0939">
        <w:rPr>
          <w:noProof/>
        </w:rPr>
        <w:t>H</w:t>
      </w:r>
      <w:r w:rsidRPr="008A0939">
        <w:rPr>
          <w:noProof/>
          <w:vertAlign w:val="subscript"/>
        </w:rPr>
        <w:t>5</w:t>
      </w:r>
      <w:r w:rsidRPr="008A0939">
        <w:rPr>
          <w:noProof/>
        </w:rPr>
        <w:sym w:font="Symbol" w:char="F02D"/>
      </w:r>
      <w:r w:rsidRPr="008A0939">
        <w:rPr>
          <w:noProof/>
        </w:rPr>
        <w:t>C</w:t>
      </w:r>
      <w:r w:rsidRPr="008A0939">
        <w:rPr>
          <w:noProof/>
          <w:vertAlign w:val="subscript"/>
        </w:rPr>
        <w:t>6</w:t>
      </w:r>
      <w:r w:rsidRPr="008A0939">
        <w:rPr>
          <w:noProof/>
        </w:rPr>
        <w:t>H</w:t>
      </w:r>
      <w:r w:rsidRPr="008A0939">
        <w:rPr>
          <w:noProof/>
          <w:vertAlign w:val="subscript"/>
        </w:rPr>
        <w:t>4</w:t>
      </w:r>
      <w:r w:rsidRPr="008A0939">
        <w:rPr>
          <w:noProof/>
        </w:rPr>
        <w:sym w:font="Symbol" w:char="F02D"/>
      </w:r>
      <w:r w:rsidRPr="008A0939">
        <w:rPr>
          <w:noProof/>
        </w:rPr>
        <w:t>C</w:t>
      </w:r>
      <w:r w:rsidRPr="008A0939">
        <w:rPr>
          <w:noProof/>
          <w:vertAlign w:val="subscript"/>
        </w:rPr>
        <w:t>2</w:t>
      </w:r>
      <w:r w:rsidRPr="008A0939">
        <w:rPr>
          <w:noProof/>
        </w:rPr>
        <w:t>H</w:t>
      </w:r>
      <w:r w:rsidRPr="008A0939">
        <w:rPr>
          <w:noProof/>
          <w:vertAlign w:val="subscript"/>
        </w:rPr>
        <w:t>5</w:t>
      </w:r>
      <w:r w:rsidRPr="008A0939">
        <w:rPr>
          <w:noProof/>
        </w:rPr>
        <w:t>.</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 xml:space="preserve">Câu </w:t>
      </w:r>
      <w:r w:rsidR="00584128">
        <w:rPr>
          <w:b/>
          <w:noProof/>
        </w:rPr>
        <w:t>21</w:t>
      </w:r>
      <w:r w:rsidRPr="008A0939">
        <w:rPr>
          <w:b/>
          <w:noProof/>
        </w:rPr>
        <w:t xml:space="preserve">. </w:t>
      </w:r>
      <w:r w:rsidRPr="008A0939">
        <w:rPr>
          <w:noProof/>
        </w:rPr>
        <w:t>Cho hai hydrocarbon thơm có cùng công thức phân tử C</w:t>
      </w:r>
      <w:r w:rsidRPr="008A0939">
        <w:rPr>
          <w:noProof/>
          <w:vertAlign w:val="subscript"/>
        </w:rPr>
        <w:t>9</w:t>
      </w:r>
      <w:r w:rsidRPr="008A0939">
        <w:rPr>
          <w:noProof/>
        </w:rPr>
        <w:t>H</w:t>
      </w:r>
      <w:r w:rsidRPr="008A0939">
        <w:rPr>
          <w:noProof/>
          <w:vertAlign w:val="subscript"/>
        </w:rPr>
        <w:t>12</w:t>
      </w:r>
      <w:r w:rsidRPr="008A0939">
        <w:rPr>
          <w:noProof/>
        </w:rPr>
        <w:t xml:space="preserve">: </w:t>
      </w:r>
    </w:p>
    <w:p w:rsidR="00481B9C" w:rsidRPr="008A0939" w:rsidRDefault="00481B9C" w:rsidP="00481B9C">
      <w:pPr>
        <w:tabs>
          <w:tab w:val="left" w:pos="270"/>
          <w:tab w:val="left" w:pos="1440"/>
          <w:tab w:val="left" w:pos="2880"/>
          <w:tab w:val="left" w:pos="5310"/>
          <w:tab w:val="left" w:pos="7830"/>
        </w:tabs>
        <w:spacing w:line="264" w:lineRule="auto"/>
        <w:jc w:val="both"/>
        <w:rPr>
          <w:noProof/>
        </w:rPr>
      </w:pPr>
      <w:r w:rsidRPr="008A0939">
        <w:rPr>
          <w:noProof/>
        </w:rPr>
        <w:tab/>
      </w:r>
      <w:r w:rsidRPr="008A0939">
        <w:rPr>
          <w:noProof/>
        </w:rPr>
        <w:tab/>
      </w:r>
      <w:r w:rsidRPr="008A0939">
        <w:rPr>
          <w:noProof/>
        </w:rPr>
        <w:drawing>
          <wp:inline distT="0" distB="0" distL="0" distR="0" wp14:anchorId="7E20BAC7" wp14:editId="48AA6BFD">
            <wp:extent cx="923925" cy="581025"/>
            <wp:effectExtent l="0" t="0" r="0" b="9525"/>
            <wp:docPr id="457203671" name="Picture 45720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581025"/>
                    </a:xfrm>
                    <a:prstGeom prst="rect">
                      <a:avLst/>
                    </a:prstGeom>
                    <a:noFill/>
                    <a:ln>
                      <a:noFill/>
                    </a:ln>
                  </pic:spPr>
                </pic:pic>
              </a:graphicData>
            </a:graphic>
          </wp:inline>
        </w:drawing>
      </w:r>
      <w:r w:rsidRPr="008A0939">
        <w:rPr>
          <w:noProof/>
        </w:rPr>
        <w:t xml:space="preserve">              </w:t>
      </w:r>
      <w:r w:rsidRPr="008A0939">
        <w:rPr>
          <w:noProof/>
        </w:rPr>
        <w:tab/>
        <w:t xml:space="preserve">  </w:t>
      </w:r>
      <w:r w:rsidRPr="008A0939">
        <w:rPr>
          <w:noProof/>
        </w:rPr>
        <w:drawing>
          <wp:inline distT="0" distB="0" distL="0" distR="0" wp14:anchorId="4CFDA0F3" wp14:editId="39147487">
            <wp:extent cx="971550" cy="581025"/>
            <wp:effectExtent l="0" t="0" r="0" b="9525"/>
            <wp:docPr id="457203672" name="Picture 45720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a:ln>
                      <a:noFill/>
                    </a:ln>
                  </pic:spPr>
                </pic:pic>
              </a:graphicData>
            </a:graphic>
          </wp:inline>
        </w:drawing>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noProof/>
        </w:rPr>
        <w:t>Hai hợp chất trên là</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A.</w:t>
      </w:r>
      <w:r w:rsidRPr="008A0939">
        <w:rPr>
          <w:noProof/>
        </w:rPr>
        <w:t xml:space="preserve"> đồng phân không gian.</w:t>
      </w:r>
      <w:r w:rsidRPr="008A0939">
        <w:rPr>
          <w:b/>
          <w:noProof/>
        </w:rPr>
        <w:tab/>
      </w:r>
      <w:r w:rsidRPr="008A0939">
        <w:rPr>
          <w:b/>
          <w:noProof/>
        </w:rPr>
        <w:tab/>
        <w:t>B.</w:t>
      </w:r>
      <w:r w:rsidRPr="008A0939">
        <w:rPr>
          <w:noProof/>
        </w:rPr>
        <w:t xml:space="preserve"> đồng phân vị trí nhóm thế trong vòng benzene.</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r>
      <w:r w:rsidRPr="008A0939">
        <w:rPr>
          <w:b/>
          <w:noProof/>
          <w:highlight w:val="yellow"/>
        </w:rPr>
        <w:t xml:space="preserve">C. </w:t>
      </w:r>
      <w:r w:rsidRPr="008A0939">
        <w:rPr>
          <w:noProof/>
          <w:highlight w:val="yellow"/>
        </w:rPr>
        <w:t>đồng phân mạch carbon.</w:t>
      </w:r>
      <w:r w:rsidRPr="008A0939">
        <w:rPr>
          <w:b/>
          <w:noProof/>
        </w:rPr>
        <w:tab/>
        <w:t>D.</w:t>
      </w:r>
      <w:r w:rsidRPr="008A0939">
        <w:rPr>
          <w:noProof/>
        </w:rPr>
        <w:t xml:space="preserve"> đồng phân vị trí liên kết đôi.</w:t>
      </w:r>
    </w:p>
    <w:p w:rsidR="00481B9C" w:rsidRPr="008A0939" w:rsidRDefault="00481B9C" w:rsidP="00481B9C">
      <w:pPr>
        <w:tabs>
          <w:tab w:val="left" w:pos="270"/>
          <w:tab w:val="left" w:pos="2880"/>
          <w:tab w:val="left" w:pos="5310"/>
          <w:tab w:val="left" w:pos="7830"/>
        </w:tabs>
        <w:spacing w:line="264" w:lineRule="auto"/>
        <w:jc w:val="both"/>
      </w:pPr>
      <w:r w:rsidRPr="008A0939">
        <w:rPr>
          <w:b/>
        </w:rPr>
        <w:t xml:space="preserve">Câu </w:t>
      </w:r>
      <w:r w:rsidR="00584128">
        <w:rPr>
          <w:b/>
        </w:rPr>
        <w:t>22</w:t>
      </w:r>
      <w:r w:rsidRPr="008A0939">
        <w:rPr>
          <w:b/>
        </w:rPr>
        <w:t>.</w:t>
      </w:r>
      <w:r w:rsidRPr="008A0939">
        <w:rPr>
          <w:b/>
          <w:iCs/>
        </w:rPr>
        <w:t xml:space="preserve"> </w:t>
      </w:r>
      <w:r w:rsidRPr="008A0939">
        <w:t>Cho các hydrocarbon X và Y có công thức cấu tạo sau:</w:t>
      </w:r>
    </w:p>
    <w:p w:rsidR="00481B9C" w:rsidRPr="008A0939" w:rsidRDefault="00481B9C" w:rsidP="00481B9C">
      <w:pPr>
        <w:tabs>
          <w:tab w:val="left" w:pos="270"/>
          <w:tab w:val="left" w:pos="2880"/>
          <w:tab w:val="left" w:pos="5310"/>
          <w:tab w:val="left" w:pos="7830"/>
        </w:tabs>
        <w:spacing w:line="264" w:lineRule="auto"/>
        <w:jc w:val="center"/>
      </w:pPr>
      <w:r w:rsidRPr="008A0939">
        <w:rPr>
          <w:noProof/>
        </w:rPr>
        <w:lastRenderedPageBreak/>
        <w:drawing>
          <wp:inline distT="0" distB="0" distL="0" distR="0" wp14:anchorId="60C7283F" wp14:editId="535FE47C">
            <wp:extent cx="1920240" cy="8696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52">
                              <a14:imgEffect>
                                <a14:sharpenSoften amount="50000"/>
                              </a14:imgEffect>
                            </a14:imgLayer>
                          </a14:imgProps>
                        </a:ext>
                      </a:extLst>
                    </a:blip>
                    <a:stretch>
                      <a:fillRect/>
                    </a:stretch>
                  </pic:blipFill>
                  <pic:spPr>
                    <a:xfrm>
                      <a:off x="0" y="0"/>
                      <a:ext cx="1938148" cy="877746"/>
                    </a:xfrm>
                    <a:prstGeom prst="rect">
                      <a:avLst/>
                    </a:prstGeom>
                  </pic:spPr>
                </pic:pic>
              </a:graphicData>
            </a:graphic>
          </wp:inline>
        </w:drawing>
      </w:r>
    </w:p>
    <w:p w:rsidR="00481B9C" w:rsidRPr="00977763" w:rsidRDefault="00481B9C" w:rsidP="00481B9C">
      <w:pPr>
        <w:tabs>
          <w:tab w:val="left" w:pos="270"/>
          <w:tab w:val="left" w:pos="2880"/>
          <w:tab w:val="left" w:pos="5310"/>
          <w:tab w:val="left" w:pos="7830"/>
        </w:tabs>
        <w:spacing w:line="264" w:lineRule="auto"/>
        <w:jc w:val="both"/>
      </w:pPr>
      <w:r w:rsidRPr="00977763">
        <w:t xml:space="preserve">Tên gọi của X và Y lần lượt là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A.</w:t>
      </w:r>
      <w:r w:rsidRPr="008A0939">
        <w:t xml:space="preserve"> p-xylene và m-xylene.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r>
      <w:r w:rsidRPr="008A0939">
        <w:rPr>
          <w:b/>
          <w:highlight w:val="yellow"/>
        </w:rPr>
        <w:t xml:space="preserve">B. </w:t>
      </w:r>
      <w:r w:rsidRPr="008A0939">
        <w:rPr>
          <w:highlight w:val="yellow"/>
        </w:rPr>
        <w:t>l,2-dimethylbenzene và l,3-dimethylbenzene.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bCs/>
        </w:rPr>
        <w:tab/>
        <w:t xml:space="preserve">C. </w:t>
      </w:r>
      <w:r w:rsidRPr="008A0939">
        <w:t>m-xylene và o-xylene.</w:t>
      </w:r>
    </w:p>
    <w:p w:rsidR="00481B9C" w:rsidRPr="008A0939" w:rsidRDefault="00481B9C" w:rsidP="00481B9C">
      <w:pPr>
        <w:tabs>
          <w:tab w:val="left" w:pos="270"/>
          <w:tab w:val="left" w:pos="2880"/>
          <w:tab w:val="left" w:pos="5310"/>
          <w:tab w:val="left" w:pos="7830"/>
        </w:tabs>
        <w:spacing w:line="264" w:lineRule="auto"/>
        <w:jc w:val="both"/>
      </w:pPr>
      <w:r w:rsidRPr="008A0939">
        <w:rPr>
          <w:b/>
        </w:rPr>
        <w:tab/>
        <w:t>D.</w:t>
      </w:r>
      <w:r w:rsidRPr="008A0939">
        <w:t xml:space="preserve"> l,3-dimethylbenzene và l,2-dimethylbenzene.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 xml:space="preserve">Câu </w:t>
      </w:r>
      <w:r w:rsidR="00584128">
        <w:rPr>
          <w:b/>
          <w:iCs/>
        </w:rPr>
        <w:t>23</w:t>
      </w:r>
      <w:r>
        <w:rPr>
          <w:b/>
          <w:iCs/>
        </w:rPr>
        <w:t>.</w:t>
      </w:r>
      <w:r w:rsidRPr="008A0939">
        <w:rPr>
          <w:b/>
          <w:iCs/>
        </w:rPr>
        <w:t xml:space="preserve"> </w:t>
      </w:r>
      <w:r w:rsidRPr="008A0939">
        <w:rPr>
          <w:iCs/>
        </w:rPr>
        <w:t>Gọi tên arene sau theo danh pháp thay thế?</w:t>
      </w:r>
    </w:p>
    <w:p w:rsidR="00481B9C" w:rsidRPr="008A0939" w:rsidRDefault="00481B9C" w:rsidP="00481B9C">
      <w:pPr>
        <w:tabs>
          <w:tab w:val="left" w:pos="270"/>
          <w:tab w:val="left" w:pos="2880"/>
          <w:tab w:val="left" w:pos="5310"/>
          <w:tab w:val="left" w:pos="7830"/>
        </w:tabs>
        <w:spacing w:line="264" w:lineRule="auto"/>
        <w:jc w:val="center"/>
        <w:rPr>
          <w:b/>
          <w:iCs/>
        </w:rPr>
      </w:pPr>
      <w:r w:rsidRPr="008A0939">
        <w:object w:dxaOrig="2143" w:dyaOrig="2006" w14:anchorId="285D8818">
          <v:shape id="_x0000_i1041" type="#_x0000_t75" style="width:78pt;height:72.75pt" o:ole="">
            <v:imagedata r:id="rId112" o:title=""/>
          </v:shape>
          <o:OLEObject Type="Embed" ProgID="ChemDraw.Document.6.0" ShapeID="_x0000_i1041" DrawAspect="Content" ObjectID="_1820049158" r:id="rId153"/>
        </w:objec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bCs/>
          <w:iCs/>
        </w:rPr>
        <w:tab/>
        <w:t>A.</w:t>
      </w:r>
      <w:r w:rsidRPr="008A0939">
        <w:rPr>
          <w:iCs/>
        </w:rPr>
        <w:t xml:space="preserve"> 1-methyl-2-ethylbenzene.</w:t>
      </w:r>
      <w:r w:rsidRPr="008A0939">
        <w:rPr>
          <w:b/>
          <w:iCs/>
        </w:rPr>
        <w:tab/>
      </w:r>
      <w:r w:rsidRPr="008A0939">
        <w:rPr>
          <w:b/>
          <w:bCs/>
          <w:iCs/>
          <w:highlight w:val="yellow"/>
        </w:rPr>
        <w:t xml:space="preserve">B. </w:t>
      </w:r>
      <w:r w:rsidRPr="008A0939">
        <w:rPr>
          <w:iCs/>
          <w:highlight w:val="yellow"/>
        </w:rPr>
        <w:t>1-ethyl-2-methylbenzene.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bCs/>
          <w:iCs/>
        </w:rPr>
        <w:tab/>
        <w:t>C.</w:t>
      </w:r>
      <w:r w:rsidRPr="008A0939">
        <w:rPr>
          <w:iCs/>
        </w:rPr>
        <w:t xml:space="preserve"> 2-methyl-1-ethylbenzene.</w:t>
      </w:r>
      <w:r w:rsidRPr="008A0939">
        <w:rPr>
          <w:b/>
          <w:iCs/>
        </w:rPr>
        <w:tab/>
      </w:r>
      <w:r w:rsidRPr="008A0939">
        <w:rPr>
          <w:b/>
          <w:bCs/>
          <w:iCs/>
        </w:rPr>
        <w:t>D.</w:t>
      </w:r>
      <w:r w:rsidRPr="008A0939">
        <w:rPr>
          <w:iCs/>
        </w:rPr>
        <w:t xml:space="preserve"> 1-ethyl-6-methylbenzene.</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 xml:space="preserve">Câu </w:t>
      </w:r>
      <w:r w:rsidR="00584128">
        <w:rPr>
          <w:b/>
          <w:noProof/>
        </w:rPr>
        <w:t>24</w:t>
      </w:r>
      <w:r w:rsidRPr="008A0939">
        <w:rPr>
          <w:b/>
          <w:noProof/>
        </w:rPr>
        <w:t xml:space="preserve">. </w:t>
      </w:r>
      <w:r w:rsidRPr="008A0939">
        <w:rPr>
          <w:noProof/>
        </w:rPr>
        <w:t>Hợp chất X có công thức cấu tạo như sau:</w:t>
      </w:r>
    </w:p>
    <w:p w:rsidR="00481B9C" w:rsidRPr="008A0939" w:rsidRDefault="00481B9C" w:rsidP="00481B9C">
      <w:pPr>
        <w:tabs>
          <w:tab w:val="left" w:pos="270"/>
          <w:tab w:val="left" w:pos="2880"/>
          <w:tab w:val="left" w:pos="5310"/>
          <w:tab w:val="left" w:pos="7830"/>
        </w:tabs>
        <w:spacing w:line="264" w:lineRule="auto"/>
        <w:jc w:val="center"/>
      </w:pPr>
      <w:r w:rsidRPr="008A0939">
        <w:object w:dxaOrig="1334" w:dyaOrig="454" w14:anchorId="273ABB3D">
          <v:shape id="_x0000_i1042" type="#_x0000_t75" style="width:87pt;height:30.75pt" o:ole="">
            <v:imagedata r:id="rId114" o:title=""/>
          </v:shape>
          <o:OLEObject Type="Embed" ProgID="ChemDraw.Document.6.0" ShapeID="_x0000_i1042" DrawAspect="Content" ObjectID="_1820049159" r:id="rId154"/>
        </w:object>
      </w:r>
    </w:p>
    <w:p w:rsidR="00481B9C" w:rsidRPr="008A0939" w:rsidRDefault="00481B9C" w:rsidP="00481B9C">
      <w:pPr>
        <w:tabs>
          <w:tab w:val="left" w:pos="270"/>
          <w:tab w:val="left" w:pos="2880"/>
          <w:tab w:val="left" w:pos="5310"/>
          <w:tab w:val="left" w:pos="7830"/>
        </w:tabs>
        <w:spacing w:line="264" w:lineRule="auto"/>
        <w:jc w:val="both"/>
        <w:rPr>
          <w:b/>
        </w:rPr>
      </w:pPr>
      <w:r w:rsidRPr="008A0939">
        <w:t>Tên gọi của X là</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A.</w:t>
      </w:r>
      <w:r w:rsidRPr="008A0939">
        <w:t xml:space="preserve"> m-chlorotoluene.</w:t>
      </w:r>
      <w:r w:rsidRPr="008A0939">
        <w:rPr>
          <w:b/>
        </w:rPr>
        <w:tab/>
      </w:r>
      <w:r w:rsidRPr="008A0939">
        <w:rPr>
          <w:b/>
        </w:rPr>
        <w:tab/>
        <w:t>B.</w:t>
      </w:r>
      <w:r w:rsidRPr="008A0939">
        <w:t xml:space="preserve"> chlorobenzene.</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C. </w:t>
      </w:r>
      <w:r w:rsidRPr="008A0939">
        <w:rPr>
          <w:highlight w:val="yellow"/>
        </w:rPr>
        <w:t>p-chlorotoluene.</w:t>
      </w:r>
      <w:r w:rsidRPr="008A0939">
        <w:rPr>
          <w:b/>
        </w:rPr>
        <w:tab/>
      </w:r>
      <w:r w:rsidRPr="008A0939">
        <w:rPr>
          <w:b/>
        </w:rPr>
        <w:tab/>
        <w:t>D.</w:t>
      </w:r>
      <w:r w:rsidRPr="008A0939">
        <w:t xml:space="preserve"> o-chlorotoluene.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 xml:space="preserve">Câu </w:t>
      </w:r>
      <w:r w:rsidR="00584128">
        <w:rPr>
          <w:b/>
          <w:iCs/>
        </w:rPr>
        <w:t>25</w:t>
      </w:r>
      <w:r w:rsidRPr="008A0939">
        <w:rPr>
          <w:b/>
          <w:iCs/>
        </w:rPr>
        <w:t xml:space="preserve">. </w:t>
      </w:r>
      <w:r w:rsidRPr="008A0939">
        <w:rPr>
          <w:iCs/>
        </w:rPr>
        <w:t>Cho hợp chất sau:</w:t>
      </w:r>
    </w:p>
    <w:p w:rsidR="00481B9C" w:rsidRPr="008A0939" w:rsidRDefault="00481B9C" w:rsidP="00481B9C">
      <w:pPr>
        <w:tabs>
          <w:tab w:val="left" w:pos="270"/>
          <w:tab w:val="left" w:pos="2880"/>
          <w:tab w:val="left" w:pos="5310"/>
          <w:tab w:val="left" w:pos="7830"/>
        </w:tabs>
        <w:spacing w:line="264" w:lineRule="auto"/>
        <w:jc w:val="center"/>
      </w:pPr>
      <w:r w:rsidRPr="008A0939">
        <w:object w:dxaOrig="2036" w:dyaOrig="2687" w14:anchorId="132DE7AF">
          <v:shape id="_x0000_i1043" type="#_x0000_t75" style="width:76.5pt;height:98.25pt" o:ole="">
            <v:imagedata r:id="rId116" o:title=""/>
          </v:shape>
          <o:OLEObject Type="Embed" ProgID="ChemDraw.Document.6.0" ShapeID="_x0000_i1043" DrawAspect="Content" ObjectID="_1820049160" r:id="rId155"/>
        </w:object>
      </w:r>
    </w:p>
    <w:p w:rsidR="00481B9C" w:rsidRPr="008A0939" w:rsidRDefault="00481B9C" w:rsidP="00481B9C">
      <w:pPr>
        <w:tabs>
          <w:tab w:val="left" w:pos="270"/>
          <w:tab w:val="left" w:pos="2880"/>
          <w:tab w:val="left" w:pos="5310"/>
          <w:tab w:val="left" w:pos="7830"/>
        </w:tabs>
        <w:spacing w:line="264" w:lineRule="auto"/>
        <w:jc w:val="both"/>
        <w:rPr>
          <w:b/>
          <w:iCs/>
        </w:rPr>
      </w:pPr>
      <w:r w:rsidRPr="008A0939">
        <w:t>Tên gọi của hợp chất theo danh pháp thay thế là</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bCs/>
          <w:iCs/>
        </w:rPr>
        <w:tab/>
        <w:t>A.</w:t>
      </w:r>
      <w:r w:rsidRPr="008A0939">
        <w:rPr>
          <w:iCs/>
        </w:rPr>
        <w:t xml:space="preserve"> 1-bromo-3-methtyl-4-nitrobenzene.</w:t>
      </w:r>
      <w:r w:rsidRPr="008A0939">
        <w:rPr>
          <w:b/>
          <w:iCs/>
        </w:rPr>
        <w:tab/>
      </w:r>
      <w:r w:rsidRPr="008A0939">
        <w:rPr>
          <w:b/>
          <w:bCs/>
          <w:iCs/>
          <w:highlight w:val="yellow"/>
        </w:rPr>
        <w:t>B.</w:t>
      </w:r>
      <w:r w:rsidRPr="008A0939">
        <w:rPr>
          <w:iCs/>
          <w:highlight w:val="yellow"/>
        </w:rPr>
        <w:t xml:space="preserve"> 4-bromo-2-methyl-1-nitrobenzene.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bCs/>
          <w:iCs/>
        </w:rPr>
        <w:tab/>
        <w:t>C.</w:t>
      </w:r>
      <w:r w:rsidRPr="008A0939">
        <w:rPr>
          <w:iCs/>
        </w:rPr>
        <w:t xml:space="preserve"> 1-methyl-2-nitro-4-bromobenzene.</w:t>
      </w:r>
      <w:r w:rsidRPr="008A0939">
        <w:rPr>
          <w:b/>
          <w:iCs/>
        </w:rPr>
        <w:tab/>
      </w:r>
      <w:r w:rsidRPr="008A0939">
        <w:rPr>
          <w:b/>
          <w:bCs/>
          <w:iCs/>
        </w:rPr>
        <w:t>D.</w:t>
      </w:r>
      <w:r w:rsidRPr="008A0939">
        <w:rPr>
          <w:iCs/>
        </w:rPr>
        <w:t xml:space="preserve"> 4-bromo-1-nitro-2-methylbenzene.</w:t>
      </w:r>
    </w:p>
    <w:p w:rsidR="00481B9C" w:rsidRPr="008A0939" w:rsidRDefault="00481B9C" w:rsidP="00481B9C">
      <w:pPr>
        <w:tabs>
          <w:tab w:val="left" w:pos="270"/>
          <w:tab w:val="left" w:pos="2880"/>
          <w:tab w:val="left" w:pos="5310"/>
          <w:tab w:val="left" w:pos="7830"/>
        </w:tabs>
        <w:spacing w:line="264" w:lineRule="auto"/>
        <w:jc w:val="both"/>
        <w:rPr>
          <w:b/>
          <w:bCs/>
          <w:lang w:val="vi-VN"/>
        </w:rPr>
      </w:pPr>
      <w:r w:rsidRPr="008A0939">
        <w:rPr>
          <w:b/>
          <w:bCs/>
          <w:lang w:val="vi-VN"/>
        </w:rPr>
        <w:t xml:space="preserve">Câu </w:t>
      </w:r>
      <w:r w:rsidR="00584128">
        <w:rPr>
          <w:b/>
          <w:bCs/>
        </w:rPr>
        <w:t>26</w:t>
      </w:r>
      <w:r w:rsidRPr="008A0939">
        <w:rPr>
          <w:b/>
          <w:bCs/>
          <w:lang w:val="vi-VN"/>
        </w:rPr>
        <w:t xml:space="preserve">. </w:t>
      </w:r>
      <w:r w:rsidRPr="008A0939">
        <w:rPr>
          <w:bCs/>
        </w:rPr>
        <w:t>Các gốc aryl</w:t>
      </w:r>
      <w:r w:rsidRPr="008A0939">
        <w:rPr>
          <w:bCs/>
          <w:lang w:val="vi-VN"/>
        </w:rPr>
        <w:t xml:space="preserve"> C</w:t>
      </w:r>
      <w:r w:rsidRPr="008A0939">
        <w:rPr>
          <w:bCs/>
          <w:vertAlign w:val="subscript"/>
          <w:lang w:val="vi-VN"/>
        </w:rPr>
        <w:t>6</w:t>
      </w:r>
      <w:r w:rsidRPr="008A0939">
        <w:rPr>
          <w:bCs/>
          <w:lang w:val="vi-VN"/>
        </w:rPr>
        <w:t>H</w:t>
      </w:r>
      <w:r w:rsidRPr="008A0939">
        <w:rPr>
          <w:bCs/>
          <w:vertAlign w:val="subscript"/>
          <w:lang w:val="vi-VN"/>
        </w:rPr>
        <w:t>5</w:t>
      </w:r>
      <w:r w:rsidRPr="008A0939">
        <w:rPr>
          <w:bCs/>
          <w:lang w:val="vi-VN"/>
        </w:rPr>
        <w:t>-CH</w:t>
      </w:r>
      <w:r w:rsidRPr="008A0939">
        <w:rPr>
          <w:bCs/>
          <w:vertAlign w:val="subscript"/>
          <w:lang w:val="vi-VN"/>
        </w:rPr>
        <w:t>2</w:t>
      </w:r>
      <w:r w:rsidRPr="008A0939">
        <w:rPr>
          <w:bCs/>
          <w:lang w:val="vi-VN"/>
        </w:rPr>
        <w:t>- và C</w:t>
      </w:r>
      <w:r w:rsidRPr="008A0939">
        <w:rPr>
          <w:bCs/>
          <w:vertAlign w:val="subscript"/>
          <w:lang w:val="vi-VN"/>
        </w:rPr>
        <w:t>6</w:t>
      </w:r>
      <w:r w:rsidRPr="008A0939">
        <w:rPr>
          <w:bCs/>
          <w:lang w:val="vi-VN"/>
        </w:rPr>
        <w:t>H</w:t>
      </w:r>
      <w:r w:rsidRPr="008A0939">
        <w:rPr>
          <w:bCs/>
          <w:vertAlign w:val="subscript"/>
          <w:lang w:val="vi-VN"/>
        </w:rPr>
        <w:t>5</w:t>
      </w:r>
      <w:r w:rsidRPr="008A0939">
        <w:rPr>
          <w:bCs/>
          <w:lang w:val="vi-VN"/>
        </w:rPr>
        <w:t>- có tên gọi</w:t>
      </w:r>
      <w:r w:rsidRPr="008A0939">
        <w:rPr>
          <w:bCs/>
        </w:rPr>
        <w:t xml:space="preserve"> lần lượt</w:t>
      </w:r>
      <w:r w:rsidRPr="008A0939">
        <w:rPr>
          <w:bCs/>
          <w:lang w:val="vi-VN"/>
        </w:rPr>
        <w:t xml:space="preserve"> là</w:t>
      </w:r>
    </w:p>
    <w:p w:rsidR="00481B9C" w:rsidRPr="008A0939" w:rsidRDefault="00481B9C" w:rsidP="00481B9C">
      <w:pPr>
        <w:tabs>
          <w:tab w:val="left" w:pos="270"/>
          <w:tab w:val="left" w:pos="2880"/>
          <w:tab w:val="left" w:pos="5310"/>
          <w:tab w:val="left" w:pos="7830"/>
        </w:tabs>
        <w:spacing w:line="264" w:lineRule="auto"/>
        <w:jc w:val="both"/>
        <w:rPr>
          <w:b/>
          <w:bCs/>
          <w:lang w:val="vi-VN"/>
        </w:rPr>
      </w:pPr>
      <w:r w:rsidRPr="008A0939">
        <w:rPr>
          <w:b/>
          <w:lang w:val="vi-VN"/>
        </w:rPr>
        <w:tab/>
        <w:t xml:space="preserve">A. </w:t>
      </w:r>
      <w:r w:rsidRPr="008A0939">
        <w:rPr>
          <w:bCs/>
          <w:lang w:val="vi-VN"/>
        </w:rPr>
        <w:t>phenyl và benzyl.</w:t>
      </w:r>
      <w:r w:rsidRPr="008A0939">
        <w:rPr>
          <w:b/>
          <w:bCs/>
          <w:lang w:val="vi-VN"/>
        </w:rPr>
        <w:tab/>
      </w:r>
      <w:r w:rsidRPr="008A0939">
        <w:rPr>
          <w:b/>
          <w:bCs/>
          <w:lang w:val="vi-VN"/>
        </w:rPr>
        <w:tab/>
      </w:r>
      <w:r w:rsidRPr="008A0939">
        <w:rPr>
          <w:b/>
          <w:lang w:val="vi-VN"/>
        </w:rPr>
        <w:t>B.</w:t>
      </w:r>
      <w:r w:rsidRPr="008A0939">
        <w:rPr>
          <w:lang w:val="vi-VN"/>
        </w:rPr>
        <w:t xml:space="preserve"> </w:t>
      </w:r>
      <w:r w:rsidRPr="008A0939">
        <w:rPr>
          <w:bCs/>
          <w:lang w:val="vi-VN"/>
        </w:rPr>
        <w:t>vinyl và a</w:t>
      </w:r>
      <w:r w:rsidRPr="008A0939">
        <w:rPr>
          <w:bCs/>
        </w:rPr>
        <w:t>l</w:t>
      </w:r>
      <w:r w:rsidRPr="008A0939">
        <w:rPr>
          <w:bCs/>
          <w:lang w:val="vi-VN"/>
        </w:rPr>
        <w:t>lyl.</w:t>
      </w:r>
    </w:p>
    <w:p w:rsidR="00481B9C" w:rsidRPr="008A0939" w:rsidRDefault="00481B9C" w:rsidP="00481B9C">
      <w:pPr>
        <w:tabs>
          <w:tab w:val="left" w:pos="270"/>
          <w:tab w:val="left" w:pos="2880"/>
          <w:tab w:val="left" w:pos="5310"/>
          <w:tab w:val="left" w:pos="7830"/>
        </w:tabs>
        <w:spacing w:line="264" w:lineRule="auto"/>
        <w:jc w:val="both"/>
        <w:rPr>
          <w:bCs/>
          <w:lang w:val="vi-VN"/>
        </w:rPr>
      </w:pPr>
      <w:r w:rsidRPr="008A0939">
        <w:rPr>
          <w:b/>
          <w:lang w:val="vi-VN"/>
        </w:rPr>
        <w:tab/>
        <w:t xml:space="preserve">C. </w:t>
      </w:r>
      <w:r w:rsidRPr="008A0939">
        <w:rPr>
          <w:bCs/>
          <w:lang w:val="vi-VN"/>
        </w:rPr>
        <w:t>a</w:t>
      </w:r>
      <w:r w:rsidRPr="008A0939">
        <w:rPr>
          <w:bCs/>
        </w:rPr>
        <w:t>l</w:t>
      </w:r>
      <w:r w:rsidRPr="008A0939">
        <w:rPr>
          <w:bCs/>
          <w:lang w:val="vi-VN"/>
        </w:rPr>
        <w:t xml:space="preserve">lyl và </w:t>
      </w:r>
      <w:r w:rsidRPr="008A0939">
        <w:rPr>
          <w:bCs/>
        </w:rPr>
        <w:t>v</w:t>
      </w:r>
      <w:r w:rsidRPr="008A0939">
        <w:rPr>
          <w:bCs/>
          <w:lang w:val="vi-VN"/>
        </w:rPr>
        <w:t xml:space="preserve">inyl. </w:t>
      </w:r>
      <w:r w:rsidRPr="008A0939">
        <w:rPr>
          <w:b/>
          <w:bCs/>
          <w:lang w:val="vi-VN"/>
        </w:rPr>
        <w:tab/>
      </w:r>
      <w:r w:rsidRPr="008A0939">
        <w:rPr>
          <w:b/>
          <w:bCs/>
          <w:lang w:val="vi-VN"/>
        </w:rPr>
        <w:tab/>
      </w:r>
      <w:r w:rsidRPr="008A0939">
        <w:rPr>
          <w:b/>
          <w:highlight w:val="yellow"/>
          <w:lang w:val="vi-VN"/>
        </w:rPr>
        <w:t xml:space="preserve">D. </w:t>
      </w:r>
      <w:r w:rsidRPr="008A0939">
        <w:rPr>
          <w:bCs/>
          <w:highlight w:val="yellow"/>
          <w:lang w:val="vi-VN"/>
        </w:rPr>
        <w:t>benzyl và phenyl.</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 xml:space="preserve">Câu </w:t>
      </w:r>
      <w:r w:rsidR="00584128">
        <w:rPr>
          <w:b/>
        </w:rPr>
        <w:t>27</w:t>
      </w:r>
      <w:r w:rsidRPr="008A0939">
        <w:rPr>
          <w:b/>
        </w:rPr>
        <w:t xml:space="preserve">. </w:t>
      </w:r>
      <w:r w:rsidRPr="008A0939">
        <w:t>Công thức cấu tạo của cumene là</w:t>
      </w:r>
    </w:p>
    <w:p w:rsidR="00481B9C" w:rsidRPr="008A0939" w:rsidRDefault="00481B9C" w:rsidP="00481B9C">
      <w:pPr>
        <w:tabs>
          <w:tab w:val="left" w:pos="270"/>
          <w:tab w:val="left" w:pos="2880"/>
          <w:tab w:val="left" w:pos="5310"/>
          <w:tab w:val="left" w:pos="7830"/>
        </w:tabs>
        <w:spacing w:line="264" w:lineRule="auto"/>
        <w:jc w:val="both"/>
      </w:pPr>
      <w:r w:rsidRPr="008A0939">
        <w:rPr>
          <w:b/>
        </w:rPr>
        <w:tab/>
        <w:t>A.</w:t>
      </w:r>
      <w:r w:rsidRPr="008A0939">
        <w:t xml:space="preserve"> </w:t>
      </w:r>
      <w:r w:rsidRPr="008A0939">
        <w:rPr>
          <w:noProof/>
        </w:rPr>
        <w:drawing>
          <wp:inline distT="0" distB="0" distL="0" distR="0" wp14:anchorId="20CD3C98" wp14:editId="7C9A5AFF">
            <wp:extent cx="914400" cy="581025"/>
            <wp:effectExtent l="0" t="0" r="0" b="9525"/>
            <wp:docPr id="457203679" name="Picture 45720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r w:rsidR="00977763">
        <w:t>.</w:t>
      </w:r>
      <w:r w:rsidRPr="008A0939">
        <w:rPr>
          <w:b/>
        </w:rPr>
        <w:tab/>
        <w:t>B.</w:t>
      </w:r>
      <w:r w:rsidRPr="008A0939">
        <w:t xml:space="preserve"> </w:t>
      </w:r>
      <w:r w:rsidRPr="008A0939">
        <w:rPr>
          <w:noProof/>
        </w:rPr>
        <w:drawing>
          <wp:inline distT="0" distB="0" distL="0" distR="0" wp14:anchorId="48A1E94A" wp14:editId="067F9115">
            <wp:extent cx="390525" cy="581025"/>
            <wp:effectExtent l="0" t="0" r="0" b="9525"/>
            <wp:docPr id="457203680" name="Picture 45720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r w:rsidR="00977763">
        <w:t>.</w:t>
      </w:r>
      <w:r w:rsidRPr="008A0939">
        <w:rPr>
          <w:b/>
        </w:rPr>
        <w:tab/>
      </w:r>
      <w:r w:rsidRPr="008A0939">
        <w:rPr>
          <w:b/>
          <w:highlight w:val="yellow"/>
        </w:rPr>
        <w:t xml:space="preserve">C. </w:t>
      </w:r>
      <w:r w:rsidRPr="008A0939">
        <w:rPr>
          <w:noProof/>
          <w:highlight w:val="yellow"/>
        </w:rPr>
        <w:drawing>
          <wp:inline distT="0" distB="0" distL="0" distR="0" wp14:anchorId="66ED73E5" wp14:editId="3E840AE8">
            <wp:extent cx="942975" cy="571500"/>
            <wp:effectExtent l="0" t="0" r="0" b="0"/>
            <wp:docPr id="457203681" name="Picture 45720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r w:rsidR="00977763">
        <w:rPr>
          <w:b/>
        </w:rPr>
        <w:t>.</w:t>
      </w:r>
      <w:r w:rsidRPr="008A0939">
        <w:rPr>
          <w:b/>
        </w:rPr>
        <w:tab/>
        <w:t>D.</w:t>
      </w:r>
      <w:r w:rsidRPr="008A0939">
        <w:t xml:space="preserve"> </w:t>
      </w:r>
      <w:r w:rsidRPr="008A0939">
        <w:object w:dxaOrig="897" w:dyaOrig="787" w14:anchorId="631DD3DA">
          <v:shape id="_x0000_i1044" type="#_x0000_t75" style="width:51pt;height:45pt" o:ole="">
            <v:imagedata r:id="rId97" o:title=""/>
          </v:shape>
          <o:OLEObject Type="Embed" ProgID="ChemDraw.Document.6.0" ShapeID="_x0000_i1044" DrawAspect="Content" ObjectID="_1820049161" r:id="rId156"/>
        </w:object>
      </w:r>
      <w:r w:rsidR="00977763">
        <w:t>.</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 xml:space="preserve">Câu </w:t>
      </w:r>
      <w:r w:rsidR="00584128">
        <w:rPr>
          <w:b/>
          <w:iCs/>
        </w:rPr>
        <w:t>28</w:t>
      </w:r>
      <w:r w:rsidRPr="008A0939">
        <w:rPr>
          <w:b/>
          <w:iCs/>
        </w:rPr>
        <w:t xml:space="preserve">. </w:t>
      </w:r>
      <w:r w:rsidRPr="008A0939">
        <w:rPr>
          <w:iCs/>
        </w:rPr>
        <w:t>Phân tử benzene có sáu nguyên tử carbon tạo thành hình dạng nào sau đây?</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bCs/>
          <w:iCs/>
        </w:rPr>
        <w:tab/>
        <w:t>A.</w:t>
      </w:r>
      <w:r w:rsidRPr="008A0939">
        <w:rPr>
          <w:iCs/>
        </w:rPr>
        <w:t xml:space="preserve"> Chóp tam giác.</w:t>
      </w:r>
      <w:r w:rsidRPr="008A0939">
        <w:rPr>
          <w:b/>
          <w:iCs/>
        </w:rPr>
        <w:tab/>
      </w:r>
      <w:r w:rsidRPr="008A0939">
        <w:rPr>
          <w:b/>
          <w:bCs/>
          <w:iCs/>
        </w:rPr>
        <w:t>B.</w:t>
      </w:r>
      <w:r w:rsidRPr="008A0939">
        <w:rPr>
          <w:iCs/>
        </w:rPr>
        <w:t xml:space="preserve"> Tứ diện.</w:t>
      </w:r>
      <w:r w:rsidRPr="008A0939">
        <w:rPr>
          <w:b/>
          <w:iCs/>
        </w:rPr>
        <w:tab/>
      </w:r>
      <w:r w:rsidRPr="008A0939">
        <w:rPr>
          <w:b/>
          <w:bCs/>
          <w:iCs/>
          <w:highlight w:val="yellow"/>
        </w:rPr>
        <w:t>C.</w:t>
      </w:r>
      <w:r w:rsidRPr="008A0939">
        <w:rPr>
          <w:iCs/>
          <w:highlight w:val="yellow"/>
        </w:rPr>
        <w:t xml:space="preserve"> Lục giác đều.</w:t>
      </w:r>
      <w:r w:rsidRPr="008A0939">
        <w:rPr>
          <w:b/>
          <w:iCs/>
        </w:rPr>
        <w:tab/>
      </w:r>
      <w:r w:rsidRPr="008A0939">
        <w:rPr>
          <w:b/>
          <w:bCs/>
          <w:iCs/>
        </w:rPr>
        <w:t>D.</w:t>
      </w:r>
      <w:r w:rsidRPr="008A0939">
        <w:rPr>
          <w:iCs/>
        </w:rPr>
        <w:t xml:space="preserve"> Lục phương.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29</w:t>
      </w:r>
      <w:r w:rsidRPr="008A0939">
        <w:rPr>
          <w:b/>
          <w:iCs/>
        </w:rPr>
        <w:t xml:space="preserve">. </w:t>
      </w:r>
      <w:r w:rsidRPr="008A0939">
        <w:rPr>
          <w:iCs/>
        </w:rPr>
        <w:t xml:space="preserve">Nhận định nào sau đây về cấu tạo của phân tử benzene </w:t>
      </w:r>
      <w:r w:rsidRPr="008A0939">
        <w:rPr>
          <w:b/>
          <w:iCs/>
        </w:rPr>
        <w:t>không</w:t>
      </w:r>
      <w:r w:rsidRPr="008A0939">
        <w:rPr>
          <w:iCs/>
        </w:rPr>
        <w:t xml:space="preserve"> đúng?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A. </w:t>
      </w:r>
      <w:r w:rsidRPr="008A0939">
        <w:rPr>
          <w:iCs/>
        </w:rPr>
        <w:t>Phân tử benzene có 6 nguyên tử carbon tạo thành hình lục giác đều.</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B. </w:t>
      </w:r>
      <w:r w:rsidRPr="008A0939">
        <w:rPr>
          <w:iCs/>
        </w:rPr>
        <w:t>Tất cả nguyên tử carbonn và hydrogen đều nằm trên một mặt phẳng.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r>
      <w:r w:rsidRPr="008A0939">
        <w:rPr>
          <w:b/>
          <w:iCs/>
          <w:highlight w:val="yellow"/>
        </w:rPr>
        <w:t xml:space="preserve">C. </w:t>
      </w:r>
      <w:r w:rsidRPr="008A0939">
        <w:rPr>
          <w:iCs/>
          <w:highlight w:val="yellow"/>
        </w:rPr>
        <w:t>Các góc liên kết đều bằng 109,5</w:t>
      </w:r>
      <w:r w:rsidR="00977763">
        <w:rPr>
          <w:iCs/>
          <w:highlight w:val="yellow"/>
          <w:vertAlign w:val="superscript"/>
        </w:rPr>
        <w:t>o</w:t>
      </w:r>
      <w:r w:rsidRPr="008A0939">
        <w:rPr>
          <w:iCs/>
          <w:highlight w:val="yellow"/>
        </w:rPr>
        <w:t>.</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 xml:space="preserve">D. </w:t>
      </w:r>
      <w:r w:rsidRPr="008A0939">
        <w:rPr>
          <w:iCs/>
        </w:rPr>
        <w:t>Các độ dài liên kết carbon – carbon đều bằng nhau.</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lastRenderedPageBreak/>
        <w:t xml:space="preserve">Câu </w:t>
      </w:r>
      <w:r w:rsidR="00584128">
        <w:rPr>
          <w:b/>
          <w:iCs/>
        </w:rPr>
        <w:t>30</w:t>
      </w:r>
      <w:r w:rsidRPr="008A0939">
        <w:rPr>
          <w:b/>
          <w:iCs/>
        </w:rPr>
        <w:t xml:space="preserve">. </w:t>
      </w:r>
      <w:bookmarkStart w:id="2" w:name="_Hlk159346649"/>
      <w:r w:rsidRPr="008A0939">
        <w:rPr>
          <w:iCs/>
        </w:rPr>
        <w:t>Biết độ dài liên kết C=C là 134pm, liên kết C-C là 154 pm. Thực tế 3 liên kết π trong vòng benzene không cố định mà trải đều trên toàn bộ vòng benzene. Giá trị nào dưới đây phù hợp với độ dài liên kết giữa carbon và carbon trong phân tử benzene?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bCs/>
          <w:iCs/>
        </w:rPr>
        <w:tab/>
        <w:t>A.</w:t>
      </w:r>
      <w:r w:rsidRPr="008A0939">
        <w:rPr>
          <w:iCs/>
        </w:rPr>
        <w:t xml:space="preserve"> 125 pm.</w:t>
      </w:r>
      <w:r w:rsidRPr="008A0939">
        <w:rPr>
          <w:b/>
          <w:iCs/>
        </w:rPr>
        <w:tab/>
      </w:r>
      <w:r w:rsidRPr="008A0939">
        <w:rPr>
          <w:b/>
          <w:bCs/>
          <w:iCs/>
        </w:rPr>
        <w:t>B.</w:t>
      </w:r>
      <w:r w:rsidRPr="008A0939">
        <w:rPr>
          <w:iCs/>
        </w:rPr>
        <w:t xml:space="preserve"> 132 pm.</w:t>
      </w:r>
      <w:r w:rsidRPr="008A0939">
        <w:rPr>
          <w:b/>
          <w:iCs/>
        </w:rPr>
        <w:tab/>
      </w:r>
      <w:r w:rsidRPr="008A0939">
        <w:rPr>
          <w:b/>
          <w:bCs/>
          <w:iCs/>
        </w:rPr>
        <w:t>C.</w:t>
      </w:r>
      <w:r w:rsidRPr="008A0939">
        <w:rPr>
          <w:iCs/>
        </w:rPr>
        <w:t xml:space="preserve"> 160 pm.</w:t>
      </w:r>
      <w:r w:rsidRPr="008A0939">
        <w:rPr>
          <w:b/>
          <w:iCs/>
        </w:rPr>
        <w:tab/>
      </w:r>
      <w:r w:rsidRPr="008A0939">
        <w:rPr>
          <w:b/>
          <w:bCs/>
          <w:iCs/>
          <w:highlight w:val="yellow"/>
        </w:rPr>
        <w:t>D.</w:t>
      </w:r>
      <w:r w:rsidRPr="008A0939">
        <w:rPr>
          <w:iCs/>
          <w:highlight w:val="yellow"/>
        </w:rPr>
        <w:t xml:space="preserve"> 139 pm.</w:t>
      </w:r>
    </w:p>
    <w:bookmarkEnd w:id="2"/>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Câu</w:t>
      </w:r>
      <w:r w:rsidR="00977763">
        <w:rPr>
          <w:b/>
          <w:iCs/>
        </w:rPr>
        <w:t xml:space="preserve"> </w:t>
      </w:r>
      <w:r w:rsidR="00584128">
        <w:rPr>
          <w:b/>
          <w:iCs/>
        </w:rPr>
        <w:t>31</w:t>
      </w:r>
      <w:r w:rsidRPr="008A0939">
        <w:rPr>
          <w:b/>
          <w:iCs/>
        </w:rPr>
        <w:t xml:space="preserve">. </w:t>
      </w:r>
      <w:r w:rsidRPr="008A0939">
        <w:rPr>
          <w:iCs/>
        </w:rPr>
        <w:t>Số liên kết pi (</w:t>
      </w:r>
      <w:r w:rsidRPr="008A0939">
        <w:rPr>
          <w:iCs/>
        </w:rPr>
        <w:sym w:font="Symbol" w:char="F070"/>
      </w:r>
      <w:r w:rsidRPr="008A0939">
        <w:rPr>
          <w:iCs/>
        </w:rPr>
        <w:t xml:space="preserve">) </w:t>
      </w:r>
      <w:r w:rsidR="00977763">
        <w:rPr>
          <w:iCs/>
        </w:rPr>
        <w:t>và số liên kết xích ma (</w:t>
      </w:r>
      <w:r w:rsidR="00977763">
        <w:rPr>
          <w:iCs/>
        </w:rPr>
        <w:sym w:font="Symbol" w:char="F073"/>
      </w:r>
      <w:r w:rsidR="00977763">
        <w:rPr>
          <w:iCs/>
        </w:rPr>
        <w:t xml:space="preserve">) </w:t>
      </w:r>
      <w:r w:rsidRPr="008A0939">
        <w:rPr>
          <w:iCs/>
        </w:rPr>
        <w:t>có trong phân tử benzene l</w:t>
      </w:r>
      <w:r w:rsidR="00977763">
        <w:rPr>
          <w:iCs/>
        </w:rPr>
        <w:t>ần lượt là</w:t>
      </w:r>
    </w:p>
    <w:p w:rsidR="00977763" w:rsidRPr="008A0939" w:rsidRDefault="00481B9C" w:rsidP="00481B9C">
      <w:pPr>
        <w:tabs>
          <w:tab w:val="left" w:pos="270"/>
          <w:tab w:val="left" w:pos="2880"/>
          <w:tab w:val="left" w:pos="5310"/>
          <w:tab w:val="left" w:pos="7830"/>
        </w:tabs>
        <w:spacing w:line="264" w:lineRule="auto"/>
        <w:jc w:val="both"/>
        <w:rPr>
          <w:iCs/>
        </w:rPr>
      </w:pPr>
      <w:r w:rsidRPr="008A0939">
        <w:rPr>
          <w:b/>
          <w:bCs/>
          <w:iCs/>
        </w:rPr>
        <w:tab/>
        <w:t>A.</w:t>
      </w:r>
      <w:r w:rsidRPr="008A0939">
        <w:rPr>
          <w:iCs/>
        </w:rPr>
        <w:t xml:space="preserve"> </w:t>
      </w:r>
      <w:r w:rsidR="00977763">
        <w:rPr>
          <w:iCs/>
        </w:rPr>
        <w:t>3 và 6</w:t>
      </w:r>
      <w:r w:rsidRPr="008A0939">
        <w:rPr>
          <w:iCs/>
        </w:rPr>
        <w:t>.</w:t>
      </w:r>
      <w:r w:rsidRPr="008A0939">
        <w:rPr>
          <w:b/>
          <w:iCs/>
        </w:rPr>
        <w:tab/>
      </w:r>
      <w:r w:rsidRPr="008A0939">
        <w:rPr>
          <w:b/>
          <w:bCs/>
          <w:iCs/>
          <w:highlight w:val="yellow"/>
        </w:rPr>
        <w:t>B.</w:t>
      </w:r>
      <w:r w:rsidRPr="008A0939">
        <w:rPr>
          <w:iCs/>
          <w:highlight w:val="yellow"/>
        </w:rPr>
        <w:t xml:space="preserve"> 3</w:t>
      </w:r>
      <w:r w:rsidR="00977763">
        <w:rPr>
          <w:iCs/>
          <w:highlight w:val="yellow"/>
        </w:rPr>
        <w:t xml:space="preserve"> và 12</w:t>
      </w:r>
      <w:r w:rsidRPr="008A0939">
        <w:rPr>
          <w:iCs/>
          <w:highlight w:val="yellow"/>
        </w:rPr>
        <w:t>.</w:t>
      </w:r>
      <w:r w:rsidRPr="008A0939">
        <w:rPr>
          <w:b/>
          <w:iCs/>
        </w:rPr>
        <w:tab/>
      </w:r>
      <w:r w:rsidRPr="008A0939">
        <w:rPr>
          <w:b/>
          <w:bCs/>
          <w:iCs/>
        </w:rPr>
        <w:t>C.</w:t>
      </w:r>
      <w:r w:rsidRPr="008A0939">
        <w:rPr>
          <w:iCs/>
        </w:rPr>
        <w:t xml:space="preserve"> </w:t>
      </w:r>
      <w:r w:rsidR="00977763">
        <w:rPr>
          <w:iCs/>
        </w:rPr>
        <w:t>3 và 8</w:t>
      </w:r>
      <w:r w:rsidRPr="008A0939">
        <w:rPr>
          <w:iCs/>
        </w:rPr>
        <w:t>.</w:t>
      </w:r>
      <w:r w:rsidRPr="008A0939">
        <w:rPr>
          <w:b/>
          <w:iCs/>
        </w:rPr>
        <w:tab/>
      </w:r>
      <w:r w:rsidRPr="008A0939">
        <w:rPr>
          <w:b/>
          <w:bCs/>
          <w:iCs/>
        </w:rPr>
        <w:t>D.</w:t>
      </w:r>
      <w:r w:rsidRPr="008A0939">
        <w:rPr>
          <w:iCs/>
        </w:rPr>
        <w:t xml:space="preserve"> </w:t>
      </w:r>
      <w:r w:rsidR="00977763">
        <w:rPr>
          <w:iCs/>
        </w:rPr>
        <w:t>3 và 11</w:t>
      </w:r>
      <w:r w:rsidRPr="008A0939">
        <w:rPr>
          <w:iCs/>
        </w:rPr>
        <w:t>.</w:t>
      </w:r>
    </w:p>
    <w:p w:rsidR="00481B9C" w:rsidRPr="008A0939" w:rsidRDefault="00481B9C" w:rsidP="00481B9C">
      <w:pPr>
        <w:pStyle w:val="pn"/>
        <w:spacing w:line="264" w:lineRule="auto"/>
        <w:jc w:val="both"/>
      </w:pPr>
      <w:r w:rsidRPr="008A0939">
        <w:rPr>
          <w:b/>
          <w:iCs/>
        </w:rPr>
        <w:t xml:space="preserve">Câu </w:t>
      </w:r>
      <w:r w:rsidR="00584128">
        <w:rPr>
          <w:b/>
          <w:iCs/>
        </w:rPr>
        <w:t>32</w:t>
      </w:r>
      <w:r w:rsidR="00977763">
        <w:rPr>
          <w:b/>
          <w:iCs/>
        </w:rPr>
        <w:t xml:space="preserve">. </w:t>
      </w:r>
      <w:r w:rsidRPr="008A0939">
        <w:t>Có bốn tên gọi: o-xylene, o-dimethylbenzene, 1,2-dimethylbenzene, ethylbenzene. Đó là tên của</w:t>
      </w:r>
    </w:p>
    <w:p w:rsidR="00481B9C" w:rsidRDefault="00481B9C" w:rsidP="00481B9C">
      <w:pPr>
        <w:pStyle w:val="pn"/>
        <w:tabs>
          <w:tab w:val="clear" w:pos="284"/>
          <w:tab w:val="clear" w:pos="2552"/>
          <w:tab w:val="clear" w:pos="4820"/>
          <w:tab w:val="clear" w:pos="7088"/>
          <w:tab w:val="left" w:pos="270"/>
          <w:tab w:val="left" w:pos="2880"/>
          <w:tab w:val="left" w:pos="5310"/>
          <w:tab w:val="left" w:pos="7830"/>
        </w:tabs>
        <w:spacing w:line="264" w:lineRule="auto"/>
        <w:jc w:val="both"/>
      </w:pPr>
      <w:r w:rsidRPr="008A0939">
        <w:tab/>
      </w:r>
      <w:r w:rsidRPr="008A0939">
        <w:rPr>
          <w:b/>
          <w:bCs/>
        </w:rPr>
        <w:t>A.</w:t>
      </w:r>
      <w:r w:rsidRPr="008A0939">
        <w:t xml:space="preserve"> 1 chất.                 </w:t>
      </w:r>
      <w:r w:rsidRPr="008A0939">
        <w:tab/>
      </w:r>
      <w:r w:rsidRPr="008A0939">
        <w:rPr>
          <w:b/>
          <w:bCs/>
          <w:highlight w:val="yellow"/>
        </w:rPr>
        <w:t>B.</w:t>
      </w:r>
      <w:r w:rsidRPr="008A0939">
        <w:rPr>
          <w:highlight w:val="yellow"/>
        </w:rPr>
        <w:t xml:space="preserve"> 2 chất.</w:t>
      </w:r>
      <w:r w:rsidRPr="008A0939">
        <w:t xml:space="preserve">                  </w:t>
      </w:r>
      <w:r w:rsidRPr="008A0939">
        <w:tab/>
      </w:r>
      <w:r w:rsidRPr="008A0939">
        <w:rPr>
          <w:b/>
          <w:bCs/>
        </w:rPr>
        <w:t>C.</w:t>
      </w:r>
      <w:r w:rsidRPr="008A0939">
        <w:t xml:space="preserve"> 3 chất.                 </w:t>
      </w:r>
      <w:r w:rsidRPr="008A0939">
        <w:tab/>
      </w:r>
      <w:r w:rsidRPr="008A0939">
        <w:rPr>
          <w:b/>
          <w:bCs/>
        </w:rPr>
        <w:t>D.</w:t>
      </w:r>
      <w:r w:rsidRPr="008A0939">
        <w:t xml:space="preserve"> 4 chất.</w:t>
      </w:r>
    </w:p>
    <w:p w:rsidR="00977763" w:rsidRPr="008A0939" w:rsidRDefault="00977763" w:rsidP="00977763">
      <w:pPr>
        <w:tabs>
          <w:tab w:val="left" w:pos="270"/>
          <w:tab w:val="left" w:pos="2880"/>
          <w:tab w:val="left" w:pos="5310"/>
          <w:tab w:val="left" w:pos="7830"/>
        </w:tabs>
        <w:spacing w:line="264" w:lineRule="auto"/>
        <w:jc w:val="both"/>
        <w:rPr>
          <w:b/>
          <w:lang w:val="vi-VN"/>
        </w:rPr>
      </w:pPr>
      <w:r w:rsidRPr="008A0939">
        <w:rPr>
          <w:b/>
          <w:lang w:val="vi-VN"/>
        </w:rPr>
        <w:t xml:space="preserve">Câu </w:t>
      </w:r>
      <w:r w:rsidR="00584128">
        <w:rPr>
          <w:b/>
        </w:rPr>
        <w:t>33</w:t>
      </w:r>
      <w:r w:rsidRPr="008A0939">
        <w:rPr>
          <w:b/>
        </w:rPr>
        <w:t>.</w:t>
      </w:r>
      <w:r w:rsidRPr="008A0939">
        <w:rPr>
          <w:b/>
          <w:lang w:val="vi-VN"/>
        </w:rPr>
        <w:t xml:space="preserve"> </w:t>
      </w:r>
      <w:r w:rsidRPr="008A0939">
        <w:rPr>
          <w:lang w:val="vi-VN"/>
        </w:rPr>
        <w:t xml:space="preserve">Xét các chất: (a) toluene; (b) </w:t>
      </w:r>
      <w:r w:rsidRPr="008A0939">
        <w:rPr>
          <w:i/>
          <w:lang w:val="vi-VN"/>
        </w:rPr>
        <w:t>o-</w:t>
      </w:r>
      <w:r w:rsidRPr="008A0939">
        <w:rPr>
          <w:lang w:val="vi-VN"/>
        </w:rPr>
        <w:t xml:space="preserve">xylene; (c) ethylbenzene; (d) </w:t>
      </w:r>
      <w:r w:rsidRPr="008A0939">
        <w:rPr>
          <w:i/>
          <w:lang w:val="vi-VN"/>
        </w:rPr>
        <w:t>m-</w:t>
      </w:r>
      <w:r w:rsidRPr="008A0939">
        <w:t>d</w:t>
      </w:r>
      <w:r w:rsidRPr="008A0939">
        <w:rPr>
          <w:lang w:val="vi-VN"/>
        </w:rPr>
        <w:t>imethylbenzene; (e) styrene. Đồng đẳng của benzene là</w:t>
      </w:r>
    </w:p>
    <w:p w:rsidR="00977763" w:rsidRPr="008A0939" w:rsidRDefault="00977763" w:rsidP="00977763">
      <w:pPr>
        <w:tabs>
          <w:tab w:val="left" w:pos="270"/>
          <w:tab w:val="left" w:pos="2880"/>
          <w:tab w:val="left" w:pos="5310"/>
          <w:tab w:val="left" w:pos="7830"/>
        </w:tabs>
        <w:spacing w:line="264" w:lineRule="auto"/>
        <w:jc w:val="both"/>
        <w:rPr>
          <w:b/>
          <w:lang w:val="vi-VN"/>
        </w:rPr>
      </w:pPr>
      <w:r w:rsidRPr="008A0939">
        <w:rPr>
          <w:b/>
          <w:lang w:val="vi-VN"/>
        </w:rPr>
        <w:tab/>
        <w:t xml:space="preserve">A. </w:t>
      </w:r>
      <w:r w:rsidRPr="008A0939">
        <w:rPr>
          <w:lang w:val="vi-VN"/>
        </w:rPr>
        <w:t>(a), (d).</w:t>
      </w:r>
      <w:r w:rsidRPr="008A0939">
        <w:rPr>
          <w:b/>
          <w:lang w:val="vi-VN"/>
        </w:rPr>
        <w:tab/>
      </w:r>
      <w:r w:rsidRPr="008A0939">
        <w:rPr>
          <w:b/>
          <w:lang w:val="vi-VN"/>
        </w:rPr>
        <w:tab/>
        <w:t xml:space="preserve">B. </w:t>
      </w:r>
      <w:r w:rsidRPr="008A0939">
        <w:rPr>
          <w:lang w:val="vi-VN"/>
        </w:rPr>
        <w:t>(a), (e).</w:t>
      </w:r>
    </w:p>
    <w:p w:rsidR="00977763" w:rsidRPr="008A0939" w:rsidRDefault="00977763" w:rsidP="00977763">
      <w:pPr>
        <w:tabs>
          <w:tab w:val="left" w:pos="270"/>
          <w:tab w:val="left" w:pos="2880"/>
          <w:tab w:val="left" w:pos="5310"/>
          <w:tab w:val="left" w:pos="7830"/>
        </w:tabs>
        <w:spacing w:line="264" w:lineRule="auto"/>
        <w:jc w:val="both"/>
        <w:rPr>
          <w:lang w:val="vi-VN"/>
        </w:rPr>
      </w:pPr>
      <w:r w:rsidRPr="008A0939">
        <w:rPr>
          <w:b/>
          <w:lang w:val="vi-VN"/>
        </w:rPr>
        <w:tab/>
      </w:r>
      <w:r w:rsidRPr="008A0939">
        <w:rPr>
          <w:b/>
          <w:highlight w:val="yellow"/>
          <w:lang w:val="vi-VN"/>
        </w:rPr>
        <w:t xml:space="preserve">C. </w:t>
      </w:r>
      <w:r w:rsidRPr="008A0939">
        <w:rPr>
          <w:highlight w:val="yellow"/>
          <w:lang w:val="vi-VN"/>
        </w:rPr>
        <w:t>(a), (b), (c), (d).</w:t>
      </w:r>
      <w:r w:rsidRPr="008A0939">
        <w:rPr>
          <w:b/>
          <w:lang w:val="vi-VN"/>
        </w:rPr>
        <w:tab/>
      </w:r>
      <w:r w:rsidRPr="008A0939">
        <w:rPr>
          <w:b/>
          <w:lang w:val="vi-VN"/>
        </w:rPr>
        <w:tab/>
        <w:t xml:space="preserve">D. </w:t>
      </w:r>
      <w:r w:rsidRPr="008A0939">
        <w:rPr>
          <w:lang w:val="vi-VN"/>
        </w:rPr>
        <w:t>(a), (b), (c), (e).</w:t>
      </w:r>
    </w:p>
    <w:p w:rsidR="00977763" w:rsidRPr="008A0939" w:rsidRDefault="00977763" w:rsidP="00977763">
      <w:pPr>
        <w:tabs>
          <w:tab w:val="left" w:pos="270"/>
          <w:tab w:val="left" w:pos="2880"/>
          <w:tab w:val="left" w:pos="5310"/>
          <w:tab w:val="left" w:pos="7830"/>
        </w:tabs>
        <w:spacing w:line="264" w:lineRule="auto"/>
        <w:jc w:val="both"/>
        <w:rPr>
          <w:b/>
        </w:rPr>
      </w:pPr>
      <w:r w:rsidRPr="008A0939">
        <w:rPr>
          <w:b/>
          <w:lang w:val="vi-VN"/>
        </w:rPr>
        <w:t xml:space="preserve">Câu </w:t>
      </w:r>
      <w:r w:rsidR="00584128">
        <w:rPr>
          <w:b/>
        </w:rPr>
        <w:t>34</w:t>
      </w:r>
      <w:r w:rsidRPr="008A0939">
        <w:rPr>
          <w:b/>
        </w:rPr>
        <w:t>.</w:t>
      </w:r>
      <w:r w:rsidRPr="008A0939">
        <w:rPr>
          <w:b/>
          <w:lang w:val="vi-VN"/>
        </w:rPr>
        <w:t xml:space="preserve"> </w:t>
      </w:r>
      <w:r w:rsidRPr="008A0939">
        <w:t xml:space="preserve">Một arene Y có phần trăm khối lượng carbon bằng 92,307%. Trên phổ khối lượng của Y có peak ion phân tử ứng với giá trị </w:t>
      </w:r>
      <w:r w:rsidRPr="008A0939">
        <w:rPr>
          <w:i/>
          <w:iCs/>
        </w:rPr>
        <w:t>m/z =</w:t>
      </w:r>
      <w:r w:rsidRPr="008A0939">
        <w:t xml:space="preserve"> 104. Công thức cấu tạo phân tử của Y là</w:t>
      </w:r>
    </w:p>
    <w:p w:rsidR="00977763" w:rsidRPr="008A0939" w:rsidRDefault="00977763" w:rsidP="00977763">
      <w:pPr>
        <w:tabs>
          <w:tab w:val="left" w:pos="270"/>
          <w:tab w:val="left" w:pos="2880"/>
          <w:tab w:val="left" w:pos="5310"/>
          <w:tab w:val="left" w:pos="7830"/>
        </w:tabs>
        <w:spacing w:line="264" w:lineRule="auto"/>
        <w:jc w:val="both"/>
      </w:pPr>
      <w:r w:rsidRPr="008A0939">
        <w:rPr>
          <w:b/>
        </w:rPr>
        <w:tab/>
      </w:r>
      <w:r w:rsidRPr="008A0939">
        <w:rPr>
          <w:b/>
          <w:highlight w:val="yellow"/>
        </w:rPr>
        <w:t xml:space="preserve">A. </w:t>
      </w:r>
      <w:r w:rsidRPr="008A0939">
        <w:rPr>
          <w:bCs/>
          <w:highlight w:val="yellow"/>
        </w:rPr>
        <w:t>C</w:t>
      </w:r>
      <w:r w:rsidRPr="008A0939">
        <w:rPr>
          <w:bCs/>
          <w:highlight w:val="yellow"/>
          <w:vertAlign w:val="subscript"/>
        </w:rPr>
        <w:t>6</w:t>
      </w:r>
      <w:r w:rsidRPr="008A0939">
        <w:rPr>
          <w:bCs/>
          <w:highlight w:val="yellow"/>
        </w:rPr>
        <w:t>H</w:t>
      </w:r>
      <w:r w:rsidRPr="008A0939">
        <w:rPr>
          <w:bCs/>
          <w:highlight w:val="yellow"/>
          <w:vertAlign w:val="subscript"/>
        </w:rPr>
        <w:t>5</w:t>
      </w:r>
      <w:r w:rsidRPr="008A0939">
        <w:rPr>
          <w:bCs/>
          <w:highlight w:val="yellow"/>
        </w:rPr>
        <w:t>CH=CH</w:t>
      </w:r>
      <w:r w:rsidRPr="008A0939">
        <w:rPr>
          <w:bCs/>
          <w:highlight w:val="yellow"/>
          <w:vertAlign w:val="subscript"/>
        </w:rPr>
        <w:t>2</w:t>
      </w:r>
      <w:r w:rsidRPr="008A0939">
        <w:rPr>
          <w:bCs/>
          <w:highlight w:val="yellow"/>
        </w:rPr>
        <w:t>.</w:t>
      </w:r>
      <w:r w:rsidRPr="008A0939">
        <w:rPr>
          <w:b/>
        </w:rPr>
        <w:tab/>
        <w:t xml:space="preserve">B. </w:t>
      </w:r>
      <w:r w:rsidRPr="008A0939">
        <w:t>CH</w:t>
      </w:r>
      <w:r w:rsidRPr="008A0939">
        <w:rPr>
          <w:vertAlign w:val="subscript"/>
        </w:rPr>
        <w:t>3</w:t>
      </w:r>
      <w:r w:rsidRPr="008A0939">
        <w:t>C</w:t>
      </w:r>
      <w:r w:rsidRPr="008A0939">
        <w:rPr>
          <w:vertAlign w:val="subscript"/>
        </w:rPr>
        <w:t>6</w:t>
      </w:r>
      <w:r w:rsidRPr="008A0939">
        <w:t>H</w:t>
      </w:r>
      <w:r w:rsidRPr="008A0939">
        <w:rPr>
          <w:vertAlign w:val="subscript"/>
        </w:rPr>
        <w:t>4</w:t>
      </w:r>
      <w:r w:rsidRPr="008A0939">
        <w:t>CH</w:t>
      </w:r>
      <w:r w:rsidRPr="008A0939">
        <w:rPr>
          <w:vertAlign w:val="subscript"/>
        </w:rPr>
        <w:t>3</w:t>
      </w:r>
      <w:r w:rsidRPr="008A0939">
        <w:t>.</w:t>
      </w:r>
      <w:r w:rsidRPr="008A0939">
        <w:rPr>
          <w:b/>
          <w:bCs/>
          <w:smallCaps/>
        </w:rPr>
        <w:tab/>
      </w:r>
      <w:r w:rsidRPr="008A0939">
        <w:rPr>
          <w:b/>
        </w:rPr>
        <w:t xml:space="preserve">C. </w:t>
      </w:r>
      <w:r w:rsidRPr="008A0939">
        <w:rPr>
          <w:bCs/>
        </w:rPr>
        <w:t>C</w:t>
      </w:r>
      <w:r w:rsidRPr="008A0939">
        <w:rPr>
          <w:bCs/>
          <w:vertAlign w:val="subscript"/>
        </w:rPr>
        <w:t>6</w:t>
      </w:r>
      <w:r w:rsidRPr="008A0939">
        <w:rPr>
          <w:bCs/>
        </w:rPr>
        <w:t>H</w:t>
      </w:r>
      <w:r w:rsidRPr="008A0939">
        <w:rPr>
          <w:bCs/>
          <w:vertAlign w:val="subscript"/>
        </w:rPr>
        <w:t>5</w:t>
      </w:r>
      <w:r w:rsidRPr="008A0939">
        <w:rPr>
          <w:bCs/>
        </w:rPr>
        <w:t>C≡CH.</w:t>
      </w:r>
      <w:r w:rsidRPr="008A0939">
        <w:rPr>
          <w:b/>
        </w:rPr>
        <w:tab/>
        <w:t xml:space="preserve">D. </w:t>
      </w:r>
      <w:r w:rsidRPr="008A0939">
        <w:t>C</w:t>
      </w:r>
      <w:r w:rsidRPr="008A0939">
        <w:rPr>
          <w:vertAlign w:val="subscript"/>
        </w:rPr>
        <w:t>6</w:t>
      </w:r>
      <w:r w:rsidRPr="008A0939">
        <w:t>H</w:t>
      </w:r>
      <w:r w:rsidRPr="008A0939">
        <w:rPr>
          <w:vertAlign w:val="subscript"/>
        </w:rPr>
        <w:t>5</w:t>
      </w:r>
      <w:r w:rsidRPr="008A0939">
        <w:t>C</w:t>
      </w:r>
      <w:r w:rsidRPr="008A0939">
        <w:rPr>
          <w:vertAlign w:val="subscript"/>
        </w:rPr>
        <w:t>2</w:t>
      </w:r>
      <w:r w:rsidRPr="008A0939">
        <w:t>H</w:t>
      </w:r>
      <w:r w:rsidRPr="008A0939">
        <w:rPr>
          <w:vertAlign w:val="subscript"/>
        </w:rPr>
        <w:t>5</w:t>
      </w:r>
      <w:r w:rsidRPr="008A0939">
        <w:t>.</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35</w:t>
      </w:r>
      <w:r w:rsidRPr="008A0939">
        <w:rPr>
          <w:b/>
          <w:iCs/>
        </w:rPr>
        <w:t xml:space="preserve">. </w:t>
      </w:r>
      <w:r w:rsidRPr="008A0939">
        <w:t xml:space="preserve">Phát biểu nào sau đây là </w:t>
      </w:r>
      <w:r w:rsidRPr="008A0939">
        <w:rPr>
          <w:b/>
          <w:bCs/>
        </w:rPr>
        <w:t>không</w:t>
      </w:r>
      <w:r w:rsidRPr="008A0939">
        <w:t xml:space="preserve"> đúng?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A. </w:t>
      </w:r>
      <w:r w:rsidRPr="008A0939">
        <w:t>Hydrocarbon thơm là những hydrocarbon trong phân tử có vòng benzene.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r>
      <w:r w:rsidRPr="008A0939">
        <w:rPr>
          <w:b/>
          <w:highlight w:val="yellow"/>
        </w:rPr>
        <w:t xml:space="preserve">B. </w:t>
      </w:r>
      <w:r w:rsidRPr="008A0939">
        <w:rPr>
          <w:highlight w:val="yellow"/>
        </w:rPr>
        <w:t>Các chất trong phân tử có vòng benzene được gọi là hydrocarbon thơm.</w:t>
      </w:r>
    </w:p>
    <w:p w:rsidR="00481B9C" w:rsidRPr="008A0939" w:rsidRDefault="00481B9C" w:rsidP="00481B9C">
      <w:pPr>
        <w:tabs>
          <w:tab w:val="left" w:pos="270"/>
          <w:tab w:val="left" w:pos="2880"/>
          <w:tab w:val="left" w:pos="5310"/>
          <w:tab w:val="left" w:pos="7830"/>
        </w:tabs>
        <w:spacing w:line="264" w:lineRule="auto"/>
        <w:jc w:val="both"/>
        <w:rPr>
          <w:b/>
          <w:bCs/>
        </w:rPr>
      </w:pPr>
      <w:r w:rsidRPr="008A0939">
        <w:rPr>
          <w:b/>
          <w:bCs/>
        </w:rPr>
        <w:tab/>
        <w:t xml:space="preserve">C. </w:t>
      </w:r>
      <w:r w:rsidRPr="008A0939">
        <w:t>Những hydrocarbon trong phân tử có vòng benzene được gọi là hydrocarbon thơm.</w:t>
      </w:r>
    </w:p>
    <w:p w:rsidR="00481B9C" w:rsidRPr="008A0939" w:rsidRDefault="00481B9C" w:rsidP="00481B9C">
      <w:pPr>
        <w:tabs>
          <w:tab w:val="left" w:pos="270"/>
          <w:tab w:val="left" w:pos="2880"/>
          <w:tab w:val="left" w:pos="5310"/>
          <w:tab w:val="left" w:pos="7830"/>
        </w:tabs>
        <w:spacing w:line="264" w:lineRule="auto"/>
        <w:jc w:val="both"/>
      </w:pPr>
      <w:r w:rsidRPr="008A0939">
        <w:rPr>
          <w:b/>
        </w:rPr>
        <w:tab/>
        <w:t>D.</w:t>
      </w:r>
      <w:r w:rsidRPr="008A0939">
        <w:t xml:space="preserve"> Dãy đồng đẳng của benzene có công thức tổng quát C</w:t>
      </w:r>
      <w:r w:rsidRPr="008A0939">
        <w:rPr>
          <w:vertAlign w:val="subscript"/>
        </w:rPr>
        <w:t>n</w:t>
      </w:r>
      <w:r w:rsidRPr="008A0939">
        <w:t>H</w:t>
      </w:r>
      <w:r w:rsidRPr="008A0939">
        <w:rPr>
          <w:vertAlign w:val="subscript"/>
        </w:rPr>
        <w:t>2n-6</w:t>
      </w:r>
      <w:r w:rsidRPr="008A0939">
        <w:t xml:space="preserve"> (n &gt; 6).</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36</w:t>
      </w:r>
      <w:r w:rsidRPr="008A0939">
        <w:rPr>
          <w:b/>
          <w:iCs/>
        </w:rPr>
        <w:t xml:space="preserve">. </w:t>
      </w:r>
      <w:bookmarkStart w:id="3" w:name="_Hlk159346660"/>
      <w:r w:rsidRPr="008A0939">
        <w:rPr>
          <w:iCs/>
        </w:rPr>
        <w:t>Chất nào sau đây là chất rắn, màu trắng, có mùi đặc trưng?</w:t>
      </w:r>
    </w:p>
    <w:p w:rsidR="00481B9C" w:rsidRPr="0014511F"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Benzene.</w:t>
      </w:r>
      <w:r w:rsidRPr="008A0939">
        <w:rPr>
          <w:b/>
          <w:iCs/>
        </w:rPr>
        <w:tab/>
        <w:t>B.</w:t>
      </w:r>
      <w:r w:rsidRPr="008A0939">
        <w:rPr>
          <w:iCs/>
        </w:rPr>
        <w:t xml:space="preserve"> Toluene.</w:t>
      </w:r>
      <w:r w:rsidRPr="008A0939">
        <w:rPr>
          <w:b/>
          <w:iCs/>
        </w:rPr>
        <w:tab/>
        <w:t>C.</w:t>
      </w:r>
      <w:r w:rsidRPr="008A0939">
        <w:rPr>
          <w:iCs/>
        </w:rPr>
        <w:t xml:space="preserve"> Styrene.</w:t>
      </w:r>
      <w:r w:rsidRPr="008A0939">
        <w:rPr>
          <w:b/>
          <w:iCs/>
        </w:rPr>
        <w:tab/>
      </w:r>
      <w:r w:rsidRPr="0014511F">
        <w:rPr>
          <w:b/>
          <w:iCs/>
          <w:highlight w:val="yellow"/>
        </w:rPr>
        <w:t>D.</w:t>
      </w:r>
      <w:r w:rsidRPr="0014511F">
        <w:rPr>
          <w:iCs/>
          <w:highlight w:val="yellow"/>
        </w:rPr>
        <w:t xml:space="preserve"> Naphthalene.</w:t>
      </w:r>
    </w:p>
    <w:bookmarkEnd w:id="3"/>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37</w:t>
      </w:r>
      <w:r w:rsidRPr="008A0939">
        <w:rPr>
          <w:b/>
          <w:iCs/>
        </w:rPr>
        <w:t xml:space="preserve">. </w:t>
      </w:r>
      <w:r w:rsidRPr="008A0939">
        <w:rPr>
          <w:noProof/>
        </w:rPr>
        <w:t>Phát biểu nào sau đây đúng?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A.</w:t>
      </w:r>
      <w:r w:rsidRPr="008A0939">
        <w:rPr>
          <w:noProof/>
        </w:rPr>
        <w:t xml:space="preserve"> Benzene, toluene, xylene, styrene là chất lỏng, màu trắng.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r>
      <w:r w:rsidRPr="008A0939">
        <w:rPr>
          <w:b/>
          <w:noProof/>
          <w:highlight w:val="yellow"/>
        </w:rPr>
        <w:t>B.</w:t>
      </w:r>
      <w:r w:rsidRPr="008A0939">
        <w:rPr>
          <w:noProof/>
          <w:highlight w:val="yellow"/>
        </w:rPr>
        <w:t xml:space="preserve"> Các arene không phân cực hoặc kém phân cực nên không tan trong nước.</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C.</w:t>
      </w:r>
      <w:r w:rsidRPr="008A0939">
        <w:rPr>
          <w:noProof/>
        </w:rPr>
        <w:t xml:space="preserve"> Ở điều kiện thường, </w:t>
      </w:r>
      <w:r w:rsidRPr="008A0939">
        <w:rPr>
          <w:iCs/>
        </w:rPr>
        <w:t xml:space="preserve">naphthalene </w:t>
      </w:r>
      <w:r w:rsidRPr="008A0939">
        <w:rPr>
          <w:noProof/>
        </w:rPr>
        <w:t>là chất lỏng.</w:t>
      </w:r>
    </w:p>
    <w:p w:rsidR="00481B9C" w:rsidRPr="008A0939" w:rsidRDefault="00481B9C" w:rsidP="00481B9C">
      <w:pPr>
        <w:tabs>
          <w:tab w:val="left" w:pos="270"/>
          <w:tab w:val="left" w:pos="2880"/>
          <w:tab w:val="left" w:pos="5310"/>
          <w:tab w:val="left" w:pos="7830"/>
        </w:tabs>
        <w:spacing w:line="264" w:lineRule="auto"/>
        <w:jc w:val="both"/>
        <w:rPr>
          <w:bCs/>
          <w:noProof/>
        </w:rPr>
      </w:pPr>
      <w:r w:rsidRPr="008A0939">
        <w:rPr>
          <w:b/>
          <w:noProof/>
        </w:rPr>
        <w:tab/>
        <w:t xml:space="preserve">D. </w:t>
      </w:r>
      <w:r w:rsidRPr="008A0939">
        <w:rPr>
          <w:noProof/>
        </w:rPr>
        <w:t>Các arene thường nặng hơn nước và tan được trong nước.</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38</w:t>
      </w:r>
      <w:r w:rsidRPr="008A0939">
        <w:rPr>
          <w:b/>
          <w:iCs/>
        </w:rPr>
        <w:t xml:space="preserve">. </w:t>
      </w:r>
      <w:r w:rsidRPr="008A0939">
        <w:rPr>
          <w:noProof/>
        </w:rPr>
        <w:t xml:space="preserve">Phát biểu nào sau đây </w:t>
      </w:r>
      <w:r w:rsidRPr="008A0939">
        <w:rPr>
          <w:b/>
          <w:noProof/>
        </w:rPr>
        <w:t>không</w:t>
      </w:r>
      <w:r w:rsidRPr="008A0939">
        <w:rPr>
          <w:noProof/>
        </w:rPr>
        <w:t xml:space="preserve"> đúng?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A.</w:t>
      </w:r>
      <w:r w:rsidRPr="008A0939">
        <w:rPr>
          <w:noProof/>
        </w:rPr>
        <w:t xml:space="preserve"> Benzene, toluene, xylene, styrene và naphthalene đều là những chất có mùi đặc trưng.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B.</w:t>
      </w:r>
      <w:r w:rsidRPr="008A0939">
        <w:rPr>
          <w:noProof/>
        </w:rPr>
        <w:t xml:space="preserve"> Các arene là những chất gây hại cho sức khỏe.</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r>
      <w:r w:rsidRPr="008A0939">
        <w:rPr>
          <w:b/>
          <w:noProof/>
          <w:highlight w:val="yellow"/>
        </w:rPr>
        <w:t xml:space="preserve">C. </w:t>
      </w:r>
      <w:r w:rsidRPr="008A0939">
        <w:rPr>
          <w:noProof/>
          <w:highlight w:val="yellow"/>
        </w:rPr>
        <w:t>Do có nhiều liên kết đôi trong phân tử nên benzene cũng thuộc nhóm alkene.</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ab/>
        <w:t>D.</w:t>
      </w:r>
      <w:r w:rsidRPr="008A0939">
        <w:rPr>
          <w:noProof/>
        </w:rPr>
        <w:t xml:space="preserve"> Benzene và toluene thường dùng làm dung môi hữu cơ. </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39</w:t>
      </w:r>
      <w:r w:rsidRPr="008A0939">
        <w:rPr>
          <w:b/>
          <w:iCs/>
        </w:rPr>
        <w:t xml:space="preserve">. </w:t>
      </w:r>
      <w:r w:rsidRPr="008A0939">
        <w:rPr>
          <w:noProof/>
        </w:rPr>
        <w:t>Cho dãy các chất sau: benzene, toluene, xylene và naphthalene. Chất có nhiệt sôi cao nhất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Benzene.</w:t>
      </w:r>
      <w:r w:rsidRPr="008A0939">
        <w:rPr>
          <w:b/>
          <w:iCs/>
        </w:rPr>
        <w:tab/>
        <w:t>B.</w:t>
      </w:r>
      <w:r w:rsidRPr="008A0939">
        <w:rPr>
          <w:iCs/>
        </w:rPr>
        <w:t xml:space="preserve"> Toluene.</w:t>
      </w:r>
      <w:r w:rsidRPr="008A0939">
        <w:rPr>
          <w:b/>
          <w:iCs/>
        </w:rPr>
        <w:tab/>
        <w:t>C.</w:t>
      </w:r>
      <w:r w:rsidRPr="008A0939">
        <w:rPr>
          <w:iCs/>
        </w:rPr>
        <w:t xml:space="preserve"> </w:t>
      </w:r>
      <w:r w:rsidRPr="008A0939">
        <w:rPr>
          <w:noProof/>
        </w:rPr>
        <w:t>Xylene</w:t>
      </w:r>
      <w:r w:rsidRPr="008A0939">
        <w:rPr>
          <w:iCs/>
        </w:rPr>
        <w:t>.</w:t>
      </w:r>
      <w:r w:rsidRPr="008A0939">
        <w:rPr>
          <w:b/>
          <w:iCs/>
        </w:rPr>
        <w:tab/>
      </w:r>
      <w:r w:rsidRPr="008A0939">
        <w:rPr>
          <w:b/>
          <w:iCs/>
          <w:highlight w:val="yellow"/>
        </w:rPr>
        <w:t>D.</w:t>
      </w:r>
      <w:r w:rsidRPr="008A0939">
        <w:rPr>
          <w:iCs/>
          <w:highlight w:val="yellow"/>
        </w:rPr>
        <w:t xml:space="preserve"> Naphthalene.</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 xml:space="preserve">Câu </w:t>
      </w:r>
      <w:r w:rsidR="00584128">
        <w:rPr>
          <w:b/>
        </w:rPr>
        <w:t>40</w:t>
      </w:r>
      <w:r w:rsidRPr="008A0939">
        <w:rPr>
          <w:b/>
        </w:rPr>
        <w:t>.</w:t>
      </w:r>
      <w:r w:rsidRPr="008A0939">
        <w:t xml:space="preserve"> </w:t>
      </w:r>
      <w:r w:rsidRPr="008A0939">
        <w:rPr>
          <w:bCs/>
        </w:rPr>
        <w:t xml:space="preserve">Phản ứng chứng minh tính chất no và không no của benzene lần lượt là </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r>
      <w:r w:rsidRPr="008A0939">
        <w:rPr>
          <w:b/>
          <w:highlight w:val="yellow"/>
        </w:rPr>
        <w:t xml:space="preserve">A. </w:t>
      </w:r>
      <w:r w:rsidRPr="008A0939">
        <w:rPr>
          <w:bCs/>
          <w:highlight w:val="yellow"/>
        </w:rPr>
        <w:t>thế và cộng.</w:t>
      </w:r>
      <w:r w:rsidRPr="008A0939">
        <w:rPr>
          <w:bCs/>
        </w:rPr>
        <w:t xml:space="preserve">            </w:t>
      </w:r>
      <w:r w:rsidRPr="008A0939">
        <w:rPr>
          <w:bCs/>
        </w:rPr>
        <w:tab/>
      </w:r>
      <w:r w:rsidRPr="008A0939">
        <w:rPr>
          <w:b/>
        </w:rPr>
        <w:t>B.</w:t>
      </w:r>
      <w:r w:rsidRPr="008A0939">
        <w:t xml:space="preserve"> </w:t>
      </w:r>
      <w:r w:rsidRPr="008A0939">
        <w:rPr>
          <w:bCs/>
        </w:rPr>
        <w:t xml:space="preserve">cộng và nitro hoá.        </w:t>
      </w:r>
      <w:r w:rsidRPr="008A0939">
        <w:rPr>
          <w:b/>
        </w:rPr>
        <w:t xml:space="preserve">C. </w:t>
      </w:r>
      <w:r w:rsidRPr="008A0939">
        <w:rPr>
          <w:bCs/>
        </w:rPr>
        <w:t xml:space="preserve">oxi hóa và cộng.   </w:t>
      </w:r>
      <w:r w:rsidRPr="008A0939">
        <w:rPr>
          <w:bCs/>
        </w:rPr>
        <w:tab/>
      </w:r>
      <w:r w:rsidRPr="008A0939">
        <w:rPr>
          <w:b/>
        </w:rPr>
        <w:t xml:space="preserve">D. </w:t>
      </w:r>
      <w:r w:rsidRPr="008A0939">
        <w:rPr>
          <w:bCs/>
        </w:rPr>
        <w:t>cộng và bromo hoá.</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 xml:space="preserve">Câu </w:t>
      </w:r>
      <w:r w:rsidR="00584128">
        <w:rPr>
          <w:b/>
        </w:rPr>
        <w:t>41</w:t>
      </w:r>
      <w:r w:rsidRPr="008A0939">
        <w:rPr>
          <w:b/>
        </w:rPr>
        <w:t>.</w:t>
      </w:r>
      <w:r w:rsidRPr="008A0939">
        <w:t xml:space="preserve"> </w:t>
      </w:r>
      <w:r w:rsidRPr="008A0939">
        <w:rPr>
          <w:bCs/>
        </w:rPr>
        <w:t xml:space="preserve">Tính chất nào </w:t>
      </w:r>
      <w:r w:rsidRPr="008A0939">
        <w:rPr>
          <w:b/>
          <w:bCs/>
        </w:rPr>
        <w:t>không</w:t>
      </w:r>
      <w:r w:rsidRPr="008A0939">
        <w:rPr>
          <w:bCs/>
        </w:rPr>
        <w:t xml:space="preserve"> phải của benzene? </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t xml:space="preserve">A. </w:t>
      </w:r>
      <w:r w:rsidRPr="008A0939">
        <w:rPr>
          <w:bCs/>
        </w:rPr>
        <w:t xml:space="preserve">Dễ thế.             </w:t>
      </w:r>
      <w:r w:rsidRPr="008A0939">
        <w:rPr>
          <w:bCs/>
        </w:rPr>
        <w:tab/>
      </w:r>
      <w:r w:rsidRPr="008A0939">
        <w:rPr>
          <w:bCs/>
        </w:rPr>
        <w:tab/>
      </w:r>
      <w:r w:rsidRPr="008A0939">
        <w:rPr>
          <w:b/>
          <w:bCs/>
        </w:rPr>
        <w:t xml:space="preserve">B. </w:t>
      </w:r>
      <w:r w:rsidRPr="008A0939">
        <w:rPr>
          <w:bCs/>
        </w:rPr>
        <w:t xml:space="preserve">Khó cộng.       </w:t>
      </w:r>
      <w:r w:rsidRPr="008A0939">
        <w:rPr>
          <w:bCs/>
        </w:rPr>
        <w:tab/>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t xml:space="preserve">C. </w:t>
      </w:r>
      <w:r w:rsidRPr="008A0939">
        <w:rPr>
          <w:bCs/>
        </w:rPr>
        <w:t xml:space="preserve">Bền với các chất oxi hóa.                   </w:t>
      </w:r>
      <w:r w:rsidRPr="008A0939">
        <w:rPr>
          <w:bCs/>
        </w:rPr>
        <w:tab/>
      </w:r>
      <w:r w:rsidRPr="008A0939">
        <w:rPr>
          <w:b/>
          <w:highlight w:val="yellow"/>
        </w:rPr>
        <w:t>D.</w:t>
      </w:r>
      <w:r w:rsidRPr="008A0939">
        <w:rPr>
          <w:highlight w:val="yellow"/>
        </w:rPr>
        <w:t xml:space="preserve"> </w:t>
      </w:r>
      <w:r w:rsidRPr="008A0939">
        <w:rPr>
          <w:bCs/>
          <w:highlight w:val="yellow"/>
        </w:rPr>
        <w:t>Kém bền với các chất oxi hóa.</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42</w:t>
      </w:r>
      <w:r w:rsidRPr="008A0939">
        <w:rPr>
          <w:b/>
          <w:iCs/>
        </w:rPr>
        <w:t xml:space="preserve">. </w:t>
      </w:r>
      <w:r w:rsidRPr="008A0939">
        <w:rPr>
          <w:noProof/>
        </w:rPr>
        <w:t>Benzene không làm mất màu dung dịch nước bromine nhưng có thể phản ứng với bromine khan khi có mặt xúc tác iron (III) bromine. Phản ứng này thuộc loại phản ứng nào?</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r>
      <w:r w:rsidRPr="008A0939">
        <w:rPr>
          <w:b/>
          <w:noProof/>
          <w:highlight w:val="yellow"/>
        </w:rPr>
        <w:t xml:space="preserve">A. </w:t>
      </w:r>
      <w:r w:rsidRPr="008A0939">
        <w:rPr>
          <w:noProof/>
          <w:highlight w:val="yellow"/>
        </w:rPr>
        <w:t>Phản ứng thế.</w:t>
      </w:r>
      <w:r w:rsidRPr="008A0939">
        <w:rPr>
          <w:b/>
          <w:noProof/>
        </w:rPr>
        <w:tab/>
      </w:r>
      <w:r w:rsidRPr="008A0939">
        <w:rPr>
          <w:b/>
          <w:noProof/>
        </w:rPr>
        <w:tab/>
        <w:t>B.</w:t>
      </w:r>
      <w:r w:rsidRPr="008A0939">
        <w:rPr>
          <w:noProof/>
        </w:rPr>
        <w:t xml:space="preserve"> Phản ứng cộng.</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tab/>
        <w:t>C.</w:t>
      </w:r>
      <w:r w:rsidRPr="008A0939">
        <w:rPr>
          <w:noProof/>
        </w:rPr>
        <w:t xml:space="preserve"> Phản ứng tách.</w:t>
      </w:r>
      <w:r w:rsidRPr="008A0939">
        <w:rPr>
          <w:b/>
          <w:noProof/>
        </w:rPr>
        <w:tab/>
      </w:r>
      <w:r w:rsidRPr="008A0939">
        <w:rPr>
          <w:b/>
          <w:noProof/>
        </w:rPr>
        <w:tab/>
        <w:t>D.</w:t>
      </w:r>
      <w:r w:rsidRPr="008A0939">
        <w:rPr>
          <w:noProof/>
        </w:rPr>
        <w:t xml:space="preserve"> Phản ứng đốt cháy.</w:t>
      </w:r>
    </w:p>
    <w:p w:rsidR="00481B9C" w:rsidRPr="008A0939" w:rsidRDefault="00481B9C" w:rsidP="00481B9C">
      <w:pPr>
        <w:spacing w:line="264" w:lineRule="auto"/>
        <w:ind w:right="48"/>
        <w:jc w:val="both"/>
      </w:pPr>
      <w:r w:rsidRPr="008A0939">
        <w:rPr>
          <w:b/>
        </w:rPr>
        <w:t xml:space="preserve">Câu </w:t>
      </w:r>
      <w:r w:rsidR="00584128">
        <w:rPr>
          <w:b/>
        </w:rPr>
        <w:t>43</w:t>
      </w:r>
      <w:r w:rsidRPr="008A0939">
        <w:rPr>
          <w:b/>
        </w:rPr>
        <w:t>.</w:t>
      </w:r>
      <w:r w:rsidRPr="008A0939">
        <w:t xml:space="preserve"> </w:t>
      </w:r>
      <w:r w:rsidRPr="008A0939">
        <w:rPr>
          <w:noProof/>
        </w:rPr>
        <w:t>Benzene phản ứng với bromine khan (tỉ mol phản ứng là 1 : 1) khi có mặt xúc tác iron (III) bromine thu được sản phẩm hữu cơ có công thức cấu tạo thu gọn là</w:t>
      </w:r>
    </w:p>
    <w:p w:rsidR="00481B9C" w:rsidRPr="008A0939" w:rsidRDefault="00481B9C" w:rsidP="00481B9C">
      <w:pPr>
        <w:tabs>
          <w:tab w:val="left" w:pos="270"/>
          <w:tab w:val="left" w:pos="2880"/>
          <w:tab w:val="left" w:pos="5310"/>
          <w:tab w:val="left" w:pos="7830"/>
        </w:tabs>
        <w:spacing w:line="264" w:lineRule="auto"/>
        <w:ind w:right="48"/>
        <w:jc w:val="both"/>
      </w:pPr>
      <w:r w:rsidRPr="008A0939">
        <w:rPr>
          <w:b/>
          <w:bCs/>
        </w:rPr>
        <w:tab/>
        <w:t xml:space="preserve">A. </w:t>
      </w:r>
      <w:r w:rsidRPr="008A0939">
        <w:t>C</w:t>
      </w:r>
      <w:r w:rsidRPr="008A0939">
        <w:rPr>
          <w:vertAlign w:val="subscript"/>
        </w:rPr>
        <w:t>6</w:t>
      </w:r>
      <w:r w:rsidRPr="008A0939">
        <w:t>H</w:t>
      </w:r>
      <w:r w:rsidRPr="008A0939">
        <w:rPr>
          <w:vertAlign w:val="subscript"/>
        </w:rPr>
        <w:t>6</w:t>
      </w:r>
      <w:r w:rsidRPr="008A0939">
        <w:t>Br</w:t>
      </w:r>
      <w:r w:rsidRPr="008A0939">
        <w:rPr>
          <w:vertAlign w:val="subscript"/>
        </w:rPr>
        <w:t>2</w:t>
      </w:r>
      <w:r w:rsidRPr="008A0939">
        <w:t>.        </w:t>
      </w:r>
      <w:r w:rsidRPr="008A0939">
        <w:tab/>
      </w:r>
      <w:r w:rsidRPr="008A0939">
        <w:rPr>
          <w:b/>
          <w:bCs/>
        </w:rPr>
        <w:t>B.</w:t>
      </w:r>
      <w:r w:rsidRPr="008A0939">
        <w:t> C</w:t>
      </w:r>
      <w:r w:rsidRPr="008A0939">
        <w:rPr>
          <w:vertAlign w:val="subscript"/>
        </w:rPr>
        <w:t>6</w:t>
      </w:r>
      <w:r w:rsidRPr="008A0939">
        <w:t>H</w:t>
      </w:r>
      <w:r w:rsidRPr="008A0939">
        <w:rPr>
          <w:vertAlign w:val="subscript"/>
        </w:rPr>
        <w:t>6</w:t>
      </w:r>
      <w:r w:rsidRPr="008A0939">
        <w:t>Br</w:t>
      </w:r>
      <w:r w:rsidRPr="008A0939">
        <w:rPr>
          <w:vertAlign w:val="subscript"/>
        </w:rPr>
        <w:t>6</w:t>
      </w:r>
      <w:r w:rsidRPr="008A0939">
        <w:t>.</w:t>
      </w:r>
      <w:r w:rsidRPr="008A0939">
        <w:tab/>
      </w:r>
      <w:r w:rsidRPr="008A0939">
        <w:rPr>
          <w:b/>
          <w:bCs/>
          <w:highlight w:val="yellow"/>
        </w:rPr>
        <w:t>C.</w:t>
      </w:r>
      <w:r w:rsidRPr="008A0939">
        <w:rPr>
          <w:highlight w:val="yellow"/>
        </w:rPr>
        <w:t> 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t>Br.</w:t>
      </w:r>
      <w:r w:rsidRPr="008A0939">
        <w:t>        </w:t>
      </w:r>
      <w:r w:rsidRPr="008A0939">
        <w:tab/>
      </w:r>
      <w:r w:rsidRPr="008A0939">
        <w:rPr>
          <w:b/>
          <w:bCs/>
        </w:rPr>
        <w:t>D.</w:t>
      </w:r>
      <w:r w:rsidRPr="008A0939">
        <w:t> C</w:t>
      </w:r>
      <w:r w:rsidRPr="008A0939">
        <w:rPr>
          <w:vertAlign w:val="subscript"/>
        </w:rPr>
        <w:t>6</w:t>
      </w:r>
      <w:r w:rsidRPr="008A0939">
        <w:t>H</w:t>
      </w:r>
      <w:r w:rsidRPr="008A0939">
        <w:rPr>
          <w:vertAlign w:val="subscript"/>
        </w:rPr>
        <w:t>6</w:t>
      </w:r>
      <w:r w:rsidRPr="008A0939">
        <w:t>Br</w:t>
      </w:r>
      <w:r w:rsidRPr="008A0939">
        <w:rPr>
          <w:vertAlign w:val="subscript"/>
        </w:rPr>
        <w:t>4</w:t>
      </w:r>
      <w:r w:rsidRPr="008A0939">
        <w:t>.</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44</w:t>
      </w:r>
      <w:r w:rsidRPr="008A0939">
        <w:rPr>
          <w:b/>
          <w:iCs/>
        </w:rPr>
        <w:t xml:space="preserve">. </w:t>
      </w:r>
      <w:r w:rsidRPr="008A0939">
        <w:rPr>
          <w:noProof/>
        </w:rPr>
        <w:t>Benzene phản ứng với chlorine trong điều kiện có ánh sáng tử ngoại và đun nóng gọi là phản ứng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 xml:space="preserve">A. </w:t>
      </w:r>
      <w:r w:rsidRPr="008A0939">
        <w:rPr>
          <w:noProof/>
        </w:rPr>
        <w:t>thế.</w:t>
      </w:r>
      <w:r w:rsidRPr="008A0939">
        <w:rPr>
          <w:b/>
          <w:noProof/>
        </w:rPr>
        <w:tab/>
      </w:r>
      <w:r w:rsidRPr="008A0939">
        <w:rPr>
          <w:b/>
          <w:noProof/>
          <w:highlight w:val="yellow"/>
        </w:rPr>
        <w:t>B.</w:t>
      </w:r>
      <w:r w:rsidRPr="008A0939">
        <w:rPr>
          <w:noProof/>
          <w:highlight w:val="yellow"/>
        </w:rPr>
        <w:t xml:space="preserve"> cộng.</w:t>
      </w:r>
      <w:r w:rsidRPr="008A0939">
        <w:rPr>
          <w:b/>
          <w:noProof/>
        </w:rPr>
        <w:tab/>
        <w:t>C.</w:t>
      </w:r>
      <w:r w:rsidRPr="008A0939">
        <w:rPr>
          <w:noProof/>
        </w:rPr>
        <w:t xml:space="preserve"> tách.</w:t>
      </w:r>
      <w:r w:rsidRPr="008A0939">
        <w:rPr>
          <w:b/>
          <w:noProof/>
        </w:rPr>
        <w:tab/>
        <w:t>D.</w:t>
      </w:r>
      <w:r w:rsidRPr="008A0939">
        <w:rPr>
          <w:noProof/>
        </w:rPr>
        <w:t xml:space="preserve"> đốt cháy.</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45</w:t>
      </w:r>
      <w:r w:rsidRPr="008A0939">
        <w:rPr>
          <w:b/>
          <w:iCs/>
        </w:rPr>
        <w:t xml:space="preserve">. </w:t>
      </w:r>
      <w:r w:rsidRPr="008A0939">
        <w:rPr>
          <w:noProof/>
        </w:rPr>
        <w:t>Khi được chiếu sáng, benzene có thể phản ứng với Cl</w:t>
      </w:r>
      <w:r w:rsidRPr="008A0939">
        <w:rPr>
          <w:noProof/>
          <w:vertAlign w:val="subscript"/>
        </w:rPr>
        <w:t>2</w:t>
      </w:r>
      <w:r w:rsidRPr="008A0939">
        <w:rPr>
          <w:noProof/>
        </w:rPr>
        <w:t xml:space="preserve"> tạo thành sản phẩm nào sau đây?</w:t>
      </w:r>
    </w:p>
    <w:p w:rsidR="00481B9C" w:rsidRPr="008A0939" w:rsidRDefault="00481B9C" w:rsidP="00481B9C">
      <w:pPr>
        <w:tabs>
          <w:tab w:val="left" w:pos="270"/>
          <w:tab w:val="left" w:pos="2880"/>
          <w:tab w:val="left" w:pos="5310"/>
          <w:tab w:val="left" w:pos="7830"/>
        </w:tabs>
        <w:spacing w:line="264" w:lineRule="auto"/>
        <w:jc w:val="both"/>
        <w:rPr>
          <w:noProof/>
        </w:rPr>
      </w:pPr>
      <w:r w:rsidRPr="008A0939">
        <w:rPr>
          <w:b/>
          <w:noProof/>
        </w:rPr>
        <w:lastRenderedPageBreak/>
        <w:tab/>
        <w:t>A.</w:t>
      </w:r>
      <w:r w:rsidRPr="008A0939">
        <w:rPr>
          <w:noProof/>
        </w:rPr>
        <w:t xml:space="preserve"> C</w:t>
      </w:r>
      <w:r w:rsidRPr="008A0939">
        <w:rPr>
          <w:noProof/>
          <w:vertAlign w:val="subscript"/>
        </w:rPr>
        <w:t>6</w:t>
      </w:r>
      <w:r w:rsidRPr="008A0939">
        <w:rPr>
          <w:noProof/>
        </w:rPr>
        <w:t>H</w:t>
      </w:r>
      <w:r w:rsidRPr="008A0939">
        <w:rPr>
          <w:noProof/>
          <w:vertAlign w:val="subscript"/>
        </w:rPr>
        <w:t>5</w:t>
      </w:r>
      <w:r w:rsidRPr="008A0939">
        <w:rPr>
          <w:noProof/>
        </w:rPr>
        <w:t>Cl.</w:t>
      </w:r>
      <w:r w:rsidRPr="008A0939">
        <w:rPr>
          <w:b/>
          <w:noProof/>
        </w:rPr>
        <w:tab/>
        <w:t>B.</w:t>
      </w:r>
      <w:r w:rsidRPr="008A0939">
        <w:rPr>
          <w:noProof/>
        </w:rPr>
        <w:t xml:space="preserve"> C</w:t>
      </w:r>
      <w:r w:rsidRPr="008A0939">
        <w:rPr>
          <w:noProof/>
          <w:vertAlign w:val="subscript"/>
        </w:rPr>
        <w:t>6</w:t>
      </w:r>
      <w:r w:rsidRPr="008A0939">
        <w:rPr>
          <w:noProof/>
        </w:rPr>
        <w:t>H</w:t>
      </w:r>
      <w:r w:rsidRPr="008A0939">
        <w:rPr>
          <w:noProof/>
          <w:vertAlign w:val="subscript"/>
        </w:rPr>
        <w:t>11</w:t>
      </w:r>
      <w:r w:rsidRPr="008A0939">
        <w:rPr>
          <w:noProof/>
        </w:rPr>
        <w:t>Cl.</w:t>
      </w:r>
      <w:r w:rsidRPr="008A0939">
        <w:rPr>
          <w:b/>
          <w:noProof/>
        </w:rPr>
        <w:tab/>
      </w:r>
      <w:r w:rsidRPr="008A0939">
        <w:rPr>
          <w:b/>
          <w:noProof/>
          <w:highlight w:val="yellow"/>
        </w:rPr>
        <w:t xml:space="preserve">C. </w:t>
      </w:r>
      <w:r w:rsidRPr="008A0939">
        <w:rPr>
          <w:noProof/>
          <w:highlight w:val="yellow"/>
        </w:rPr>
        <w:t>C</w:t>
      </w:r>
      <w:r w:rsidRPr="008A0939">
        <w:rPr>
          <w:noProof/>
          <w:highlight w:val="yellow"/>
          <w:vertAlign w:val="subscript"/>
        </w:rPr>
        <w:t>6</w:t>
      </w:r>
      <w:r w:rsidRPr="008A0939">
        <w:rPr>
          <w:noProof/>
          <w:highlight w:val="yellow"/>
        </w:rPr>
        <w:t>H</w:t>
      </w:r>
      <w:r w:rsidRPr="008A0939">
        <w:rPr>
          <w:noProof/>
          <w:highlight w:val="yellow"/>
          <w:vertAlign w:val="subscript"/>
        </w:rPr>
        <w:t>6</w:t>
      </w:r>
      <w:r w:rsidRPr="008A0939">
        <w:rPr>
          <w:noProof/>
          <w:highlight w:val="yellow"/>
        </w:rPr>
        <w:t>Cl</w:t>
      </w:r>
      <w:r w:rsidRPr="008A0939">
        <w:rPr>
          <w:noProof/>
          <w:highlight w:val="yellow"/>
          <w:vertAlign w:val="subscript"/>
        </w:rPr>
        <w:t>6</w:t>
      </w:r>
      <w:r w:rsidRPr="008A0939">
        <w:rPr>
          <w:noProof/>
          <w:highlight w:val="yellow"/>
        </w:rPr>
        <w:t>.</w:t>
      </w:r>
      <w:r w:rsidRPr="008A0939">
        <w:rPr>
          <w:b/>
          <w:noProof/>
        </w:rPr>
        <w:tab/>
        <w:t>D.</w:t>
      </w:r>
      <w:r w:rsidRPr="008A0939">
        <w:rPr>
          <w:noProof/>
        </w:rPr>
        <w:t xml:space="preserve"> C</w:t>
      </w:r>
      <w:r w:rsidRPr="008A0939">
        <w:rPr>
          <w:noProof/>
          <w:vertAlign w:val="subscript"/>
        </w:rPr>
        <w:t>6</w:t>
      </w:r>
      <w:r w:rsidRPr="008A0939">
        <w:rPr>
          <w:noProof/>
        </w:rPr>
        <w:t>H</w:t>
      </w:r>
      <w:r w:rsidRPr="008A0939">
        <w:rPr>
          <w:noProof/>
          <w:vertAlign w:val="subscript"/>
        </w:rPr>
        <w:t>12</w:t>
      </w:r>
      <w:r w:rsidRPr="008A0939">
        <w:rPr>
          <w:noProof/>
        </w:rPr>
        <w:t>Cl</w:t>
      </w:r>
      <w:r w:rsidRPr="008A0939">
        <w:rPr>
          <w:noProof/>
          <w:vertAlign w:val="subscript"/>
        </w:rPr>
        <w:t>6</w:t>
      </w:r>
      <w:r w:rsidRPr="008A0939">
        <w:rPr>
          <w:noProof/>
        </w:rPr>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46</w:t>
      </w:r>
      <w:r w:rsidRPr="008A0939">
        <w:rPr>
          <w:b/>
          <w:iCs/>
        </w:rPr>
        <w:t xml:space="preserve">. </w:t>
      </w:r>
      <w:r w:rsidRPr="008A0939">
        <w:rPr>
          <w:iCs/>
        </w:rPr>
        <w:t>Chất nào sau đây khi tác dụng với hỗn hợp HNO</w:t>
      </w:r>
      <w:r w:rsidRPr="008A0939">
        <w:rPr>
          <w:iCs/>
          <w:vertAlign w:val="subscript"/>
        </w:rPr>
        <w:t>3</w:t>
      </w:r>
      <w:r w:rsidRPr="008A0939">
        <w:rPr>
          <w:iCs/>
        </w:rPr>
        <w:t xml:space="preserve"> và H</w:t>
      </w:r>
      <w:r w:rsidRPr="008A0939">
        <w:rPr>
          <w:iCs/>
          <w:vertAlign w:val="subscript"/>
        </w:rPr>
        <w:t>2</w:t>
      </w:r>
      <w:r w:rsidRPr="008A0939">
        <w:rPr>
          <w:iCs/>
        </w:rPr>
        <w:t>SO</w:t>
      </w:r>
      <w:r w:rsidRPr="008A0939">
        <w:rPr>
          <w:iCs/>
          <w:vertAlign w:val="subscript"/>
        </w:rPr>
        <w:t>4</w:t>
      </w:r>
      <w:r w:rsidRPr="008A0939">
        <w:rPr>
          <w:iCs/>
        </w:rPr>
        <w:t xml:space="preserve"> đặc nóng tạo một sản phẩm mononitro hoá duy nhất?</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A.</w:t>
      </w:r>
      <w:r w:rsidRPr="008A0939">
        <w:rPr>
          <w:iCs/>
          <w:highlight w:val="yellow"/>
        </w:rPr>
        <w:t xml:space="preserve"> Benzene.</w:t>
      </w:r>
      <w:r w:rsidRPr="008A0939">
        <w:rPr>
          <w:b/>
          <w:iCs/>
        </w:rPr>
        <w:tab/>
        <w:t>B.</w:t>
      </w:r>
      <w:r w:rsidRPr="008A0939">
        <w:rPr>
          <w:iCs/>
        </w:rPr>
        <w:t xml:space="preserve"> Toluene.</w:t>
      </w:r>
      <w:r w:rsidRPr="008A0939">
        <w:rPr>
          <w:b/>
          <w:iCs/>
        </w:rPr>
        <w:tab/>
        <w:t>C.</w:t>
      </w:r>
      <w:r w:rsidRPr="008A0939">
        <w:rPr>
          <w:iCs/>
        </w:rPr>
        <w:t xml:space="preserve"> o-xylene.</w:t>
      </w:r>
      <w:r w:rsidRPr="008A0939">
        <w:rPr>
          <w:b/>
          <w:iCs/>
        </w:rPr>
        <w:tab/>
        <w:t>D.</w:t>
      </w:r>
      <w:r w:rsidRPr="008A0939">
        <w:rPr>
          <w:iCs/>
        </w:rPr>
        <w:t xml:space="preserve"> Naphthalene.</w:t>
      </w:r>
    </w:p>
    <w:p w:rsidR="00481B9C" w:rsidRPr="008A0939" w:rsidRDefault="00481B9C" w:rsidP="00481B9C">
      <w:pPr>
        <w:spacing w:line="264" w:lineRule="auto"/>
        <w:ind w:right="48"/>
        <w:jc w:val="both"/>
      </w:pPr>
      <w:r w:rsidRPr="008A0939">
        <w:rPr>
          <w:b/>
        </w:rPr>
        <w:t xml:space="preserve">Câu </w:t>
      </w:r>
      <w:r w:rsidR="00584128">
        <w:rPr>
          <w:b/>
        </w:rPr>
        <w:t>47</w:t>
      </w:r>
      <w:r w:rsidRPr="008A0939">
        <w:rPr>
          <w:b/>
        </w:rPr>
        <w:t>.</w:t>
      </w:r>
      <w:r w:rsidRPr="008A0939">
        <w:t xml:space="preserve"> Benzene tác dụng với H</w:t>
      </w:r>
      <w:r w:rsidRPr="008A0939">
        <w:rPr>
          <w:vertAlign w:val="subscript"/>
        </w:rPr>
        <w:t>2</w:t>
      </w:r>
      <w:r w:rsidRPr="008A0939">
        <w:t> dư có mặt Ni xúc tác (đun nóng) thu được sản phẩm có tên gọi là</w:t>
      </w:r>
    </w:p>
    <w:p w:rsidR="00481B9C" w:rsidRPr="008A0939" w:rsidRDefault="00481B9C" w:rsidP="00481B9C">
      <w:pPr>
        <w:tabs>
          <w:tab w:val="left" w:pos="284"/>
          <w:tab w:val="left" w:pos="2880"/>
          <w:tab w:val="left" w:pos="5310"/>
          <w:tab w:val="left" w:pos="7830"/>
        </w:tabs>
        <w:spacing w:line="264" w:lineRule="auto"/>
        <w:ind w:right="48"/>
        <w:jc w:val="both"/>
      </w:pPr>
      <w:r w:rsidRPr="008A0939">
        <w:rPr>
          <w:b/>
          <w:bCs/>
        </w:rPr>
        <w:tab/>
        <w:t>A.</w:t>
      </w:r>
      <w:r w:rsidRPr="008A0939">
        <w:t> hex-1-ene.        </w:t>
      </w:r>
      <w:r w:rsidRPr="008A0939">
        <w:tab/>
      </w:r>
      <w:r w:rsidRPr="008A0939">
        <w:rPr>
          <w:b/>
          <w:bCs/>
        </w:rPr>
        <w:t>B.</w:t>
      </w:r>
      <w:r w:rsidRPr="008A0939">
        <w:t> hexane.</w:t>
      </w:r>
      <w:r w:rsidRPr="008A0939">
        <w:tab/>
      </w:r>
      <w:r w:rsidRPr="008A0939">
        <w:rPr>
          <w:b/>
          <w:bCs/>
        </w:rPr>
        <w:t>C.</w:t>
      </w:r>
      <w:r w:rsidRPr="008A0939">
        <w:t> hex-1-yne.        </w:t>
      </w:r>
      <w:r w:rsidRPr="008A0939">
        <w:tab/>
      </w:r>
      <w:r w:rsidRPr="008A0939">
        <w:rPr>
          <w:b/>
          <w:bCs/>
          <w:highlight w:val="yellow"/>
        </w:rPr>
        <w:t>D.</w:t>
      </w:r>
      <w:r w:rsidRPr="008A0939">
        <w:rPr>
          <w:highlight w:val="yellow"/>
        </w:rPr>
        <w:t> cyclohexane.</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48</w:t>
      </w:r>
      <w:r w:rsidRPr="008A0939">
        <w:rPr>
          <w:b/>
          <w:iCs/>
        </w:rPr>
        <w:t xml:space="preserve">. </w:t>
      </w:r>
      <w:bookmarkStart w:id="4" w:name="_Hlk159346685"/>
      <w:r w:rsidRPr="008A0939">
        <w:rPr>
          <w:iCs/>
        </w:rPr>
        <w:t xml:space="preserve">Nhận xét nào sau đây về tính chất hoá học của benzene là </w:t>
      </w:r>
      <w:r w:rsidRPr="008A0939">
        <w:rPr>
          <w:b/>
          <w:iCs/>
        </w:rPr>
        <w:t xml:space="preserve">không </w:t>
      </w:r>
      <w:r w:rsidRPr="008A0939">
        <w:rPr>
          <w:iCs/>
        </w:rPr>
        <w:t>đúng?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A. </w:t>
      </w:r>
      <w:r w:rsidRPr="008A0939">
        <w:rPr>
          <w:iCs/>
        </w:rPr>
        <w:t>Benzene khó tham gia phản ứng cộng hơn ethylene.</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B. </w:t>
      </w:r>
      <w:r w:rsidRPr="008A0939">
        <w:rPr>
          <w:iCs/>
        </w:rPr>
        <w:t>Benzene dễ tham gia phản ứng thế hơn so với phản ứng cộng.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C. </w:t>
      </w:r>
      <w:r w:rsidRPr="008A0939">
        <w:rPr>
          <w:iCs/>
        </w:rPr>
        <w:t>Benzene không bị oxi hoá bởi tác nhân oxi hoá thông thường.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 xml:space="preserve">D. </w:t>
      </w:r>
      <w:r w:rsidRPr="008A0939">
        <w:rPr>
          <w:iCs/>
          <w:highlight w:val="yellow"/>
        </w:rPr>
        <w:t>Benzene làm mất màu dung dịch nước bromine ở điều kiện thường.</w:t>
      </w:r>
    </w:p>
    <w:bookmarkEnd w:id="4"/>
    <w:p w:rsidR="00481B9C" w:rsidRPr="008A0939" w:rsidRDefault="00481B9C" w:rsidP="00481B9C">
      <w:pPr>
        <w:tabs>
          <w:tab w:val="left" w:pos="270"/>
          <w:tab w:val="left" w:pos="2880"/>
          <w:tab w:val="left" w:pos="5310"/>
          <w:tab w:val="left" w:pos="7830"/>
        </w:tabs>
        <w:spacing w:line="264" w:lineRule="auto"/>
        <w:jc w:val="both"/>
        <w:rPr>
          <w:b/>
          <w:bCs/>
        </w:rPr>
      </w:pPr>
      <w:r w:rsidRPr="008A0939">
        <w:rPr>
          <w:b/>
          <w:iCs/>
        </w:rPr>
        <w:t xml:space="preserve">Câu </w:t>
      </w:r>
      <w:r w:rsidR="00584128">
        <w:rPr>
          <w:b/>
          <w:iCs/>
        </w:rPr>
        <w:t>49</w:t>
      </w:r>
      <w:r w:rsidRPr="008A0939">
        <w:rPr>
          <w:b/>
          <w:iCs/>
        </w:rPr>
        <w:t xml:space="preserve">. </w:t>
      </w:r>
      <w:r w:rsidRPr="008A0939">
        <w:rPr>
          <w:bCs/>
        </w:rPr>
        <w:t>B</w:t>
      </w:r>
      <w:r w:rsidRPr="008A0939">
        <w:rPr>
          <w:bCs/>
          <w:lang w:val="vi-VN"/>
        </w:rPr>
        <w:t>enzene</w:t>
      </w:r>
      <w:r w:rsidRPr="008A0939">
        <w:rPr>
          <w:bCs/>
        </w:rPr>
        <w:t xml:space="preserve"> </w:t>
      </w:r>
      <w:r w:rsidRPr="008A0939">
        <w:rPr>
          <w:b/>
        </w:rPr>
        <w:t xml:space="preserve">không </w:t>
      </w:r>
      <w:r w:rsidRPr="008A0939">
        <w:rPr>
          <w:bCs/>
        </w:rPr>
        <w:t>tác dụng với chất hoặc dung dịch nào sau đây?</w:t>
      </w:r>
    </w:p>
    <w:p w:rsidR="00481B9C" w:rsidRPr="008A0939" w:rsidRDefault="00481B9C" w:rsidP="00481B9C">
      <w:pPr>
        <w:tabs>
          <w:tab w:val="left" w:pos="270"/>
          <w:tab w:val="left" w:pos="2880"/>
          <w:tab w:val="left" w:pos="5310"/>
          <w:tab w:val="left" w:pos="7830"/>
        </w:tabs>
        <w:spacing w:line="264" w:lineRule="auto"/>
        <w:jc w:val="both"/>
        <w:rPr>
          <w:b/>
          <w:bCs/>
        </w:rPr>
      </w:pPr>
      <w:r w:rsidRPr="008A0939">
        <w:rPr>
          <w:b/>
        </w:rPr>
        <w:tab/>
        <w:t>A.</w:t>
      </w:r>
      <w:r w:rsidRPr="008A0939">
        <w:rPr>
          <w:bCs/>
        </w:rPr>
        <w:t xml:space="preserve"> Br</w:t>
      </w:r>
      <w:r w:rsidRPr="008A0939">
        <w:rPr>
          <w:bCs/>
          <w:vertAlign w:val="subscript"/>
        </w:rPr>
        <w:t>2</w:t>
      </w:r>
      <w:r w:rsidRPr="008A0939">
        <w:rPr>
          <w:bCs/>
        </w:rPr>
        <w:t xml:space="preserve"> khan (t</w:t>
      </w:r>
      <w:r w:rsidRPr="008A0939">
        <w:rPr>
          <w:bCs/>
          <w:vertAlign w:val="superscript"/>
        </w:rPr>
        <w:t>o</w:t>
      </w:r>
      <w:r w:rsidRPr="008A0939">
        <w:rPr>
          <w:bCs/>
        </w:rPr>
        <w:t>, FeBr</w:t>
      </w:r>
      <w:r w:rsidRPr="008A0939">
        <w:rPr>
          <w:bCs/>
          <w:vertAlign w:val="subscript"/>
        </w:rPr>
        <w:t>3</w:t>
      </w:r>
      <w:r w:rsidRPr="008A0939">
        <w:rPr>
          <w:bCs/>
        </w:rPr>
        <w:t xml:space="preserve">). </w:t>
      </w:r>
      <w:r w:rsidRPr="008A0939">
        <w:rPr>
          <w:b/>
          <w:bCs/>
        </w:rPr>
        <w:tab/>
      </w:r>
      <w:r w:rsidRPr="008A0939">
        <w:rPr>
          <w:b/>
          <w:bCs/>
        </w:rPr>
        <w:tab/>
      </w:r>
      <w:r w:rsidRPr="008A0939">
        <w:rPr>
          <w:b/>
        </w:rPr>
        <w:t>B.</w:t>
      </w:r>
      <w:r w:rsidRPr="008A0939">
        <w:t xml:space="preserve"> </w:t>
      </w:r>
      <w:r w:rsidRPr="008A0939">
        <w:rPr>
          <w:bCs/>
        </w:rPr>
        <w:t>Dung dịch HNO</w:t>
      </w:r>
      <w:r w:rsidRPr="008A0939">
        <w:rPr>
          <w:bCs/>
          <w:vertAlign w:val="subscript"/>
        </w:rPr>
        <w:t xml:space="preserve">3 </w:t>
      </w:r>
      <w:r w:rsidRPr="008A0939">
        <w:rPr>
          <w:bCs/>
        </w:rPr>
        <w:t>đặc và H</w:t>
      </w:r>
      <w:r w:rsidRPr="008A0939">
        <w:rPr>
          <w:bCs/>
          <w:vertAlign w:val="subscript"/>
        </w:rPr>
        <w:t>2</w:t>
      </w:r>
      <w:r w:rsidRPr="008A0939">
        <w:rPr>
          <w:bCs/>
        </w:rPr>
        <w:t>SO</w:t>
      </w:r>
      <w:r w:rsidRPr="008A0939">
        <w:rPr>
          <w:bCs/>
          <w:vertAlign w:val="subscript"/>
        </w:rPr>
        <w:t>4</w:t>
      </w:r>
      <w:r w:rsidRPr="008A0939">
        <w:rPr>
          <w:bCs/>
        </w:rPr>
        <w:t xml:space="preserve"> đặc (t</w:t>
      </w:r>
      <w:r w:rsidRPr="008A0939">
        <w:rPr>
          <w:bCs/>
          <w:vertAlign w:val="superscript"/>
        </w:rPr>
        <w:t>o</w:t>
      </w:r>
      <w:r w:rsidRPr="008A0939">
        <w:rPr>
          <w:bCs/>
        </w:rPr>
        <w:t>).</w:t>
      </w:r>
    </w:p>
    <w:p w:rsidR="00481B9C" w:rsidRPr="008A0939" w:rsidRDefault="00481B9C" w:rsidP="00481B9C">
      <w:pPr>
        <w:tabs>
          <w:tab w:val="left" w:pos="270"/>
          <w:tab w:val="left" w:pos="2880"/>
          <w:tab w:val="left" w:pos="5310"/>
          <w:tab w:val="left" w:pos="7830"/>
        </w:tabs>
        <w:spacing w:line="264" w:lineRule="auto"/>
        <w:jc w:val="both"/>
        <w:rPr>
          <w:bCs/>
          <w:lang w:val="pt-BR"/>
        </w:rPr>
      </w:pPr>
      <w:r w:rsidRPr="008A0939">
        <w:rPr>
          <w:b/>
        </w:rPr>
        <w:tab/>
      </w:r>
      <w:r w:rsidRPr="008A0939">
        <w:rPr>
          <w:b/>
          <w:highlight w:val="yellow"/>
        </w:rPr>
        <w:t xml:space="preserve">C. </w:t>
      </w:r>
      <w:r w:rsidRPr="008A0939">
        <w:rPr>
          <w:bCs/>
          <w:highlight w:val="yellow"/>
        </w:rPr>
        <w:t>Dung dịch KMnO</w:t>
      </w:r>
      <w:r w:rsidRPr="008A0939">
        <w:rPr>
          <w:bCs/>
          <w:highlight w:val="yellow"/>
          <w:vertAlign w:val="subscript"/>
        </w:rPr>
        <w:t>4</w:t>
      </w:r>
      <w:r w:rsidRPr="008A0939">
        <w:rPr>
          <w:highlight w:val="yellow"/>
        </w:rPr>
        <w:t>.</w:t>
      </w:r>
      <w:r w:rsidRPr="008A0939">
        <w:t xml:space="preserve"> </w:t>
      </w:r>
      <w:r w:rsidRPr="008A0939">
        <w:rPr>
          <w:b/>
          <w:bCs/>
        </w:rPr>
        <w:tab/>
      </w:r>
      <w:r w:rsidRPr="008A0939">
        <w:rPr>
          <w:b/>
          <w:bCs/>
        </w:rPr>
        <w:tab/>
      </w:r>
      <w:r w:rsidRPr="008A0939">
        <w:rPr>
          <w:b/>
          <w:lang w:val="pt-BR"/>
        </w:rPr>
        <w:t>D.</w:t>
      </w:r>
      <w:r w:rsidRPr="008A0939">
        <w:rPr>
          <w:lang w:val="pt-BR"/>
        </w:rPr>
        <w:t xml:space="preserve"> </w:t>
      </w:r>
      <w:r w:rsidRPr="008A0939">
        <w:rPr>
          <w:bCs/>
          <w:lang w:val="pt-BR"/>
        </w:rPr>
        <w:t>Khí Cl</w:t>
      </w:r>
      <w:r w:rsidRPr="008A0939">
        <w:rPr>
          <w:bCs/>
          <w:vertAlign w:val="subscript"/>
          <w:lang w:val="pt-BR"/>
        </w:rPr>
        <w:t>2</w:t>
      </w:r>
      <w:r w:rsidRPr="008A0939">
        <w:rPr>
          <w:bCs/>
          <w:lang w:val="pt-BR"/>
        </w:rPr>
        <w:t xml:space="preserve"> (ánh sáng tử ngoại).</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50</w:t>
      </w:r>
      <w:r w:rsidRPr="008A0939">
        <w:rPr>
          <w:b/>
          <w:iCs/>
        </w:rPr>
        <w:t xml:space="preserve">. </w:t>
      </w:r>
      <w:r w:rsidRPr="008A0939">
        <w:rPr>
          <w:iCs/>
        </w:rPr>
        <w:t xml:space="preserve">Nhận xét nào sau đây </w:t>
      </w:r>
      <w:r w:rsidRPr="008A0939">
        <w:rPr>
          <w:b/>
          <w:iCs/>
        </w:rPr>
        <w:t>không</w:t>
      </w:r>
      <w:r w:rsidRPr="008A0939">
        <w:rPr>
          <w:iCs/>
        </w:rPr>
        <w:t xml:space="preserve"> đúng đối với phản ứng cộng chlorine vào benzene?</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A. </w:t>
      </w:r>
      <w:r w:rsidRPr="008A0939">
        <w:rPr>
          <w:iCs/>
        </w:rPr>
        <w:t>Khó hơn phản ứng cộng chlorine vào ethylene.</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B. </w:t>
      </w:r>
      <w:r w:rsidRPr="008A0939">
        <w:rPr>
          <w:iCs/>
        </w:rPr>
        <w:t>Xảy ra với điều kiện ánh sáng tử ngoại và đun nóng.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C. </w:t>
      </w:r>
      <w:r w:rsidRPr="008A0939">
        <w:rPr>
          <w:iCs/>
        </w:rPr>
        <w:t>Sản phẩm thu được là 1,2,3,4,5,6-hexachlorocyclohexane.</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 xml:space="preserve">D. </w:t>
      </w:r>
      <w:r w:rsidRPr="008A0939">
        <w:rPr>
          <w:iCs/>
          <w:highlight w:val="yellow"/>
        </w:rPr>
        <w:t>Tỉ lệ mol của các chất tham gia phản ứng là 1: 1.</w:t>
      </w:r>
    </w:p>
    <w:p w:rsidR="00481B9C" w:rsidRPr="008A0939" w:rsidRDefault="00481B9C" w:rsidP="00481B9C">
      <w:pPr>
        <w:spacing w:line="264" w:lineRule="auto"/>
        <w:jc w:val="both"/>
        <w:rPr>
          <w:bCs/>
        </w:rPr>
      </w:pPr>
      <w:r w:rsidRPr="008A0939">
        <w:rPr>
          <w:b/>
        </w:rPr>
        <w:t xml:space="preserve">Câu </w:t>
      </w:r>
      <w:r w:rsidR="00584128">
        <w:rPr>
          <w:b/>
        </w:rPr>
        <w:t>51</w:t>
      </w:r>
      <w:r w:rsidRPr="008A0939">
        <w:rPr>
          <w:b/>
        </w:rPr>
        <w:t>.</w:t>
      </w:r>
      <w:r w:rsidRPr="008A0939">
        <w:rPr>
          <w:bCs/>
        </w:rPr>
        <w:t xml:space="preserve"> Khi trên vòng benzen có sẵn nhóm thế -X, thì nhóm thứ hai sẽ ưu tiên thế vào vị trí o- và p- . -X  là những nhóm thế nào sau đây?</w:t>
      </w:r>
    </w:p>
    <w:p w:rsidR="00481B9C" w:rsidRPr="008A0939" w:rsidRDefault="00481B9C" w:rsidP="00481B9C">
      <w:pPr>
        <w:tabs>
          <w:tab w:val="left" w:pos="270"/>
          <w:tab w:val="left" w:pos="2880"/>
          <w:tab w:val="left" w:pos="5310"/>
          <w:tab w:val="left" w:pos="7830"/>
        </w:tabs>
        <w:spacing w:line="264" w:lineRule="auto"/>
        <w:jc w:val="both"/>
      </w:pPr>
      <w:r w:rsidRPr="008A0939">
        <w:rPr>
          <w:b/>
          <w:bCs/>
        </w:rPr>
        <w:tab/>
      </w:r>
      <w:r w:rsidRPr="008A0939">
        <w:rPr>
          <w:b/>
          <w:bCs/>
          <w:highlight w:val="yellow"/>
        </w:rPr>
        <w:t xml:space="preserve">A. </w:t>
      </w:r>
      <w:r w:rsidRPr="008A0939">
        <w:rPr>
          <w:b/>
          <w:highlight w:val="yellow"/>
        </w:rPr>
        <w:t>-</w:t>
      </w:r>
      <w:r w:rsidRPr="008A0939">
        <w:rPr>
          <w:bCs/>
          <w:highlight w:val="yellow"/>
        </w:rPr>
        <w:t>C</w:t>
      </w:r>
      <w:r w:rsidRPr="008A0939">
        <w:rPr>
          <w:bCs/>
          <w:highlight w:val="yellow"/>
          <w:vertAlign w:val="subscript"/>
        </w:rPr>
        <w:t>n</w:t>
      </w:r>
      <w:r w:rsidRPr="008A0939">
        <w:rPr>
          <w:bCs/>
          <w:highlight w:val="yellow"/>
        </w:rPr>
        <w:t>H</w:t>
      </w:r>
      <w:r w:rsidRPr="008A0939">
        <w:rPr>
          <w:bCs/>
          <w:highlight w:val="yellow"/>
          <w:vertAlign w:val="subscript"/>
        </w:rPr>
        <w:t>2n+1</w:t>
      </w:r>
      <w:r w:rsidRPr="008A0939">
        <w:rPr>
          <w:bCs/>
          <w:highlight w:val="yellow"/>
        </w:rPr>
        <w:t>, -OH, -NH</w:t>
      </w:r>
      <w:r w:rsidRPr="008A0939">
        <w:rPr>
          <w:bCs/>
          <w:highlight w:val="yellow"/>
          <w:vertAlign w:val="subscript"/>
        </w:rPr>
        <w:t>2</w:t>
      </w:r>
      <w:r w:rsidRPr="008A0939">
        <w:rPr>
          <w:highlight w:val="yellow"/>
        </w:rPr>
        <w:t>.</w:t>
      </w:r>
      <w:r w:rsidRPr="008A0939">
        <w:t xml:space="preserve"> </w:t>
      </w:r>
      <w:r w:rsidRPr="008A0939">
        <w:tab/>
      </w:r>
      <w:r w:rsidRPr="008A0939">
        <w:tab/>
      </w:r>
      <w:r w:rsidRPr="008A0939">
        <w:rPr>
          <w:b/>
          <w:bCs/>
        </w:rPr>
        <w:t xml:space="preserve">B. </w:t>
      </w:r>
      <w:r w:rsidRPr="008A0939">
        <w:rPr>
          <w:bCs/>
        </w:rPr>
        <w:t>-OCH</w:t>
      </w:r>
      <w:r w:rsidRPr="008A0939">
        <w:rPr>
          <w:bCs/>
          <w:vertAlign w:val="subscript"/>
        </w:rPr>
        <w:t>3</w:t>
      </w:r>
      <w:r w:rsidRPr="008A0939">
        <w:rPr>
          <w:bCs/>
        </w:rPr>
        <w:t>, -NH</w:t>
      </w:r>
      <w:r w:rsidRPr="008A0939">
        <w:rPr>
          <w:bCs/>
          <w:vertAlign w:val="subscript"/>
        </w:rPr>
        <w:t>2</w:t>
      </w:r>
      <w:r w:rsidRPr="008A0939">
        <w:rPr>
          <w:bCs/>
        </w:rPr>
        <w:t>, -NO</w:t>
      </w:r>
      <w:r w:rsidRPr="008A0939">
        <w:rPr>
          <w:bCs/>
          <w:vertAlign w:val="subscript"/>
        </w:rPr>
        <w:t>2</w:t>
      </w:r>
      <w:r w:rsidRPr="008A0939">
        <w:t xml:space="preserve">. </w:t>
      </w:r>
    </w:p>
    <w:p w:rsidR="00481B9C" w:rsidRPr="008A0939" w:rsidRDefault="00481B9C" w:rsidP="00481B9C">
      <w:pPr>
        <w:tabs>
          <w:tab w:val="left" w:pos="270"/>
          <w:tab w:val="left" w:pos="2880"/>
          <w:tab w:val="left" w:pos="5310"/>
          <w:tab w:val="left" w:pos="7830"/>
        </w:tabs>
        <w:spacing w:line="264" w:lineRule="auto"/>
        <w:jc w:val="both"/>
        <w:rPr>
          <w:bCs/>
        </w:rPr>
      </w:pPr>
      <w:r w:rsidRPr="008A0939">
        <w:tab/>
      </w:r>
      <w:r w:rsidRPr="008A0939">
        <w:rPr>
          <w:b/>
          <w:bCs/>
        </w:rPr>
        <w:t>C.</w:t>
      </w:r>
      <w:r w:rsidRPr="008A0939">
        <w:rPr>
          <w:b/>
        </w:rPr>
        <w:t xml:space="preserve"> </w:t>
      </w:r>
      <w:r w:rsidRPr="008A0939">
        <w:rPr>
          <w:bCs/>
        </w:rPr>
        <w:t>-CH</w:t>
      </w:r>
      <w:r w:rsidRPr="008A0939">
        <w:rPr>
          <w:bCs/>
          <w:vertAlign w:val="subscript"/>
        </w:rPr>
        <w:t>3</w:t>
      </w:r>
      <w:r w:rsidRPr="008A0939">
        <w:rPr>
          <w:bCs/>
        </w:rPr>
        <w:t>, -NH</w:t>
      </w:r>
      <w:r w:rsidRPr="008A0939">
        <w:rPr>
          <w:bCs/>
          <w:vertAlign w:val="subscript"/>
        </w:rPr>
        <w:t>2</w:t>
      </w:r>
      <w:r w:rsidRPr="008A0939">
        <w:rPr>
          <w:bCs/>
        </w:rPr>
        <w:t xml:space="preserve">, -COOH. </w:t>
      </w:r>
      <w:r w:rsidRPr="008A0939">
        <w:rPr>
          <w:bCs/>
        </w:rPr>
        <w:tab/>
      </w:r>
      <w:r w:rsidRPr="008A0939">
        <w:rPr>
          <w:bCs/>
        </w:rPr>
        <w:tab/>
      </w:r>
      <w:r w:rsidRPr="008A0939">
        <w:rPr>
          <w:b/>
          <w:bCs/>
        </w:rPr>
        <w:t>D.</w:t>
      </w:r>
      <w:r w:rsidRPr="008A0939">
        <w:t xml:space="preserve"> </w:t>
      </w:r>
      <w:r w:rsidRPr="008A0939">
        <w:rPr>
          <w:bCs/>
        </w:rPr>
        <w:t>-NO</w:t>
      </w:r>
      <w:r w:rsidRPr="008A0939">
        <w:rPr>
          <w:bCs/>
          <w:vertAlign w:val="subscript"/>
        </w:rPr>
        <w:t>2</w:t>
      </w:r>
      <w:r w:rsidRPr="008A0939">
        <w:rPr>
          <w:bCs/>
        </w:rPr>
        <w:t>, -COOH, -S.</w:t>
      </w:r>
    </w:p>
    <w:p w:rsidR="00481B9C" w:rsidRPr="008A0939" w:rsidRDefault="00481B9C" w:rsidP="00481B9C">
      <w:pPr>
        <w:tabs>
          <w:tab w:val="left" w:pos="270"/>
          <w:tab w:val="left" w:pos="2880"/>
          <w:tab w:val="left" w:pos="5310"/>
          <w:tab w:val="left" w:pos="7830"/>
        </w:tabs>
        <w:spacing w:line="264" w:lineRule="auto"/>
        <w:jc w:val="both"/>
        <w:rPr>
          <w:bCs/>
        </w:rPr>
      </w:pPr>
      <w:r w:rsidRPr="008A0939">
        <w:rPr>
          <w:b/>
        </w:rPr>
        <w:t xml:space="preserve">Câu </w:t>
      </w:r>
      <w:r w:rsidR="00584128">
        <w:rPr>
          <w:b/>
        </w:rPr>
        <w:t>52</w:t>
      </w:r>
      <w:r w:rsidRPr="008A0939">
        <w:rPr>
          <w:b/>
        </w:rPr>
        <w:t xml:space="preserve">. </w:t>
      </w:r>
      <w:r w:rsidRPr="008A0939">
        <w:rPr>
          <w:bCs/>
        </w:rPr>
        <w:t>Khi trên vòng benzene có sẵn nhóm thế -X, thì nhóm thứ hai sẽ ưu tiên thế vào vị trí m - . -X  là những nhóm thế nào sau đây?</w:t>
      </w:r>
    </w:p>
    <w:p w:rsidR="00481B9C" w:rsidRPr="008A0939" w:rsidRDefault="00481B9C" w:rsidP="00481B9C">
      <w:pPr>
        <w:tabs>
          <w:tab w:val="left" w:pos="270"/>
          <w:tab w:val="left" w:pos="2880"/>
          <w:tab w:val="left" w:pos="5310"/>
          <w:tab w:val="left" w:pos="7830"/>
        </w:tabs>
        <w:spacing w:line="264" w:lineRule="auto"/>
        <w:jc w:val="both"/>
      </w:pPr>
      <w:r w:rsidRPr="008A0939">
        <w:rPr>
          <w:b/>
          <w:bCs/>
        </w:rPr>
        <w:tab/>
        <w:t>A.</w:t>
      </w:r>
      <w:r w:rsidRPr="008A0939">
        <w:rPr>
          <w:bCs/>
        </w:rPr>
        <w:t>-C</w:t>
      </w:r>
      <w:r w:rsidRPr="008A0939">
        <w:rPr>
          <w:bCs/>
          <w:vertAlign w:val="subscript"/>
        </w:rPr>
        <w:t>n</w:t>
      </w:r>
      <w:r w:rsidRPr="008A0939">
        <w:rPr>
          <w:bCs/>
        </w:rPr>
        <w:t>H</w:t>
      </w:r>
      <w:r w:rsidRPr="008A0939">
        <w:rPr>
          <w:bCs/>
          <w:vertAlign w:val="subscript"/>
        </w:rPr>
        <w:t>2n+1</w:t>
      </w:r>
      <w:r w:rsidRPr="008A0939">
        <w:rPr>
          <w:bCs/>
        </w:rPr>
        <w:t>, -OH, -NH</w:t>
      </w:r>
      <w:r w:rsidRPr="008A0939">
        <w:rPr>
          <w:bCs/>
          <w:vertAlign w:val="subscript"/>
        </w:rPr>
        <w:t>2</w:t>
      </w:r>
      <w:r w:rsidRPr="008A0939">
        <w:t xml:space="preserve">. </w:t>
      </w:r>
      <w:r w:rsidRPr="008A0939">
        <w:rPr>
          <w:bCs/>
        </w:rPr>
        <w:t xml:space="preserve"> </w:t>
      </w:r>
      <w:r w:rsidRPr="008A0939">
        <w:rPr>
          <w:bCs/>
        </w:rPr>
        <w:tab/>
      </w:r>
      <w:r w:rsidRPr="008A0939">
        <w:rPr>
          <w:bCs/>
        </w:rPr>
        <w:tab/>
      </w:r>
      <w:r w:rsidRPr="008A0939">
        <w:rPr>
          <w:b/>
          <w:bCs/>
        </w:rPr>
        <w:t>B.</w:t>
      </w:r>
      <w:r w:rsidRPr="008A0939">
        <w:t xml:space="preserve"> </w:t>
      </w:r>
      <w:r w:rsidRPr="008A0939">
        <w:rPr>
          <w:bCs/>
        </w:rPr>
        <w:t>-OCH</w:t>
      </w:r>
      <w:r w:rsidRPr="008A0939">
        <w:rPr>
          <w:bCs/>
          <w:vertAlign w:val="subscript"/>
        </w:rPr>
        <w:t>3</w:t>
      </w:r>
      <w:r w:rsidRPr="008A0939">
        <w:rPr>
          <w:bCs/>
        </w:rPr>
        <w:t>, -NH</w:t>
      </w:r>
      <w:r w:rsidRPr="008A0939">
        <w:rPr>
          <w:bCs/>
          <w:vertAlign w:val="subscript"/>
        </w:rPr>
        <w:t>2</w:t>
      </w:r>
      <w:r w:rsidRPr="008A0939">
        <w:rPr>
          <w:bCs/>
        </w:rPr>
        <w:t>, -NO</w:t>
      </w:r>
      <w:r w:rsidRPr="008A0939">
        <w:rPr>
          <w:bCs/>
          <w:vertAlign w:val="subscript"/>
        </w:rPr>
        <w:t>2</w:t>
      </w:r>
      <w:r w:rsidRPr="008A0939">
        <w:t>.</w:t>
      </w:r>
    </w:p>
    <w:p w:rsidR="00481B9C" w:rsidRPr="008A0939" w:rsidRDefault="00481B9C" w:rsidP="00481B9C">
      <w:pPr>
        <w:tabs>
          <w:tab w:val="left" w:pos="270"/>
          <w:tab w:val="left" w:pos="2880"/>
          <w:tab w:val="left" w:pos="5310"/>
          <w:tab w:val="left" w:pos="7830"/>
        </w:tabs>
        <w:spacing w:line="264" w:lineRule="auto"/>
        <w:jc w:val="both"/>
        <w:rPr>
          <w:bCs/>
        </w:rPr>
      </w:pPr>
      <w:r w:rsidRPr="008A0939">
        <w:tab/>
      </w:r>
      <w:r w:rsidRPr="008A0939">
        <w:rPr>
          <w:b/>
          <w:bCs/>
        </w:rPr>
        <w:t>C.</w:t>
      </w:r>
      <w:r w:rsidRPr="008A0939">
        <w:rPr>
          <w:b/>
        </w:rPr>
        <w:t xml:space="preserve"> </w:t>
      </w:r>
      <w:r w:rsidRPr="008A0939">
        <w:rPr>
          <w:bCs/>
        </w:rPr>
        <w:t>-CH</w:t>
      </w:r>
      <w:r w:rsidRPr="008A0939">
        <w:rPr>
          <w:bCs/>
          <w:vertAlign w:val="subscript"/>
        </w:rPr>
        <w:t>3</w:t>
      </w:r>
      <w:r w:rsidRPr="008A0939">
        <w:rPr>
          <w:bCs/>
        </w:rPr>
        <w:t>, -NH</w:t>
      </w:r>
      <w:r w:rsidRPr="008A0939">
        <w:rPr>
          <w:bCs/>
          <w:vertAlign w:val="subscript"/>
        </w:rPr>
        <w:t>2</w:t>
      </w:r>
      <w:r w:rsidRPr="008A0939">
        <w:rPr>
          <w:bCs/>
        </w:rPr>
        <w:t>, -COOH</w:t>
      </w:r>
      <w:r w:rsidRPr="008A0939">
        <w:t xml:space="preserve">. </w:t>
      </w:r>
      <w:r w:rsidRPr="008A0939">
        <w:tab/>
      </w:r>
      <w:r w:rsidRPr="008A0939">
        <w:tab/>
      </w:r>
      <w:r w:rsidRPr="008A0939">
        <w:rPr>
          <w:b/>
          <w:bCs/>
          <w:highlight w:val="yellow"/>
        </w:rPr>
        <w:t>D.</w:t>
      </w:r>
      <w:r w:rsidRPr="008A0939">
        <w:rPr>
          <w:b/>
          <w:highlight w:val="yellow"/>
        </w:rPr>
        <w:t xml:space="preserve"> </w:t>
      </w:r>
      <w:r w:rsidRPr="008A0939">
        <w:rPr>
          <w:highlight w:val="yellow"/>
        </w:rPr>
        <w:t xml:space="preserve"> </w:t>
      </w:r>
      <w:r w:rsidRPr="008A0939">
        <w:rPr>
          <w:bCs/>
          <w:highlight w:val="yellow"/>
        </w:rPr>
        <w:t>-NO</w:t>
      </w:r>
      <w:r w:rsidRPr="008A0939">
        <w:rPr>
          <w:bCs/>
          <w:highlight w:val="yellow"/>
          <w:vertAlign w:val="subscript"/>
        </w:rPr>
        <w:t>2</w:t>
      </w:r>
      <w:r w:rsidRPr="008A0939">
        <w:rPr>
          <w:bCs/>
          <w:highlight w:val="yellow"/>
        </w:rPr>
        <w:t>, -COOH, -S.</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 xml:space="preserve">Câu </w:t>
      </w:r>
      <w:r w:rsidR="00584128">
        <w:rPr>
          <w:b/>
          <w:iCs/>
        </w:rPr>
        <w:t>53</w:t>
      </w:r>
      <w:r w:rsidRPr="008A0939">
        <w:rPr>
          <w:b/>
          <w:iCs/>
        </w:rPr>
        <w:t xml:space="preserve">. </w:t>
      </w:r>
      <w:r w:rsidRPr="008A0939">
        <w:rPr>
          <w:iCs/>
        </w:rPr>
        <w:t>Cho các chất có công thức sau:</w:t>
      </w:r>
    </w:p>
    <w:p w:rsidR="00481B9C" w:rsidRPr="008A0939" w:rsidRDefault="00481B9C" w:rsidP="00481B9C">
      <w:pPr>
        <w:tabs>
          <w:tab w:val="left" w:pos="270"/>
          <w:tab w:val="left" w:pos="2880"/>
          <w:tab w:val="left" w:pos="5310"/>
          <w:tab w:val="left" w:pos="7830"/>
        </w:tabs>
        <w:spacing w:line="264" w:lineRule="auto"/>
        <w:jc w:val="center"/>
        <w:rPr>
          <w:iCs/>
        </w:rPr>
      </w:pPr>
      <w:r w:rsidRPr="008A0939">
        <w:rPr>
          <w:noProof/>
        </w:rPr>
        <w:drawing>
          <wp:inline distT="0" distB="0" distL="0" distR="0" wp14:anchorId="6AA343A4" wp14:editId="1466D0DC">
            <wp:extent cx="4143375" cy="114475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51573" cy="1147015"/>
                    </a:xfrm>
                    <a:prstGeom prst="rect">
                      <a:avLst/>
                    </a:prstGeom>
                  </pic:spPr>
                </pic:pic>
              </a:graphicData>
            </a:graphic>
          </wp:inline>
        </w:drawing>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iCs/>
        </w:rPr>
        <w:t>Trong các chất trên, những chất nào là sản phẩm chính khi cho toluene tác dụng với chlorine trong điều kiện đung nóng và có mặt FeCl</w:t>
      </w:r>
      <w:r w:rsidRPr="008A0939">
        <w:rPr>
          <w:iCs/>
          <w:vertAlign w:val="subscript"/>
        </w:rPr>
        <w:t>3</w:t>
      </w:r>
      <w:r w:rsidRPr="008A0939">
        <w:rPr>
          <w:iCs/>
        </w:rPr>
        <w:t xml:space="preserve"> làm xúc tác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(1) và (2).</w:t>
      </w:r>
      <w:r w:rsidRPr="008A0939">
        <w:rPr>
          <w:b/>
          <w:iCs/>
        </w:rPr>
        <w:tab/>
        <w:t>B.</w:t>
      </w:r>
      <w:r w:rsidRPr="008A0939">
        <w:rPr>
          <w:iCs/>
        </w:rPr>
        <w:t xml:space="preserve"> (2) và (3).</w:t>
      </w:r>
      <w:r w:rsidRPr="008A0939">
        <w:rPr>
          <w:b/>
          <w:iCs/>
        </w:rPr>
        <w:tab/>
        <w:t>C.</w:t>
      </w:r>
      <w:r w:rsidRPr="008A0939">
        <w:rPr>
          <w:iCs/>
        </w:rPr>
        <w:t xml:space="preserve"> (1) và (4).</w:t>
      </w:r>
      <w:r w:rsidRPr="008A0939">
        <w:rPr>
          <w:b/>
          <w:iCs/>
        </w:rPr>
        <w:tab/>
      </w:r>
      <w:r w:rsidRPr="008A0939">
        <w:rPr>
          <w:b/>
          <w:iCs/>
          <w:highlight w:val="yellow"/>
        </w:rPr>
        <w:t xml:space="preserve">D. </w:t>
      </w:r>
      <w:r w:rsidRPr="008A0939">
        <w:rPr>
          <w:iCs/>
          <w:highlight w:val="yellow"/>
        </w:rPr>
        <w:t>(2) và (4).</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54</w:t>
      </w:r>
      <w:r w:rsidRPr="008A0939">
        <w:rPr>
          <w:b/>
          <w:iCs/>
        </w:rPr>
        <w:t xml:space="preserve">. </w:t>
      </w:r>
      <w:r w:rsidRPr="008A0939">
        <w:t>Sản phẩm chủ yếu trong hỗn hợp thu được khi cho toluene phản ứng với bromine theo tỉ lệ số mol 1 : 1 (có mặt FeBr</w:t>
      </w:r>
      <w:r w:rsidRPr="008A0939">
        <w:rPr>
          <w:vertAlign w:val="subscript"/>
        </w:rPr>
        <w:t>3</w:t>
      </w:r>
      <w:r w:rsidRPr="008A0939">
        <w:t xml:space="preserve"> làm xúc tác, đun nóng) là</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A. </w:t>
      </w:r>
      <w:r w:rsidRPr="008A0939">
        <w:t>p-bromotoluene và m-bromotoluene.</w:t>
      </w:r>
      <w:r w:rsidRPr="008A0939">
        <w:rPr>
          <w:b/>
        </w:rPr>
        <w:tab/>
        <w:t xml:space="preserve">B. </w:t>
      </w:r>
      <w:r w:rsidRPr="008A0939">
        <w:t>benzyl bromide.</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C. </w:t>
      </w:r>
      <w:r w:rsidRPr="008A0939">
        <w:rPr>
          <w:highlight w:val="yellow"/>
        </w:rPr>
        <w:t>o-bromotoluene và p-bromotoluene.</w:t>
      </w:r>
      <w:r w:rsidRPr="008A0939">
        <w:rPr>
          <w:b/>
        </w:rPr>
        <w:tab/>
        <w:t xml:space="preserve">D. </w:t>
      </w:r>
      <w:r w:rsidRPr="008A0939">
        <w:t>o-bromotoluene và m-bromotoluene.</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iCs/>
        </w:rPr>
        <w:t xml:space="preserve">Câu </w:t>
      </w:r>
      <w:r w:rsidR="00584128">
        <w:rPr>
          <w:b/>
          <w:iCs/>
        </w:rPr>
        <w:t>55</w:t>
      </w:r>
      <w:r w:rsidRPr="008A0939">
        <w:rPr>
          <w:b/>
          <w:iCs/>
        </w:rPr>
        <w:t xml:space="preserve">. </w:t>
      </w:r>
      <w:r w:rsidRPr="008A0939">
        <w:rPr>
          <w:noProof/>
        </w:rPr>
        <w:t>Phản ứng mà trong đó một hay nhiều nguyên tử hydrogen ở vòng benzene được thay bằng nhóm nitro (-NO</w:t>
      </w:r>
      <w:r w:rsidRPr="008A0939">
        <w:rPr>
          <w:noProof/>
          <w:vertAlign w:val="subscript"/>
        </w:rPr>
        <w:t>2</w:t>
      </w:r>
      <w:r w:rsidRPr="008A0939">
        <w:rPr>
          <w:noProof/>
        </w:rPr>
        <w:t>) được gọi là phản ứng</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tab/>
        <w:t xml:space="preserve">A. </w:t>
      </w:r>
      <w:r w:rsidRPr="008A0939">
        <w:rPr>
          <w:noProof/>
        </w:rPr>
        <w:t>halogen hóa.</w:t>
      </w:r>
      <w:r w:rsidRPr="008A0939">
        <w:rPr>
          <w:b/>
          <w:noProof/>
        </w:rPr>
        <w:tab/>
        <w:t>B.</w:t>
      </w:r>
      <w:r w:rsidRPr="008A0939">
        <w:rPr>
          <w:noProof/>
        </w:rPr>
        <w:t xml:space="preserve"> oxi hoàn toàn.</w:t>
      </w:r>
      <w:r w:rsidRPr="008A0939">
        <w:rPr>
          <w:b/>
          <w:noProof/>
        </w:rPr>
        <w:tab/>
        <w:t>C.</w:t>
      </w:r>
      <w:r w:rsidRPr="008A0939">
        <w:rPr>
          <w:noProof/>
        </w:rPr>
        <w:t xml:space="preserve"> cộng nitrogen.</w:t>
      </w:r>
      <w:r w:rsidRPr="008A0939">
        <w:rPr>
          <w:b/>
          <w:noProof/>
        </w:rPr>
        <w:tab/>
      </w:r>
      <w:r w:rsidRPr="008A0939">
        <w:rPr>
          <w:b/>
          <w:noProof/>
          <w:highlight w:val="yellow"/>
        </w:rPr>
        <w:t>D.</w:t>
      </w:r>
      <w:r w:rsidRPr="008A0939">
        <w:rPr>
          <w:noProof/>
          <w:highlight w:val="yellow"/>
        </w:rPr>
        <w:t xml:space="preserve"> nitro hóa.</w:t>
      </w:r>
    </w:p>
    <w:p w:rsidR="00481B9C" w:rsidRPr="008A0939" w:rsidRDefault="00481B9C" w:rsidP="00481B9C">
      <w:pPr>
        <w:pStyle w:val="pn"/>
        <w:spacing w:line="264" w:lineRule="auto"/>
        <w:jc w:val="both"/>
        <w:rPr>
          <w:shd w:val="clear" w:color="auto" w:fill="FFFFFF"/>
        </w:rPr>
      </w:pPr>
      <w:r w:rsidRPr="008A0939">
        <w:rPr>
          <w:b/>
          <w:iCs/>
        </w:rPr>
        <w:t xml:space="preserve">Câu </w:t>
      </w:r>
      <w:r w:rsidR="00584128">
        <w:rPr>
          <w:b/>
          <w:iCs/>
        </w:rPr>
        <w:t>56</w:t>
      </w:r>
      <w:r w:rsidRPr="008A0939">
        <w:rPr>
          <w:b/>
          <w:iCs/>
        </w:rPr>
        <w:t xml:space="preserve">. </w:t>
      </w:r>
      <w:r w:rsidRPr="008A0939">
        <w:rPr>
          <w:shd w:val="clear" w:color="auto" w:fill="FFFFFF"/>
        </w:rPr>
        <w:t>Nếu cho toluene tác dụng với bromine trong điều kiện chiếu sáng và đun nóng nhẹ, sản phẩm chính là</w:t>
      </w:r>
    </w:p>
    <w:p w:rsidR="00481B9C" w:rsidRPr="008A0939" w:rsidRDefault="00481B9C" w:rsidP="00481B9C">
      <w:pPr>
        <w:tabs>
          <w:tab w:val="left" w:pos="270"/>
          <w:tab w:val="left" w:pos="2880"/>
          <w:tab w:val="left" w:pos="5310"/>
          <w:tab w:val="left" w:pos="7830"/>
        </w:tabs>
        <w:spacing w:line="264" w:lineRule="auto"/>
        <w:jc w:val="both"/>
        <w:rPr>
          <w:b/>
          <w:noProof/>
        </w:rPr>
      </w:pPr>
      <w:r w:rsidRPr="008A0939">
        <w:rPr>
          <w:b/>
          <w:noProof/>
        </w:rPr>
        <w:lastRenderedPageBreak/>
        <w:tab/>
        <w:t xml:space="preserve">A. </w:t>
      </w:r>
      <w:r w:rsidRPr="008A0939">
        <w:rPr>
          <w:noProof/>
        </w:rPr>
        <w:drawing>
          <wp:inline distT="0" distB="0" distL="0" distR="0" wp14:anchorId="47673913" wp14:editId="5E056DBC">
            <wp:extent cx="883920" cy="960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57">
                              <a14:imgEffect>
                                <a14:sharpenSoften amount="25000"/>
                              </a14:imgEffect>
                            </a14:imgLayer>
                          </a14:imgProps>
                        </a:ext>
                      </a:extLst>
                    </a:blip>
                    <a:stretch>
                      <a:fillRect/>
                    </a:stretch>
                  </pic:blipFill>
                  <pic:spPr>
                    <a:xfrm>
                      <a:off x="0" y="0"/>
                      <a:ext cx="886378" cy="963150"/>
                    </a:xfrm>
                    <a:prstGeom prst="rect">
                      <a:avLst/>
                    </a:prstGeom>
                  </pic:spPr>
                </pic:pic>
              </a:graphicData>
            </a:graphic>
          </wp:inline>
        </w:drawing>
      </w:r>
      <w:r w:rsidRPr="008A0939">
        <w:rPr>
          <w:noProof/>
        </w:rPr>
        <w:t>.</w:t>
      </w:r>
      <w:r w:rsidRPr="008A0939">
        <w:rPr>
          <w:b/>
          <w:noProof/>
        </w:rPr>
        <w:tab/>
        <w:t>B.</w:t>
      </w:r>
      <w:r w:rsidRPr="008A0939">
        <w:rPr>
          <w:noProof/>
        </w:rPr>
        <w:t xml:space="preserve"> </w:t>
      </w:r>
      <w:r w:rsidRPr="008A0939">
        <w:rPr>
          <w:noProof/>
        </w:rPr>
        <w:drawing>
          <wp:inline distT="0" distB="0" distL="0" distR="0" wp14:anchorId="114FAB5A" wp14:editId="386D5E4F">
            <wp:extent cx="929640" cy="10154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58">
                              <a14:imgEffect>
                                <a14:sharpenSoften amount="25000"/>
                              </a14:imgEffect>
                            </a14:imgLayer>
                          </a14:imgProps>
                        </a:ext>
                      </a:extLst>
                    </a:blip>
                    <a:stretch>
                      <a:fillRect/>
                    </a:stretch>
                  </pic:blipFill>
                  <pic:spPr>
                    <a:xfrm>
                      <a:off x="0" y="0"/>
                      <a:ext cx="933257" cy="1019403"/>
                    </a:xfrm>
                    <a:prstGeom prst="rect">
                      <a:avLst/>
                    </a:prstGeom>
                  </pic:spPr>
                </pic:pic>
              </a:graphicData>
            </a:graphic>
          </wp:inline>
        </w:drawing>
      </w:r>
      <w:r w:rsidRPr="008A0939">
        <w:rPr>
          <w:noProof/>
        </w:rPr>
        <w:t>.</w:t>
      </w:r>
      <w:r w:rsidRPr="008A0939">
        <w:rPr>
          <w:b/>
          <w:noProof/>
        </w:rPr>
        <w:tab/>
        <w:t>C.</w:t>
      </w:r>
      <w:r w:rsidRPr="008A0939">
        <w:rPr>
          <w:noProof/>
        </w:rPr>
        <w:t xml:space="preserve"> </w:t>
      </w:r>
      <w:r w:rsidRPr="008A0939">
        <w:rPr>
          <w:noProof/>
        </w:rPr>
        <w:drawing>
          <wp:inline distT="0" distB="0" distL="0" distR="0" wp14:anchorId="56C7C288" wp14:editId="487EC056">
            <wp:extent cx="571500" cy="1027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59">
                              <a14:imgEffect>
                                <a14:sharpenSoften amount="25000"/>
                              </a14:imgEffect>
                            </a14:imgLayer>
                          </a14:imgProps>
                        </a:ext>
                      </a:extLst>
                    </a:blip>
                    <a:stretch>
                      <a:fillRect/>
                    </a:stretch>
                  </pic:blipFill>
                  <pic:spPr>
                    <a:xfrm>
                      <a:off x="0" y="0"/>
                      <a:ext cx="574638" cy="1033187"/>
                    </a:xfrm>
                    <a:prstGeom prst="rect">
                      <a:avLst/>
                    </a:prstGeom>
                  </pic:spPr>
                </pic:pic>
              </a:graphicData>
            </a:graphic>
          </wp:inline>
        </w:drawing>
      </w:r>
      <w:r w:rsidRPr="008A0939">
        <w:rPr>
          <w:noProof/>
        </w:rPr>
        <w:t>.</w:t>
      </w:r>
      <w:r w:rsidRPr="008A0939">
        <w:rPr>
          <w:b/>
          <w:noProof/>
        </w:rPr>
        <w:tab/>
      </w:r>
      <w:r w:rsidRPr="008A0939">
        <w:rPr>
          <w:b/>
          <w:noProof/>
          <w:highlight w:val="yellow"/>
        </w:rPr>
        <w:t>D.</w:t>
      </w:r>
      <w:r w:rsidRPr="008A0939">
        <w:rPr>
          <w:noProof/>
          <w:highlight w:val="yellow"/>
        </w:rPr>
        <w:t xml:space="preserve"> </w:t>
      </w:r>
      <w:r w:rsidRPr="008A0939">
        <w:rPr>
          <w:noProof/>
          <w:highlight w:val="yellow"/>
        </w:rPr>
        <w:drawing>
          <wp:inline distT="0" distB="0" distL="0" distR="0" wp14:anchorId="41A5706B" wp14:editId="02D69629">
            <wp:extent cx="746760" cy="8744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60">
                              <a14:imgEffect>
                                <a14:sharpenSoften amount="25000"/>
                              </a14:imgEffect>
                            </a14:imgLayer>
                          </a14:imgProps>
                        </a:ext>
                      </a:extLst>
                    </a:blip>
                    <a:stretch>
                      <a:fillRect/>
                    </a:stretch>
                  </pic:blipFill>
                  <pic:spPr>
                    <a:xfrm>
                      <a:off x="0" y="0"/>
                      <a:ext cx="748103" cy="875984"/>
                    </a:xfrm>
                    <a:prstGeom prst="rect">
                      <a:avLst/>
                    </a:prstGeom>
                  </pic:spPr>
                </pic:pic>
              </a:graphicData>
            </a:graphic>
          </wp:inline>
        </w:drawing>
      </w:r>
      <w:r w:rsidRPr="008A0939">
        <w:rPr>
          <w:noProof/>
          <w:highlight w:val="yellow"/>
        </w:rPr>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57</w:t>
      </w:r>
      <w:r w:rsidRPr="008A0939">
        <w:rPr>
          <w:b/>
          <w:iCs/>
        </w:rPr>
        <w:t xml:space="preserve">. </w:t>
      </w:r>
      <w:r w:rsidRPr="008A0939">
        <w:rPr>
          <w:iCs/>
        </w:rPr>
        <w:t>Chất nào sau đây có thể làm nhạt màu dung dịch Br</w:t>
      </w:r>
      <w:r w:rsidRPr="008A0939">
        <w:rPr>
          <w:iCs/>
          <w:vertAlign w:val="subscript"/>
        </w:rPr>
        <w:t>2</w:t>
      </w:r>
      <w:r w:rsidRPr="008A0939">
        <w:rPr>
          <w:iCs/>
        </w:rPr>
        <w:t xml:space="preserve"> trong CCl</w:t>
      </w:r>
      <w:r w:rsidRPr="008A0939">
        <w:rPr>
          <w:iCs/>
          <w:vertAlign w:val="subscript"/>
        </w:rPr>
        <w:t>4</w:t>
      </w:r>
      <w:r w:rsidRPr="008A0939">
        <w:rPr>
          <w:iCs/>
        </w:rPr>
        <w:t xml:space="preserve"> ở điều kiện thường?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Benzene.</w:t>
      </w:r>
      <w:r w:rsidRPr="008A0939">
        <w:rPr>
          <w:b/>
          <w:iCs/>
        </w:rPr>
        <w:tab/>
        <w:t>B.</w:t>
      </w:r>
      <w:r w:rsidRPr="008A0939">
        <w:rPr>
          <w:iCs/>
        </w:rPr>
        <w:t xml:space="preserve"> Toluene.</w:t>
      </w:r>
      <w:r w:rsidRPr="008A0939">
        <w:rPr>
          <w:b/>
          <w:iCs/>
        </w:rPr>
        <w:tab/>
      </w:r>
      <w:r w:rsidRPr="008A0939">
        <w:rPr>
          <w:b/>
          <w:iCs/>
          <w:highlight w:val="yellow"/>
        </w:rPr>
        <w:t>C.</w:t>
      </w:r>
      <w:r w:rsidRPr="008A0939">
        <w:rPr>
          <w:iCs/>
          <w:highlight w:val="yellow"/>
        </w:rPr>
        <w:t xml:space="preserve"> Styrene.</w:t>
      </w:r>
      <w:r w:rsidRPr="008A0939">
        <w:rPr>
          <w:b/>
          <w:iCs/>
        </w:rPr>
        <w:tab/>
        <w:t>D.</w:t>
      </w:r>
      <w:r w:rsidRPr="008A0939">
        <w:rPr>
          <w:iCs/>
        </w:rPr>
        <w:t xml:space="preserve"> Naphthalene.</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58</w:t>
      </w:r>
      <w:r w:rsidRPr="008A0939">
        <w:rPr>
          <w:b/>
          <w:iCs/>
        </w:rPr>
        <w:t xml:space="preserve">. </w:t>
      </w:r>
      <w:r w:rsidRPr="008A0939">
        <w:rPr>
          <w:iCs/>
        </w:rPr>
        <w:t>Styrene có thể cộng tối đa bao nhiêu phân tử H</w:t>
      </w:r>
      <w:r w:rsidRPr="008A0939">
        <w:rPr>
          <w:iCs/>
          <w:vertAlign w:val="subscript"/>
        </w:rPr>
        <w:t>2</w:t>
      </w:r>
      <w:r w:rsidRPr="008A0939">
        <w:rPr>
          <w:iCs/>
        </w:rPr>
        <w:t xml:space="preserve"> (xúc tác Ni, đun nóng)?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3.</w:t>
      </w:r>
      <w:r w:rsidRPr="008A0939">
        <w:rPr>
          <w:b/>
          <w:iCs/>
        </w:rPr>
        <w:tab/>
        <w:t>B.</w:t>
      </w:r>
      <w:r w:rsidRPr="008A0939">
        <w:rPr>
          <w:iCs/>
        </w:rPr>
        <w:t xml:space="preserve"> 1.</w:t>
      </w:r>
      <w:r w:rsidRPr="008A0939">
        <w:rPr>
          <w:b/>
          <w:iCs/>
        </w:rPr>
        <w:tab/>
      </w:r>
      <w:r w:rsidRPr="008A0939">
        <w:rPr>
          <w:b/>
          <w:iCs/>
          <w:highlight w:val="yellow"/>
        </w:rPr>
        <w:t>C.</w:t>
      </w:r>
      <w:r w:rsidRPr="008A0939">
        <w:rPr>
          <w:iCs/>
          <w:highlight w:val="yellow"/>
        </w:rPr>
        <w:t xml:space="preserve"> 4.</w:t>
      </w:r>
      <w:r w:rsidRPr="008A0939">
        <w:rPr>
          <w:b/>
          <w:iCs/>
        </w:rPr>
        <w:tab/>
        <w:t>D.</w:t>
      </w:r>
      <w:r w:rsidRPr="008A0939">
        <w:rPr>
          <w:iCs/>
        </w:rPr>
        <w:t xml:space="preserve"> 5.</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59</w:t>
      </w:r>
      <w:r w:rsidRPr="008A0939">
        <w:rPr>
          <w:b/>
          <w:iCs/>
        </w:rPr>
        <w:t xml:space="preserve">. </w:t>
      </w:r>
      <w:r w:rsidRPr="008A0939">
        <w:rPr>
          <w:iCs/>
        </w:rPr>
        <w:t>Phân tử chất nào sau đây có thể cộng thêm 5 phân tử H</w:t>
      </w:r>
      <w:r w:rsidRPr="008A0939">
        <w:rPr>
          <w:iCs/>
          <w:vertAlign w:val="subscript"/>
        </w:rPr>
        <w:t>2</w:t>
      </w:r>
      <w:r w:rsidRPr="008A0939">
        <w:rPr>
          <w:iCs/>
        </w:rPr>
        <w:t xml:space="preserve"> (xúc tác Ni, đun nóng)?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Benzene.</w:t>
      </w:r>
      <w:r w:rsidRPr="008A0939">
        <w:rPr>
          <w:b/>
          <w:iCs/>
        </w:rPr>
        <w:tab/>
        <w:t>B.</w:t>
      </w:r>
      <w:r w:rsidRPr="008A0939">
        <w:rPr>
          <w:iCs/>
        </w:rPr>
        <w:t xml:space="preserve"> Toluene.</w:t>
      </w:r>
      <w:r w:rsidRPr="008A0939">
        <w:rPr>
          <w:b/>
          <w:iCs/>
        </w:rPr>
        <w:tab/>
        <w:t>C.</w:t>
      </w:r>
      <w:r w:rsidRPr="008A0939">
        <w:rPr>
          <w:iCs/>
        </w:rPr>
        <w:t xml:space="preserve"> Styrene.</w:t>
      </w:r>
      <w:r w:rsidRPr="008A0939">
        <w:rPr>
          <w:b/>
          <w:iCs/>
        </w:rPr>
        <w:tab/>
      </w:r>
      <w:r w:rsidRPr="008A0939">
        <w:rPr>
          <w:b/>
          <w:iCs/>
          <w:highlight w:val="yellow"/>
        </w:rPr>
        <w:t>D.</w:t>
      </w:r>
      <w:r w:rsidRPr="008A0939">
        <w:rPr>
          <w:iCs/>
          <w:highlight w:val="yellow"/>
        </w:rPr>
        <w:t xml:space="preserve"> Naphthalene.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Câu</w:t>
      </w:r>
      <w:r>
        <w:rPr>
          <w:b/>
          <w:iCs/>
        </w:rPr>
        <w:t xml:space="preserve"> </w:t>
      </w:r>
      <w:r w:rsidR="00584128">
        <w:rPr>
          <w:b/>
          <w:iCs/>
        </w:rPr>
        <w:t>60</w:t>
      </w:r>
      <w:r w:rsidRPr="008A0939">
        <w:rPr>
          <w:b/>
          <w:iCs/>
        </w:rPr>
        <w:t xml:space="preserve">. </w:t>
      </w:r>
      <w:r w:rsidRPr="008A0939">
        <w:t xml:space="preserve">Phát biểu nào sau đây là </w:t>
      </w:r>
      <w:r w:rsidRPr="008A0939">
        <w:rPr>
          <w:b/>
          <w:bCs/>
        </w:rPr>
        <w:t xml:space="preserve">không </w:t>
      </w:r>
      <w:r w:rsidRPr="008A0939">
        <w:t>đúng?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A.</w:t>
      </w:r>
      <w:r w:rsidRPr="008A0939">
        <w:t xml:space="preserve"> Toluene (C</w:t>
      </w:r>
      <w:r w:rsidRPr="008A0939">
        <w:rPr>
          <w:vertAlign w:val="subscript"/>
        </w:rPr>
        <w:t>6</w:t>
      </w:r>
      <w:r w:rsidRPr="008A0939">
        <w:t>H</w:t>
      </w:r>
      <w:r w:rsidRPr="008A0939">
        <w:rPr>
          <w:vertAlign w:val="subscript"/>
        </w:rPr>
        <w:t>5</w:t>
      </w:r>
      <w:r w:rsidRPr="008A0939">
        <w:t>CH</w:t>
      </w:r>
      <w:r w:rsidRPr="008A0939">
        <w:rPr>
          <w:vertAlign w:val="subscript"/>
        </w:rPr>
        <w:t>3</w:t>
      </w:r>
      <w:r w:rsidRPr="008A0939">
        <w:t>) không tác dụng được với nước bromine, dung dịch tím ở điều kiện thường.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B.</w:t>
      </w:r>
      <w:r w:rsidRPr="008A0939">
        <w:t xml:space="preserve"> Styrene (C</w:t>
      </w:r>
      <w:r w:rsidRPr="008A0939">
        <w:rPr>
          <w:vertAlign w:val="subscript"/>
        </w:rPr>
        <w:t>6</w:t>
      </w:r>
      <w:r w:rsidRPr="008A0939">
        <w:t>H</w:t>
      </w:r>
      <w:r w:rsidRPr="008A0939">
        <w:rPr>
          <w:vertAlign w:val="subscript"/>
        </w:rPr>
        <w:t>5</w:t>
      </w:r>
      <w:r w:rsidRPr="008A0939">
        <w:t>CH=CH</w:t>
      </w:r>
      <w:r w:rsidRPr="008A0939">
        <w:rPr>
          <w:vertAlign w:val="subscript"/>
        </w:rPr>
        <w:t>2</w:t>
      </w:r>
      <w:r w:rsidRPr="008A0939">
        <w:t>) tác dụng được với nước bromine, làm mất màu dung dịch thuốc tím ở điều kiện thường.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C.</w:t>
      </w:r>
      <w:r w:rsidRPr="008A0939">
        <w:t xml:space="preserve"> Ethylbenzene (C</w:t>
      </w:r>
      <w:r w:rsidRPr="008A0939">
        <w:rPr>
          <w:vertAlign w:val="subscript"/>
        </w:rPr>
        <w:t>6</w:t>
      </w:r>
      <w:r w:rsidRPr="008A0939">
        <w:t>H</w:t>
      </w:r>
      <w:r w:rsidRPr="008A0939">
        <w:rPr>
          <w:vertAlign w:val="subscript"/>
        </w:rPr>
        <w:t>5</w:t>
      </w:r>
      <w:r w:rsidRPr="008A0939">
        <w:t>CH</w:t>
      </w:r>
      <w:r w:rsidRPr="008A0939">
        <w:rPr>
          <w:vertAlign w:val="subscript"/>
        </w:rPr>
        <w:t>2</w:t>
      </w:r>
      <w:r w:rsidRPr="008A0939">
        <w:t>CH</w:t>
      </w:r>
      <w:r w:rsidRPr="008A0939">
        <w:rPr>
          <w:vertAlign w:val="subscript"/>
        </w:rPr>
        <w:t>3</w:t>
      </w:r>
      <w:r w:rsidRPr="008A0939">
        <w:t>) không tác dụng được với nước bromine, làm mất màu dung dịch thuốc tím khi đun nóng.</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D. </w:t>
      </w:r>
      <w:r w:rsidRPr="008A0939">
        <w:rPr>
          <w:highlight w:val="yellow"/>
        </w:rPr>
        <w:t>Naphthalene (C</w:t>
      </w:r>
      <w:r w:rsidRPr="008A0939">
        <w:rPr>
          <w:highlight w:val="yellow"/>
          <w:vertAlign w:val="subscript"/>
        </w:rPr>
        <w:t>10</w:t>
      </w:r>
      <w:r w:rsidRPr="008A0939">
        <w:rPr>
          <w:highlight w:val="yellow"/>
        </w:rPr>
        <w:t>H</w:t>
      </w:r>
      <w:r w:rsidRPr="008A0939">
        <w:rPr>
          <w:highlight w:val="yellow"/>
          <w:vertAlign w:val="subscript"/>
        </w:rPr>
        <w:t>8</w:t>
      </w:r>
      <w:r w:rsidRPr="008A0939">
        <w:rPr>
          <w:highlight w:val="yellow"/>
        </w:rPr>
        <w:t>) tác dụng được với nước bromine, làm mất màu dung dịch thuốc tím ở điều kiện thường.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61</w:t>
      </w:r>
      <w:r w:rsidRPr="008A0939">
        <w:rPr>
          <w:b/>
          <w:iCs/>
        </w:rPr>
        <w:t xml:space="preserve">. </w:t>
      </w:r>
      <w:r w:rsidRPr="008A0939">
        <w:t>Chất X tác dụng với benzene (xt, t°) tạo thành ethylbenzene. Chất X là</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A. </w:t>
      </w:r>
      <w:r w:rsidRPr="008A0939">
        <w:rPr>
          <w:highlight w:val="yellow"/>
        </w:rPr>
        <w:t>C</w:t>
      </w:r>
      <w:r w:rsidRPr="008A0939">
        <w:rPr>
          <w:highlight w:val="yellow"/>
          <w:vertAlign w:val="subscript"/>
        </w:rPr>
        <w:t>2</w:t>
      </w:r>
      <w:r w:rsidRPr="008A0939">
        <w:rPr>
          <w:highlight w:val="yellow"/>
        </w:rPr>
        <w:t>H</w:t>
      </w:r>
      <w:r w:rsidRPr="008A0939">
        <w:rPr>
          <w:highlight w:val="yellow"/>
          <w:vertAlign w:val="subscript"/>
        </w:rPr>
        <w:t>4</w:t>
      </w:r>
      <w:r w:rsidRPr="008A0939">
        <w:rPr>
          <w:highlight w:val="yellow"/>
        </w:rPr>
        <w:t>.</w:t>
      </w:r>
      <w:r w:rsidRPr="008A0939">
        <w:rPr>
          <w:b/>
        </w:rPr>
        <w:tab/>
        <w:t xml:space="preserve">B. </w:t>
      </w:r>
      <w:r w:rsidRPr="008A0939">
        <w:t>C</w:t>
      </w:r>
      <w:r w:rsidRPr="008A0939">
        <w:rPr>
          <w:vertAlign w:val="subscript"/>
        </w:rPr>
        <w:t>2</w:t>
      </w:r>
      <w:r w:rsidRPr="008A0939">
        <w:t>H</w:t>
      </w:r>
      <w:r w:rsidRPr="008A0939">
        <w:rPr>
          <w:vertAlign w:val="subscript"/>
        </w:rPr>
        <w:t>2</w:t>
      </w:r>
      <w:r w:rsidRPr="008A0939">
        <w:t>.</w:t>
      </w:r>
      <w:r w:rsidRPr="008A0939">
        <w:rPr>
          <w:b/>
        </w:rPr>
        <w:tab/>
        <w:t xml:space="preserve">C. </w:t>
      </w:r>
      <w:r w:rsidRPr="008A0939">
        <w:t>CH</w:t>
      </w:r>
      <w:r w:rsidRPr="008A0939">
        <w:rPr>
          <w:vertAlign w:val="subscript"/>
        </w:rPr>
        <w:t>4</w:t>
      </w:r>
      <w:r w:rsidRPr="008A0939">
        <w:t>.</w:t>
      </w:r>
      <w:r w:rsidRPr="008A0939">
        <w:rPr>
          <w:b/>
        </w:rPr>
        <w:tab/>
        <w:t xml:space="preserve">D. </w:t>
      </w:r>
      <w:r w:rsidRPr="008A0939">
        <w:t>C</w:t>
      </w:r>
      <w:r w:rsidRPr="008A0939">
        <w:rPr>
          <w:vertAlign w:val="subscript"/>
        </w:rPr>
        <w:t>2</w:t>
      </w:r>
      <w:r w:rsidRPr="008A0939">
        <w:t>H</w:t>
      </w:r>
      <w:r w:rsidRPr="008A0939">
        <w:rPr>
          <w:vertAlign w:val="subscript"/>
        </w:rPr>
        <w:t>6</w:t>
      </w:r>
      <w:r w:rsidRPr="008A0939">
        <w:t>.</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62</w:t>
      </w:r>
      <w:r w:rsidRPr="008A0939">
        <w:rPr>
          <w:b/>
          <w:iCs/>
        </w:rPr>
        <w:t xml:space="preserve">. </w:t>
      </w:r>
      <w:r w:rsidRPr="008A0939">
        <w:rPr>
          <w:iCs/>
        </w:rPr>
        <w:t>Đun nóng toluene với dung dịch KMnO</w:t>
      </w:r>
      <w:r w:rsidRPr="008A0939">
        <w:rPr>
          <w:iCs/>
          <w:vertAlign w:val="subscript"/>
        </w:rPr>
        <w:t>4</w:t>
      </w:r>
      <w:r w:rsidRPr="008A0939">
        <w:rPr>
          <w:iCs/>
        </w:rPr>
        <w:t xml:space="preserve"> nóng thu được dung dịch có chứa chất X và KOH. Chất X là</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C</w:t>
      </w:r>
      <w:r w:rsidRPr="008A0939">
        <w:rPr>
          <w:iCs/>
          <w:vertAlign w:val="subscript"/>
        </w:rPr>
        <w:t>6</w:t>
      </w:r>
      <w:r w:rsidRPr="008A0939">
        <w:rPr>
          <w:iCs/>
        </w:rPr>
        <w:t>H</w:t>
      </w:r>
      <w:r w:rsidRPr="008A0939">
        <w:rPr>
          <w:iCs/>
          <w:vertAlign w:val="subscript"/>
        </w:rPr>
        <w:t>5</w:t>
      </w:r>
      <w:r w:rsidRPr="008A0939">
        <w:rPr>
          <w:iCs/>
        </w:rPr>
        <w:t>OH.</w:t>
      </w:r>
      <w:r w:rsidRPr="008A0939">
        <w:rPr>
          <w:b/>
          <w:iCs/>
        </w:rPr>
        <w:tab/>
        <w:t>B.</w:t>
      </w:r>
      <w:r w:rsidRPr="008A0939">
        <w:rPr>
          <w:iCs/>
        </w:rPr>
        <w:t xml:space="preserve"> C</w:t>
      </w:r>
      <w:r w:rsidRPr="008A0939">
        <w:rPr>
          <w:iCs/>
          <w:vertAlign w:val="subscript"/>
        </w:rPr>
        <w:t>6</w:t>
      </w:r>
      <w:r w:rsidRPr="008A0939">
        <w:rPr>
          <w:iCs/>
        </w:rPr>
        <w:t>H</w:t>
      </w:r>
      <w:r w:rsidRPr="008A0939">
        <w:rPr>
          <w:iCs/>
          <w:vertAlign w:val="subscript"/>
        </w:rPr>
        <w:t>5</w:t>
      </w:r>
      <w:r w:rsidRPr="008A0939">
        <w:rPr>
          <w:iCs/>
        </w:rPr>
        <w:t>CHO.</w:t>
      </w:r>
      <w:r w:rsidRPr="008A0939">
        <w:rPr>
          <w:b/>
          <w:iCs/>
        </w:rPr>
        <w:tab/>
      </w:r>
      <w:r w:rsidRPr="008A0939">
        <w:rPr>
          <w:b/>
          <w:iCs/>
          <w:highlight w:val="yellow"/>
        </w:rPr>
        <w:t>C.</w:t>
      </w:r>
      <w:r w:rsidRPr="008A0939">
        <w:rPr>
          <w:iCs/>
          <w:highlight w:val="yellow"/>
        </w:rPr>
        <w:t xml:space="preserve"> C</w:t>
      </w:r>
      <w:r w:rsidRPr="008A0939">
        <w:rPr>
          <w:iCs/>
          <w:highlight w:val="yellow"/>
          <w:vertAlign w:val="subscript"/>
        </w:rPr>
        <w:t>6</w:t>
      </w:r>
      <w:r w:rsidRPr="008A0939">
        <w:rPr>
          <w:iCs/>
          <w:highlight w:val="yellow"/>
        </w:rPr>
        <w:t>H</w:t>
      </w:r>
      <w:r w:rsidRPr="008A0939">
        <w:rPr>
          <w:iCs/>
          <w:highlight w:val="yellow"/>
          <w:vertAlign w:val="subscript"/>
        </w:rPr>
        <w:t>5</w:t>
      </w:r>
      <w:r w:rsidRPr="008A0939">
        <w:rPr>
          <w:iCs/>
          <w:highlight w:val="yellow"/>
        </w:rPr>
        <w:t>COOK.</w:t>
      </w:r>
      <w:r w:rsidRPr="008A0939">
        <w:rPr>
          <w:b/>
          <w:iCs/>
        </w:rPr>
        <w:tab/>
        <w:t>D.</w:t>
      </w:r>
      <w:r w:rsidRPr="008A0939">
        <w:rPr>
          <w:iCs/>
        </w:rPr>
        <w:t xml:space="preserve"> C</w:t>
      </w:r>
      <w:r w:rsidRPr="008A0939">
        <w:rPr>
          <w:iCs/>
          <w:vertAlign w:val="subscript"/>
        </w:rPr>
        <w:t>6</w:t>
      </w:r>
      <w:r w:rsidRPr="008A0939">
        <w:rPr>
          <w:iCs/>
        </w:rPr>
        <w:t>H</w:t>
      </w:r>
      <w:r w:rsidRPr="008A0939">
        <w:rPr>
          <w:iCs/>
          <w:vertAlign w:val="subscript"/>
        </w:rPr>
        <w:t>5</w:t>
      </w:r>
      <w:r w:rsidRPr="008A0939">
        <w:rPr>
          <w:iCs/>
        </w:rPr>
        <w:t>OK.</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63</w:t>
      </w:r>
      <w:r w:rsidRPr="008A0939">
        <w:rPr>
          <w:b/>
          <w:iCs/>
        </w:rPr>
        <w:t xml:space="preserve">. </w:t>
      </w:r>
      <w:r w:rsidRPr="008A0939">
        <w:rPr>
          <w:iCs/>
        </w:rPr>
        <w:t xml:space="preserve">Nhận xét nào sau đây về tính chất hoá học của benzene là </w:t>
      </w:r>
      <w:r w:rsidRPr="008A0939">
        <w:rPr>
          <w:b/>
          <w:iCs/>
        </w:rPr>
        <w:t xml:space="preserve">không </w:t>
      </w:r>
      <w:r w:rsidRPr="008A0939">
        <w:rPr>
          <w:iCs/>
        </w:rPr>
        <w:t>đúng?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A. </w:t>
      </w:r>
      <w:r w:rsidRPr="008A0939">
        <w:rPr>
          <w:iCs/>
        </w:rPr>
        <w:t>Toluene có tham gia phản ứng cộng hydrogen.</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t xml:space="preserve">B. </w:t>
      </w:r>
      <w:r w:rsidRPr="008A0939">
        <w:rPr>
          <w:iCs/>
        </w:rPr>
        <w:t>Toluene dễ tham gia phản ứng thế hơn so với phản ứng cộng.</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ab/>
      </w:r>
      <w:r w:rsidRPr="008A0939">
        <w:rPr>
          <w:b/>
          <w:iCs/>
          <w:highlight w:val="yellow"/>
        </w:rPr>
        <w:t xml:space="preserve">C. </w:t>
      </w:r>
      <w:r w:rsidRPr="008A0939">
        <w:rPr>
          <w:iCs/>
          <w:highlight w:val="yellow"/>
        </w:rPr>
        <w:t>Toluene không làm mất màu dung dịch KMnO</w:t>
      </w:r>
      <w:r w:rsidRPr="008A0939">
        <w:rPr>
          <w:iCs/>
          <w:highlight w:val="yellow"/>
          <w:vertAlign w:val="subscript"/>
        </w:rPr>
        <w:t>4</w:t>
      </w:r>
      <w:r w:rsidRPr="008A0939">
        <w:rPr>
          <w:iCs/>
          <w:highlight w:val="yellow"/>
        </w:rPr>
        <w:t xml:space="preserve"> khi đun nóng.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t xml:space="preserve">D. </w:t>
      </w:r>
      <w:r w:rsidRPr="008A0939">
        <w:rPr>
          <w:iCs/>
        </w:rPr>
        <w:t>Toluene không làm mất màu dung dịch Br</w:t>
      </w:r>
      <w:r w:rsidRPr="008A0939">
        <w:rPr>
          <w:iCs/>
          <w:vertAlign w:val="subscript"/>
        </w:rPr>
        <w:t>2</w:t>
      </w:r>
      <w:r w:rsidRPr="008A0939">
        <w:rPr>
          <w:iCs/>
        </w:rPr>
        <w:t>.</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 xml:space="preserve">Câu </w:t>
      </w:r>
      <w:r w:rsidR="00584128">
        <w:rPr>
          <w:b/>
        </w:rPr>
        <w:t>64</w:t>
      </w:r>
      <w:r w:rsidR="00065F70">
        <w:rPr>
          <w:b/>
        </w:rPr>
        <w:t>.</w:t>
      </w:r>
      <w:r w:rsidRPr="008A0939">
        <w:t xml:space="preserve"> </w:t>
      </w:r>
      <w:r w:rsidRPr="008A0939">
        <w:rPr>
          <w:bCs/>
        </w:rPr>
        <w:t>Khi cho ethylbenzen tác dụng với Br</w:t>
      </w:r>
      <w:r w:rsidRPr="008A0939">
        <w:rPr>
          <w:bCs/>
          <w:vertAlign w:val="subscript"/>
        </w:rPr>
        <w:t>2</w:t>
      </w:r>
      <w:r w:rsidRPr="008A0939">
        <w:rPr>
          <w:bCs/>
        </w:rPr>
        <w:t xml:space="preserve"> (xúc tác FeBr</w:t>
      </w:r>
      <w:r w:rsidRPr="008A0939">
        <w:rPr>
          <w:bCs/>
          <w:vertAlign w:val="subscript"/>
        </w:rPr>
        <w:t>3</w:t>
      </w:r>
      <w:r w:rsidRPr="008A0939">
        <w:rPr>
          <w:bCs/>
        </w:rPr>
        <w:t>, t</w:t>
      </w:r>
      <w:r w:rsidRPr="008A0939">
        <w:rPr>
          <w:bCs/>
          <w:vertAlign w:val="superscript"/>
        </w:rPr>
        <w:t>o</w:t>
      </w:r>
      <w:r w:rsidRPr="008A0939">
        <w:rPr>
          <w:bCs/>
        </w:rPr>
        <w:t>) theo tỉ lệ mol 1 : 1 thu được sản phẩm chính ưu tiên thế vào vị trí nào sau đây?</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t xml:space="preserve">A. </w:t>
      </w:r>
      <w:r w:rsidRPr="008A0939">
        <w:rPr>
          <w:bCs/>
        </w:rPr>
        <w:t xml:space="preserve">ortho và meta.        </w:t>
      </w:r>
      <w:r w:rsidRPr="008A0939">
        <w:rPr>
          <w:bCs/>
        </w:rPr>
        <w:tab/>
      </w:r>
      <w:r w:rsidRPr="008A0939">
        <w:rPr>
          <w:b/>
        </w:rPr>
        <w:t>B.</w:t>
      </w:r>
      <w:r w:rsidRPr="008A0939">
        <w:t xml:space="preserve"> </w:t>
      </w:r>
      <w:r w:rsidRPr="008A0939">
        <w:rPr>
          <w:bCs/>
        </w:rPr>
        <w:t xml:space="preserve">meta.          </w:t>
      </w:r>
      <w:r w:rsidRPr="008A0939">
        <w:rPr>
          <w:bCs/>
        </w:rPr>
        <w:tab/>
      </w:r>
      <w:r w:rsidRPr="008A0939">
        <w:rPr>
          <w:b/>
        </w:rPr>
        <w:t xml:space="preserve">C. </w:t>
      </w:r>
      <w:r w:rsidRPr="008A0939">
        <w:rPr>
          <w:bCs/>
        </w:rPr>
        <w:t xml:space="preserve">para và meta.   </w:t>
      </w:r>
      <w:r w:rsidRPr="008A0939">
        <w:rPr>
          <w:bCs/>
        </w:rPr>
        <w:tab/>
      </w:r>
      <w:r w:rsidRPr="008A0939">
        <w:rPr>
          <w:b/>
          <w:highlight w:val="yellow"/>
        </w:rPr>
        <w:t>D.</w:t>
      </w:r>
      <w:r w:rsidRPr="008A0939">
        <w:rPr>
          <w:bCs/>
          <w:highlight w:val="yellow"/>
        </w:rPr>
        <w:t xml:space="preserve"> ortho và para.</w:t>
      </w:r>
      <w:r w:rsidRPr="008A0939">
        <w:rPr>
          <w:bCs/>
        </w:rPr>
        <w:t xml:space="preserve">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65</w:t>
      </w:r>
      <w:r w:rsidRPr="008A0939">
        <w:rPr>
          <w:b/>
          <w:iCs/>
        </w:rPr>
        <w:t xml:space="preserve">. </w:t>
      </w:r>
      <w:r w:rsidRPr="008A0939">
        <w:t xml:space="preserve">Phát biểu nào sau đây </w:t>
      </w:r>
      <w:r w:rsidRPr="008A0939">
        <w:rPr>
          <w:b/>
        </w:rPr>
        <w:t>không</w:t>
      </w:r>
      <w:r w:rsidRPr="008A0939">
        <w:t xml:space="preserve"> đúng?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A.</w:t>
      </w:r>
      <w:r w:rsidRPr="008A0939">
        <w:t xml:space="preserve"> Các arene như benzene, toluene, xylene thường tách được bằng cách chưng cất dầu mỏ và nhựa than đá.</w:t>
      </w:r>
    </w:p>
    <w:p w:rsidR="00481B9C" w:rsidRPr="008A0939" w:rsidRDefault="00481B9C" w:rsidP="00481B9C">
      <w:pPr>
        <w:tabs>
          <w:tab w:val="left" w:pos="270"/>
          <w:tab w:val="left" w:pos="2880"/>
          <w:tab w:val="left" w:pos="5310"/>
          <w:tab w:val="left" w:pos="7830"/>
        </w:tabs>
        <w:spacing w:line="264" w:lineRule="auto"/>
        <w:jc w:val="both"/>
        <w:rPr>
          <w:b/>
          <w:vertAlign w:val="subscript"/>
        </w:rPr>
      </w:pPr>
      <w:r w:rsidRPr="008A0939">
        <w:rPr>
          <w:b/>
        </w:rPr>
        <w:tab/>
        <w:t>B.</w:t>
      </w:r>
      <w:r w:rsidRPr="008A0939">
        <w:t xml:space="preserve"> Từ alkane có thể điều chế được arene bằng phản ứng reforming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C.</w:t>
      </w:r>
      <w:r w:rsidRPr="008A0939">
        <w:t xml:space="preserve"> Ethylbenzene có thể được điều chế từ phản ứng giữa benzene với ethylene.</w:t>
      </w:r>
    </w:p>
    <w:p w:rsidR="00481B9C" w:rsidRPr="008A0939" w:rsidRDefault="00481B9C" w:rsidP="00481B9C">
      <w:pPr>
        <w:tabs>
          <w:tab w:val="left" w:pos="270"/>
          <w:tab w:val="left" w:pos="2880"/>
          <w:tab w:val="left" w:pos="5310"/>
          <w:tab w:val="left" w:pos="7830"/>
        </w:tabs>
        <w:spacing w:line="264" w:lineRule="auto"/>
        <w:jc w:val="both"/>
      </w:pPr>
      <w:r w:rsidRPr="008A0939">
        <w:rPr>
          <w:b/>
        </w:rPr>
        <w:tab/>
      </w:r>
      <w:r w:rsidRPr="008A0939">
        <w:rPr>
          <w:b/>
          <w:highlight w:val="yellow"/>
        </w:rPr>
        <w:t xml:space="preserve">D. </w:t>
      </w:r>
      <w:r w:rsidRPr="008A0939">
        <w:rPr>
          <w:highlight w:val="yellow"/>
        </w:rPr>
        <w:t>Benzene và toluene có mùi thơm dễ chịu, rất tốt cho sức khỏe con người.</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66</w:t>
      </w:r>
      <w:r w:rsidRPr="008A0939">
        <w:rPr>
          <w:b/>
          <w:iCs/>
        </w:rPr>
        <w:t xml:space="preserve">. </w:t>
      </w:r>
      <w:r w:rsidRPr="008A0939">
        <w:rPr>
          <w:iCs/>
        </w:rPr>
        <w:t>Đun nóng toluene với dung dịch KMnO</w:t>
      </w:r>
      <w:r w:rsidRPr="008A0939">
        <w:rPr>
          <w:iCs/>
          <w:vertAlign w:val="subscript"/>
        </w:rPr>
        <w:t xml:space="preserve">4 </w:t>
      </w:r>
      <w:r w:rsidRPr="008A0939">
        <w:rPr>
          <w:iCs/>
        </w:rPr>
        <w:t>nóng, thì tỉ lệ mol C</w:t>
      </w:r>
      <w:r w:rsidRPr="008A0939">
        <w:rPr>
          <w:iCs/>
          <w:vertAlign w:val="subscript"/>
        </w:rPr>
        <w:t>6</w:t>
      </w:r>
      <w:r w:rsidRPr="008A0939">
        <w:rPr>
          <w:iCs/>
        </w:rPr>
        <w:t>H</w:t>
      </w:r>
      <w:r w:rsidRPr="008A0939">
        <w:rPr>
          <w:iCs/>
          <w:vertAlign w:val="subscript"/>
        </w:rPr>
        <w:t>5</w:t>
      </w:r>
      <w:r w:rsidRPr="008A0939">
        <w:rPr>
          <w:iCs/>
        </w:rPr>
        <w:t>COOK sinh ra so với KMnO</w:t>
      </w:r>
      <w:r w:rsidRPr="008A0939">
        <w:rPr>
          <w:iCs/>
          <w:vertAlign w:val="subscript"/>
        </w:rPr>
        <w:t>4</w:t>
      </w:r>
      <w:r w:rsidRPr="008A0939">
        <w:rPr>
          <w:iCs/>
        </w:rPr>
        <w:t xml:space="preserve"> phản ứng bằng</w:t>
      </w:r>
    </w:p>
    <w:p w:rsidR="00481B9C" w:rsidRPr="008A0939" w:rsidRDefault="00481B9C" w:rsidP="00481B9C">
      <w:pPr>
        <w:tabs>
          <w:tab w:val="left" w:pos="270"/>
          <w:tab w:val="left" w:pos="2880"/>
          <w:tab w:val="left" w:pos="5310"/>
          <w:tab w:val="left" w:pos="7830"/>
        </w:tabs>
        <w:spacing w:line="264" w:lineRule="auto"/>
        <w:jc w:val="both"/>
        <w:rPr>
          <w:iCs/>
        </w:rPr>
      </w:pPr>
      <w:r w:rsidRPr="008A0939">
        <w:rPr>
          <w:b/>
          <w:iCs/>
        </w:rPr>
        <w:tab/>
      </w:r>
      <w:r w:rsidRPr="008A0939">
        <w:rPr>
          <w:b/>
          <w:iCs/>
          <w:highlight w:val="yellow"/>
        </w:rPr>
        <w:t>A.</w:t>
      </w:r>
      <w:r w:rsidRPr="008A0939">
        <w:rPr>
          <w:iCs/>
          <w:highlight w:val="yellow"/>
        </w:rPr>
        <w:t xml:space="preserve"> 1 : 2.</w:t>
      </w:r>
      <w:r w:rsidRPr="008A0939">
        <w:rPr>
          <w:b/>
          <w:iCs/>
        </w:rPr>
        <w:tab/>
        <w:t>B.</w:t>
      </w:r>
      <w:r w:rsidRPr="008A0939">
        <w:rPr>
          <w:iCs/>
        </w:rPr>
        <w:t xml:space="preserve"> 2 : 1.</w:t>
      </w:r>
      <w:r w:rsidRPr="008A0939">
        <w:rPr>
          <w:b/>
          <w:iCs/>
        </w:rPr>
        <w:tab/>
        <w:t>C.</w:t>
      </w:r>
      <w:r w:rsidRPr="008A0939">
        <w:rPr>
          <w:iCs/>
        </w:rPr>
        <w:t xml:space="preserve"> 2 : 3.</w:t>
      </w:r>
      <w:r w:rsidRPr="008A0939">
        <w:rPr>
          <w:b/>
          <w:iCs/>
        </w:rPr>
        <w:tab/>
        <w:t>D.</w:t>
      </w:r>
      <w:r w:rsidRPr="008A0939">
        <w:rPr>
          <w:iCs/>
        </w:rPr>
        <w:t xml:space="preserve"> 3 : 2.</w:t>
      </w:r>
    </w:p>
    <w:p w:rsidR="00481B9C" w:rsidRPr="008A0939" w:rsidRDefault="00481B9C" w:rsidP="00481B9C">
      <w:pPr>
        <w:tabs>
          <w:tab w:val="left" w:pos="270"/>
          <w:tab w:val="left" w:pos="2880"/>
          <w:tab w:val="left" w:pos="5310"/>
          <w:tab w:val="left" w:pos="7830"/>
        </w:tabs>
        <w:spacing w:line="264" w:lineRule="auto"/>
        <w:jc w:val="both"/>
        <w:rPr>
          <w:b/>
          <w:bCs/>
        </w:rPr>
      </w:pPr>
      <w:r w:rsidRPr="008A0939">
        <w:rPr>
          <w:b/>
          <w:bCs/>
        </w:rPr>
        <w:t xml:space="preserve">Câu </w:t>
      </w:r>
      <w:r w:rsidR="00584128">
        <w:rPr>
          <w:b/>
          <w:bCs/>
        </w:rPr>
        <w:t>67</w:t>
      </w:r>
      <w:r w:rsidRPr="008A0939">
        <w:rPr>
          <w:b/>
          <w:bCs/>
        </w:rPr>
        <w:t xml:space="preserve">. </w:t>
      </w:r>
      <w:r w:rsidRPr="008A0939">
        <w:rPr>
          <w:bCs/>
        </w:rPr>
        <w:t>Chất lỏng X có khả năng làm nhạt màu dung dịch KMnO</w:t>
      </w:r>
      <w:r w:rsidRPr="008A0939">
        <w:rPr>
          <w:bCs/>
          <w:vertAlign w:val="subscript"/>
        </w:rPr>
        <w:t>4</w:t>
      </w:r>
      <w:r w:rsidRPr="008A0939">
        <w:rPr>
          <w:bCs/>
        </w:rPr>
        <w:t xml:space="preserve">, ở điều kiện thường. X là chất nào trong các chất sau đây? </w:t>
      </w:r>
    </w:p>
    <w:p w:rsidR="00065F70" w:rsidRPr="008A0939" w:rsidRDefault="00481B9C" w:rsidP="00481B9C">
      <w:pPr>
        <w:tabs>
          <w:tab w:val="left" w:pos="270"/>
          <w:tab w:val="left" w:pos="2880"/>
          <w:tab w:val="left" w:pos="3510"/>
          <w:tab w:val="left" w:pos="5310"/>
          <w:tab w:val="left" w:pos="7830"/>
        </w:tabs>
        <w:spacing w:line="264" w:lineRule="auto"/>
        <w:jc w:val="both"/>
        <w:rPr>
          <w:bCs/>
        </w:rPr>
      </w:pPr>
      <w:r w:rsidRPr="008A0939">
        <w:rPr>
          <w:b/>
        </w:rPr>
        <w:tab/>
        <w:t xml:space="preserve">A. </w:t>
      </w:r>
      <w:r w:rsidRPr="008A0939">
        <w:rPr>
          <w:bCs/>
        </w:rPr>
        <w:t xml:space="preserve">Benzene. </w:t>
      </w:r>
      <w:r w:rsidRPr="008A0939">
        <w:rPr>
          <w:b/>
          <w:bCs/>
        </w:rPr>
        <w:tab/>
      </w:r>
      <w:r w:rsidRPr="008A0939">
        <w:rPr>
          <w:b/>
        </w:rPr>
        <w:t xml:space="preserve">B. </w:t>
      </w:r>
      <w:r w:rsidRPr="008A0939">
        <w:rPr>
          <w:bCs/>
        </w:rPr>
        <w:t xml:space="preserve">Toluene. </w:t>
      </w:r>
      <w:r w:rsidRPr="008A0939">
        <w:rPr>
          <w:b/>
          <w:bCs/>
        </w:rPr>
        <w:tab/>
      </w:r>
      <w:r w:rsidRPr="008A0939">
        <w:rPr>
          <w:b/>
          <w:highlight w:val="yellow"/>
        </w:rPr>
        <w:t xml:space="preserve">C. </w:t>
      </w:r>
      <w:r w:rsidRPr="008A0939">
        <w:rPr>
          <w:bCs/>
          <w:highlight w:val="yellow"/>
        </w:rPr>
        <w:t>Styrene.</w:t>
      </w:r>
      <w:r w:rsidRPr="008A0939">
        <w:rPr>
          <w:bCs/>
        </w:rPr>
        <w:t xml:space="preserve"> </w:t>
      </w:r>
      <w:r w:rsidRPr="008A0939">
        <w:rPr>
          <w:b/>
          <w:bCs/>
        </w:rPr>
        <w:tab/>
      </w:r>
      <w:r w:rsidRPr="008A0939">
        <w:rPr>
          <w:b/>
        </w:rPr>
        <w:t>D.</w:t>
      </w:r>
      <w:r w:rsidR="00065F70">
        <w:rPr>
          <w:b/>
        </w:rPr>
        <w:t xml:space="preserve"> </w:t>
      </w:r>
      <w:r w:rsidRPr="008A0939">
        <w:rPr>
          <w:bCs/>
        </w:rPr>
        <w:t xml:space="preserve">Naphtalene.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Câu</w:t>
      </w:r>
      <w:r>
        <w:rPr>
          <w:b/>
        </w:rPr>
        <w:t xml:space="preserve"> </w:t>
      </w:r>
      <w:r w:rsidR="00584128">
        <w:rPr>
          <w:b/>
        </w:rPr>
        <w:t>68</w:t>
      </w:r>
      <w:r w:rsidRPr="008A0939">
        <w:rPr>
          <w:b/>
        </w:rPr>
        <w:t xml:space="preserve">. </w:t>
      </w:r>
      <w:r w:rsidRPr="008A0939">
        <w:rPr>
          <w:bCs/>
        </w:rPr>
        <w:t xml:space="preserve">Nhận xét nào sau đây </w:t>
      </w:r>
      <w:r w:rsidRPr="008A0939">
        <w:rPr>
          <w:b/>
        </w:rPr>
        <w:t>không</w:t>
      </w:r>
      <w:r w:rsidRPr="008A0939">
        <w:rPr>
          <w:bCs/>
        </w:rPr>
        <w:t xml:space="preserve"> đúng?</w:t>
      </w:r>
      <w:r w:rsidRPr="008A0939">
        <w:rPr>
          <w:b/>
        </w:rPr>
        <w:t xml:space="preserve">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A. </w:t>
      </w:r>
      <w:r w:rsidRPr="008A0939">
        <w:rPr>
          <w:bCs/>
        </w:rPr>
        <w:t>Alkane không tham gia phản ứng cộng.</w:t>
      </w:r>
      <w:r w:rsidRPr="008A0939">
        <w:rPr>
          <w:b/>
        </w:rPr>
        <w:t xml:space="preserve"> </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B. </w:t>
      </w:r>
      <w:r w:rsidRPr="008A0939">
        <w:rPr>
          <w:bCs/>
        </w:rPr>
        <w:t>Phản ứng đặc trưng của alkene và alkyne là phản ứng cộng.</w:t>
      </w:r>
    </w:p>
    <w:p w:rsidR="00481B9C" w:rsidRPr="008A0939" w:rsidRDefault="00481B9C" w:rsidP="00481B9C">
      <w:pPr>
        <w:tabs>
          <w:tab w:val="left" w:pos="270"/>
          <w:tab w:val="left" w:pos="2880"/>
          <w:tab w:val="left" w:pos="5310"/>
          <w:tab w:val="left" w:pos="7830"/>
        </w:tabs>
        <w:spacing w:line="264" w:lineRule="auto"/>
        <w:jc w:val="both"/>
        <w:rPr>
          <w:b/>
          <w:bCs/>
        </w:rPr>
      </w:pPr>
      <w:r w:rsidRPr="008A0939">
        <w:rPr>
          <w:b/>
        </w:rPr>
        <w:tab/>
        <w:t xml:space="preserve">C. </w:t>
      </w:r>
      <w:r w:rsidRPr="008A0939">
        <w:rPr>
          <w:bCs/>
        </w:rPr>
        <w:t xml:space="preserve">Benzene và đồng đẳng dễ tham gia phản ứng thế hơn phản ứng cộng. </w:t>
      </w:r>
    </w:p>
    <w:p w:rsidR="00481B9C" w:rsidRDefault="00481B9C" w:rsidP="00481B9C">
      <w:pPr>
        <w:tabs>
          <w:tab w:val="left" w:pos="270"/>
          <w:tab w:val="left" w:pos="2880"/>
          <w:tab w:val="left" w:pos="5310"/>
          <w:tab w:val="left" w:pos="7830"/>
        </w:tabs>
        <w:spacing w:line="264" w:lineRule="auto"/>
        <w:jc w:val="both"/>
        <w:rPr>
          <w:bCs/>
        </w:rPr>
      </w:pPr>
      <w:r w:rsidRPr="008A0939">
        <w:rPr>
          <w:b/>
        </w:rPr>
        <w:tab/>
      </w:r>
      <w:r w:rsidRPr="008A0939">
        <w:rPr>
          <w:b/>
          <w:highlight w:val="yellow"/>
        </w:rPr>
        <w:t xml:space="preserve">D. </w:t>
      </w:r>
      <w:r w:rsidRPr="008A0939">
        <w:rPr>
          <w:bCs/>
          <w:highlight w:val="yellow"/>
        </w:rPr>
        <w:t>Styrene dễ tham gia phản ứng thế hơn phản ứng cộng.</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lastRenderedPageBreak/>
        <w:t xml:space="preserve">Câu </w:t>
      </w:r>
      <w:r w:rsidR="00584128">
        <w:rPr>
          <w:b/>
        </w:rPr>
        <w:t>69</w:t>
      </w:r>
      <w:r w:rsidRPr="008A0939">
        <w:rPr>
          <w:b/>
        </w:rPr>
        <w:t>.</w:t>
      </w:r>
      <w:r w:rsidRPr="008A0939">
        <w:t xml:space="preserve"> Arene (B) có công thức phân tử C</w:t>
      </w:r>
      <w:r w:rsidRPr="008A0939">
        <w:rPr>
          <w:vertAlign w:val="subscript"/>
        </w:rPr>
        <w:t>8</w:t>
      </w:r>
      <w:r w:rsidRPr="008A0939">
        <w:t>H</w:t>
      </w:r>
      <w:r w:rsidRPr="008A0939">
        <w:rPr>
          <w:vertAlign w:val="subscript"/>
        </w:rPr>
        <w:t>8</w:t>
      </w:r>
      <w:r w:rsidRPr="008A0939">
        <w:t>. Khi có mặt FeBr</w:t>
      </w:r>
      <w:r w:rsidRPr="008A0939">
        <w:rPr>
          <w:vertAlign w:val="subscript"/>
        </w:rPr>
        <w:t>3</w:t>
      </w:r>
      <w:r w:rsidRPr="008A0939">
        <w:t xml:space="preserve">, (B) tác dụng với bromine tạo một sản phẩm thế monobromo duy nhất. Số công thức cấu tạo phù hợp với (B) là </w:t>
      </w:r>
    </w:p>
    <w:p w:rsidR="00065F70" w:rsidRPr="008A0939" w:rsidRDefault="00065F70" w:rsidP="00065F70">
      <w:pPr>
        <w:tabs>
          <w:tab w:val="left" w:pos="270"/>
          <w:tab w:val="left" w:pos="2880"/>
          <w:tab w:val="left" w:pos="5310"/>
          <w:tab w:val="left" w:pos="7830"/>
        </w:tabs>
        <w:spacing w:line="264" w:lineRule="auto"/>
        <w:jc w:val="both"/>
      </w:pPr>
      <w:r w:rsidRPr="008A0939">
        <w:rPr>
          <w:b/>
        </w:rPr>
        <w:tab/>
        <w:t>A.</w:t>
      </w:r>
      <w:r w:rsidRPr="008A0939">
        <w:t xml:space="preserve"> 3. </w:t>
      </w:r>
      <w:r w:rsidRPr="008A0939">
        <w:rPr>
          <w:b/>
        </w:rPr>
        <w:tab/>
        <w:t>B.</w:t>
      </w:r>
      <w:r w:rsidRPr="008A0939">
        <w:t xml:space="preserve"> 4. </w:t>
      </w:r>
      <w:r w:rsidRPr="008A0939">
        <w:rPr>
          <w:b/>
        </w:rPr>
        <w:tab/>
      </w:r>
      <w:r w:rsidRPr="008A0939">
        <w:rPr>
          <w:b/>
          <w:highlight w:val="yellow"/>
        </w:rPr>
        <w:t xml:space="preserve">C. </w:t>
      </w:r>
      <w:r w:rsidRPr="008A0939">
        <w:rPr>
          <w:highlight w:val="yellow"/>
        </w:rPr>
        <w:t>1.</w:t>
      </w:r>
      <w:r w:rsidRPr="008A0939">
        <w:t xml:space="preserve"> </w:t>
      </w:r>
      <w:r w:rsidRPr="008A0939">
        <w:rPr>
          <w:b/>
        </w:rPr>
        <w:tab/>
        <w:t>D.</w:t>
      </w:r>
      <w:r w:rsidRPr="008A0939">
        <w:t xml:space="preserve"> 2. </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lang w:val="vi-VN"/>
        </w:rPr>
        <w:t xml:space="preserve">Câu </w:t>
      </w:r>
      <w:r w:rsidR="00584128">
        <w:rPr>
          <w:b/>
        </w:rPr>
        <w:t>70</w:t>
      </w:r>
      <w:r w:rsidRPr="008A0939">
        <w:rPr>
          <w:b/>
          <w:lang w:val="vi-VN"/>
        </w:rPr>
        <w:t xml:space="preserve">. </w:t>
      </w:r>
      <w:r w:rsidRPr="008A0939">
        <w:rPr>
          <w:lang w:val="vi-VN"/>
        </w:rPr>
        <w:t>Ở điều kiện thích hợp (nhiệt độ, áp suất, chất xúc tác), benzene tác dụng được với tất cả các chất trong dãy nào dưới đây?</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lang w:val="vi-VN"/>
        </w:rPr>
        <w:tab/>
        <w:t xml:space="preserve">A. </w:t>
      </w:r>
      <w:r w:rsidRPr="008A0939">
        <w:rPr>
          <w:lang w:val="vi-VN"/>
        </w:rPr>
        <w:t>HCl, HNO</w:t>
      </w:r>
      <w:r w:rsidRPr="008A0939">
        <w:rPr>
          <w:vertAlign w:val="subscript"/>
          <w:lang w:val="vi-VN"/>
        </w:rPr>
        <w:t>3</w:t>
      </w:r>
      <w:r w:rsidRPr="008A0939">
        <w:t>/H</w:t>
      </w:r>
      <w:r w:rsidRPr="008A0939">
        <w:rPr>
          <w:vertAlign w:val="subscript"/>
        </w:rPr>
        <w:t>2</w:t>
      </w:r>
      <w:r w:rsidRPr="008A0939">
        <w:t>SO</w:t>
      </w:r>
      <w:r w:rsidRPr="008A0939">
        <w:rPr>
          <w:vertAlign w:val="subscript"/>
        </w:rPr>
        <w:t>4</w:t>
      </w:r>
      <w:r w:rsidRPr="008A0939">
        <w:t xml:space="preserve">, </w:t>
      </w:r>
      <w:r w:rsidRPr="008A0939">
        <w:rPr>
          <w:lang w:val="vi-VN"/>
        </w:rPr>
        <w:t>Cl</w:t>
      </w:r>
      <w:r w:rsidRPr="008A0939">
        <w:rPr>
          <w:vertAlign w:val="subscript"/>
          <w:lang w:val="vi-VN"/>
        </w:rPr>
        <w:t>2</w:t>
      </w:r>
      <w:r w:rsidRPr="008A0939">
        <w:rPr>
          <w:lang w:val="vi-VN"/>
        </w:rPr>
        <w:t>, H</w:t>
      </w:r>
      <w:r w:rsidRPr="008A0939">
        <w:rPr>
          <w:vertAlign w:val="subscript"/>
          <w:lang w:val="vi-VN"/>
        </w:rPr>
        <w:t>2</w:t>
      </w:r>
      <w:r w:rsidRPr="008A0939">
        <w:rPr>
          <w:lang w:val="vi-VN"/>
        </w:rPr>
        <w:t>.</w:t>
      </w:r>
      <w:r w:rsidRPr="008A0939">
        <w:rPr>
          <w:b/>
          <w:lang w:val="vi-VN"/>
        </w:rPr>
        <w:tab/>
        <w:t xml:space="preserve">B. </w:t>
      </w:r>
      <w:r w:rsidRPr="008A0939">
        <w:rPr>
          <w:lang w:val="vi-VN"/>
        </w:rPr>
        <w:t>HNO</w:t>
      </w:r>
      <w:r w:rsidRPr="008A0939">
        <w:rPr>
          <w:vertAlign w:val="subscript"/>
          <w:lang w:val="vi-VN"/>
        </w:rPr>
        <w:t>3</w:t>
      </w:r>
      <w:r w:rsidRPr="008A0939">
        <w:t>/H</w:t>
      </w:r>
      <w:r w:rsidRPr="008A0939">
        <w:rPr>
          <w:vertAlign w:val="subscript"/>
        </w:rPr>
        <w:t>2</w:t>
      </w:r>
      <w:r w:rsidRPr="008A0939">
        <w:t>SO</w:t>
      </w:r>
      <w:r w:rsidRPr="008A0939">
        <w:rPr>
          <w:vertAlign w:val="subscript"/>
        </w:rPr>
        <w:t>4</w:t>
      </w:r>
      <w:r w:rsidRPr="008A0939">
        <w:rPr>
          <w:lang w:val="vi-VN"/>
        </w:rPr>
        <w:t>, H</w:t>
      </w:r>
      <w:r w:rsidRPr="008A0939">
        <w:rPr>
          <w:vertAlign w:val="subscript"/>
          <w:lang w:val="vi-VN"/>
        </w:rPr>
        <w:t>2</w:t>
      </w:r>
      <w:r w:rsidRPr="008A0939">
        <w:rPr>
          <w:lang w:val="vi-VN"/>
        </w:rPr>
        <w:t>, Cl</w:t>
      </w:r>
      <w:r w:rsidRPr="008A0939">
        <w:rPr>
          <w:vertAlign w:val="subscript"/>
          <w:lang w:val="vi-VN"/>
        </w:rPr>
        <w:t>2</w:t>
      </w:r>
      <w:r w:rsidRPr="008A0939">
        <w:rPr>
          <w:lang w:val="vi-VN"/>
        </w:rPr>
        <w:t>, H</w:t>
      </w:r>
      <w:r w:rsidRPr="008A0939">
        <w:rPr>
          <w:vertAlign w:val="subscript"/>
          <w:lang w:val="vi-VN"/>
        </w:rPr>
        <w:t>2</w:t>
      </w:r>
      <w:r w:rsidRPr="008A0939">
        <w:rPr>
          <w:lang w:val="vi-VN"/>
        </w:rPr>
        <w:t>O.</w:t>
      </w:r>
    </w:p>
    <w:p w:rsidR="00065F70" w:rsidRPr="008A0939" w:rsidRDefault="00065F70" w:rsidP="00065F70">
      <w:pPr>
        <w:tabs>
          <w:tab w:val="left" w:pos="270"/>
          <w:tab w:val="left" w:pos="2880"/>
          <w:tab w:val="left" w:pos="5310"/>
          <w:tab w:val="left" w:pos="7830"/>
        </w:tabs>
        <w:spacing w:line="264" w:lineRule="auto"/>
        <w:jc w:val="both"/>
        <w:rPr>
          <w:lang w:val="vi-VN"/>
        </w:rPr>
      </w:pPr>
      <w:r w:rsidRPr="008A0939">
        <w:rPr>
          <w:b/>
          <w:lang w:val="vi-VN"/>
        </w:rPr>
        <w:tab/>
        <w:t xml:space="preserve">C. </w:t>
      </w:r>
      <w:r w:rsidRPr="008A0939">
        <w:rPr>
          <w:lang w:val="vi-VN"/>
        </w:rPr>
        <w:t>HNO</w:t>
      </w:r>
      <w:r w:rsidRPr="008A0939">
        <w:rPr>
          <w:vertAlign w:val="subscript"/>
          <w:lang w:val="vi-VN"/>
        </w:rPr>
        <w:t>3</w:t>
      </w:r>
      <w:r w:rsidRPr="008A0939">
        <w:t>/H</w:t>
      </w:r>
      <w:r w:rsidRPr="008A0939">
        <w:rPr>
          <w:vertAlign w:val="subscript"/>
        </w:rPr>
        <w:t>2</w:t>
      </w:r>
      <w:r w:rsidRPr="008A0939">
        <w:t>SO</w:t>
      </w:r>
      <w:r w:rsidRPr="008A0939">
        <w:rPr>
          <w:vertAlign w:val="subscript"/>
        </w:rPr>
        <w:t>4</w:t>
      </w:r>
      <w:r w:rsidRPr="008A0939">
        <w:rPr>
          <w:lang w:val="vi-VN"/>
        </w:rPr>
        <w:t>, Cl</w:t>
      </w:r>
      <w:r w:rsidRPr="008A0939">
        <w:rPr>
          <w:vertAlign w:val="subscript"/>
          <w:lang w:val="vi-VN"/>
        </w:rPr>
        <w:t>2</w:t>
      </w:r>
      <w:r w:rsidRPr="008A0939">
        <w:rPr>
          <w:lang w:val="vi-VN"/>
        </w:rPr>
        <w:t>, KMnO</w:t>
      </w:r>
      <w:r w:rsidRPr="008A0939">
        <w:rPr>
          <w:vertAlign w:val="subscript"/>
          <w:lang w:val="vi-VN"/>
        </w:rPr>
        <w:t>4</w:t>
      </w:r>
      <w:r w:rsidRPr="008A0939">
        <w:rPr>
          <w:lang w:val="vi-VN"/>
        </w:rPr>
        <w:t>, Br</w:t>
      </w:r>
      <w:r w:rsidRPr="008A0939">
        <w:rPr>
          <w:vertAlign w:val="subscript"/>
          <w:lang w:val="vi-VN"/>
        </w:rPr>
        <w:t>2</w:t>
      </w:r>
      <w:r w:rsidRPr="008A0939">
        <w:rPr>
          <w:lang w:val="vi-VN"/>
        </w:rPr>
        <w:t>.</w:t>
      </w:r>
      <w:r w:rsidRPr="008A0939">
        <w:rPr>
          <w:b/>
          <w:lang w:val="vi-VN"/>
        </w:rPr>
        <w:tab/>
      </w:r>
      <w:r w:rsidRPr="008A0939">
        <w:rPr>
          <w:b/>
          <w:highlight w:val="yellow"/>
          <w:lang w:val="vi-VN"/>
        </w:rPr>
        <w:t xml:space="preserve">D. </w:t>
      </w:r>
      <w:r w:rsidRPr="008A0939">
        <w:rPr>
          <w:highlight w:val="yellow"/>
          <w:lang w:val="vi-VN"/>
        </w:rPr>
        <w:t>HNO</w:t>
      </w:r>
      <w:r w:rsidRPr="008A0939">
        <w:rPr>
          <w:highlight w:val="yellow"/>
          <w:vertAlign w:val="subscript"/>
          <w:lang w:val="vi-VN"/>
        </w:rPr>
        <w:t>3</w:t>
      </w:r>
      <w:r w:rsidRPr="008A0939">
        <w:rPr>
          <w:highlight w:val="yellow"/>
        </w:rPr>
        <w:t>/H</w:t>
      </w:r>
      <w:r w:rsidRPr="008A0939">
        <w:rPr>
          <w:highlight w:val="yellow"/>
          <w:vertAlign w:val="subscript"/>
        </w:rPr>
        <w:t>2</w:t>
      </w:r>
      <w:r w:rsidRPr="008A0939">
        <w:rPr>
          <w:highlight w:val="yellow"/>
        </w:rPr>
        <w:t>SO</w:t>
      </w:r>
      <w:r w:rsidRPr="008A0939">
        <w:rPr>
          <w:highlight w:val="yellow"/>
          <w:vertAlign w:val="subscript"/>
        </w:rPr>
        <w:t>4</w:t>
      </w:r>
      <w:r w:rsidRPr="008A0939">
        <w:rPr>
          <w:highlight w:val="yellow"/>
          <w:lang w:val="vi-VN"/>
        </w:rPr>
        <w:t>, H</w:t>
      </w:r>
      <w:r w:rsidRPr="008A0939">
        <w:rPr>
          <w:highlight w:val="yellow"/>
          <w:vertAlign w:val="subscript"/>
          <w:lang w:val="vi-VN"/>
        </w:rPr>
        <w:t>2</w:t>
      </w:r>
      <w:r w:rsidRPr="008A0939">
        <w:rPr>
          <w:highlight w:val="yellow"/>
          <w:lang w:val="vi-VN"/>
        </w:rPr>
        <w:t>, Cl</w:t>
      </w:r>
      <w:r w:rsidRPr="008A0939">
        <w:rPr>
          <w:highlight w:val="yellow"/>
          <w:vertAlign w:val="subscript"/>
          <w:lang w:val="vi-VN"/>
        </w:rPr>
        <w:t>2</w:t>
      </w:r>
      <w:r w:rsidRPr="008A0939">
        <w:rPr>
          <w:highlight w:val="yellow"/>
          <w:lang w:val="vi-VN"/>
        </w:rPr>
        <w:t>, O</w:t>
      </w:r>
      <w:r w:rsidRPr="008A0939">
        <w:rPr>
          <w:highlight w:val="yellow"/>
          <w:vertAlign w:val="subscript"/>
          <w:lang w:val="vi-VN"/>
        </w:rPr>
        <w:t>2</w:t>
      </w:r>
      <w:r w:rsidRPr="008A0939">
        <w:rPr>
          <w:highlight w:val="yellow"/>
          <w:lang w:val="vi-VN"/>
        </w:rPr>
        <w:t>.</w:t>
      </w:r>
    </w:p>
    <w:p w:rsidR="00065F70" w:rsidRPr="008A0939" w:rsidRDefault="00065F70" w:rsidP="00065F70">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71</w:t>
      </w:r>
      <w:r w:rsidRPr="008A0939">
        <w:rPr>
          <w:b/>
          <w:iCs/>
        </w:rPr>
        <w:t xml:space="preserve">. </w:t>
      </w:r>
      <w:r w:rsidRPr="008A0939">
        <w:rPr>
          <w:iCs/>
        </w:rPr>
        <w:t>Nitro hoá benzene bằng hỗn hợp HNO</w:t>
      </w:r>
      <w:r w:rsidRPr="008A0939">
        <w:rPr>
          <w:iCs/>
          <w:vertAlign w:val="subscript"/>
        </w:rPr>
        <w:t>3</w:t>
      </w:r>
      <w:r w:rsidRPr="008A0939">
        <w:rPr>
          <w:iCs/>
        </w:rPr>
        <w:t xml:space="preserve"> đặc và H</w:t>
      </w:r>
      <w:r w:rsidRPr="008A0939">
        <w:rPr>
          <w:iCs/>
          <w:vertAlign w:val="subscript"/>
        </w:rPr>
        <w:t>2</w:t>
      </w:r>
      <w:r w:rsidRPr="008A0939">
        <w:rPr>
          <w:iCs/>
        </w:rPr>
        <w:t>SO</w:t>
      </w:r>
      <w:r w:rsidRPr="008A0939">
        <w:rPr>
          <w:iCs/>
          <w:vertAlign w:val="subscript"/>
        </w:rPr>
        <w:t>4</w:t>
      </w:r>
      <w:r w:rsidRPr="008A0939">
        <w:rPr>
          <w:iCs/>
        </w:rPr>
        <w:t xml:space="preserve"> đặc ở nhiệt độ ≤ 50</w:t>
      </w:r>
      <w:r w:rsidRPr="008A0939">
        <w:rPr>
          <w:iCs/>
          <w:vertAlign w:val="superscript"/>
        </w:rPr>
        <w:t>0</w:t>
      </w:r>
      <w:r w:rsidRPr="008A0939">
        <w:rPr>
          <w:iCs/>
        </w:rPr>
        <w:t xml:space="preserve">C, tạo thành chất hữu cơ X. Phát biểu nào sau đây về X </w:t>
      </w:r>
      <w:r w:rsidRPr="008A0939">
        <w:rPr>
          <w:b/>
          <w:iCs/>
        </w:rPr>
        <w:t xml:space="preserve">không </w:t>
      </w:r>
      <w:r w:rsidRPr="008A0939">
        <w:rPr>
          <w:iCs/>
        </w:rPr>
        <w:t>đúng?</w:t>
      </w:r>
    </w:p>
    <w:p w:rsidR="00065F70" w:rsidRPr="008A0939" w:rsidRDefault="00065F70" w:rsidP="00065F70">
      <w:pPr>
        <w:tabs>
          <w:tab w:val="left" w:pos="270"/>
          <w:tab w:val="left" w:pos="2880"/>
          <w:tab w:val="left" w:pos="5310"/>
          <w:tab w:val="left" w:pos="7830"/>
        </w:tabs>
        <w:spacing w:line="264" w:lineRule="auto"/>
        <w:jc w:val="both"/>
        <w:rPr>
          <w:b/>
          <w:iCs/>
        </w:rPr>
      </w:pPr>
      <w:r w:rsidRPr="008A0939">
        <w:rPr>
          <w:b/>
          <w:iCs/>
        </w:rPr>
        <w:tab/>
        <w:t>A.</w:t>
      </w:r>
      <w:r w:rsidRPr="008A0939">
        <w:rPr>
          <w:iCs/>
        </w:rPr>
        <w:t xml:space="preserve"> Tên của X là nitrobenzene.</w:t>
      </w:r>
      <w:r w:rsidRPr="008A0939">
        <w:rPr>
          <w:b/>
          <w:iCs/>
        </w:rPr>
        <w:tab/>
        <w:t>B.</w:t>
      </w:r>
      <w:r w:rsidRPr="008A0939">
        <w:rPr>
          <w:iCs/>
        </w:rPr>
        <w:t xml:space="preserve"> X là chất lỏng, sánh như dầu.</w:t>
      </w:r>
    </w:p>
    <w:p w:rsidR="00065F70" w:rsidRPr="008A0939" w:rsidRDefault="00065F70" w:rsidP="00065F70">
      <w:pPr>
        <w:tabs>
          <w:tab w:val="left" w:pos="270"/>
          <w:tab w:val="left" w:pos="2880"/>
          <w:tab w:val="left" w:pos="5310"/>
          <w:tab w:val="left" w:pos="7830"/>
        </w:tabs>
        <w:spacing w:line="264" w:lineRule="auto"/>
        <w:jc w:val="both"/>
        <w:rPr>
          <w:iCs/>
        </w:rPr>
      </w:pPr>
      <w:r w:rsidRPr="008A0939">
        <w:rPr>
          <w:b/>
          <w:iCs/>
        </w:rPr>
        <w:tab/>
        <w:t>C.</w:t>
      </w:r>
      <w:r w:rsidRPr="008A0939">
        <w:rPr>
          <w:iCs/>
        </w:rPr>
        <w:t xml:space="preserve"> X có màu vàng.</w:t>
      </w:r>
      <w:r w:rsidRPr="008A0939">
        <w:rPr>
          <w:b/>
          <w:iCs/>
        </w:rPr>
        <w:tab/>
      </w:r>
      <w:r w:rsidRPr="008A0939">
        <w:rPr>
          <w:b/>
          <w:iCs/>
        </w:rPr>
        <w:tab/>
      </w:r>
      <w:r w:rsidRPr="008A0939">
        <w:rPr>
          <w:b/>
          <w:iCs/>
          <w:highlight w:val="yellow"/>
        </w:rPr>
        <w:t>D.</w:t>
      </w:r>
      <w:r w:rsidRPr="008A0939">
        <w:rPr>
          <w:iCs/>
          <w:highlight w:val="yellow"/>
        </w:rPr>
        <w:t xml:space="preserve"> X tan tốt trong nước.</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 xml:space="preserve">Câu </w:t>
      </w:r>
      <w:r w:rsidR="00584128">
        <w:rPr>
          <w:b/>
        </w:rPr>
        <w:t>72</w:t>
      </w:r>
      <w:r w:rsidRPr="008A0939">
        <w:rPr>
          <w:b/>
        </w:rPr>
        <w:t xml:space="preserve">. </w:t>
      </w:r>
      <w:r w:rsidRPr="008A0939">
        <w:t>Alkane (A) có công thức phân tử C</w:t>
      </w:r>
      <w:r w:rsidRPr="008A0939">
        <w:rPr>
          <w:vertAlign w:val="subscript"/>
        </w:rPr>
        <w:t>8</w:t>
      </w:r>
      <w:r w:rsidRPr="008A0939">
        <w:t>H</w:t>
      </w:r>
      <w:r w:rsidRPr="008A0939">
        <w:rPr>
          <w:vertAlign w:val="subscript"/>
        </w:rPr>
        <w:t>18</w:t>
      </w:r>
      <w:r w:rsidRPr="008A0939">
        <w:t xml:space="preserve">. (A) tác dụng với chlorine dun nóng chỉ tạo một dẫn xuất monochloro duy nhất. Tên gọi của (A) là </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A.</w:t>
      </w:r>
      <w:r w:rsidRPr="008A0939">
        <w:t xml:space="preserve"> octane. </w:t>
      </w:r>
      <w:r w:rsidRPr="008A0939">
        <w:rPr>
          <w:b/>
        </w:rPr>
        <w:tab/>
      </w:r>
      <w:r w:rsidRPr="008A0939">
        <w:rPr>
          <w:b/>
        </w:rPr>
        <w:tab/>
        <w:t>B.</w:t>
      </w:r>
      <w:r w:rsidRPr="008A0939">
        <w:t xml:space="preserve"> 2-methylheptane.</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C.</w:t>
      </w:r>
      <w:r w:rsidRPr="008A0939">
        <w:t xml:space="preserve"> 2,2-dimethylhexane.</w:t>
      </w:r>
      <w:r w:rsidRPr="008A0939">
        <w:rPr>
          <w:b/>
        </w:rPr>
        <w:tab/>
      </w:r>
      <w:r w:rsidRPr="008A0939">
        <w:rPr>
          <w:b/>
        </w:rPr>
        <w:tab/>
      </w:r>
      <w:r w:rsidRPr="008A0939">
        <w:rPr>
          <w:b/>
          <w:highlight w:val="yellow"/>
        </w:rPr>
        <w:t xml:space="preserve">D. </w:t>
      </w:r>
      <w:r w:rsidRPr="008A0939">
        <w:rPr>
          <w:highlight w:val="yellow"/>
        </w:rPr>
        <w:t>2,2,3,3-tetramethylbutane.</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lang w:val="vi-VN"/>
        </w:rPr>
        <w:t>Câu</w:t>
      </w:r>
      <w:r>
        <w:rPr>
          <w:b/>
        </w:rPr>
        <w:t xml:space="preserve"> </w:t>
      </w:r>
      <w:r w:rsidR="00584128">
        <w:rPr>
          <w:b/>
        </w:rPr>
        <w:t>73</w:t>
      </w:r>
      <w:r w:rsidRPr="008A0939">
        <w:rPr>
          <w:b/>
          <w:lang w:val="vi-VN"/>
        </w:rPr>
        <w:t xml:space="preserve">. </w:t>
      </w:r>
      <w:r w:rsidRPr="008A0939">
        <w:rPr>
          <w:lang w:val="vi-VN"/>
        </w:rPr>
        <w:t>Dung dịch brom</w:t>
      </w:r>
      <w:r w:rsidRPr="008A0939">
        <w:t>ine</w:t>
      </w:r>
      <w:r w:rsidRPr="008A0939">
        <w:rPr>
          <w:lang w:val="vi-VN"/>
        </w:rPr>
        <w:t xml:space="preserve"> có thể phân biệt cặp chất nào sau đây?</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lang w:val="vi-VN"/>
        </w:rPr>
        <w:tab/>
        <w:t xml:space="preserve">A. </w:t>
      </w:r>
      <w:r w:rsidRPr="008A0939">
        <w:t>E</w:t>
      </w:r>
      <w:r w:rsidRPr="008A0939">
        <w:rPr>
          <w:lang w:val="vi-VN"/>
        </w:rPr>
        <w:t>tene và propene.</w:t>
      </w:r>
      <w:r w:rsidRPr="008A0939">
        <w:rPr>
          <w:b/>
          <w:lang w:val="vi-VN"/>
        </w:rPr>
        <w:tab/>
      </w:r>
      <w:r w:rsidRPr="008A0939">
        <w:rPr>
          <w:b/>
          <w:lang w:val="vi-VN"/>
        </w:rPr>
        <w:tab/>
        <w:t xml:space="preserve">B. </w:t>
      </w:r>
      <w:r w:rsidRPr="008A0939">
        <w:t>Ethylene</w:t>
      </w:r>
      <w:r w:rsidRPr="008A0939">
        <w:rPr>
          <w:lang w:val="vi-VN"/>
        </w:rPr>
        <w:t xml:space="preserve"> và styrene.</w:t>
      </w:r>
    </w:p>
    <w:p w:rsidR="00065F70" w:rsidRPr="008A0939" w:rsidRDefault="00065F70" w:rsidP="00065F70">
      <w:pPr>
        <w:tabs>
          <w:tab w:val="left" w:pos="270"/>
          <w:tab w:val="left" w:pos="2880"/>
          <w:tab w:val="left" w:pos="5310"/>
          <w:tab w:val="left" w:pos="7830"/>
        </w:tabs>
        <w:spacing w:line="264" w:lineRule="auto"/>
        <w:jc w:val="both"/>
        <w:rPr>
          <w:lang w:val="vi-VN"/>
        </w:rPr>
      </w:pPr>
      <w:r w:rsidRPr="008A0939">
        <w:rPr>
          <w:b/>
          <w:lang w:val="vi-VN"/>
        </w:rPr>
        <w:tab/>
        <w:t xml:space="preserve">C. </w:t>
      </w:r>
      <w:r w:rsidRPr="008A0939">
        <w:t>M</w:t>
      </w:r>
      <w:r w:rsidRPr="008A0939">
        <w:rPr>
          <w:lang w:val="vi-VN"/>
        </w:rPr>
        <w:t>et</w:t>
      </w:r>
      <w:r w:rsidRPr="008A0939">
        <w:t>h</w:t>
      </w:r>
      <w:r w:rsidRPr="008A0939">
        <w:rPr>
          <w:lang w:val="vi-VN"/>
        </w:rPr>
        <w:t>an</w:t>
      </w:r>
      <w:r w:rsidRPr="008A0939">
        <w:t>e</w:t>
      </w:r>
      <w:r w:rsidRPr="008A0939">
        <w:rPr>
          <w:lang w:val="vi-VN"/>
        </w:rPr>
        <w:t xml:space="preserve"> và propan</w:t>
      </w:r>
      <w:r w:rsidRPr="008A0939">
        <w:t>e</w:t>
      </w:r>
      <w:r w:rsidRPr="008A0939">
        <w:rPr>
          <w:lang w:val="vi-VN"/>
        </w:rPr>
        <w:t>.</w:t>
      </w:r>
      <w:r w:rsidRPr="008A0939">
        <w:rPr>
          <w:b/>
          <w:lang w:val="vi-VN"/>
        </w:rPr>
        <w:tab/>
      </w:r>
      <w:r w:rsidRPr="008A0939">
        <w:rPr>
          <w:b/>
          <w:lang w:val="vi-VN"/>
        </w:rPr>
        <w:tab/>
      </w:r>
      <w:r w:rsidRPr="008A0939">
        <w:rPr>
          <w:b/>
          <w:highlight w:val="yellow"/>
          <w:lang w:val="vi-VN"/>
        </w:rPr>
        <w:t xml:space="preserve">D. </w:t>
      </w:r>
      <w:r w:rsidRPr="008A0939">
        <w:rPr>
          <w:highlight w:val="yellow"/>
        </w:rPr>
        <w:t>T</w:t>
      </w:r>
      <w:r w:rsidRPr="008A0939">
        <w:rPr>
          <w:highlight w:val="yellow"/>
          <w:lang w:val="vi-VN"/>
        </w:rPr>
        <w:t>oluene và styrene.</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 xml:space="preserve">Câu </w:t>
      </w:r>
      <w:r w:rsidR="00584128">
        <w:rPr>
          <w:b/>
        </w:rPr>
        <w:t>74</w:t>
      </w:r>
      <w:r w:rsidRPr="008A0939">
        <w:rPr>
          <w:b/>
        </w:rPr>
        <w:t>.</w:t>
      </w:r>
      <w:r w:rsidRPr="008A0939">
        <w:rPr>
          <w:b/>
          <w:iCs/>
        </w:rPr>
        <w:t xml:space="preserve"> </w:t>
      </w:r>
      <w:r w:rsidRPr="008A0939">
        <w:t>Để phân biệt styrene và phenylacetylene chỉ cần dùng chất nào sau đây?</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A.</w:t>
      </w:r>
      <w:r w:rsidRPr="008A0939">
        <w:t xml:space="preserve"> Nước bromine.</w:t>
      </w:r>
      <w:r w:rsidRPr="008A0939">
        <w:rPr>
          <w:b/>
        </w:rPr>
        <w:tab/>
      </w:r>
      <w:r w:rsidRPr="008A0939">
        <w:rPr>
          <w:b/>
        </w:rPr>
        <w:tab/>
        <w:t>B.</w:t>
      </w:r>
      <w:r w:rsidRPr="008A0939">
        <w:t xml:space="preserve"> Dung dịch KMnO</w:t>
      </w:r>
      <w:r w:rsidRPr="008A0939">
        <w:rPr>
          <w:vertAlign w:val="subscript"/>
        </w:rPr>
        <w:t>4</w:t>
      </w:r>
      <w:r w:rsidRPr="008A0939">
        <w:t>.</w:t>
      </w:r>
    </w:p>
    <w:p w:rsidR="00065F70" w:rsidRPr="008A0939" w:rsidRDefault="00065F70" w:rsidP="00065F70">
      <w:pPr>
        <w:tabs>
          <w:tab w:val="left" w:pos="270"/>
          <w:tab w:val="left" w:pos="2880"/>
          <w:tab w:val="left" w:pos="5310"/>
          <w:tab w:val="left" w:pos="7830"/>
        </w:tabs>
        <w:spacing w:line="264" w:lineRule="auto"/>
        <w:jc w:val="both"/>
      </w:pPr>
      <w:r w:rsidRPr="008A0939">
        <w:rPr>
          <w:b/>
          <w:highlight w:val="yellow"/>
        </w:rPr>
        <w:tab/>
        <w:t xml:space="preserve">C. </w:t>
      </w:r>
      <w:r w:rsidRPr="008A0939">
        <w:rPr>
          <w:highlight w:val="yellow"/>
        </w:rPr>
        <w:t>Dung dịch AgNO</w:t>
      </w:r>
      <w:r w:rsidRPr="008A0939">
        <w:rPr>
          <w:highlight w:val="yellow"/>
          <w:vertAlign w:val="subscript"/>
        </w:rPr>
        <w:t>3</w:t>
      </w:r>
      <w:r w:rsidRPr="008A0939">
        <w:rPr>
          <w:highlight w:val="yellow"/>
        </w:rPr>
        <w:t>/NH</w:t>
      </w:r>
      <w:r w:rsidRPr="008A0939">
        <w:rPr>
          <w:highlight w:val="yellow"/>
          <w:vertAlign w:val="subscript"/>
        </w:rPr>
        <w:t>3</w:t>
      </w:r>
      <w:r w:rsidRPr="008A0939">
        <w:rPr>
          <w:highlight w:val="yellow"/>
        </w:rPr>
        <w:t>.</w:t>
      </w:r>
      <w:r w:rsidRPr="008A0939">
        <w:rPr>
          <w:b/>
        </w:rPr>
        <w:tab/>
        <w:t>D.</w:t>
      </w:r>
      <w:r w:rsidRPr="008A0939">
        <w:t xml:space="preserve"> Khí oxygen dư.</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lang w:val="vi-VN"/>
        </w:rPr>
        <w:t xml:space="preserve">Câu </w:t>
      </w:r>
      <w:r w:rsidR="00584128">
        <w:rPr>
          <w:b/>
        </w:rPr>
        <w:t>75</w:t>
      </w:r>
      <w:r w:rsidRPr="008A0939">
        <w:rPr>
          <w:b/>
          <w:lang w:val="vi-VN"/>
        </w:rPr>
        <w:t xml:space="preserve">. </w:t>
      </w:r>
      <w:r w:rsidRPr="008A0939">
        <w:rPr>
          <w:lang w:val="vi-VN"/>
        </w:rPr>
        <w:t>Nếu phân biệt các hydrocarbon thơm: benzene, toluene và styrene chỉ bằng một thuốc thử thì nên chọn thuốc thử nào dưới đây?</w:t>
      </w:r>
    </w:p>
    <w:p w:rsidR="00065F70" w:rsidRPr="008A0939" w:rsidRDefault="00065F70" w:rsidP="00065F70">
      <w:pPr>
        <w:tabs>
          <w:tab w:val="left" w:pos="270"/>
          <w:tab w:val="left" w:pos="2880"/>
          <w:tab w:val="left" w:pos="5310"/>
          <w:tab w:val="left" w:pos="7830"/>
        </w:tabs>
        <w:spacing w:line="264" w:lineRule="auto"/>
        <w:jc w:val="both"/>
        <w:rPr>
          <w:b/>
          <w:lang w:val="vi-VN"/>
        </w:rPr>
      </w:pPr>
      <w:r w:rsidRPr="008A0939">
        <w:rPr>
          <w:b/>
          <w:highlight w:val="yellow"/>
          <w:lang w:val="vi-VN"/>
        </w:rPr>
        <w:tab/>
        <w:t xml:space="preserve">A. </w:t>
      </w:r>
      <w:r w:rsidRPr="008A0939">
        <w:rPr>
          <w:highlight w:val="yellow"/>
        </w:rPr>
        <w:t>D</w:t>
      </w:r>
      <w:r w:rsidRPr="008A0939">
        <w:rPr>
          <w:highlight w:val="yellow"/>
          <w:lang w:val="vi-VN"/>
        </w:rPr>
        <w:t>ung dịch KMnO</w:t>
      </w:r>
      <w:r w:rsidRPr="008A0939">
        <w:rPr>
          <w:highlight w:val="yellow"/>
          <w:vertAlign w:val="subscript"/>
          <w:lang w:val="vi-VN"/>
        </w:rPr>
        <w:t>4</w:t>
      </w:r>
      <w:r w:rsidRPr="008A0939">
        <w:rPr>
          <w:highlight w:val="yellow"/>
          <w:lang w:val="vi-VN"/>
        </w:rPr>
        <w:t>.</w:t>
      </w:r>
      <w:r w:rsidRPr="008A0939">
        <w:rPr>
          <w:b/>
          <w:lang w:val="vi-VN"/>
        </w:rPr>
        <w:tab/>
      </w:r>
      <w:r w:rsidRPr="008A0939">
        <w:rPr>
          <w:b/>
          <w:lang w:val="vi-VN"/>
        </w:rPr>
        <w:tab/>
        <w:t>B.</w:t>
      </w:r>
      <w:r w:rsidRPr="008A0939">
        <w:rPr>
          <w:lang w:val="vi-VN"/>
        </w:rPr>
        <w:t xml:space="preserve"> </w:t>
      </w:r>
      <w:r w:rsidRPr="008A0939">
        <w:t>D</w:t>
      </w:r>
      <w:r w:rsidRPr="008A0939">
        <w:rPr>
          <w:lang w:val="vi-VN"/>
        </w:rPr>
        <w:t>ung dịch Br</w:t>
      </w:r>
      <w:r w:rsidRPr="008A0939">
        <w:rPr>
          <w:vertAlign w:val="subscript"/>
          <w:lang w:val="vi-VN"/>
        </w:rPr>
        <w:t>2</w:t>
      </w:r>
      <w:r w:rsidRPr="008A0939">
        <w:rPr>
          <w:lang w:val="vi-VN"/>
        </w:rPr>
        <w:t>.</w:t>
      </w:r>
    </w:p>
    <w:p w:rsidR="00065F70" w:rsidRPr="008A0939" w:rsidRDefault="00065F70" w:rsidP="00065F70">
      <w:pPr>
        <w:tabs>
          <w:tab w:val="left" w:pos="270"/>
          <w:tab w:val="left" w:pos="2880"/>
          <w:tab w:val="left" w:pos="5310"/>
          <w:tab w:val="left" w:pos="7830"/>
        </w:tabs>
        <w:spacing w:line="264" w:lineRule="auto"/>
        <w:jc w:val="both"/>
        <w:rPr>
          <w:lang w:val="vi-VN"/>
        </w:rPr>
      </w:pPr>
      <w:r w:rsidRPr="008A0939">
        <w:rPr>
          <w:b/>
          <w:lang w:val="vi-VN"/>
        </w:rPr>
        <w:tab/>
        <w:t xml:space="preserve">C. </w:t>
      </w:r>
      <w:r w:rsidRPr="008A0939">
        <w:t>D</w:t>
      </w:r>
      <w:r w:rsidRPr="008A0939">
        <w:rPr>
          <w:lang w:val="vi-VN"/>
        </w:rPr>
        <w:t>ung dịch HCl.</w:t>
      </w:r>
      <w:r w:rsidRPr="008A0939">
        <w:rPr>
          <w:b/>
          <w:lang w:val="vi-VN"/>
        </w:rPr>
        <w:tab/>
      </w:r>
      <w:r w:rsidRPr="008A0939">
        <w:rPr>
          <w:b/>
          <w:lang w:val="vi-VN"/>
        </w:rPr>
        <w:tab/>
        <w:t xml:space="preserve">D. </w:t>
      </w:r>
      <w:r w:rsidRPr="008A0939">
        <w:t>D</w:t>
      </w:r>
      <w:r w:rsidRPr="008A0939">
        <w:rPr>
          <w:lang w:val="vi-VN"/>
        </w:rPr>
        <w:t>ung dịch NaOH.</w:t>
      </w:r>
    </w:p>
    <w:p w:rsidR="00065F70" w:rsidRPr="008A0939" w:rsidRDefault="00065F70" w:rsidP="00065F70">
      <w:pPr>
        <w:tabs>
          <w:tab w:val="left" w:pos="270"/>
          <w:tab w:val="left" w:pos="2880"/>
          <w:tab w:val="left" w:pos="5310"/>
          <w:tab w:val="left" w:pos="7830"/>
        </w:tabs>
        <w:spacing w:line="264" w:lineRule="auto"/>
        <w:jc w:val="both"/>
      </w:pPr>
      <w:r w:rsidRPr="008A0939">
        <w:rPr>
          <w:b/>
        </w:rPr>
        <w:t xml:space="preserve">Câu </w:t>
      </w:r>
      <w:r w:rsidR="00584128">
        <w:rPr>
          <w:b/>
        </w:rPr>
        <w:t>76</w:t>
      </w:r>
      <w:r w:rsidRPr="008A0939">
        <w:rPr>
          <w:b/>
        </w:rPr>
        <w:t xml:space="preserve">. </w:t>
      </w:r>
      <w:r w:rsidRPr="008A0939">
        <w:t xml:space="preserve">Cho sơ đồ phản ứng sau: Ethylbenzene </w:t>
      </w:r>
      <w:r w:rsidRPr="008A0939">
        <w:rPr>
          <w:position w:val="-16"/>
        </w:rPr>
        <w:object w:dxaOrig="2860" w:dyaOrig="440" w14:anchorId="0DC88409">
          <v:shape id="_x0000_i1045" type="#_x0000_t75" style="width:141pt;height:21.75pt" o:ole="">
            <v:imagedata r:id="rId124" o:title=""/>
          </v:shape>
          <o:OLEObject Type="Embed" ProgID="Equation.DSMT4" ShapeID="_x0000_i1045" DrawAspect="Content" ObjectID="_1820049162" r:id="rId161"/>
        </w:object>
      </w:r>
    </w:p>
    <w:p w:rsidR="00065F70" w:rsidRPr="008A0939" w:rsidRDefault="00065F70" w:rsidP="00065F70">
      <w:pPr>
        <w:tabs>
          <w:tab w:val="left" w:pos="270"/>
          <w:tab w:val="left" w:pos="2880"/>
          <w:tab w:val="left" w:pos="5310"/>
          <w:tab w:val="left" w:pos="7830"/>
        </w:tabs>
        <w:spacing w:line="264" w:lineRule="auto"/>
        <w:jc w:val="both"/>
        <w:rPr>
          <w:b/>
        </w:rPr>
      </w:pPr>
      <w:r w:rsidRPr="008A0939">
        <w:t>X và Y đều là các sản phẩm hữu cơ. Công thức cấu tạo thu gọn của X, Y lần lượt là:</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A.</w:t>
      </w:r>
      <w:r w:rsidRPr="008A0939">
        <w:t xml:space="preserve"> C</w:t>
      </w:r>
      <w:r w:rsidRPr="008A0939">
        <w:rPr>
          <w:vertAlign w:val="subscript"/>
        </w:rPr>
        <w:t>6</w:t>
      </w:r>
      <w:r w:rsidRPr="008A0939">
        <w:t>H</w:t>
      </w:r>
      <w:r w:rsidRPr="008A0939">
        <w:rPr>
          <w:vertAlign w:val="subscript"/>
        </w:rPr>
        <w:t>5</w:t>
      </w:r>
      <w:r w:rsidRPr="008A0939">
        <w:sym w:font="Symbol" w:char="F02D"/>
      </w:r>
      <w:r w:rsidRPr="008A0939">
        <w:t>COOH, C</w:t>
      </w:r>
      <w:r w:rsidRPr="008A0939">
        <w:rPr>
          <w:vertAlign w:val="subscript"/>
        </w:rPr>
        <w:t>6</w:t>
      </w:r>
      <w:r w:rsidRPr="008A0939">
        <w:t>H</w:t>
      </w:r>
      <w:r w:rsidRPr="008A0939">
        <w:rPr>
          <w:vertAlign w:val="subscript"/>
        </w:rPr>
        <w:t>5</w:t>
      </w:r>
      <w:r w:rsidRPr="008A0939">
        <w:sym w:font="Symbol" w:char="F02D"/>
      </w:r>
      <w:r w:rsidRPr="008A0939">
        <w:t>COOK</w:t>
      </w:r>
      <w:r w:rsidRPr="008A0939">
        <w:rPr>
          <w:noProof/>
        </w:rPr>
        <w:t>.</w:t>
      </w:r>
      <w:r w:rsidRPr="008A0939">
        <w:rPr>
          <w:b/>
          <w:noProof/>
        </w:rPr>
        <w:tab/>
      </w:r>
      <w:r w:rsidRPr="008A0939">
        <w:rPr>
          <w:b/>
        </w:rPr>
        <w:t>B.</w:t>
      </w:r>
      <w:r w:rsidRPr="008A0939">
        <w:t xml:space="preserve"> C</w:t>
      </w:r>
      <w:r w:rsidRPr="008A0939">
        <w:rPr>
          <w:vertAlign w:val="subscript"/>
        </w:rPr>
        <w:t>6</w:t>
      </w:r>
      <w:r w:rsidRPr="008A0939">
        <w:t>H</w:t>
      </w:r>
      <w:r w:rsidRPr="008A0939">
        <w:rPr>
          <w:vertAlign w:val="subscript"/>
        </w:rPr>
        <w:t>5</w:t>
      </w:r>
      <w:r w:rsidRPr="008A0939">
        <w:sym w:font="Symbol" w:char="F02D"/>
      </w:r>
      <w:r w:rsidRPr="008A0939">
        <w:t>CH</w:t>
      </w:r>
      <w:r w:rsidRPr="008A0939">
        <w:rPr>
          <w:vertAlign w:val="subscript"/>
        </w:rPr>
        <w:t>2</w:t>
      </w:r>
      <w:r w:rsidRPr="008A0939">
        <w:t>COOK, C</w:t>
      </w:r>
      <w:r w:rsidRPr="008A0939">
        <w:rPr>
          <w:vertAlign w:val="subscript"/>
        </w:rPr>
        <w:t>6</w:t>
      </w:r>
      <w:r w:rsidRPr="008A0939">
        <w:t>H</w:t>
      </w:r>
      <w:r w:rsidRPr="008A0939">
        <w:rPr>
          <w:vertAlign w:val="subscript"/>
        </w:rPr>
        <w:t>5</w:t>
      </w:r>
      <w:r w:rsidRPr="008A0939">
        <w:sym w:font="Symbol" w:char="F02D"/>
      </w:r>
      <w:r w:rsidRPr="008A0939">
        <w:t>CH</w:t>
      </w:r>
      <w:r w:rsidRPr="008A0939">
        <w:rPr>
          <w:vertAlign w:val="subscript"/>
        </w:rPr>
        <w:t>2</w:t>
      </w:r>
      <w:r w:rsidRPr="008A0939">
        <w:t>COOH</w:t>
      </w:r>
      <w:r w:rsidRPr="008A0939">
        <w:rPr>
          <w:noProof/>
        </w:rPr>
        <w:t>.</w:t>
      </w:r>
    </w:p>
    <w:p w:rsidR="00065F70" w:rsidRPr="008A0939" w:rsidRDefault="00065F70" w:rsidP="00065F70">
      <w:pPr>
        <w:tabs>
          <w:tab w:val="left" w:pos="270"/>
          <w:tab w:val="left" w:pos="2880"/>
          <w:tab w:val="left" w:pos="5310"/>
          <w:tab w:val="left" w:pos="7830"/>
        </w:tabs>
        <w:spacing w:line="264" w:lineRule="auto"/>
        <w:jc w:val="both"/>
      </w:pPr>
      <w:r w:rsidRPr="008A0939">
        <w:rPr>
          <w:b/>
          <w:highlight w:val="yellow"/>
        </w:rPr>
        <w:tab/>
        <w:t xml:space="preserve">C. </w:t>
      </w:r>
      <w:r w:rsidRPr="008A0939">
        <w:rPr>
          <w:highlight w:val="yellow"/>
        </w:rPr>
        <w:t>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sym w:font="Symbol" w:char="F02D"/>
      </w:r>
      <w:r w:rsidRPr="008A0939">
        <w:rPr>
          <w:highlight w:val="yellow"/>
        </w:rPr>
        <w:t>COOK, 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sym w:font="Symbol" w:char="F02D"/>
      </w:r>
      <w:r w:rsidRPr="008A0939">
        <w:rPr>
          <w:highlight w:val="yellow"/>
        </w:rPr>
        <w:t>COOH</w:t>
      </w:r>
      <w:r w:rsidRPr="008A0939">
        <w:rPr>
          <w:noProof/>
          <w:highlight w:val="yellow"/>
        </w:rPr>
        <w:t>.</w:t>
      </w:r>
      <w:r w:rsidRPr="008A0939">
        <w:rPr>
          <w:b/>
          <w:noProof/>
        </w:rPr>
        <w:tab/>
      </w:r>
      <w:r w:rsidRPr="008A0939">
        <w:rPr>
          <w:b/>
        </w:rPr>
        <w:t>D.</w:t>
      </w:r>
      <w:r w:rsidRPr="008A0939">
        <w:t xml:space="preserve"> C</w:t>
      </w:r>
      <w:r w:rsidRPr="008A0939">
        <w:rPr>
          <w:vertAlign w:val="subscript"/>
        </w:rPr>
        <w:t>6</w:t>
      </w:r>
      <w:r w:rsidRPr="008A0939">
        <w:t>H</w:t>
      </w:r>
      <w:r w:rsidRPr="008A0939">
        <w:rPr>
          <w:vertAlign w:val="subscript"/>
        </w:rPr>
        <w:t>5</w:t>
      </w:r>
      <w:r w:rsidRPr="008A0939">
        <w:sym w:font="Symbol" w:char="F02D"/>
      </w:r>
      <w:r w:rsidRPr="008A0939">
        <w:t>CH</w:t>
      </w:r>
      <w:r w:rsidRPr="008A0939">
        <w:rPr>
          <w:vertAlign w:val="subscript"/>
        </w:rPr>
        <w:t>2</w:t>
      </w:r>
      <w:r w:rsidRPr="008A0939">
        <w:t>COOH, C</w:t>
      </w:r>
      <w:r w:rsidRPr="008A0939">
        <w:rPr>
          <w:vertAlign w:val="subscript"/>
        </w:rPr>
        <w:t>6</w:t>
      </w:r>
      <w:r w:rsidRPr="008A0939">
        <w:t>H</w:t>
      </w:r>
      <w:r w:rsidRPr="008A0939">
        <w:rPr>
          <w:vertAlign w:val="subscript"/>
        </w:rPr>
        <w:t>5</w:t>
      </w:r>
      <w:r w:rsidRPr="008A0939">
        <w:sym w:font="Symbol" w:char="F02D"/>
      </w:r>
      <w:r w:rsidRPr="008A0939">
        <w:t>CH</w:t>
      </w:r>
      <w:r w:rsidRPr="008A0939">
        <w:rPr>
          <w:vertAlign w:val="subscript"/>
        </w:rPr>
        <w:t>2</w:t>
      </w:r>
      <w:r w:rsidRPr="008A0939">
        <w:t>COOK</w:t>
      </w:r>
      <w:r w:rsidRPr="008A0939">
        <w:rPr>
          <w:noProof/>
        </w:rPr>
        <w:t>.</w:t>
      </w:r>
    </w:p>
    <w:p w:rsidR="00065F70" w:rsidRPr="008A0939" w:rsidRDefault="00065F70" w:rsidP="00065F70">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77</w:t>
      </w:r>
      <w:r w:rsidRPr="008A0939">
        <w:rPr>
          <w:b/>
          <w:iCs/>
        </w:rPr>
        <w:t xml:space="preserve">. </w:t>
      </w:r>
      <w:bookmarkStart w:id="5" w:name="_Hlk159346747"/>
      <w:r w:rsidRPr="008A0939">
        <w:rPr>
          <w:iCs/>
        </w:rPr>
        <w:t>Đun nóng hydrocarbon thơm X có công thức phân tử C</w:t>
      </w:r>
      <w:r w:rsidRPr="008A0939">
        <w:rPr>
          <w:iCs/>
          <w:vertAlign w:val="subscript"/>
        </w:rPr>
        <w:t>8</w:t>
      </w:r>
      <w:r w:rsidRPr="008A0939">
        <w:rPr>
          <w:iCs/>
        </w:rPr>
        <w:t>H</w:t>
      </w:r>
      <w:r w:rsidRPr="008A0939">
        <w:rPr>
          <w:iCs/>
          <w:vertAlign w:val="subscript"/>
        </w:rPr>
        <w:t>10</w:t>
      </w:r>
      <w:r w:rsidRPr="008A0939">
        <w:rPr>
          <w:iCs/>
        </w:rPr>
        <w:t xml:space="preserve"> với dung dịch KMnO</w:t>
      </w:r>
      <w:r w:rsidRPr="008A0939">
        <w:rPr>
          <w:iCs/>
          <w:vertAlign w:val="subscript"/>
        </w:rPr>
        <w:t>4</w:t>
      </w:r>
      <w:r w:rsidRPr="008A0939">
        <w:rPr>
          <w:iCs/>
        </w:rPr>
        <w:t xml:space="preserve"> nóng thu được dung dịch X có chứa C</w:t>
      </w:r>
      <w:r w:rsidRPr="008A0939">
        <w:rPr>
          <w:iCs/>
          <w:vertAlign w:val="subscript"/>
        </w:rPr>
        <w:t>6</w:t>
      </w:r>
      <w:r w:rsidRPr="008A0939">
        <w:rPr>
          <w:iCs/>
        </w:rPr>
        <w:t>H</w:t>
      </w:r>
      <w:r w:rsidRPr="008A0939">
        <w:rPr>
          <w:iCs/>
          <w:vertAlign w:val="subscript"/>
        </w:rPr>
        <w:t>5</w:t>
      </w:r>
      <w:r w:rsidRPr="008A0939">
        <w:rPr>
          <w:iCs/>
        </w:rPr>
        <w:t>COOK và K</w:t>
      </w:r>
      <w:r w:rsidRPr="008A0939">
        <w:rPr>
          <w:iCs/>
          <w:vertAlign w:val="subscript"/>
        </w:rPr>
        <w:t>2</w:t>
      </w:r>
      <w:r w:rsidRPr="008A0939">
        <w:rPr>
          <w:iCs/>
        </w:rPr>
        <w:t>CO</w:t>
      </w:r>
      <w:r w:rsidRPr="008A0939">
        <w:rPr>
          <w:iCs/>
          <w:vertAlign w:val="subscript"/>
        </w:rPr>
        <w:t>3</w:t>
      </w:r>
      <w:r w:rsidRPr="008A0939">
        <w:rPr>
          <w:iCs/>
        </w:rPr>
        <w:t>. Chất X là</w:t>
      </w:r>
    </w:p>
    <w:p w:rsidR="00065F70" w:rsidRDefault="00065F70" w:rsidP="00065F70">
      <w:pPr>
        <w:tabs>
          <w:tab w:val="left" w:pos="270"/>
          <w:tab w:val="left" w:pos="2880"/>
          <w:tab w:val="left" w:pos="5310"/>
          <w:tab w:val="left" w:pos="7830"/>
        </w:tabs>
        <w:spacing w:line="264" w:lineRule="auto"/>
        <w:jc w:val="both"/>
        <w:rPr>
          <w:iCs/>
        </w:rPr>
      </w:pPr>
      <w:r w:rsidRPr="008A0939">
        <w:rPr>
          <w:b/>
          <w:iCs/>
        </w:rPr>
        <w:tab/>
        <w:t>A.</w:t>
      </w:r>
      <w:r w:rsidRPr="008A0939">
        <w:rPr>
          <w:iCs/>
        </w:rPr>
        <w:t xml:space="preserve"> o-xylene.</w:t>
      </w:r>
      <w:r w:rsidRPr="008A0939">
        <w:rPr>
          <w:b/>
          <w:iCs/>
        </w:rPr>
        <w:tab/>
        <w:t>B.</w:t>
      </w:r>
      <w:r w:rsidRPr="008A0939">
        <w:rPr>
          <w:iCs/>
        </w:rPr>
        <w:t xml:space="preserve"> p-xylene.</w:t>
      </w:r>
      <w:r w:rsidRPr="008A0939">
        <w:rPr>
          <w:b/>
          <w:iCs/>
        </w:rPr>
        <w:tab/>
      </w:r>
      <w:r w:rsidRPr="008A0939">
        <w:rPr>
          <w:b/>
          <w:iCs/>
          <w:highlight w:val="yellow"/>
        </w:rPr>
        <w:t>C.</w:t>
      </w:r>
      <w:r w:rsidRPr="008A0939">
        <w:rPr>
          <w:iCs/>
          <w:highlight w:val="yellow"/>
        </w:rPr>
        <w:t xml:space="preserve"> ethyl benzene.</w:t>
      </w:r>
      <w:r w:rsidRPr="008A0939">
        <w:rPr>
          <w:b/>
          <w:iCs/>
        </w:rPr>
        <w:tab/>
        <w:t>D.</w:t>
      </w:r>
      <w:r w:rsidRPr="008A0939">
        <w:rPr>
          <w:iCs/>
        </w:rPr>
        <w:t xml:space="preserve"> styrene.</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 xml:space="preserve">Câu </w:t>
      </w:r>
      <w:r w:rsidR="00584128">
        <w:rPr>
          <w:b/>
        </w:rPr>
        <w:t>78</w:t>
      </w:r>
      <w:r w:rsidRPr="008A0939">
        <w:rPr>
          <w:b/>
        </w:rPr>
        <w:t>.</w:t>
      </w:r>
      <w:r w:rsidRPr="008A0939">
        <w:rPr>
          <w:b/>
          <w:iCs/>
        </w:rPr>
        <w:t xml:space="preserve"> </w:t>
      </w:r>
      <w:r w:rsidRPr="008A0939">
        <w:t>Chất lỏng X (có công thức phân tử là C</w:t>
      </w:r>
      <w:r w:rsidRPr="008A0939">
        <w:rPr>
          <w:vertAlign w:val="subscript"/>
        </w:rPr>
        <w:t>6</w:t>
      </w:r>
      <w:r w:rsidRPr="008A0939">
        <w:t>H</w:t>
      </w:r>
      <w:r w:rsidRPr="008A0939">
        <w:rPr>
          <w:vertAlign w:val="subscript"/>
        </w:rPr>
        <w:t>6</w:t>
      </w:r>
      <w:r w:rsidRPr="008A0939">
        <w:t>) không màu, có mùi thơm nhẹ, không tan trong nước, là một dung môi hữu cơ thông dụng. X tác dụng với chlorine khi chiếu sáng tạo nên chất rắn Y; tác dụng với chlorine khi có xúc tác FeCl</w:t>
      </w:r>
      <w:r w:rsidRPr="008A0939">
        <w:rPr>
          <w:vertAlign w:val="subscript"/>
        </w:rPr>
        <w:t>3</w:t>
      </w:r>
      <w:r w:rsidRPr="008A0939">
        <w:t xml:space="preserve"> tạo ra chất lỏng Z và khí T. Khí T khi đi qua dung dịch silver nitrate tạo </w:t>
      </w:r>
      <w:r>
        <w:t>6</w:t>
      </w:r>
      <w:r w:rsidRPr="008A0939">
        <w:t>ra kết tủa trắng. Công thức của các chất Y, Z, T lần lượt là</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r>
      <w:r w:rsidRPr="008A0939">
        <w:rPr>
          <w:b/>
          <w:highlight w:val="yellow"/>
        </w:rPr>
        <w:t xml:space="preserve">A. </w:t>
      </w:r>
      <w:r w:rsidRPr="008A0939">
        <w:rPr>
          <w:highlight w:val="yellow"/>
        </w:rPr>
        <w:t>C</w:t>
      </w:r>
      <w:r w:rsidRPr="008A0939">
        <w:rPr>
          <w:highlight w:val="yellow"/>
          <w:vertAlign w:val="subscript"/>
        </w:rPr>
        <w:t>6</w:t>
      </w:r>
      <w:r w:rsidRPr="008A0939">
        <w:rPr>
          <w:highlight w:val="yellow"/>
        </w:rPr>
        <w:t>H</w:t>
      </w:r>
      <w:r w:rsidRPr="008A0939">
        <w:rPr>
          <w:highlight w:val="yellow"/>
          <w:vertAlign w:val="subscript"/>
        </w:rPr>
        <w:t>6</w:t>
      </w:r>
      <w:r w:rsidRPr="008A0939">
        <w:rPr>
          <w:highlight w:val="yellow"/>
        </w:rPr>
        <w:t>Cl</w:t>
      </w:r>
      <w:r w:rsidRPr="008A0939">
        <w:rPr>
          <w:highlight w:val="yellow"/>
          <w:vertAlign w:val="subscript"/>
        </w:rPr>
        <w:t>6</w:t>
      </w:r>
      <w:r w:rsidRPr="008A0939">
        <w:rPr>
          <w:highlight w:val="yellow"/>
        </w:rPr>
        <w:t>; 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t>Cl; HCl.</w:t>
      </w:r>
      <w:r w:rsidRPr="008A0939">
        <w:rPr>
          <w:b/>
        </w:rPr>
        <w:tab/>
      </w:r>
      <w:r w:rsidRPr="008A0939">
        <w:rPr>
          <w:b/>
        </w:rPr>
        <w:tab/>
        <w:t xml:space="preserve">B. </w:t>
      </w:r>
      <w:r w:rsidRPr="008A0939">
        <w:t>C</w:t>
      </w:r>
      <w:r w:rsidRPr="008A0939">
        <w:rPr>
          <w:vertAlign w:val="subscript"/>
        </w:rPr>
        <w:t>6</w:t>
      </w:r>
      <w:r w:rsidRPr="008A0939">
        <w:t>H</w:t>
      </w:r>
      <w:r w:rsidRPr="008A0939">
        <w:rPr>
          <w:vertAlign w:val="subscript"/>
        </w:rPr>
        <w:t>5</w:t>
      </w:r>
      <w:r w:rsidRPr="008A0939">
        <w:t>Cl; C</w:t>
      </w:r>
      <w:r w:rsidRPr="008A0939">
        <w:rPr>
          <w:vertAlign w:val="subscript"/>
        </w:rPr>
        <w:t>6</w:t>
      </w:r>
      <w:r w:rsidRPr="008A0939">
        <w:t>H</w:t>
      </w:r>
      <w:r w:rsidRPr="008A0939">
        <w:rPr>
          <w:vertAlign w:val="subscript"/>
        </w:rPr>
        <w:t>6</w:t>
      </w:r>
      <w:r w:rsidRPr="008A0939">
        <w:t>Cl</w:t>
      </w:r>
      <w:r w:rsidRPr="008A0939">
        <w:rPr>
          <w:vertAlign w:val="subscript"/>
        </w:rPr>
        <w:t>6</w:t>
      </w:r>
      <w:r w:rsidRPr="008A0939">
        <w:t>; HC1.</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C.</w:t>
      </w:r>
      <w:r w:rsidRPr="008A0939">
        <w:t xml:space="preserve"> C</w:t>
      </w:r>
      <w:r w:rsidRPr="008A0939">
        <w:rPr>
          <w:vertAlign w:val="subscript"/>
        </w:rPr>
        <w:t>6</w:t>
      </w:r>
      <w:r w:rsidRPr="008A0939">
        <w:t>H</w:t>
      </w:r>
      <w:r w:rsidRPr="008A0939">
        <w:rPr>
          <w:vertAlign w:val="subscript"/>
        </w:rPr>
        <w:t>5</w:t>
      </w:r>
      <w:r w:rsidRPr="008A0939">
        <w:t>Cl</w:t>
      </w:r>
      <w:r w:rsidRPr="008A0939">
        <w:rPr>
          <w:vertAlign w:val="subscript"/>
        </w:rPr>
        <w:t>5</w:t>
      </w:r>
      <w:r w:rsidRPr="008A0939">
        <w:t>(CH</w:t>
      </w:r>
      <w:r w:rsidRPr="008A0939">
        <w:rPr>
          <w:vertAlign w:val="subscript"/>
        </w:rPr>
        <w:t>3</w:t>
      </w:r>
      <w:r w:rsidRPr="008A0939">
        <w:t>); C</w:t>
      </w:r>
      <w:r w:rsidRPr="008A0939">
        <w:rPr>
          <w:vertAlign w:val="subscript"/>
        </w:rPr>
        <w:t>6</w:t>
      </w:r>
      <w:r w:rsidRPr="008A0939">
        <w:t>H</w:t>
      </w:r>
      <w:r w:rsidRPr="008A0939">
        <w:rPr>
          <w:vertAlign w:val="subscript"/>
        </w:rPr>
        <w:t>5</w:t>
      </w:r>
      <w:r w:rsidRPr="008A0939">
        <w:t>CH</w:t>
      </w:r>
      <w:r w:rsidRPr="008A0939">
        <w:rPr>
          <w:vertAlign w:val="subscript"/>
        </w:rPr>
        <w:t>2</w:t>
      </w:r>
      <w:r w:rsidRPr="008A0939">
        <w:t>Cl; HCl.</w:t>
      </w:r>
      <w:r w:rsidRPr="008A0939">
        <w:rPr>
          <w:b/>
        </w:rPr>
        <w:tab/>
        <w:t>D.</w:t>
      </w:r>
      <w:r w:rsidRPr="008A0939">
        <w:t xml:space="preserve"> C</w:t>
      </w:r>
      <w:r w:rsidRPr="008A0939">
        <w:rPr>
          <w:vertAlign w:val="subscript"/>
        </w:rPr>
        <w:t>6</w:t>
      </w:r>
      <w:r w:rsidRPr="008A0939">
        <w:t>H</w:t>
      </w:r>
      <w:r w:rsidRPr="008A0939">
        <w:rPr>
          <w:vertAlign w:val="subscript"/>
        </w:rPr>
        <w:t>5</w:t>
      </w:r>
      <w:r w:rsidRPr="008A0939">
        <w:t>CH</w:t>
      </w:r>
      <w:r w:rsidRPr="008A0939">
        <w:rPr>
          <w:vertAlign w:val="subscript"/>
        </w:rPr>
        <w:t>2</w:t>
      </w:r>
      <w:r w:rsidRPr="008A0939">
        <w:t>Cl; C</w:t>
      </w:r>
      <w:r w:rsidRPr="008A0939">
        <w:rPr>
          <w:vertAlign w:val="subscript"/>
        </w:rPr>
        <w:t>6</w:t>
      </w:r>
      <w:r w:rsidRPr="008A0939">
        <w:t>H</w:t>
      </w:r>
      <w:r w:rsidRPr="008A0939">
        <w:rPr>
          <w:vertAlign w:val="subscript"/>
        </w:rPr>
        <w:t>5</w:t>
      </w:r>
      <w:r w:rsidRPr="008A0939">
        <w:t>Cl</w:t>
      </w:r>
      <w:r w:rsidRPr="008A0939">
        <w:rPr>
          <w:vertAlign w:val="subscript"/>
        </w:rPr>
        <w:t>5</w:t>
      </w:r>
      <w:r w:rsidRPr="008A0939">
        <w:t>(CH</w:t>
      </w:r>
      <w:r w:rsidRPr="008A0939">
        <w:rPr>
          <w:vertAlign w:val="subscript"/>
        </w:rPr>
        <w:t>3</w:t>
      </w:r>
      <w:r w:rsidRPr="008A0939">
        <w:t>); HCl.</w:t>
      </w:r>
      <w:r w:rsidRPr="008A0939">
        <w:rPr>
          <w:b/>
          <w:bCs/>
          <w:iCs/>
        </w:rPr>
        <w:t xml:space="preserve"> </w:t>
      </w:r>
    </w:p>
    <w:p w:rsidR="00065F70" w:rsidRPr="008A0939" w:rsidRDefault="00065F70" w:rsidP="00065F70">
      <w:pPr>
        <w:tabs>
          <w:tab w:val="left" w:pos="270"/>
          <w:tab w:val="left" w:pos="2880"/>
          <w:tab w:val="left" w:pos="5310"/>
          <w:tab w:val="left" w:pos="7830"/>
        </w:tabs>
        <w:spacing w:line="264" w:lineRule="auto"/>
        <w:jc w:val="both"/>
        <w:rPr>
          <w:b/>
          <w:bCs/>
          <w:iCs/>
        </w:rPr>
      </w:pPr>
      <w:r w:rsidRPr="008A0939">
        <w:rPr>
          <w:b/>
        </w:rPr>
        <w:t xml:space="preserve">Câu </w:t>
      </w:r>
      <w:r w:rsidR="00584128">
        <w:rPr>
          <w:b/>
        </w:rPr>
        <w:t>79</w:t>
      </w:r>
      <w:r w:rsidRPr="008A0939">
        <w:rPr>
          <w:b/>
        </w:rPr>
        <w:t>.</w:t>
      </w:r>
      <w:r w:rsidRPr="008A0939">
        <w:rPr>
          <w:b/>
          <w:iCs/>
        </w:rPr>
        <w:t xml:space="preserve"> </w:t>
      </w:r>
      <w:r w:rsidRPr="008A0939">
        <w:t>Hydrocarbon thơm X có công thức phân tử C</w:t>
      </w:r>
      <w:r w:rsidRPr="008A0939">
        <w:rPr>
          <w:vertAlign w:val="subscript"/>
        </w:rPr>
        <w:t>8</w:t>
      </w:r>
      <w:r w:rsidRPr="008A0939">
        <w:t>H</w:t>
      </w:r>
      <w:r w:rsidRPr="008A0939">
        <w:rPr>
          <w:vertAlign w:val="subscript"/>
        </w:rPr>
        <w:t>10</w:t>
      </w:r>
      <w:r w:rsidRPr="008A0939">
        <w:t>, khi tác dụng với dung dịch KMnO</w:t>
      </w:r>
      <w:r w:rsidRPr="008A0939">
        <w:rPr>
          <w:vertAlign w:val="subscript"/>
        </w:rPr>
        <w:t>4</w:t>
      </w:r>
      <w:r w:rsidRPr="008A0939">
        <w:t xml:space="preserve"> trong môi trường H</w:t>
      </w:r>
      <w:r w:rsidRPr="008A0939">
        <w:rPr>
          <w:vertAlign w:val="subscript"/>
        </w:rPr>
        <w:t>2</w:t>
      </w:r>
      <w:r w:rsidRPr="008A0939">
        <w:t>SO</w:t>
      </w:r>
      <w:r w:rsidRPr="008A0939">
        <w:rPr>
          <w:vertAlign w:val="subscript"/>
        </w:rPr>
        <w:t>4</w:t>
      </w:r>
      <w:r w:rsidRPr="008A0939">
        <w:t xml:space="preserve"> tạo nên họp chất hữu cơ đơn chức Y. X phản ứng với chlorine có chiếu sáng tạo hợp chất hữu cơ Z chứa một nguyên tử Cl trong phân tử (là sản phẩm chính). Các chất X, Y, </w:t>
      </w:r>
      <w:r>
        <w:t>Z</w:t>
      </w:r>
      <w:r w:rsidRPr="008A0939">
        <w:t xml:space="preserve"> có công thức cấu tạo lần lượt là</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r>
      <w:r w:rsidRPr="008A0939">
        <w:rPr>
          <w:b/>
          <w:highlight w:val="yellow"/>
        </w:rPr>
        <w:t xml:space="preserve">A. </w:t>
      </w:r>
      <w:r w:rsidRPr="008A0939">
        <w:rPr>
          <w:highlight w:val="yellow"/>
        </w:rPr>
        <w:t>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t>CH</w:t>
      </w:r>
      <w:r w:rsidRPr="008A0939">
        <w:rPr>
          <w:highlight w:val="yellow"/>
          <w:vertAlign w:val="subscript"/>
        </w:rPr>
        <w:t>2</w:t>
      </w:r>
      <w:r w:rsidRPr="008A0939">
        <w:rPr>
          <w:highlight w:val="yellow"/>
        </w:rPr>
        <w:t>CH</w:t>
      </w:r>
      <w:r w:rsidRPr="008A0939">
        <w:rPr>
          <w:highlight w:val="yellow"/>
          <w:vertAlign w:val="subscript"/>
        </w:rPr>
        <w:t>3</w:t>
      </w:r>
      <w:r w:rsidRPr="008A0939">
        <w:rPr>
          <w:highlight w:val="yellow"/>
        </w:rPr>
        <w:t>; 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t>COOH; C</w:t>
      </w:r>
      <w:r w:rsidRPr="008A0939">
        <w:rPr>
          <w:highlight w:val="yellow"/>
          <w:vertAlign w:val="subscript"/>
        </w:rPr>
        <w:t>6</w:t>
      </w:r>
      <w:r w:rsidRPr="008A0939">
        <w:rPr>
          <w:highlight w:val="yellow"/>
        </w:rPr>
        <w:t>H</w:t>
      </w:r>
      <w:r w:rsidRPr="008A0939">
        <w:rPr>
          <w:highlight w:val="yellow"/>
          <w:vertAlign w:val="subscript"/>
        </w:rPr>
        <w:t>5</w:t>
      </w:r>
      <w:r w:rsidRPr="008A0939">
        <w:rPr>
          <w:highlight w:val="yellow"/>
        </w:rPr>
        <w:t>CH(Cl)CH</w:t>
      </w:r>
      <w:r w:rsidRPr="008A0939">
        <w:rPr>
          <w:highlight w:val="yellow"/>
          <w:vertAlign w:val="subscript"/>
        </w:rPr>
        <w:t>3</w:t>
      </w:r>
      <w:r w:rsidRPr="008A0939">
        <w:rPr>
          <w:highlight w:val="yellow"/>
        </w:rPr>
        <w:t>.</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rPr>
        <w:tab/>
        <w:t xml:space="preserve">B. </w:t>
      </w:r>
      <w:r w:rsidRPr="008A0939">
        <w:t>C</w:t>
      </w:r>
      <w:r w:rsidRPr="008A0939">
        <w:rPr>
          <w:vertAlign w:val="subscript"/>
        </w:rPr>
        <w:t>6</w:t>
      </w:r>
      <w:r w:rsidRPr="008A0939">
        <w:t>H</w:t>
      </w:r>
      <w:r w:rsidRPr="008A0939">
        <w:rPr>
          <w:vertAlign w:val="subscript"/>
        </w:rPr>
        <w:t>5</w:t>
      </w:r>
      <w:r w:rsidRPr="008A0939">
        <w:t>CH</w:t>
      </w:r>
      <w:r w:rsidRPr="008A0939">
        <w:rPr>
          <w:vertAlign w:val="subscript"/>
        </w:rPr>
        <w:t>2</w:t>
      </w:r>
      <w:r w:rsidRPr="008A0939">
        <w:t>CH</w:t>
      </w:r>
      <w:r w:rsidRPr="008A0939">
        <w:rPr>
          <w:vertAlign w:val="subscript"/>
        </w:rPr>
        <w:t>3</w:t>
      </w:r>
      <w:r w:rsidRPr="008A0939">
        <w:t>; C</w:t>
      </w:r>
      <w:r w:rsidRPr="008A0939">
        <w:rPr>
          <w:vertAlign w:val="subscript"/>
        </w:rPr>
        <w:t>6</w:t>
      </w:r>
      <w:r w:rsidRPr="008A0939">
        <w:t>H</w:t>
      </w:r>
      <w:r w:rsidRPr="008A0939">
        <w:rPr>
          <w:vertAlign w:val="subscript"/>
        </w:rPr>
        <w:t>5</w:t>
      </w:r>
      <w:r w:rsidRPr="008A0939">
        <w:t>CH</w:t>
      </w:r>
      <w:r w:rsidRPr="008A0939">
        <w:rPr>
          <w:vertAlign w:val="subscript"/>
        </w:rPr>
        <w:t>2</w:t>
      </w:r>
      <w:r w:rsidRPr="008A0939">
        <w:t>COOH; C</w:t>
      </w:r>
      <w:r w:rsidRPr="008A0939">
        <w:rPr>
          <w:vertAlign w:val="subscript"/>
        </w:rPr>
        <w:t>6</w:t>
      </w:r>
      <w:r w:rsidRPr="008A0939">
        <w:t>H</w:t>
      </w:r>
      <w:r w:rsidRPr="008A0939">
        <w:rPr>
          <w:vertAlign w:val="subscript"/>
        </w:rPr>
        <w:t>5</w:t>
      </w:r>
      <w:r w:rsidRPr="008A0939">
        <w:t>CHC1CH</w:t>
      </w:r>
      <w:r w:rsidRPr="008A0939">
        <w:rPr>
          <w:vertAlign w:val="subscript"/>
        </w:rPr>
        <w:t>3</w:t>
      </w:r>
      <w:r w:rsidRPr="008A0939">
        <w:t>.</w:t>
      </w:r>
    </w:p>
    <w:p w:rsidR="00065F70" w:rsidRPr="008A0939" w:rsidRDefault="00065F70" w:rsidP="00065F70">
      <w:pPr>
        <w:tabs>
          <w:tab w:val="left" w:pos="270"/>
          <w:tab w:val="left" w:pos="2880"/>
          <w:tab w:val="left" w:pos="5310"/>
          <w:tab w:val="left" w:pos="7830"/>
        </w:tabs>
        <w:spacing w:line="264" w:lineRule="auto"/>
        <w:jc w:val="both"/>
        <w:rPr>
          <w:b/>
        </w:rPr>
      </w:pPr>
      <w:r w:rsidRPr="008A0939">
        <w:rPr>
          <w:b/>
          <w:bCs/>
        </w:rPr>
        <w:tab/>
        <w:t>C.</w:t>
      </w:r>
      <w:r w:rsidRPr="008A0939">
        <w:t xml:space="preserve"> o-CH</w:t>
      </w:r>
      <w:r w:rsidRPr="008A0939">
        <w:rPr>
          <w:vertAlign w:val="subscript"/>
        </w:rPr>
        <w:t>3</w:t>
      </w:r>
      <w:r w:rsidRPr="008A0939">
        <w:t>C</w:t>
      </w:r>
      <w:r w:rsidRPr="008A0939">
        <w:rPr>
          <w:vertAlign w:val="subscript"/>
        </w:rPr>
        <w:t>6</w:t>
      </w:r>
      <w:r w:rsidRPr="008A0939">
        <w:t>H</w:t>
      </w:r>
      <w:r w:rsidRPr="008A0939">
        <w:rPr>
          <w:vertAlign w:val="subscript"/>
        </w:rPr>
        <w:t>4</w:t>
      </w:r>
      <w:r w:rsidRPr="008A0939">
        <w:t>CH</w:t>
      </w:r>
      <w:r w:rsidRPr="008A0939">
        <w:rPr>
          <w:vertAlign w:val="subscript"/>
        </w:rPr>
        <w:t>3</w:t>
      </w:r>
      <w:r w:rsidRPr="008A0939">
        <w:t>; o-HOOCC</w:t>
      </w:r>
      <w:r w:rsidRPr="008A0939">
        <w:rPr>
          <w:vertAlign w:val="subscript"/>
        </w:rPr>
        <w:t>6</w:t>
      </w:r>
      <w:r w:rsidRPr="008A0939">
        <w:t>H</w:t>
      </w:r>
      <w:r w:rsidRPr="008A0939">
        <w:rPr>
          <w:vertAlign w:val="subscript"/>
        </w:rPr>
        <w:t>4</w:t>
      </w:r>
      <w:r w:rsidRPr="008A0939">
        <w:t>COOH; o-ClCH</w:t>
      </w:r>
      <w:r w:rsidRPr="008A0939">
        <w:rPr>
          <w:vertAlign w:val="subscript"/>
        </w:rPr>
        <w:t>2</w:t>
      </w:r>
      <w:r w:rsidRPr="008A0939">
        <w:t>C</w:t>
      </w:r>
      <w:r w:rsidRPr="008A0939">
        <w:rPr>
          <w:vertAlign w:val="subscript"/>
        </w:rPr>
        <w:t>6</w:t>
      </w:r>
      <w:r w:rsidRPr="008A0939">
        <w:t>H</w:t>
      </w:r>
      <w:r w:rsidRPr="008A0939">
        <w:rPr>
          <w:vertAlign w:val="subscript"/>
        </w:rPr>
        <w:t>4</w:t>
      </w:r>
      <w:r w:rsidRPr="008A0939">
        <w:t>CH</w:t>
      </w:r>
      <w:r w:rsidRPr="008A0939">
        <w:rPr>
          <w:vertAlign w:val="subscript"/>
        </w:rPr>
        <w:t>2</w:t>
      </w:r>
      <w:r w:rsidRPr="008A0939">
        <w:t>Cl.</w:t>
      </w:r>
    </w:p>
    <w:p w:rsidR="00065F70" w:rsidRPr="00065F70" w:rsidRDefault="00065F70" w:rsidP="00065F70">
      <w:pPr>
        <w:tabs>
          <w:tab w:val="left" w:pos="270"/>
          <w:tab w:val="left" w:pos="2880"/>
          <w:tab w:val="left" w:pos="5310"/>
          <w:tab w:val="left" w:pos="7830"/>
        </w:tabs>
        <w:spacing w:line="264" w:lineRule="auto"/>
        <w:jc w:val="both"/>
        <w:rPr>
          <w:b/>
        </w:rPr>
      </w:pPr>
      <w:r w:rsidRPr="008A0939">
        <w:rPr>
          <w:b/>
          <w:bCs/>
        </w:rPr>
        <w:tab/>
        <w:t>D.</w:t>
      </w:r>
      <w:r w:rsidRPr="008A0939">
        <w:t xml:space="preserve"> p-CH</w:t>
      </w:r>
      <w:r w:rsidRPr="008A0939">
        <w:rPr>
          <w:vertAlign w:val="subscript"/>
        </w:rPr>
        <w:t>3</w:t>
      </w:r>
      <w:r w:rsidRPr="008A0939">
        <w:t>C</w:t>
      </w:r>
      <w:r w:rsidRPr="008A0939">
        <w:rPr>
          <w:vertAlign w:val="subscript"/>
        </w:rPr>
        <w:t>6</w:t>
      </w:r>
      <w:r w:rsidRPr="008A0939">
        <w:t>H</w:t>
      </w:r>
      <w:r w:rsidRPr="008A0939">
        <w:rPr>
          <w:vertAlign w:val="subscript"/>
        </w:rPr>
        <w:t>4</w:t>
      </w:r>
      <w:r w:rsidRPr="008A0939">
        <w:t>CH</w:t>
      </w:r>
      <w:r w:rsidRPr="008A0939">
        <w:rPr>
          <w:vertAlign w:val="subscript"/>
        </w:rPr>
        <w:t>3</w:t>
      </w:r>
      <w:r w:rsidRPr="008A0939">
        <w:t>; p-HOOCC</w:t>
      </w:r>
      <w:r w:rsidRPr="008A0939">
        <w:rPr>
          <w:vertAlign w:val="subscript"/>
        </w:rPr>
        <w:t>6</w:t>
      </w:r>
      <w:r w:rsidRPr="008A0939">
        <w:t>H</w:t>
      </w:r>
      <w:r w:rsidRPr="008A0939">
        <w:rPr>
          <w:vertAlign w:val="subscript"/>
        </w:rPr>
        <w:t>4</w:t>
      </w:r>
      <w:r w:rsidRPr="008A0939">
        <w:t>COOH; p-ClCH</w:t>
      </w:r>
      <w:r w:rsidRPr="008A0939">
        <w:rPr>
          <w:vertAlign w:val="subscript"/>
        </w:rPr>
        <w:t>2</w:t>
      </w:r>
      <w:r w:rsidRPr="008A0939">
        <w:t>C</w:t>
      </w:r>
      <w:r w:rsidRPr="008A0939">
        <w:rPr>
          <w:vertAlign w:val="subscript"/>
        </w:rPr>
        <w:t>6</w:t>
      </w:r>
      <w:r w:rsidRPr="008A0939">
        <w:t>H</w:t>
      </w:r>
      <w:r w:rsidRPr="008A0939">
        <w:rPr>
          <w:vertAlign w:val="subscript"/>
        </w:rPr>
        <w:t>4</w:t>
      </w:r>
      <w:r w:rsidRPr="008A0939">
        <w:t>CH</w:t>
      </w:r>
      <w:r w:rsidRPr="008A0939">
        <w:rPr>
          <w:vertAlign w:val="subscript"/>
        </w:rPr>
        <w:t>2</w:t>
      </w:r>
      <w:r w:rsidRPr="008A0939">
        <w:t>Cl.</w:t>
      </w:r>
    </w:p>
    <w:bookmarkEnd w:id="5"/>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 xml:space="preserve">Câu </w:t>
      </w:r>
      <w:r w:rsidR="00584128">
        <w:rPr>
          <w:b/>
        </w:rPr>
        <w:t>80</w:t>
      </w:r>
      <w:r w:rsidRPr="008A0939">
        <w:rPr>
          <w:b/>
        </w:rPr>
        <w:t>.</w:t>
      </w:r>
      <w:r w:rsidRPr="008A0939">
        <w:t xml:space="preserve"> </w:t>
      </w:r>
      <w:r w:rsidRPr="008A0939">
        <w:rPr>
          <w:bCs/>
        </w:rPr>
        <w:t>Thuốc nổ TNT (2,4,6-trinitrotoluene) được điều chế trực tiếp từ chất nào sau đây?</w:t>
      </w:r>
    </w:p>
    <w:p w:rsidR="00481B9C" w:rsidRPr="008A0939" w:rsidRDefault="00481B9C" w:rsidP="00481B9C">
      <w:pPr>
        <w:tabs>
          <w:tab w:val="left" w:pos="284"/>
          <w:tab w:val="left" w:pos="2880"/>
          <w:tab w:val="left" w:pos="5310"/>
          <w:tab w:val="left" w:pos="7830"/>
        </w:tabs>
        <w:spacing w:line="264" w:lineRule="auto"/>
        <w:jc w:val="both"/>
        <w:rPr>
          <w:bCs/>
        </w:rPr>
      </w:pPr>
      <w:r w:rsidRPr="008A0939">
        <w:rPr>
          <w:b/>
        </w:rPr>
        <w:tab/>
        <w:t xml:space="preserve">A. </w:t>
      </w:r>
      <w:r w:rsidRPr="008A0939">
        <w:rPr>
          <w:bCs/>
        </w:rPr>
        <w:t xml:space="preserve">Benzene.            </w:t>
      </w:r>
      <w:r w:rsidRPr="008A0939">
        <w:rPr>
          <w:bCs/>
        </w:rPr>
        <w:tab/>
      </w:r>
      <w:r w:rsidRPr="008A0939">
        <w:rPr>
          <w:b/>
          <w:highlight w:val="yellow"/>
        </w:rPr>
        <w:t>B.</w:t>
      </w:r>
      <w:r w:rsidRPr="008A0939">
        <w:rPr>
          <w:highlight w:val="yellow"/>
        </w:rPr>
        <w:t xml:space="preserve"> </w:t>
      </w:r>
      <w:r w:rsidRPr="008A0939">
        <w:rPr>
          <w:bCs/>
          <w:highlight w:val="yellow"/>
        </w:rPr>
        <w:t>Methylbenzen.</w:t>
      </w:r>
      <w:r w:rsidRPr="008A0939">
        <w:rPr>
          <w:bCs/>
        </w:rPr>
        <w:t xml:space="preserve">            </w:t>
      </w:r>
      <w:r w:rsidRPr="008A0939">
        <w:rPr>
          <w:b/>
        </w:rPr>
        <w:t xml:space="preserve">C. </w:t>
      </w:r>
      <w:r w:rsidRPr="008A0939">
        <w:rPr>
          <w:bCs/>
        </w:rPr>
        <w:t>Vinylbenzene.</w:t>
      </w:r>
      <w:r w:rsidRPr="008A0939">
        <w:rPr>
          <w:bCs/>
        </w:rPr>
        <w:tab/>
      </w:r>
      <w:r w:rsidRPr="008A0939">
        <w:rPr>
          <w:b/>
        </w:rPr>
        <w:t>D.</w:t>
      </w:r>
      <w:r w:rsidRPr="008A0939">
        <w:t xml:space="preserve"> </w:t>
      </w:r>
      <w:r w:rsidRPr="008A0939">
        <w:rPr>
          <w:bCs/>
        </w:rPr>
        <w:t>Xylene.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81</w:t>
      </w:r>
      <w:r w:rsidRPr="008A0939">
        <w:rPr>
          <w:b/>
          <w:iCs/>
        </w:rPr>
        <w:t xml:space="preserve">. </w:t>
      </w:r>
      <w:bookmarkStart w:id="6" w:name="_Hlk159346817"/>
      <w:r w:rsidRPr="008A0939">
        <w:t>Một trong những ứng dụng của toluene là</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lastRenderedPageBreak/>
        <w:tab/>
      </w:r>
      <w:r w:rsidRPr="008A0939">
        <w:rPr>
          <w:b/>
          <w:highlight w:val="yellow"/>
        </w:rPr>
        <w:t xml:space="preserve">A. </w:t>
      </w:r>
      <w:r w:rsidRPr="008A0939">
        <w:rPr>
          <w:highlight w:val="yellow"/>
        </w:rPr>
        <w:t>Làm phụ gia để tăng chỉ số octane của nhiên liệu</w:t>
      </w:r>
      <w:r w:rsidRPr="008A0939">
        <w:t>.</w:t>
      </w:r>
      <w:r w:rsidRPr="008A0939">
        <w:rPr>
          <w:b/>
        </w:rPr>
        <w:tab/>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B. </w:t>
      </w:r>
      <w:r w:rsidRPr="008A0939">
        <w:t>Làm chất đầu để sản xuất methylcyclohexane.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C. </w:t>
      </w:r>
      <w:r w:rsidRPr="008A0939">
        <w:rPr>
          <w:bCs/>
        </w:rPr>
        <w:t>L</w:t>
      </w:r>
      <w:r w:rsidRPr="008A0939">
        <w:t>àm chất đầu để điều chế phenol.</w:t>
      </w:r>
    </w:p>
    <w:p w:rsidR="00481B9C" w:rsidRPr="008A0939" w:rsidRDefault="00481B9C" w:rsidP="00481B9C">
      <w:pPr>
        <w:shd w:val="clear" w:color="auto" w:fill="FFFFFF"/>
        <w:tabs>
          <w:tab w:val="left" w:pos="270"/>
          <w:tab w:val="left" w:pos="2880"/>
          <w:tab w:val="left" w:pos="5310"/>
          <w:tab w:val="left" w:pos="7830"/>
        </w:tabs>
        <w:spacing w:line="264" w:lineRule="auto"/>
        <w:jc w:val="both"/>
        <w:rPr>
          <w:bCs/>
          <w:iCs/>
        </w:rPr>
      </w:pPr>
      <w:r w:rsidRPr="008A0939">
        <w:rPr>
          <w:b/>
        </w:rPr>
        <w:tab/>
        <w:t>D.</w:t>
      </w:r>
      <w:r w:rsidRPr="008A0939">
        <w:t xml:space="preserve"> Làm chất đầu để sản xuất polystyrene.</w:t>
      </w:r>
    </w:p>
    <w:bookmarkEnd w:id="6"/>
    <w:p w:rsidR="00481B9C" w:rsidRPr="008A0939" w:rsidRDefault="00481B9C" w:rsidP="00481B9C">
      <w:pPr>
        <w:tabs>
          <w:tab w:val="left" w:pos="270"/>
          <w:tab w:val="left" w:pos="2880"/>
          <w:tab w:val="left" w:pos="5310"/>
          <w:tab w:val="left" w:pos="7830"/>
        </w:tabs>
        <w:spacing w:line="264" w:lineRule="auto"/>
        <w:jc w:val="both"/>
        <w:rPr>
          <w:b/>
        </w:rPr>
      </w:pPr>
      <w:r w:rsidRPr="008A0939">
        <w:rPr>
          <w:b/>
          <w:iCs/>
        </w:rPr>
        <w:t xml:space="preserve">Câu </w:t>
      </w:r>
      <w:r w:rsidR="00584128">
        <w:rPr>
          <w:b/>
          <w:iCs/>
        </w:rPr>
        <w:t>82</w:t>
      </w:r>
      <w:r w:rsidRPr="008A0939">
        <w:rPr>
          <w:b/>
          <w:iCs/>
        </w:rPr>
        <w:t xml:space="preserve">. </w:t>
      </w:r>
      <w:r w:rsidRPr="008A0939">
        <w:t>Một số chất gây ô nhiễm môi trường như benzene, toluene có trong khí thải đốt cháy nhiên liệu xăng, dầu. Để giảm thiểu nguyên nhân gây ô nhiễm này cần</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A. </w:t>
      </w:r>
      <w:r w:rsidRPr="008A0939">
        <w:t>Cấm sử dụng nhiên liệu xăng.</w:t>
      </w:r>
      <w:r w:rsidRPr="008A0939">
        <w:rPr>
          <w:b/>
        </w:rPr>
        <w:tab/>
      </w:r>
      <w:r w:rsidRPr="008A0939">
        <w:rPr>
          <w:b/>
          <w:highlight w:val="yellow"/>
        </w:rPr>
        <w:t xml:space="preserve">B. </w:t>
      </w:r>
      <w:r w:rsidRPr="008A0939">
        <w:rPr>
          <w:highlight w:val="yellow"/>
        </w:rPr>
        <w:t>Hạn chế sử dụng nhiên liệu hoá thạch.</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bCs/>
        </w:rPr>
        <w:tab/>
        <w:t xml:space="preserve">C. </w:t>
      </w:r>
      <w:r w:rsidRPr="008A0939">
        <w:t>Thay xăng bằng khí gas.</w:t>
      </w:r>
      <w:r w:rsidRPr="008A0939">
        <w:rPr>
          <w:b/>
        </w:rPr>
        <w:tab/>
        <w:t>D.</w:t>
      </w:r>
      <w:r w:rsidRPr="008A0939">
        <w:t xml:space="preserve"> Cấm sử dụng xe cá nhân.</w:t>
      </w:r>
    </w:p>
    <w:p w:rsidR="00481B9C" w:rsidRPr="008A0939" w:rsidRDefault="00481B9C" w:rsidP="00481B9C">
      <w:pPr>
        <w:tabs>
          <w:tab w:val="left" w:pos="270"/>
          <w:tab w:val="left" w:pos="2880"/>
          <w:tab w:val="left" w:pos="5310"/>
          <w:tab w:val="left" w:pos="7830"/>
        </w:tabs>
        <w:spacing w:line="264" w:lineRule="auto"/>
        <w:jc w:val="both"/>
        <w:rPr>
          <w:b/>
          <w:iCs/>
        </w:rPr>
      </w:pPr>
      <w:r w:rsidRPr="008A0939">
        <w:rPr>
          <w:b/>
          <w:iCs/>
        </w:rPr>
        <w:t xml:space="preserve">Câu </w:t>
      </w:r>
      <w:r w:rsidR="00584128">
        <w:rPr>
          <w:b/>
          <w:iCs/>
        </w:rPr>
        <w:t>83</w:t>
      </w:r>
      <w:r w:rsidRPr="008A0939">
        <w:rPr>
          <w:b/>
          <w:iCs/>
        </w:rPr>
        <w:t xml:space="preserve">. </w:t>
      </w:r>
      <w:r w:rsidRPr="008A0939">
        <w:t xml:space="preserve">Phát biểu nào sau đây về quá trình sản xuất các hydrocarbon trong công nghiệp là </w:t>
      </w:r>
      <w:r w:rsidRPr="008A0939">
        <w:rPr>
          <w:b/>
          <w:bCs/>
        </w:rPr>
        <w:t xml:space="preserve">không </w:t>
      </w:r>
      <w:r w:rsidRPr="008A0939">
        <w:t>đúng?</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A. </w:t>
      </w:r>
      <w:r w:rsidRPr="008A0939">
        <w:t>Người ta có thể khai thác/ điều chế toluene bằng quá trình reforming hexane và heptane.</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t xml:space="preserve">B. </w:t>
      </w:r>
      <w:r w:rsidRPr="008A0939">
        <w:t>Người ta có thể khai thác/ điều chế toluene và benzene từ nhựa than đá.</w:t>
      </w:r>
    </w:p>
    <w:p w:rsidR="00481B9C" w:rsidRPr="008A0939" w:rsidRDefault="00481B9C" w:rsidP="00481B9C">
      <w:pPr>
        <w:tabs>
          <w:tab w:val="left" w:pos="270"/>
          <w:tab w:val="left" w:pos="2880"/>
          <w:tab w:val="left" w:pos="5310"/>
          <w:tab w:val="left" w:pos="7830"/>
        </w:tabs>
        <w:spacing w:line="264" w:lineRule="auto"/>
        <w:jc w:val="both"/>
        <w:rPr>
          <w:b/>
        </w:rPr>
      </w:pPr>
      <w:r w:rsidRPr="008A0939">
        <w:rPr>
          <w:b/>
        </w:rPr>
        <w:tab/>
      </w:r>
      <w:r w:rsidRPr="008A0939">
        <w:rPr>
          <w:b/>
          <w:highlight w:val="yellow"/>
        </w:rPr>
        <w:t xml:space="preserve">C. </w:t>
      </w:r>
      <w:r w:rsidRPr="008A0939">
        <w:rPr>
          <w:highlight w:val="yellow"/>
        </w:rPr>
        <w:t>Người ta có thể khai thác/ điều chế benzene bằng phản ứng trimer hoá acetylene.</w:t>
      </w:r>
    </w:p>
    <w:p w:rsidR="00481B9C" w:rsidRDefault="00481B9C" w:rsidP="00481B9C">
      <w:pPr>
        <w:tabs>
          <w:tab w:val="left" w:pos="270"/>
          <w:tab w:val="left" w:pos="2880"/>
          <w:tab w:val="left" w:pos="5310"/>
          <w:tab w:val="left" w:pos="7830"/>
        </w:tabs>
        <w:spacing w:line="264" w:lineRule="auto"/>
        <w:jc w:val="both"/>
      </w:pPr>
      <w:r w:rsidRPr="008A0939">
        <w:rPr>
          <w:b/>
        </w:rPr>
        <w:tab/>
        <w:t>D.</w:t>
      </w:r>
      <w:r w:rsidRPr="008A0939">
        <w:t xml:space="preserve"> Người ta có thể khai thác benzene từ dầu mỏ hoặc điều chế benzene bằng phản ứng reforming hexane.</w:t>
      </w:r>
    </w:p>
    <w:p w:rsidR="00065F70" w:rsidRPr="008A0939" w:rsidRDefault="00065F70" w:rsidP="00065F70">
      <w:pPr>
        <w:tabs>
          <w:tab w:val="left" w:pos="270"/>
          <w:tab w:val="left" w:pos="2880"/>
          <w:tab w:val="left" w:pos="5310"/>
          <w:tab w:val="left" w:pos="7830"/>
        </w:tabs>
        <w:spacing w:line="264" w:lineRule="auto"/>
        <w:jc w:val="both"/>
        <w:rPr>
          <w:bCs/>
        </w:rPr>
      </w:pPr>
      <w:r w:rsidRPr="008A0939">
        <w:rPr>
          <w:b/>
          <w:bCs/>
        </w:rPr>
        <w:t xml:space="preserve">Câu </w:t>
      </w:r>
      <w:r w:rsidR="00584128">
        <w:rPr>
          <w:b/>
          <w:bCs/>
        </w:rPr>
        <w:t>84</w:t>
      </w:r>
      <w:r w:rsidRPr="008A0939">
        <w:rPr>
          <w:b/>
          <w:bCs/>
        </w:rPr>
        <w:t xml:space="preserve">. </w:t>
      </w:r>
      <w:r w:rsidRPr="008A0939">
        <w:rPr>
          <w:bCs/>
        </w:rPr>
        <w:t xml:space="preserve">Cho các phát biểu sau: </w:t>
      </w:r>
    </w:p>
    <w:p w:rsidR="00065F70" w:rsidRPr="008A0939" w:rsidRDefault="00065F70" w:rsidP="00065F70">
      <w:pPr>
        <w:tabs>
          <w:tab w:val="left" w:pos="270"/>
          <w:tab w:val="left" w:pos="2880"/>
          <w:tab w:val="left" w:pos="5310"/>
          <w:tab w:val="left" w:pos="7830"/>
        </w:tabs>
        <w:spacing w:line="264" w:lineRule="auto"/>
        <w:jc w:val="both"/>
        <w:rPr>
          <w:bCs/>
          <w:highlight w:val="yellow"/>
        </w:rPr>
      </w:pPr>
      <w:r w:rsidRPr="008A0939">
        <w:rPr>
          <w:bCs/>
          <w:highlight w:val="yellow"/>
        </w:rPr>
        <w:tab/>
        <w:t>(1) Propane và butane được sử dụng làm khí đốt.</w:t>
      </w:r>
    </w:p>
    <w:p w:rsidR="00065F70" w:rsidRPr="008A0939" w:rsidRDefault="00065F70" w:rsidP="00065F70">
      <w:pPr>
        <w:tabs>
          <w:tab w:val="left" w:pos="270"/>
          <w:tab w:val="left" w:pos="2880"/>
          <w:tab w:val="left" w:pos="5310"/>
          <w:tab w:val="left" w:pos="7830"/>
        </w:tabs>
        <w:spacing w:line="264" w:lineRule="auto"/>
        <w:jc w:val="both"/>
        <w:rPr>
          <w:bCs/>
          <w:highlight w:val="yellow"/>
        </w:rPr>
      </w:pPr>
      <w:r w:rsidRPr="008A0939">
        <w:rPr>
          <w:bCs/>
          <w:highlight w:val="yellow"/>
        </w:rPr>
        <w:tab/>
        <w:t xml:space="preserve">(2) Ethene và propene được sử dụng để tổng hợp polymer. </w:t>
      </w:r>
    </w:p>
    <w:p w:rsidR="00065F70" w:rsidRPr="008A0939" w:rsidRDefault="00065F70" w:rsidP="00065F70">
      <w:pPr>
        <w:tabs>
          <w:tab w:val="left" w:pos="270"/>
          <w:tab w:val="left" w:pos="2880"/>
          <w:tab w:val="left" w:pos="5310"/>
          <w:tab w:val="left" w:pos="7830"/>
        </w:tabs>
        <w:spacing w:line="264" w:lineRule="auto"/>
        <w:jc w:val="both"/>
        <w:rPr>
          <w:bCs/>
          <w:highlight w:val="yellow"/>
        </w:rPr>
      </w:pPr>
      <w:r w:rsidRPr="008A0939">
        <w:rPr>
          <w:bCs/>
          <w:highlight w:val="yellow"/>
        </w:rPr>
        <w:tab/>
        <w:t xml:space="preserve">(3) Acetylene được sử dụng làm nhiên liệu cho đèn xì oxygen-acetylene. </w:t>
      </w:r>
    </w:p>
    <w:p w:rsidR="00065F70" w:rsidRPr="008A0939" w:rsidRDefault="00065F70" w:rsidP="00065F70">
      <w:pPr>
        <w:tabs>
          <w:tab w:val="left" w:pos="270"/>
          <w:tab w:val="left" w:pos="2880"/>
          <w:tab w:val="left" w:pos="5310"/>
          <w:tab w:val="left" w:pos="7830"/>
        </w:tabs>
        <w:spacing w:line="264" w:lineRule="auto"/>
        <w:jc w:val="both"/>
        <w:rPr>
          <w:bCs/>
          <w:highlight w:val="yellow"/>
        </w:rPr>
      </w:pPr>
      <w:r w:rsidRPr="008A0939">
        <w:rPr>
          <w:bCs/>
          <w:highlight w:val="yellow"/>
        </w:rPr>
        <w:tab/>
        <w:t>(4) Styrene được sử dụng tổng hợp polymer.</w:t>
      </w:r>
    </w:p>
    <w:p w:rsidR="00065F70" w:rsidRPr="008A0939" w:rsidRDefault="00065F70" w:rsidP="00065F70">
      <w:pPr>
        <w:tabs>
          <w:tab w:val="left" w:pos="270"/>
          <w:tab w:val="left" w:pos="2880"/>
          <w:tab w:val="left" w:pos="5310"/>
          <w:tab w:val="left" w:pos="7830"/>
        </w:tabs>
        <w:spacing w:line="264" w:lineRule="auto"/>
        <w:jc w:val="both"/>
        <w:rPr>
          <w:bCs/>
        </w:rPr>
      </w:pPr>
      <w:r w:rsidRPr="008A0939">
        <w:rPr>
          <w:bCs/>
          <w:highlight w:val="yellow"/>
        </w:rPr>
        <w:tab/>
        <w:t>(5) Toluene được sử dụng tổng hợp thuốc nổ.</w:t>
      </w:r>
      <w:r w:rsidRPr="008A0939">
        <w:rPr>
          <w:bCs/>
        </w:rPr>
        <w:t xml:space="preserve"> </w:t>
      </w:r>
    </w:p>
    <w:p w:rsidR="00065F70" w:rsidRPr="008A0939" w:rsidRDefault="00065F70" w:rsidP="00065F70">
      <w:pPr>
        <w:tabs>
          <w:tab w:val="left" w:pos="270"/>
          <w:tab w:val="left" w:pos="2880"/>
          <w:tab w:val="left" w:pos="5310"/>
          <w:tab w:val="left" w:pos="7830"/>
        </w:tabs>
        <w:spacing w:line="264" w:lineRule="auto"/>
        <w:jc w:val="both"/>
        <w:rPr>
          <w:b/>
          <w:bCs/>
        </w:rPr>
      </w:pPr>
      <w:r w:rsidRPr="008A0939">
        <w:rPr>
          <w:bCs/>
        </w:rPr>
        <w:t xml:space="preserve">Số phát biểu đúng là </w:t>
      </w:r>
    </w:p>
    <w:p w:rsidR="00065F70" w:rsidRPr="00065F70" w:rsidRDefault="00065F70" w:rsidP="00481B9C">
      <w:pPr>
        <w:tabs>
          <w:tab w:val="left" w:pos="270"/>
          <w:tab w:val="left" w:pos="2880"/>
          <w:tab w:val="left" w:pos="5310"/>
          <w:tab w:val="left" w:pos="7830"/>
        </w:tabs>
        <w:spacing w:line="264" w:lineRule="auto"/>
        <w:jc w:val="both"/>
        <w:rPr>
          <w:bCs/>
        </w:rPr>
      </w:pPr>
      <w:r w:rsidRPr="008A0939">
        <w:rPr>
          <w:b/>
        </w:rPr>
        <w:tab/>
      </w:r>
      <w:r w:rsidRPr="005F33C3">
        <w:rPr>
          <w:b/>
          <w:highlight w:val="yellow"/>
        </w:rPr>
        <w:t xml:space="preserve">A. </w:t>
      </w:r>
      <w:r w:rsidRPr="005F33C3">
        <w:rPr>
          <w:bCs/>
          <w:highlight w:val="yellow"/>
        </w:rPr>
        <w:t>5.</w:t>
      </w:r>
      <w:r w:rsidRPr="008A0939">
        <w:rPr>
          <w:bCs/>
        </w:rPr>
        <w:t xml:space="preserve"> </w:t>
      </w:r>
      <w:r w:rsidRPr="008A0939">
        <w:rPr>
          <w:b/>
          <w:bCs/>
        </w:rPr>
        <w:tab/>
      </w:r>
      <w:r w:rsidRPr="008A0939">
        <w:rPr>
          <w:b/>
        </w:rPr>
        <w:t xml:space="preserve">B. </w:t>
      </w:r>
      <w:r w:rsidRPr="008A0939">
        <w:rPr>
          <w:bCs/>
        </w:rPr>
        <w:t xml:space="preserve">2. </w:t>
      </w:r>
      <w:r w:rsidRPr="008A0939">
        <w:rPr>
          <w:b/>
        </w:rPr>
        <w:tab/>
        <w:t xml:space="preserve">C. </w:t>
      </w:r>
      <w:r w:rsidRPr="008A0939">
        <w:rPr>
          <w:bCs/>
        </w:rPr>
        <w:t>3.</w:t>
      </w:r>
      <w:r w:rsidRPr="008A0939">
        <w:rPr>
          <w:b/>
        </w:rPr>
        <w:t xml:space="preserve"> </w:t>
      </w:r>
      <w:r w:rsidRPr="008A0939">
        <w:rPr>
          <w:b/>
        </w:rPr>
        <w:tab/>
        <w:t xml:space="preserve">D. </w:t>
      </w:r>
      <w:r w:rsidRPr="008A0939">
        <w:rPr>
          <w:bCs/>
        </w:rPr>
        <w:t>4.</w:t>
      </w:r>
    </w:p>
    <w:p w:rsidR="00065F70" w:rsidRPr="0000731F" w:rsidRDefault="00065F70" w:rsidP="00065F70">
      <w:pPr>
        <w:pStyle w:val="pn"/>
        <w:jc w:val="both"/>
      </w:pPr>
      <w:r w:rsidRPr="0000731F">
        <w:rPr>
          <w:b/>
          <w:iCs/>
        </w:rPr>
        <w:t xml:space="preserve">Câu </w:t>
      </w:r>
      <w:r w:rsidR="00584128">
        <w:rPr>
          <w:b/>
          <w:iCs/>
        </w:rPr>
        <w:t>85</w:t>
      </w:r>
      <w:r w:rsidRPr="0000731F">
        <w:rPr>
          <w:b/>
          <w:iCs/>
        </w:rPr>
        <w:t xml:space="preserve">. </w:t>
      </w:r>
      <w:r w:rsidRPr="0000731F">
        <w:t>Cho benzen</w:t>
      </w:r>
      <w:r>
        <w:t>e</w:t>
      </w:r>
      <w:r w:rsidRPr="0000731F">
        <w:t xml:space="preserve"> tác dụng với lượng dư HNO</w:t>
      </w:r>
      <w:r w:rsidRPr="0000731F">
        <w:rPr>
          <w:vertAlign w:val="subscript"/>
        </w:rPr>
        <w:t>3</w:t>
      </w:r>
      <w:r w:rsidRPr="0000731F">
        <w:t> đặc có xúc tác H</w:t>
      </w:r>
      <w:r w:rsidRPr="0000731F">
        <w:rPr>
          <w:vertAlign w:val="subscript"/>
        </w:rPr>
        <w:t>2</w:t>
      </w:r>
      <w:r w:rsidRPr="0000731F">
        <w:t>SO</w:t>
      </w:r>
      <w:r w:rsidRPr="0000731F">
        <w:rPr>
          <w:vertAlign w:val="subscript"/>
        </w:rPr>
        <w:t>4</w:t>
      </w:r>
      <w:r w:rsidRPr="0000731F">
        <w:t> đặc để điều chế nitrobenzen</w:t>
      </w:r>
      <w:r>
        <w:t>e</w:t>
      </w:r>
      <w:r w:rsidRPr="0000731F">
        <w:t xml:space="preserve">. Khối lượng </w:t>
      </w:r>
      <w:r>
        <w:t>n</w:t>
      </w:r>
      <w:r w:rsidRPr="0000731F">
        <w:t>itrobenzen</w:t>
      </w:r>
      <w:r>
        <w:t>e</w:t>
      </w:r>
      <w:r w:rsidRPr="0000731F">
        <w:t xml:space="preserve"> điều chế được từ 19,5 tấn benzen</w:t>
      </w:r>
      <w:r>
        <w:t>e</w:t>
      </w:r>
      <w:r w:rsidRPr="0000731F">
        <w:t xml:space="preserve"> (hiệu suất phản ứng 80%) là</w:t>
      </w:r>
    </w:p>
    <w:p w:rsidR="00065F70" w:rsidRPr="0000731F" w:rsidRDefault="00065F70" w:rsidP="00065F70">
      <w:pPr>
        <w:pStyle w:val="pn"/>
        <w:tabs>
          <w:tab w:val="clear" w:pos="2552"/>
          <w:tab w:val="clear" w:pos="4820"/>
          <w:tab w:val="clear" w:pos="7088"/>
          <w:tab w:val="left" w:pos="2880"/>
          <w:tab w:val="left" w:pos="5310"/>
          <w:tab w:val="left" w:pos="7830"/>
        </w:tabs>
        <w:jc w:val="both"/>
      </w:pPr>
      <w:r w:rsidRPr="0000731F">
        <w:rPr>
          <w:b/>
          <w:bCs/>
        </w:rPr>
        <w:tab/>
        <w:t>A.</w:t>
      </w:r>
      <w:r w:rsidRPr="0000731F">
        <w:t> 30,75 tấn.        </w:t>
      </w:r>
      <w:r w:rsidRPr="0000731F">
        <w:tab/>
      </w:r>
      <w:r w:rsidRPr="0000731F">
        <w:rPr>
          <w:b/>
          <w:bCs/>
        </w:rPr>
        <w:t>B.</w:t>
      </w:r>
      <w:r w:rsidRPr="0000731F">
        <w:t> 38,44 tấn.</w:t>
      </w:r>
      <w:r w:rsidRPr="0000731F">
        <w:tab/>
      </w:r>
      <w:r w:rsidRPr="0000731F">
        <w:rPr>
          <w:b/>
          <w:bCs/>
        </w:rPr>
        <w:t>C.</w:t>
      </w:r>
      <w:r w:rsidRPr="0000731F">
        <w:t> 15,60 tấn.        </w:t>
      </w:r>
      <w:r w:rsidRPr="0000731F">
        <w:tab/>
      </w:r>
      <w:r w:rsidRPr="0000731F">
        <w:rPr>
          <w:b/>
          <w:bCs/>
          <w:highlight w:val="yellow"/>
        </w:rPr>
        <w:t>D.</w:t>
      </w:r>
      <w:r w:rsidRPr="0000731F">
        <w:rPr>
          <w:highlight w:val="yellow"/>
        </w:rPr>
        <w:t> 24,60 tấn.</w:t>
      </w:r>
    </w:p>
    <w:p w:rsidR="00065F70" w:rsidRPr="0000731F" w:rsidRDefault="00065F70" w:rsidP="00065F70">
      <w:pPr>
        <w:pStyle w:val="pn"/>
        <w:spacing w:line="264" w:lineRule="auto"/>
        <w:jc w:val="both"/>
        <w:rPr>
          <w:b/>
          <w:iCs/>
        </w:rPr>
      </w:pPr>
      <w:r w:rsidRPr="0000731F">
        <w:rPr>
          <w:b/>
          <w:iCs/>
        </w:rPr>
        <w:t xml:space="preserve">Câu </w:t>
      </w:r>
      <w:r w:rsidR="00584128">
        <w:rPr>
          <w:b/>
          <w:iCs/>
        </w:rPr>
        <w:t>86</w:t>
      </w:r>
      <w:r w:rsidRPr="0000731F">
        <w:rPr>
          <w:b/>
          <w:iCs/>
        </w:rPr>
        <w:t xml:space="preserve">. </w:t>
      </w:r>
      <w:r w:rsidRPr="0000731F">
        <w:t>2,4,6-Trinitrotoluen (thường gọi là TNT) là một trong những chất nổ đã từng được sử dụng phổ biến. TNT được điều chế bằng phản ứng của toluene với hỗn hợp gồm HNO</w:t>
      </w:r>
      <w:r w:rsidRPr="0000731F">
        <w:rPr>
          <w:vertAlign w:val="subscript"/>
        </w:rPr>
        <w:t>3</w:t>
      </w:r>
      <w:r w:rsidRPr="0000731F">
        <w:t> đặc và H</w:t>
      </w:r>
      <w:r w:rsidRPr="0000731F">
        <w:rPr>
          <w:vertAlign w:val="subscript"/>
        </w:rPr>
        <w:t>2</w:t>
      </w:r>
      <w:r w:rsidRPr="0000731F">
        <w:t>SO</w:t>
      </w:r>
      <w:r w:rsidRPr="0000731F">
        <w:rPr>
          <w:vertAlign w:val="subscript"/>
        </w:rPr>
        <w:t>4</w:t>
      </w:r>
      <w:r w:rsidRPr="0000731F">
        <w:t> đặc, trong điều kiện đun nóng. Biết hiệu suất của toàn bộ quá trình tổng hợp là 80%. Lượng TNT được tạo thành từ 230 gam toluene là</w:t>
      </w:r>
    </w:p>
    <w:p w:rsidR="00065F70" w:rsidRPr="0000731F" w:rsidRDefault="00065F70" w:rsidP="00065F70">
      <w:pPr>
        <w:pStyle w:val="pn"/>
        <w:tabs>
          <w:tab w:val="clear" w:pos="2552"/>
          <w:tab w:val="clear" w:pos="4820"/>
          <w:tab w:val="clear" w:pos="7088"/>
          <w:tab w:val="left" w:pos="2880"/>
          <w:tab w:val="left" w:pos="5310"/>
          <w:tab w:val="left" w:pos="7830"/>
        </w:tabs>
        <w:spacing w:line="264" w:lineRule="auto"/>
        <w:jc w:val="both"/>
      </w:pPr>
      <w:r w:rsidRPr="0000731F">
        <w:tab/>
      </w:r>
      <w:r w:rsidRPr="0000731F">
        <w:rPr>
          <w:b/>
          <w:bCs/>
        </w:rPr>
        <w:t xml:space="preserve">A. </w:t>
      </w:r>
      <w:r w:rsidRPr="0000731F">
        <w:t>550,0 gam.    </w:t>
      </w:r>
      <w:r w:rsidRPr="0000731F">
        <w:tab/>
      </w:r>
      <w:r w:rsidRPr="0000731F">
        <w:rPr>
          <w:b/>
          <w:bCs/>
        </w:rPr>
        <w:t>B.</w:t>
      </w:r>
      <w:r w:rsidRPr="0000731F">
        <w:t xml:space="preserve"> 687,5 gam.</w:t>
      </w:r>
      <w:r w:rsidRPr="0000731F">
        <w:tab/>
      </w:r>
      <w:r w:rsidRPr="0000731F">
        <w:rPr>
          <w:b/>
          <w:bCs/>
          <w:highlight w:val="yellow"/>
        </w:rPr>
        <w:t xml:space="preserve">C. </w:t>
      </w:r>
      <w:r w:rsidRPr="0000731F">
        <w:rPr>
          <w:highlight w:val="yellow"/>
        </w:rPr>
        <w:t>454,0 gam.</w:t>
      </w:r>
      <w:r w:rsidRPr="0000731F">
        <w:t xml:space="preserve">    </w:t>
      </w:r>
      <w:r w:rsidRPr="0000731F">
        <w:tab/>
      </w:r>
      <w:r w:rsidRPr="0000731F">
        <w:rPr>
          <w:b/>
          <w:bCs/>
        </w:rPr>
        <w:t xml:space="preserve">D. </w:t>
      </w:r>
      <w:r w:rsidRPr="0000731F">
        <w:t>567,5 gam.</w:t>
      </w:r>
    </w:p>
    <w:p w:rsidR="00065F70" w:rsidRPr="0000731F" w:rsidRDefault="00065F70" w:rsidP="00065F70">
      <w:pPr>
        <w:tabs>
          <w:tab w:val="left" w:pos="284"/>
          <w:tab w:val="left" w:pos="2880"/>
          <w:tab w:val="left" w:pos="5310"/>
          <w:tab w:val="left" w:pos="7830"/>
        </w:tabs>
        <w:spacing w:line="264" w:lineRule="auto"/>
        <w:jc w:val="both"/>
        <w:rPr>
          <w:bCs/>
        </w:rPr>
      </w:pPr>
      <w:r w:rsidRPr="0000731F">
        <w:rPr>
          <w:b/>
          <w:iCs/>
        </w:rPr>
        <w:t xml:space="preserve">Câu </w:t>
      </w:r>
      <w:r w:rsidR="00584128">
        <w:rPr>
          <w:b/>
          <w:iCs/>
        </w:rPr>
        <w:t>87</w:t>
      </w:r>
      <w:r w:rsidRPr="0000731F">
        <w:rPr>
          <w:b/>
          <w:iCs/>
        </w:rPr>
        <w:t xml:space="preserve">. </w:t>
      </w:r>
      <w:r w:rsidRPr="0000731F">
        <w:rPr>
          <w:bCs/>
        </w:rPr>
        <w:t>Đốt cháy hoàn toàn 6 gam chất hữu cơ A là đồng đẳng của benzene, thu được 0,45 mol khí CO</w:t>
      </w:r>
      <w:r w:rsidRPr="0000731F">
        <w:rPr>
          <w:bCs/>
          <w:vertAlign w:val="subscript"/>
        </w:rPr>
        <w:t>2</w:t>
      </w:r>
      <w:r w:rsidRPr="0000731F">
        <w:rPr>
          <w:bCs/>
        </w:rPr>
        <w:t>. Công th</w:t>
      </w:r>
      <w:r>
        <w:rPr>
          <w:bCs/>
        </w:rPr>
        <w:t>q</w:t>
      </w:r>
      <w:r w:rsidRPr="0000731F">
        <w:rPr>
          <w:bCs/>
        </w:rPr>
        <w:t>ức phân tử của A là</w:t>
      </w:r>
    </w:p>
    <w:p w:rsidR="00065F70" w:rsidRPr="0000731F" w:rsidRDefault="00065F70" w:rsidP="00065F70">
      <w:pPr>
        <w:tabs>
          <w:tab w:val="left" w:pos="284"/>
          <w:tab w:val="left" w:pos="2880"/>
          <w:tab w:val="left" w:pos="5310"/>
          <w:tab w:val="left" w:pos="7830"/>
        </w:tabs>
        <w:spacing w:line="264" w:lineRule="auto"/>
        <w:jc w:val="both"/>
      </w:pPr>
      <w:r w:rsidRPr="0000731F">
        <w:rPr>
          <w:b/>
        </w:rPr>
        <w:tab/>
      </w:r>
      <w:r w:rsidRPr="0000731F">
        <w:rPr>
          <w:b/>
          <w:highlight w:val="yellow"/>
        </w:rPr>
        <w:t>A.</w:t>
      </w:r>
      <w:r w:rsidRPr="0000731F">
        <w:rPr>
          <w:bCs/>
          <w:highlight w:val="yellow"/>
        </w:rPr>
        <w:t xml:space="preserve"> C</w:t>
      </w:r>
      <w:r w:rsidRPr="0000731F">
        <w:rPr>
          <w:bCs/>
          <w:highlight w:val="yellow"/>
          <w:vertAlign w:val="subscript"/>
        </w:rPr>
        <w:t>9</w:t>
      </w:r>
      <w:r w:rsidRPr="0000731F">
        <w:rPr>
          <w:bCs/>
          <w:highlight w:val="yellow"/>
        </w:rPr>
        <w:t>H</w:t>
      </w:r>
      <w:r w:rsidRPr="0000731F">
        <w:rPr>
          <w:bCs/>
          <w:highlight w:val="yellow"/>
          <w:vertAlign w:val="subscript"/>
        </w:rPr>
        <w:t>12</w:t>
      </w:r>
      <w:r w:rsidRPr="0000731F">
        <w:rPr>
          <w:highlight w:val="yellow"/>
        </w:rPr>
        <w:t>.</w:t>
      </w:r>
      <w:r w:rsidRPr="0000731F">
        <w:t xml:space="preserve"> </w:t>
      </w:r>
      <w:r w:rsidRPr="0000731F">
        <w:rPr>
          <w:bCs/>
        </w:rPr>
        <w:t xml:space="preserve">        </w:t>
      </w:r>
      <w:r w:rsidRPr="0000731F">
        <w:rPr>
          <w:bCs/>
        </w:rPr>
        <w:tab/>
      </w:r>
      <w:r w:rsidRPr="0000731F">
        <w:rPr>
          <w:b/>
        </w:rPr>
        <w:t>B.</w:t>
      </w:r>
      <w:r w:rsidRPr="0000731F">
        <w:t xml:space="preserve"> </w:t>
      </w:r>
      <w:r w:rsidRPr="0000731F">
        <w:rPr>
          <w:bCs/>
        </w:rPr>
        <w:t>C</w:t>
      </w:r>
      <w:r w:rsidRPr="0000731F">
        <w:rPr>
          <w:bCs/>
          <w:vertAlign w:val="subscript"/>
        </w:rPr>
        <w:t>8</w:t>
      </w:r>
      <w:r w:rsidRPr="0000731F">
        <w:rPr>
          <w:bCs/>
        </w:rPr>
        <w:t>H</w:t>
      </w:r>
      <w:r w:rsidRPr="0000731F">
        <w:rPr>
          <w:bCs/>
          <w:vertAlign w:val="subscript"/>
        </w:rPr>
        <w:t>10</w:t>
      </w:r>
      <w:r w:rsidRPr="0000731F">
        <w:t xml:space="preserve">. </w:t>
      </w:r>
      <w:r w:rsidRPr="0000731F">
        <w:rPr>
          <w:bCs/>
          <w:vertAlign w:val="subscript"/>
        </w:rPr>
        <w:t xml:space="preserve">             </w:t>
      </w:r>
      <w:r w:rsidRPr="0000731F">
        <w:rPr>
          <w:bCs/>
          <w:vertAlign w:val="subscript"/>
        </w:rPr>
        <w:tab/>
      </w:r>
      <w:r w:rsidRPr="0000731F">
        <w:rPr>
          <w:b/>
        </w:rPr>
        <w:t xml:space="preserve">C. </w:t>
      </w:r>
      <w:r w:rsidRPr="0000731F">
        <w:rPr>
          <w:bCs/>
        </w:rPr>
        <w:t>C</w:t>
      </w:r>
      <w:r w:rsidRPr="0000731F">
        <w:rPr>
          <w:bCs/>
          <w:vertAlign w:val="subscript"/>
        </w:rPr>
        <w:t>7</w:t>
      </w:r>
      <w:r w:rsidRPr="0000731F">
        <w:rPr>
          <w:bCs/>
        </w:rPr>
        <w:t>H</w:t>
      </w:r>
      <w:r w:rsidRPr="0000731F">
        <w:rPr>
          <w:bCs/>
          <w:vertAlign w:val="subscript"/>
        </w:rPr>
        <w:t>8</w:t>
      </w:r>
      <w:r w:rsidRPr="0000731F">
        <w:t xml:space="preserve">. </w:t>
      </w:r>
      <w:r w:rsidRPr="0000731F">
        <w:rPr>
          <w:bCs/>
          <w:vertAlign w:val="subscript"/>
        </w:rPr>
        <w:t xml:space="preserve">                     </w:t>
      </w:r>
      <w:r w:rsidRPr="0000731F">
        <w:rPr>
          <w:bCs/>
          <w:vertAlign w:val="subscript"/>
        </w:rPr>
        <w:tab/>
      </w:r>
      <w:r w:rsidRPr="0000731F">
        <w:rPr>
          <w:b/>
        </w:rPr>
        <w:t xml:space="preserve">D. </w:t>
      </w:r>
      <w:r w:rsidRPr="0000731F">
        <w:rPr>
          <w:bCs/>
        </w:rPr>
        <w:t>C</w:t>
      </w:r>
      <w:r w:rsidRPr="0000731F">
        <w:rPr>
          <w:bCs/>
          <w:vertAlign w:val="subscript"/>
        </w:rPr>
        <w:t>10</w:t>
      </w:r>
      <w:r w:rsidRPr="0000731F">
        <w:rPr>
          <w:bCs/>
        </w:rPr>
        <w:t>H</w:t>
      </w:r>
      <w:r w:rsidRPr="0000731F">
        <w:rPr>
          <w:bCs/>
          <w:vertAlign w:val="subscript"/>
        </w:rPr>
        <w:t>14</w:t>
      </w:r>
      <w:r w:rsidRPr="0000731F">
        <w:t xml:space="preserve">. </w:t>
      </w:r>
    </w:p>
    <w:p w:rsidR="00065F70" w:rsidRPr="002B6126" w:rsidRDefault="00065F70" w:rsidP="00065F70">
      <w:pPr>
        <w:pStyle w:val="BodyText2"/>
        <w:tabs>
          <w:tab w:val="left" w:pos="270"/>
          <w:tab w:val="left" w:pos="2880"/>
          <w:tab w:val="left" w:pos="5310"/>
          <w:tab w:val="left" w:pos="7830"/>
        </w:tabs>
        <w:spacing w:line="264" w:lineRule="auto"/>
        <w:rPr>
          <w:sz w:val="24"/>
          <w:szCs w:val="24"/>
        </w:rPr>
      </w:pPr>
    </w:p>
    <w:p w:rsidR="00065F70" w:rsidRPr="009C0D71" w:rsidRDefault="00065F70" w:rsidP="00065F70">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w:t>
      </w:r>
      <w:r w:rsidRPr="00E84ECA">
        <w:rPr>
          <w:color w:val="0000CC"/>
          <w:sz w:val="26"/>
          <w:szCs w:val="26"/>
        </w:rPr>
        <w:t xml:space="preserve"> </w:t>
      </w:r>
      <w:r w:rsidRPr="00E84ECA">
        <w:rPr>
          <w:b/>
          <w:color w:val="0000CC"/>
          <w:sz w:val="26"/>
          <w:szCs w:val="26"/>
        </w:rPr>
        <w:t>Câu trắc nghiệm đúng sai.</w:t>
      </w:r>
      <w:r w:rsidRPr="00E84ECA">
        <w:rPr>
          <w:color w:val="0000CC"/>
          <w:sz w:val="26"/>
          <w:szCs w:val="26"/>
        </w:rPr>
        <w:t xml:space="preserve"> </w:t>
      </w:r>
      <w:r w:rsidRPr="00E84ECA">
        <w:rPr>
          <w:sz w:val="26"/>
          <w:szCs w:val="26"/>
        </w:rPr>
        <w:t>Trong mỗi ý a), b), c), d) ở mỗi câu, thí sinh chọn đúng hoặc sai.</w:t>
      </w:r>
    </w:p>
    <w:p w:rsidR="00F44CF6" w:rsidRPr="00F44CF6" w:rsidRDefault="00F44CF6" w:rsidP="00F44CF6">
      <w:pPr>
        <w:spacing w:line="276" w:lineRule="auto"/>
        <w:jc w:val="both"/>
        <w:rPr>
          <w:b/>
        </w:rPr>
      </w:pPr>
      <w:r w:rsidRPr="00F44CF6">
        <w:rPr>
          <w:b/>
        </w:rPr>
        <w:t xml:space="preserve">Câu </w:t>
      </w:r>
      <w:r w:rsidR="00584128">
        <w:rPr>
          <w:b/>
        </w:rPr>
        <w:t>1</w:t>
      </w:r>
      <w:r w:rsidRPr="00F44CF6">
        <w:rPr>
          <w:b/>
        </w:rPr>
        <w:t>.</w:t>
      </w:r>
      <w:r w:rsidRPr="00F44CF6">
        <w:rPr>
          <w:b/>
          <w:iCs/>
        </w:rPr>
        <w:t xml:space="preserve"> </w:t>
      </w:r>
      <w:r>
        <w:t xml:space="preserve">Mỗi phát </w:t>
      </w:r>
      <w:r w:rsidR="001D5BA6">
        <w:t xml:space="preserve">biểu </w:t>
      </w:r>
      <w:r>
        <w:t>sau đây về hydrocarbon thơm là đúng hay sai?</w:t>
      </w:r>
    </w:p>
    <w:p w:rsidR="00F44CF6" w:rsidRPr="00F44CF6" w:rsidRDefault="00F44CF6" w:rsidP="00F44CF6">
      <w:pPr>
        <w:tabs>
          <w:tab w:val="left" w:pos="283"/>
          <w:tab w:val="left" w:pos="2835"/>
          <w:tab w:val="left" w:pos="5386"/>
          <w:tab w:val="left" w:pos="7937"/>
        </w:tabs>
        <w:spacing w:line="276" w:lineRule="auto"/>
        <w:jc w:val="both"/>
        <w:rPr>
          <w:b/>
        </w:rPr>
      </w:pPr>
      <w:r w:rsidRPr="00F44CF6">
        <w:rPr>
          <w:b/>
        </w:rPr>
        <w:t xml:space="preserve">a. </w:t>
      </w:r>
      <w:r w:rsidR="008A5600">
        <w:t>Arene</w:t>
      </w:r>
      <w:r w:rsidRPr="00F44CF6">
        <w:t xml:space="preserve"> là những hydrocarbon trong phân tử có chứa một vòng benzene.</w:t>
      </w:r>
    </w:p>
    <w:p w:rsidR="00F44CF6" w:rsidRPr="00F44CF6" w:rsidRDefault="00F44CF6" w:rsidP="00F44CF6">
      <w:pPr>
        <w:tabs>
          <w:tab w:val="left" w:pos="283"/>
          <w:tab w:val="left" w:pos="2835"/>
          <w:tab w:val="left" w:pos="5386"/>
          <w:tab w:val="left" w:pos="7937"/>
        </w:tabs>
        <w:spacing w:line="276" w:lineRule="auto"/>
        <w:jc w:val="both"/>
        <w:rPr>
          <w:b/>
        </w:rPr>
      </w:pPr>
      <w:r w:rsidRPr="00F44CF6">
        <w:rPr>
          <w:b/>
        </w:rPr>
        <w:t xml:space="preserve">b. </w:t>
      </w:r>
      <w:r w:rsidR="008A5600">
        <w:t>Các</w:t>
      </w:r>
      <w:r w:rsidRPr="00F44CF6">
        <w:t xml:space="preserve"> chất trong phân tử có vòng benzene được gọi là hydrocarbon thơm.</w:t>
      </w:r>
    </w:p>
    <w:p w:rsidR="00F44CF6" w:rsidRPr="00F44CF6" w:rsidRDefault="00F44CF6" w:rsidP="00F44CF6">
      <w:pPr>
        <w:tabs>
          <w:tab w:val="left" w:pos="283"/>
          <w:tab w:val="left" w:pos="2835"/>
          <w:tab w:val="left" w:pos="5386"/>
          <w:tab w:val="left" w:pos="7937"/>
        </w:tabs>
        <w:spacing w:line="276" w:lineRule="auto"/>
        <w:jc w:val="both"/>
        <w:rPr>
          <w:b/>
          <w:bCs/>
        </w:rPr>
      </w:pPr>
      <w:r w:rsidRPr="00F44CF6">
        <w:rPr>
          <w:b/>
          <w:bCs/>
          <w:highlight w:val="yellow"/>
        </w:rPr>
        <w:t xml:space="preserve">c. </w:t>
      </w:r>
      <w:r w:rsidRPr="00F44CF6">
        <w:rPr>
          <w:highlight w:val="yellow"/>
        </w:rPr>
        <w:t>Những hydrocarbon trong phân tử có vòng benzene được gọi là hydrocarbon thơm.</w:t>
      </w:r>
    </w:p>
    <w:p w:rsidR="00F44CF6" w:rsidRPr="00F44CF6" w:rsidRDefault="00F44CF6" w:rsidP="00F44CF6">
      <w:pPr>
        <w:tabs>
          <w:tab w:val="left" w:pos="283"/>
          <w:tab w:val="left" w:pos="2835"/>
          <w:tab w:val="left" w:pos="5386"/>
          <w:tab w:val="left" w:pos="7937"/>
        </w:tabs>
        <w:spacing w:line="276" w:lineRule="auto"/>
        <w:jc w:val="both"/>
      </w:pPr>
      <w:r w:rsidRPr="00F44CF6">
        <w:rPr>
          <w:b/>
          <w:highlight w:val="yellow"/>
        </w:rPr>
        <w:t>d.</w:t>
      </w:r>
      <w:r w:rsidRPr="00F44CF6">
        <w:rPr>
          <w:highlight w:val="yellow"/>
        </w:rPr>
        <w:t xml:space="preserve"> Dãy đồng đẳng của</w:t>
      </w:r>
      <w:r w:rsidR="008A5600">
        <w:rPr>
          <w:highlight w:val="yellow"/>
        </w:rPr>
        <w:t xml:space="preserve"> benzene</w:t>
      </w:r>
      <w:r w:rsidRPr="00F44CF6">
        <w:rPr>
          <w:highlight w:val="yellow"/>
        </w:rPr>
        <w:t xml:space="preserve"> có công thức tổng quát C</w:t>
      </w:r>
      <w:r w:rsidRPr="00F44CF6">
        <w:rPr>
          <w:highlight w:val="yellow"/>
          <w:vertAlign w:val="subscript"/>
        </w:rPr>
        <w:t>n</w:t>
      </w:r>
      <w:r w:rsidRPr="00F44CF6">
        <w:rPr>
          <w:highlight w:val="yellow"/>
        </w:rPr>
        <w:t>H</w:t>
      </w:r>
      <w:r w:rsidRPr="00F44CF6">
        <w:rPr>
          <w:highlight w:val="yellow"/>
          <w:vertAlign w:val="subscript"/>
        </w:rPr>
        <w:t>2n-6</w:t>
      </w:r>
      <w:r w:rsidRPr="00F44CF6">
        <w:rPr>
          <w:highlight w:val="yellow"/>
        </w:rPr>
        <w:t xml:space="preserve"> (n &gt; 6).</w:t>
      </w:r>
    </w:p>
    <w:p w:rsidR="00F44CF6" w:rsidRPr="00F44CF6" w:rsidRDefault="00F44CF6" w:rsidP="00F44CF6">
      <w:pPr>
        <w:pStyle w:val="pn"/>
        <w:jc w:val="both"/>
        <w:rPr>
          <w:color w:val="FF0000"/>
        </w:rPr>
      </w:pPr>
      <w:r w:rsidRPr="00F44CF6">
        <w:rPr>
          <w:color w:val="FF0000"/>
        </w:rPr>
        <w:t>Đáp án:</w:t>
      </w:r>
    </w:p>
    <w:p w:rsidR="00F44CF6" w:rsidRPr="00F44CF6" w:rsidRDefault="00F44CF6" w:rsidP="00F44CF6">
      <w:pPr>
        <w:pStyle w:val="pn"/>
        <w:jc w:val="both"/>
        <w:rPr>
          <w:color w:val="FF0000"/>
        </w:rPr>
      </w:pPr>
      <w:r w:rsidRPr="00F44CF6">
        <w:rPr>
          <w:color w:val="FF0000"/>
        </w:rPr>
        <w:t xml:space="preserve">a. </w:t>
      </w:r>
      <w:r>
        <w:rPr>
          <w:color w:val="FF0000"/>
        </w:rPr>
        <w:t>Sai. Chứa một hay nhiều vòng benzene.</w:t>
      </w:r>
    </w:p>
    <w:p w:rsidR="00F44CF6" w:rsidRPr="00F44CF6" w:rsidRDefault="00F44CF6" w:rsidP="00F44CF6">
      <w:pPr>
        <w:pStyle w:val="pn"/>
        <w:jc w:val="both"/>
        <w:rPr>
          <w:color w:val="FF0000"/>
        </w:rPr>
      </w:pPr>
      <w:r w:rsidRPr="00F44CF6">
        <w:rPr>
          <w:color w:val="FF0000"/>
        </w:rPr>
        <w:t>b. Sai</w:t>
      </w:r>
      <w:r>
        <w:rPr>
          <w:color w:val="FF0000"/>
        </w:rPr>
        <w:t>. N</w:t>
      </w:r>
      <w:r w:rsidRPr="00F44CF6">
        <w:rPr>
          <w:color w:val="FF0000"/>
        </w:rPr>
        <w:t>hững dẫn xuất hydrocarbon có vòng benzene nhưng không phải hydrocarbon thơm.</w:t>
      </w:r>
    </w:p>
    <w:p w:rsidR="00F44CF6" w:rsidRPr="00F44CF6" w:rsidRDefault="00F44CF6" w:rsidP="00F44CF6">
      <w:pPr>
        <w:pStyle w:val="pn"/>
        <w:jc w:val="both"/>
        <w:rPr>
          <w:color w:val="FF0000"/>
        </w:rPr>
      </w:pPr>
      <w:r w:rsidRPr="00F44CF6">
        <w:rPr>
          <w:color w:val="FF0000"/>
        </w:rPr>
        <w:t>c. Đúng.</w:t>
      </w:r>
    </w:p>
    <w:p w:rsidR="003119AB" w:rsidRDefault="00F44CF6" w:rsidP="00F44CF6">
      <w:pPr>
        <w:pStyle w:val="pn"/>
        <w:jc w:val="both"/>
        <w:rPr>
          <w:color w:val="FF0000"/>
        </w:rPr>
      </w:pPr>
      <w:r w:rsidRPr="00F44CF6">
        <w:rPr>
          <w:color w:val="FF0000"/>
        </w:rPr>
        <w:t>d. Đúng.</w:t>
      </w:r>
    </w:p>
    <w:p w:rsidR="003119AB" w:rsidRPr="008A0939" w:rsidRDefault="003119AB" w:rsidP="003119AB">
      <w:pPr>
        <w:tabs>
          <w:tab w:val="left" w:pos="270"/>
          <w:tab w:val="left" w:pos="2880"/>
          <w:tab w:val="left" w:pos="5310"/>
          <w:tab w:val="left" w:pos="7830"/>
        </w:tabs>
        <w:spacing w:line="264" w:lineRule="auto"/>
        <w:jc w:val="both"/>
        <w:rPr>
          <w:bCs/>
        </w:rPr>
      </w:pPr>
      <w:r w:rsidRPr="008A0939">
        <w:rPr>
          <w:b/>
          <w:bCs/>
        </w:rPr>
        <w:t xml:space="preserve">Câu </w:t>
      </w:r>
      <w:r w:rsidR="00584128">
        <w:rPr>
          <w:b/>
          <w:bCs/>
        </w:rPr>
        <w:t>2</w:t>
      </w:r>
      <w:r w:rsidRPr="008A0939">
        <w:rPr>
          <w:b/>
          <w:bCs/>
        </w:rPr>
        <w:t>.</w:t>
      </w:r>
      <w:r w:rsidRPr="008A0939">
        <w:rPr>
          <w:b/>
        </w:rPr>
        <w:t xml:space="preserve"> </w:t>
      </w:r>
      <w:r w:rsidRPr="008A0939">
        <w:rPr>
          <w:bCs/>
        </w:rPr>
        <w:t>Cho các hydrocarbon sau:</w:t>
      </w:r>
    </w:p>
    <w:p w:rsidR="003119AB" w:rsidRPr="008A0939" w:rsidRDefault="003119AB" w:rsidP="003119AB">
      <w:pPr>
        <w:tabs>
          <w:tab w:val="left" w:pos="270"/>
          <w:tab w:val="left" w:pos="2880"/>
          <w:tab w:val="left" w:pos="5310"/>
          <w:tab w:val="left" w:pos="7830"/>
        </w:tabs>
        <w:spacing w:line="264" w:lineRule="auto"/>
        <w:jc w:val="center"/>
        <w:rPr>
          <w:bCs/>
        </w:rPr>
      </w:pPr>
      <w:r w:rsidRPr="008A0939">
        <w:object w:dxaOrig="7229" w:dyaOrig="2000" w14:anchorId="290D0C6E">
          <v:shape id="_x0000_i1046" type="#_x0000_t75" style="width:405pt;height:112.5pt" o:ole="">
            <v:imagedata r:id="rId126" o:title=""/>
          </v:shape>
          <o:OLEObject Type="Embed" ProgID="ChemDraw.Document.6.0" ShapeID="_x0000_i1046" DrawAspect="Content" ObjectID="_1820049163" r:id="rId162"/>
        </w:object>
      </w:r>
    </w:p>
    <w:p w:rsidR="003119AB" w:rsidRPr="008A0939" w:rsidRDefault="003119AB" w:rsidP="003119AB">
      <w:pPr>
        <w:tabs>
          <w:tab w:val="left" w:pos="270"/>
          <w:tab w:val="left" w:pos="2880"/>
          <w:tab w:val="left" w:pos="5310"/>
          <w:tab w:val="left" w:pos="7830"/>
        </w:tabs>
        <w:spacing w:line="264" w:lineRule="auto"/>
        <w:jc w:val="both"/>
        <w:rPr>
          <w:bCs/>
          <w:highlight w:val="yellow"/>
        </w:rPr>
      </w:pPr>
      <w:r w:rsidRPr="0007491D">
        <w:rPr>
          <w:b/>
          <w:highlight w:val="yellow"/>
        </w:rPr>
        <w:t>a.</w:t>
      </w:r>
      <w:r>
        <w:rPr>
          <w:bCs/>
          <w:highlight w:val="yellow"/>
        </w:rPr>
        <w:t xml:space="preserve"> </w:t>
      </w:r>
      <w:r w:rsidRPr="008A0939">
        <w:rPr>
          <w:bCs/>
          <w:highlight w:val="yellow"/>
        </w:rPr>
        <w:t xml:space="preserve">Số phân tử hydrocarbon không no bằng 5. </w:t>
      </w:r>
    </w:p>
    <w:p w:rsidR="003119AB" w:rsidRPr="008A0939" w:rsidRDefault="003119AB" w:rsidP="003119AB">
      <w:pPr>
        <w:tabs>
          <w:tab w:val="left" w:pos="270"/>
          <w:tab w:val="left" w:pos="2880"/>
          <w:tab w:val="left" w:pos="5310"/>
          <w:tab w:val="left" w:pos="7830"/>
        </w:tabs>
        <w:spacing w:line="264" w:lineRule="auto"/>
        <w:jc w:val="both"/>
        <w:rPr>
          <w:bCs/>
          <w:highlight w:val="yellow"/>
        </w:rPr>
      </w:pPr>
      <w:r w:rsidRPr="0007491D">
        <w:rPr>
          <w:b/>
          <w:highlight w:val="yellow"/>
        </w:rPr>
        <w:t>b.</w:t>
      </w:r>
      <w:r>
        <w:rPr>
          <w:bCs/>
          <w:highlight w:val="yellow"/>
        </w:rPr>
        <w:t xml:space="preserve"> </w:t>
      </w:r>
      <w:r w:rsidRPr="008A0939">
        <w:rPr>
          <w:bCs/>
          <w:highlight w:val="yellow"/>
        </w:rPr>
        <w:t xml:space="preserve">Số phân tử alkene bằng 3. </w:t>
      </w:r>
    </w:p>
    <w:p w:rsidR="003119AB" w:rsidRPr="008A0939" w:rsidRDefault="003119AB" w:rsidP="003119AB">
      <w:pPr>
        <w:tabs>
          <w:tab w:val="left" w:pos="270"/>
          <w:tab w:val="left" w:pos="2880"/>
          <w:tab w:val="left" w:pos="5310"/>
          <w:tab w:val="left" w:pos="7830"/>
        </w:tabs>
        <w:spacing w:line="264" w:lineRule="auto"/>
        <w:jc w:val="both"/>
        <w:rPr>
          <w:bCs/>
          <w:highlight w:val="yellow"/>
        </w:rPr>
      </w:pPr>
      <w:r w:rsidRPr="0007491D">
        <w:rPr>
          <w:b/>
          <w:highlight w:val="yellow"/>
        </w:rPr>
        <w:t>c.</w:t>
      </w:r>
      <w:r>
        <w:rPr>
          <w:bCs/>
          <w:highlight w:val="yellow"/>
        </w:rPr>
        <w:t xml:space="preserve"> </w:t>
      </w:r>
      <w:r w:rsidRPr="008A0939">
        <w:rPr>
          <w:bCs/>
          <w:highlight w:val="yellow"/>
        </w:rPr>
        <w:t xml:space="preserve">Số phân tử alkyne bằng 2. </w:t>
      </w:r>
    </w:p>
    <w:p w:rsidR="003119AB" w:rsidRDefault="003119AB" w:rsidP="003119AB">
      <w:pPr>
        <w:tabs>
          <w:tab w:val="left" w:pos="270"/>
          <w:tab w:val="left" w:pos="2880"/>
          <w:tab w:val="left" w:pos="5310"/>
          <w:tab w:val="left" w:pos="7830"/>
        </w:tabs>
        <w:spacing w:line="264" w:lineRule="auto"/>
        <w:jc w:val="both"/>
        <w:rPr>
          <w:bCs/>
        </w:rPr>
      </w:pPr>
      <w:r w:rsidRPr="0007491D">
        <w:rPr>
          <w:b/>
          <w:highlight w:val="yellow"/>
        </w:rPr>
        <w:t>d.</w:t>
      </w:r>
      <w:r>
        <w:rPr>
          <w:bCs/>
          <w:highlight w:val="yellow"/>
        </w:rPr>
        <w:t xml:space="preserve"> Số </w:t>
      </w:r>
      <w:r w:rsidRPr="008A0939">
        <w:rPr>
          <w:bCs/>
          <w:highlight w:val="yellow"/>
        </w:rPr>
        <w:t>phân tử thuộc dãy đồng đẳng của benzene bằng 3.</w:t>
      </w:r>
      <w:r w:rsidRPr="008A0939">
        <w:rPr>
          <w:bCs/>
        </w:rPr>
        <w:t xml:space="preserve"> </w:t>
      </w:r>
    </w:p>
    <w:p w:rsidR="003119AB" w:rsidRPr="0007491D" w:rsidRDefault="003119AB" w:rsidP="003119AB">
      <w:pPr>
        <w:tabs>
          <w:tab w:val="left" w:pos="270"/>
          <w:tab w:val="left" w:pos="2880"/>
          <w:tab w:val="left" w:pos="5310"/>
          <w:tab w:val="left" w:pos="7830"/>
        </w:tabs>
        <w:spacing w:line="264" w:lineRule="auto"/>
        <w:jc w:val="both"/>
        <w:rPr>
          <w:bCs/>
          <w:color w:val="FF0000"/>
        </w:rPr>
      </w:pPr>
      <w:r w:rsidRPr="0007491D">
        <w:rPr>
          <w:bCs/>
          <w:color w:val="FF0000"/>
        </w:rPr>
        <w:t xml:space="preserve">Đáp án: </w:t>
      </w:r>
    </w:p>
    <w:p w:rsidR="003119AB" w:rsidRPr="0007491D" w:rsidRDefault="003119AB" w:rsidP="003119AB">
      <w:pPr>
        <w:tabs>
          <w:tab w:val="left" w:pos="270"/>
          <w:tab w:val="left" w:pos="2880"/>
          <w:tab w:val="left" w:pos="5310"/>
          <w:tab w:val="left" w:pos="7830"/>
        </w:tabs>
        <w:spacing w:line="264" w:lineRule="auto"/>
        <w:jc w:val="both"/>
        <w:rPr>
          <w:bCs/>
          <w:color w:val="FF0000"/>
        </w:rPr>
      </w:pPr>
      <w:r w:rsidRPr="0007491D">
        <w:rPr>
          <w:bCs/>
          <w:color w:val="FF0000"/>
        </w:rPr>
        <w:t>a. Đúng.</w:t>
      </w:r>
    </w:p>
    <w:p w:rsidR="003119AB" w:rsidRPr="0007491D" w:rsidRDefault="003119AB" w:rsidP="003119AB">
      <w:pPr>
        <w:tabs>
          <w:tab w:val="left" w:pos="270"/>
          <w:tab w:val="left" w:pos="2880"/>
          <w:tab w:val="left" w:pos="5310"/>
          <w:tab w:val="left" w:pos="7830"/>
        </w:tabs>
        <w:spacing w:line="264" w:lineRule="auto"/>
        <w:jc w:val="both"/>
        <w:rPr>
          <w:bCs/>
          <w:color w:val="FF0000"/>
        </w:rPr>
      </w:pPr>
      <w:r w:rsidRPr="0007491D">
        <w:rPr>
          <w:bCs/>
          <w:color w:val="FF0000"/>
        </w:rPr>
        <w:t>b. Đúng.</w:t>
      </w:r>
    </w:p>
    <w:p w:rsidR="003119AB" w:rsidRPr="0007491D" w:rsidRDefault="003119AB" w:rsidP="003119AB">
      <w:pPr>
        <w:tabs>
          <w:tab w:val="left" w:pos="270"/>
          <w:tab w:val="left" w:pos="2880"/>
          <w:tab w:val="left" w:pos="5310"/>
          <w:tab w:val="left" w:pos="7830"/>
        </w:tabs>
        <w:spacing w:line="264" w:lineRule="auto"/>
        <w:jc w:val="both"/>
        <w:rPr>
          <w:bCs/>
          <w:color w:val="FF0000"/>
        </w:rPr>
      </w:pPr>
      <w:r w:rsidRPr="0007491D">
        <w:rPr>
          <w:bCs/>
          <w:color w:val="FF0000"/>
        </w:rPr>
        <w:t>c. Đúng.</w:t>
      </w:r>
    </w:p>
    <w:p w:rsidR="003119AB" w:rsidRPr="003119AB" w:rsidRDefault="003119AB" w:rsidP="003119AB">
      <w:pPr>
        <w:tabs>
          <w:tab w:val="left" w:pos="270"/>
          <w:tab w:val="left" w:pos="2880"/>
          <w:tab w:val="left" w:pos="5310"/>
          <w:tab w:val="left" w:pos="7830"/>
        </w:tabs>
        <w:spacing w:line="264" w:lineRule="auto"/>
        <w:jc w:val="both"/>
        <w:rPr>
          <w:bCs/>
          <w:color w:val="FF0000"/>
        </w:rPr>
      </w:pPr>
      <w:r w:rsidRPr="0007491D">
        <w:rPr>
          <w:bCs/>
          <w:color w:val="FF0000"/>
        </w:rPr>
        <w:t>d. Đúng.</w:t>
      </w:r>
    </w:p>
    <w:p w:rsidR="00F44CF6" w:rsidRPr="008A5600" w:rsidRDefault="00F44CF6" w:rsidP="00F44CF6">
      <w:pPr>
        <w:spacing w:line="276" w:lineRule="auto"/>
        <w:jc w:val="both"/>
        <w:rPr>
          <w:bCs/>
          <w:iCs/>
        </w:rPr>
      </w:pPr>
      <w:r w:rsidRPr="008A5600">
        <w:rPr>
          <w:b/>
          <w:iCs/>
        </w:rPr>
        <w:t xml:space="preserve">Câu </w:t>
      </w:r>
      <w:r w:rsidR="00584128">
        <w:rPr>
          <w:b/>
          <w:iCs/>
        </w:rPr>
        <w:t>3</w:t>
      </w:r>
      <w:r w:rsidRPr="008A5600">
        <w:rPr>
          <w:b/>
          <w:iCs/>
        </w:rPr>
        <w:t xml:space="preserve">. </w:t>
      </w:r>
      <w:r w:rsidR="008A5600" w:rsidRPr="008A5600">
        <w:rPr>
          <w:bCs/>
          <w:iCs/>
        </w:rPr>
        <w:t>Mô hình phân tử của benzene được minh họa trong hình dưới đây:</w:t>
      </w:r>
    </w:p>
    <w:p w:rsidR="008A5600" w:rsidRPr="008A5600" w:rsidRDefault="008A5600" w:rsidP="008A5600">
      <w:pPr>
        <w:tabs>
          <w:tab w:val="left" w:pos="720"/>
          <w:tab w:val="left" w:pos="5040"/>
        </w:tabs>
        <w:spacing w:line="276" w:lineRule="auto"/>
        <w:jc w:val="both"/>
        <w:rPr>
          <w:bCs/>
          <w:iCs/>
        </w:rPr>
      </w:pPr>
      <w:r w:rsidRPr="008A5600">
        <w:rPr>
          <w:noProof/>
        </w:rPr>
        <w:tab/>
      </w:r>
      <w:r w:rsidRPr="008A5600">
        <w:rPr>
          <w:bCs/>
          <w:iCs/>
          <w:noProof/>
        </w:rPr>
        <w:drawing>
          <wp:inline distT="0" distB="0" distL="0" distR="0" wp14:anchorId="11F28104" wp14:editId="08909E7C">
            <wp:extent cx="1125415" cy="1147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63">
                              <a14:imgEffect>
                                <a14:sharpenSoften amount="25000"/>
                              </a14:imgEffect>
                              <a14:imgEffect>
                                <a14:brightnessContrast contrast="-40000"/>
                              </a14:imgEffect>
                            </a14:imgLayer>
                          </a14:imgProps>
                        </a:ext>
                      </a:extLst>
                    </a:blip>
                    <a:stretch>
                      <a:fillRect/>
                    </a:stretch>
                  </pic:blipFill>
                  <pic:spPr>
                    <a:xfrm>
                      <a:off x="0" y="0"/>
                      <a:ext cx="1135228" cy="1157708"/>
                    </a:xfrm>
                    <a:prstGeom prst="rect">
                      <a:avLst/>
                    </a:prstGeom>
                  </pic:spPr>
                </pic:pic>
              </a:graphicData>
            </a:graphic>
          </wp:inline>
        </w:drawing>
      </w:r>
      <w:r w:rsidRPr="008A5600">
        <w:rPr>
          <w:noProof/>
        </w:rPr>
        <w:t xml:space="preserve"> </w:t>
      </w:r>
      <w:r w:rsidRPr="008A5600">
        <w:rPr>
          <w:noProof/>
        </w:rPr>
        <w:tab/>
      </w:r>
      <w:r w:rsidRPr="008A5600">
        <w:rPr>
          <w:bCs/>
          <w:iCs/>
          <w:noProof/>
        </w:rPr>
        <w:drawing>
          <wp:inline distT="0" distB="0" distL="0" distR="0" wp14:anchorId="07116243" wp14:editId="2CA99C56">
            <wp:extent cx="943708" cy="924448"/>
            <wp:effectExtent l="0" t="0" r="0" b="0"/>
            <wp:docPr id="1897289296" name="Picture 189728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64">
                              <a14:imgEffect>
                                <a14:sharpenSoften amount="25000"/>
                              </a14:imgEffect>
                              <a14:imgEffect>
                                <a14:brightnessContrast contrast="-40000"/>
                              </a14:imgEffect>
                            </a14:imgLayer>
                          </a14:imgProps>
                        </a:ext>
                      </a:extLst>
                    </a:blip>
                    <a:stretch>
                      <a:fillRect/>
                    </a:stretch>
                  </pic:blipFill>
                  <pic:spPr>
                    <a:xfrm>
                      <a:off x="0" y="0"/>
                      <a:ext cx="966017" cy="946301"/>
                    </a:xfrm>
                    <a:prstGeom prst="rect">
                      <a:avLst/>
                    </a:prstGeom>
                  </pic:spPr>
                </pic:pic>
              </a:graphicData>
            </a:graphic>
          </wp:inline>
        </w:drawing>
      </w:r>
    </w:p>
    <w:p w:rsidR="008A5600" w:rsidRPr="008A5600" w:rsidRDefault="008A5600" w:rsidP="008A5600">
      <w:pPr>
        <w:tabs>
          <w:tab w:val="left" w:pos="270"/>
          <w:tab w:val="left" w:pos="2700"/>
          <w:tab w:val="left" w:pos="5220"/>
        </w:tabs>
        <w:spacing w:line="276" w:lineRule="auto"/>
        <w:jc w:val="both"/>
        <w:rPr>
          <w:bCs/>
          <w:iCs/>
          <w:sz w:val="22"/>
          <w:szCs w:val="22"/>
        </w:rPr>
      </w:pPr>
      <w:r w:rsidRPr="008A5600">
        <w:rPr>
          <w:bCs/>
          <w:iCs/>
          <w:sz w:val="22"/>
          <w:szCs w:val="22"/>
        </w:rPr>
        <w:tab/>
        <w:t xml:space="preserve">Mô hình quả cầu – thanh nối    </w:t>
      </w:r>
      <w:r w:rsidRPr="008A5600">
        <w:rPr>
          <w:bCs/>
          <w:iCs/>
          <w:sz w:val="22"/>
          <w:szCs w:val="22"/>
        </w:rPr>
        <w:tab/>
        <w:t>Mô hình đặc</w:t>
      </w:r>
    </w:p>
    <w:p w:rsidR="00F44CF6" w:rsidRPr="0007491D" w:rsidRDefault="00F44CF6" w:rsidP="00F44CF6">
      <w:pPr>
        <w:tabs>
          <w:tab w:val="left" w:pos="283"/>
          <w:tab w:val="left" w:pos="2835"/>
          <w:tab w:val="left" w:pos="5386"/>
          <w:tab w:val="left" w:pos="7937"/>
        </w:tabs>
        <w:spacing w:line="276" w:lineRule="auto"/>
        <w:jc w:val="both"/>
        <w:rPr>
          <w:b/>
          <w:iCs/>
        </w:rPr>
      </w:pPr>
      <w:r w:rsidRPr="0007491D">
        <w:rPr>
          <w:b/>
          <w:iCs/>
          <w:highlight w:val="yellow"/>
        </w:rPr>
        <w:t xml:space="preserve">a. </w:t>
      </w:r>
      <w:r w:rsidRPr="0007491D">
        <w:rPr>
          <w:iCs/>
          <w:highlight w:val="yellow"/>
        </w:rPr>
        <w:t xml:space="preserve">Phân tử benzene có </w:t>
      </w:r>
      <w:r w:rsidR="008A5600" w:rsidRPr="0007491D">
        <w:rPr>
          <w:iCs/>
          <w:highlight w:val="yellow"/>
        </w:rPr>
        <w:t>sáu</w:t>
      </w:r>
      <w:r w:rsidRPr="0007491D">
        <w:rPr>
          <w:iCs/>
          <w:highlight w:val="yellow"/>
        </w:rPr>
        <w:t xml:space="preserve"> nguyên tử carbon tạo thành hình lục giác đều.</w:t>
      </w:r>
    </w:p>
    <w:p w:rsidR="00F44CF6" w:rsidRPr="0007491D" w:rsidRDefault="00F44CF6" w:rsidP="00F44CF6">
      <w:pPr>
        <w:tabs>
          <w:tab w:val="left" w:pos="283"/>
          <w:tab w:val="left" w:pos="2835"/>
          <w:tab w:val="left" w:pos="5386"/>
          <w:tab w:val="left" w:pos="7937"/>
        </w:tabs>
        <w:spacing w:line="276" w:lineRule="auto"/>
        <w:jc w:val="both"/>
        <w:rPr>
          <w:b/>
          <w:iCs/>
        </w:rPr>
      </w:pPr>
      <w:r w:rsidRPr="0007491D">
        <w:rPr>
          <w:b/>
          <w:iCs/>
        </w:rPr>
        <w:t xml:space="preserve">b. </w:t>
      </w:r>
      <w:r w:rsidR="008A5600" w:rsidRPr="0007491D">
        <w:rPr>
          <w:iCs/>
        </w:rPr>
        <w:t xml:space="preserve">Các </w:t>
      </w:r>
      <w:r w:rsidRPr="0007491D">
        <w:rPr>
          <w:iCs/>
        </w:rPr>
        <w:t xml:space="preserve">nguyên tử carbon và hydrogen nằm trên </w:t>
      </w:r>
      <w:r w:rsidR="008A5600" w:rsidRPr="0007491D">
        <w:rPr>
          <w:iCs/>
        </w:rPr>
        <w:t xml:space="preserve">các </w:t>
      </w:r>
      <w:r w:rsidRPr="0007491D">
        <w:rPr>
          <w:iCs/>
        </w:rPr>
        <w:t>mặt phẳng</w:t>
      </w:r>
      <w:r w:rsidR="008A5600" w:rsidRPr="0007491D">
        <w:rPr>
          <w:iCs/>
        </w:rPr>
        <w:t xml:space="preserve"> khác nhau</w:t>
      </w:r>
      <w:r w:rsidRPr="0007491D">
        <w:rPr>
          <w:iCs/>
        </w:rPr>
        <w:t>.</w:t>
      </w:r>
    </w:p>
    <w:p w:rsidR="00F44CF6" w:rsidRPr="0007491D" w:rsidRDefault="00F44CF6" w:rsidP="00F44CF6">
      <w:pPr>
        <w:tabs>
          <w:tab w:val="left" w:pos="283"/>
          <w:tab w:val="left" w:pos="2835"/>
          <w:tab w:val="left" w:pos="5386"/>
          <w:tab w:val="left" w:pos="7937"/>
        </w:tabs>
        <w:spacing w:line="276" w:lineRule="auto"/>
        <w:jc w:val="both"/>
        <w:rPr>
          <w:b/>
          <w:iCs/>
        </w:rPr>
      </w:pPr>
      <w:r w:rsidRPr="0007491D">
        <w:rPr>
          <w:b/>
          <w:iCs/>
          <w:highlight w:val="yellow"/>
        </w:rPr>
        <w:t xml:space="preserve">c. </w:t>
      </w:r>
      <w:r w:rsidRPr="0007491D">
        <w:rPr>
          <w:iCs/>
          <w:highlight w:val="yellow"/>
        </w:rPr>
        <w:t xml:space="preserve">Các góc liên kết đều bằng </w:t>
      </w:r>
      <w:r w:rsidR="0007491D" w:rsidRPr="0007491D">
        <w:rPr>
          <w:iCs/>
          <w:highlight w:val="yellow"/>
        </w:rPr>
        <w:t>120</w:t>
      </w:r>
      <w:r w:rsidR="0007491D" w:rsidRPr="0007491D">
        <w:rPr>
          <w:iCs/>
          <w:highlight w:val="yellow"/>
          <w:vertAlign w:val="superscript"/>
        </w:rPr>
        <w:t>o</w:t>
      </w:r>
      <w:r w:rsidR="0007491D" w:rsidRPr="0007491D">
        <w:rPr>
          <w:iCs/>
          <w:highlight w:val="yellow"/>
        </w:rPr>
        <w:t>C</w:t>
      </w:r>
      <w:r w:rsidRPr="0007491D">
        <w:rPr>
          <w:iCs/>
          <w:highlight w:val="yellow"/>
        </w:rPr>
        <w:t>.</w:t>
      </w:r>
    </w:p>
    <w:p w:rsidR="00F44CF6" w:rsidRPr="0007491D" w:rsidRDefault="00F44CF6" w:rsidP="00F44CF6">
      <w:pPr>
        <w:tabs>
          <w:tab w:val="left" w:pos="283"/>
          <w:tab w:val="left" w:pos="2835"/>
          <w:tab w:val="left" w:pos="5386"/>
          <w:tab w:val="left" w:pos="7937"/>
        </w:tabs>
        <w:spacing w:line="276" w:lineRule="auto"/>
        <w:jc w:val="both"/>
        <w:rPr>
          <w:iCs/>
        </w:rPr>
      </w:pPr>
      <w:r w:rsidRPr="0007491D">
        <w:rPr>
          <w:b/>
          <w:iCs/>
          <w:highlight w:val="yellow"/>
        </w:rPr>
        <w:t xml:space="preserve">d. </w:t>
      </w:r>
      <w:r w:rsidRPr="0007491D">
        <w:rPr>
          <w:iCs/>
          <w:highlight w:val="yellow"/>
        </w:rPr>
        <w:t xml:space="preserve">Các độ dài liên kết carbon – carbon </w:t>
      </w:r>
      <w:r w:rsidR="0007491D" w:rsidRPr="0007491D">
        <w:rPr>
          <w:iCs/>
          <w:highlight w:val="yellow"/>
        </w:rPr>
        <w:t>đều bằng 139 pm.</w:t>
      </w:r>
    </w:p>
    <w:p w:rsidR="00F44CF6" w:rsidRPr="0007491D" w:rsidRDefault="0007491D" w:rsidP="0007491D">
      <w:pPr>
        <w:pStyle w:val="pn"/>
        <w:jc w:val="both"/>
        <w:rPr>
          <w:color w:val="FF0000"/>
        </w:rPr>
      </w:pPr>
      <w:r w:rsidRPr="0007491D">
        <w:rPr>
          <w:color w:val="FF0000"/>
        </w:rPr>
        <w:t>Đáp án:</w:t>
      </w:r>
    </w:p>
    <w:p w:rsidR="00F44CF6" w:rsidRPr="0007491D" w:rsidRDefault="00F44CF6" w:rsidP="0007491D">
      <w:pPr>
        <w:pStyle w:val="pn"/>
        <w:jc w:val="both"/>
        <w:rPr>
          <w:color w:val="FF0000"/>
        </w:rPr>
      </w:pPr>
      <w:r w:rsidRPr="0007491D">
        <w:rPr>
          <w:color w:val="FF0000"/>
        </w:rPr>
        <w:t>a. Đúng.</w:t>
      </w:r>
    </w:p>
    <w:p w:rsidR="00F44CF6" w:rsidRPr="0007491D" w:rsidRDefault="00F44CF6" w:rsidP="0007491D">
      <w:pPr>
        <w:pStyle w:val="pn"/>
        <w:jc w:val="both"/>
        <w:rPr>
          <w:color w:val="FF0000"/>
        </w:rPr>
      </w:pPr>
      <w:r w:rsidRPr="0007491D">
        <w:rPr>
          <w:color w:val="FF0000"/>
        </w:rPr>
        <w:t xml:space="preserve">b. </w:t>
      </w:r>
      <w:r w:rsidR="008A5600" w:rsidRPr="0007491D">
        <w:rPr>
          <w:color w:val="FF0000"/>
        </w:rPr>
        <w:t>Sai. 6 nguyên tử C và 6 nguyên tử H cùng nằm trên một mặt phẳng.</w:t>
      </w:r>
    </w:p>
    <w:p w:rsidR="00F44CF6" w:rsidRPr="0007491D" w:rsidRDefault="00F44CF6" w:rsidP="0007491D">
      <w:pPr>
        <w:pStyle w:val="pn"/>
        <w:jc w:val="both"/>
        <w:rPr>
          <w:color w:val="FF0000"/>
        </w:rPr>
      </w:pPr>
      <w:r w:rsidRPr="0007491D">
        <w:rPr>
          <w:color w:val="FF0000"/>
        </w:rPr>
        <w:t xml:space="preserve">c. </w:t>
      </w:r>
      <w:r w:rsidR="0007491D" w:rsidRPr="0007491D">
        <w:rPr>
          <w:color w:val="FF0000"/>
        </w:rPr>
        <w:t>Đúng.</w:t>
      </w:r>
    </w:p>
    <w:p w:rsidR="00F44CF6" w:rsidRDefault="00F44CF6" w:rsidP="0007491D">
      <w:pPr>
        <w:pStyle w:val="pn"/>
        <w:jc w:val="both"/>
        <w:rPr>
          <w:color w:val="FF0000"/>
        </w:rPr>
      </w:pPr>
      <w:r w:rsidRPr="0007491D">
        <w:rPr>
          <w:color w:val="FF0000"/>
        </w:rPr>
        <w:t xml:space="preserve">d. </w:t>
      </w:r>
      <w:r w:rsidR="0007491D" w:rsidRPr="0007491D">
        <w:rPr>
          <w:color w:val="FF0000"/>
        </w:rPr>
        <w:t>Đúng.</w:t>
      </w:r>
    </w:p>
    <w:p w:rsidR="0007491D" w:rsidRPr="0007491D" w:rsidRDefault="0007491D" w:rsidP="0007491D">
      <w:pPr>
        <w:spacing w:line="276" w:lineRule="auto"/>
        <w:jc w:val="both"/>
        <w:rPr>
          <w:bCs/>
          <w:iCs/>
        </w:rPr>
      </w:pPr>
      <w:r w:rsidRPr="0007491D">
        <w:rPr>
          <w:b/>
          <w:iCs/>
        </w:rPr>
        <w:t xml:space="preserve">Câu </w:t>
      </w:r>
      <w:r w:rsidR="00584128">
        <w:rPr>
          <w:b/>
          <w:iCs/>
        </w:rPr>
        <w:t>4</w:t>
      </w:r>
      <w:r w:rsidRPr="0007491D">
        <w:rPr>
          <w:b/>
          <w:iCs/>
        </w:rPr>
        <w:t xml:space="preserve">. </w:t>
      </w:r>
      <w:r w:rsidRPr="0007491D">
        <w:rPr>
          <w:bCs/>
          <w:iCs/>
        </w:rPr>
        <w:t>Cho công thức cấu tạo của</w:t>
      </w:r>
      <w:r w:rsidR="001D5BA6">
        <w:rPr>
          <w:bCs/>
          <w:iCs/>
        </w:rPr>
        <w:t xml:space="preserve"> các chất sau</w:t>
      </w:r>
      <w:r w:rsidRPr="0007491D">
        <w:rPr>
          <w:bCs/>
          <w:iCs/>
        </w:rPr>
        <w:t>:</w:t>
      </w:r>
    </w:p>
    <w:p w:rsidR="0007491D" w:rsidRPr="0007491D" w:rsidRDefault="0007491D" w:rsidP="0007491D">
      <w:pPr>
        <w:pStyle w:val="pn"/>
        <w:jc w:val="center"/>
      </w:pPr>
      <w:r w:rsidRPr="0007491D">
        <w:rPr>
          <w:noProof/>
        </w:rPr>
        <w:drawing>
          <wp:inline distT="0" distB="0" distL="0" distR="0" wp14:anchorId="5D65B6E0" wp14:editId="37A872A3">
            <wp:extent cx="2239108" cy="892098"/>
            <wp:effectExtent l="0" t="0" r="0" b="0"/>
            <wp:docPr id="1897289298" name="Picture 189728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61270" cy="900928"/>
                    </a:xfrm>
                    <a:prstGeom prst="rect">
                      <a:avLst/>
                    </a:prstGeom>
                  </pic:spPr>
                </pic:pic>
              </a:graphicData>
            </a:graphic>
          </wp:inline>
        </w:drawing>
      </w:r>
    </w:p>
    <w:p w:rsidR="0007491D" w:rsidRDefault="0007491D" w:rsidP="0007491D">
      <w:pPr>
        <w:pStyle w:val="pn"/>
        <w:tabs>
          <w:tab w:val="clear" w:pos="4820"/>
          <w:tab w:val="left" w:pos="3510"/>
          <w:tab w:val="left" w:pos="4860"/>
          <w:tab w:val="left" w:pos="6390"/>
        </w:tabs>
      </w:pPr>
      <w:r w:rsidRPr="0007491D">
        <w:tab/>
      </w:r>
      <w:r w:rsidRPr="0007491D">
        <w:tab/>
      </w:r>
      <w:r w:rsidRPr="0007491D">
        <w:tab/>
        <w:t>(1)</w:t>
      </w:r>
      <w:r>
        <w:tab/>
        <w:t>(2)</w:t>
      </w:r>
      <w:r>
        <w:tab/>
        <w:t>(3)</w:t>
      </w:r>
    </w:p>
    <w:p w:rsidR="001D5BA6" w:rsidRPr="001D5BA6" w:rsidRDefault="001D5BA6" w:rsidP="001D5BA6">
      <w:pPr>
        <w:tabs>
          <w:tab w:val="left" w:pos="283"/>
          <w:tab w:val="left" w:pos="2835"/>
          <w:tab w:val="left" w:pos="5386"/>
          <w:tab w:val="left" w:pos="7937"/>
        </w:tabs>
        <w:spacing w:line="276" w:lineRule="auto"/>
        <w:jc w:val="both"/>
        <w:rPr>
          <w:b/>
          <w:iCs/>
        </w:rPr>
      </w:pPr>
      <w:r w:rsidRPr="001D5BA6">
        <w:rPr>
          <w:b/>
          <w:iCs/>
          <w:highlight w:val="yellow"/>
        </w:rPr>
        <w:t xml:space="preserve">a. </w:t>
      </w:r>
      <w:r w:rsidRPr="001D5BA6">
        <w:rPr>
          <w:iCs/>
          <w:highlight w:val="yellow"/>
        </w:rPr>
        <w:t>Toluene là tên gọi của chất số (2).</w:t>
      </w:r>
    </w:p>
    <w:p w:rsidR="001D5BA6" w:rsidRPr="001D5BA6" w:rsidRDefault="001D5BA6" w:rsidP="001D5BA6">
      <w:pPr>
        <w:tabs>
          <w:tab w:val="left" w:pos="283"/>
          <w:tab w:val="left" w:pos="2835"/>
          <w:tab w:val="left" w:pos="5386"/>
          <w:tab w:val="left" w:pos="7937"/>
        </w:tabs>
        <w:spacing w:line="276" w:lineRule="auto"/>
        <w:jc w:val="both"/>
        <w:rPr>
          <w:b/>
          <w:iCs/>
        </w:rPr>
      </w:pPr>
      <w:r w:rsidRPr="001D5BA6">
        <w:rPr>
          <w:b/>
          <w:iCs/>
          <w:highlight w:val="yellow"/>
        </w:rPr>
        <w:t xml:space="preserve">b. </w:t>
      </w:r>
      <w:r w:rsidRPr="001D5BA6">
        <w:rPr>
          <w:bCs/>
          <w:iCs/>
          <w:highlight w:val="yellow"/>
        </w:rPr>
        <w:t>Các chất (1), (2), (3) thuộc cùng một dãy đồng đẳng.</w:t>
      </w:r>
    </w:p>
    <w:p w:rsidR="001D5BA6" w:rsidRPr="001D5BA6" w:rsidRDefault="001D5BA6" w:rsidP="001D5BA6">
      <w:pPr>
        <w:tabs>
          <w:tab w:val="left" w:pos="283"/>
          <w:tab w:val="left" w:pos="2835"/>
          <w:tab w:val="left" w:pos="5386"/>
          <w:tab w:val="left" w:pos="7937"/>
        </w:tabs>
        <w:spacing w:line="276" w:lineRule="auto"/>
        <w:jc w:val="both"/>
        <w:rPr>
          <w:b/>
          <w:iCs/>
        </w:rPr>
      </w:pPr>
      <w:r w:rsidRPr="001D5BA6">
        <w:rPr>
          <w:b/>
          <w:iCs/>
        </w:rPr>
        <w:t xml:space="preserve">c. </w:t>
      </w:r>
      <w:r w:rsidRPr="001D5BA6">
        <w:rPr>
          <w:bCs/>
          <w:iCs/>
        </w:rPr>
        <w:t>Tên thông thường của chất số (3) là 1,3-dimethylbenzene.</w:t>
      </w:r>
    </w:p>
    <w:p w:rsidR="001D5BA6" w:rsidRPr="001D5BA6" w:rsidRDefault="001D5BA6" w:rsidP="001D5BA6">
      <w:pPr>
        <w:tabs>
          <w:tab w:val="left" w:pos="283"/>
          <w:tab w:val="left" w:pos="2835"/>
          <w:tab w:val="left" w:pos="5386"/>
          <w:tab w:val="left" w:pos="7937"/>
        </w:tabs>
        <w:spacing w:line="276" w:lineRule="auto"/>
        <w:jc w:val="both"/>
        <w:rPr>
          <w:bCs/>
          <w:iCs/>
        </w:rPr>
      </w:pPr>
      <w:r w:rsidRPr="001D5BA6">
        <w:rPr>
          <w:b/>
          <w:iCs/>
        </w:rPr>
        <w:t xml:space="preserve">d. </w:t>
      </w:r>
      <w:r>
        <w:rPr>
          <w:bCs/>
          <w:iCs/>
        </w:rPr>
        <w:t>Nhiệt độ sôi của các chất giảm dần theo thứ tự (1), (2), (3).</w:t>
      </w:r>
    </w:p>
    <w:p w:rsidR="001D5BA6" w:rsidRPr="001D5BA6" w:rsidRDefault="001D5BA6" w:rsidP="001D5BA6">
      <w:pPr>
        <w:pStyle w:val="pn"/>
        <w:jc w:val="both"/>
        <w:rPr>
          <w:color w:val="FF0000"/>
        </w:rPr>
      </w:pPr>
      <w:r w:rsidRPr="001D5BA6">
        <w:rPr>
          <w:color w:val="FF0000"/>
        </w:rPr>
        <w:t>Đáp án:</w:t>
      </w:r>
    </w:p>
    <w:p w:rsidR="001D5BA6" w:rsidRPr="001D5BA6" w:rsidRDefault="001D5BA6" w:rsidP="001D5BA6">
      <w:pPr>
        <w:pStyle w:val="pn"/>
        <w:jc w:val="both"/>
        <w:rPr>
          <w:color w:val="FF0000"/>
        </w:rPr>
      </w:pPr>
      <w:r w:rsidRPr="001D5BA6">
        <w:rPr>
          <w:color w:val="FF0000"/>
        </w:rPr>
        <w:t>a. Đúng.</w:t>
      </w:r>
    </w:p>
    <w:p w:rsidR="001D5BA6" w:rsidRPr="001D5BA6" w:rsidRDefault="001D5BA6" w:rsidP="001D5BA6">
      <w:pPr>
        <w:pStyle w:val="pn"/>
        <w:jc w:val="both"/>
        <w:rPr>
          <w:color w:val="FF0000"/>
        </w:rPr>
      </w:pPr>
      <w:r w:rsidRPr="001D5BA6">
        <w:rPr>
          <w:color w:val="FF0000"/>
        </w:rPr>
        <w:t xml:space="preserve">b. </w:t>
      </w:r>
      <w:r>
        <w:rPr>
          <w:color w:val="FF0000"/>
        </w:rPr>
        <w:t>Đúng.</w:t>
      </w:r>
    </w:p>
    <w:p w:rsidR="001D5BA6" w:rsidRPr="001D5BA6" w:rsidRDefault="001D5BA6" w:rsidP="001D5BA6">
      <w:pPr>
        <w:pStyle w:val="pn"/>
        <w:jc w:val="both"/>
        <w:rPr>
          <w:color w:val="FF0000"/>
        </w:rPr>
      </w:pPr>
      <w:r w:rsidRPr="001D5BA6">
        <w:rPr>
          <w:color w:val="FF0000"/>
        </w:rPr>
        <w:t xml:space="preserve">c. </w:t>
      </w:r>
      <w:r>
        <w:rPr>
          <w:color w:val="FF0000"/>
        </w:rPr>
        <w:t>Sai. Tên thông thường là p-xylene.</w:t>
      </w:r>
    </w:p>
    <w:p w:rsidR="001D5BA6" w:rsidRDefault="001D5BA6" w:rsidP="001D5BA6">
      <w:pPr>
        <w:pStyle w:val="pn"/>
        <w:jc w:val="both"/>
        <w:rPr>
          <w:color w:val="FF0000"/>
        </w:rPr>
      </w:pPr>
      <w:r w:rsidRPr="001D5BA6">
        <w:rPr>
          <w:color w:val="FF0000"/>
        </w:rPr>
        <w:lastRenderedPageBreak/>
        <w:t xml:space="preserve">d. </w:t>
      </w:r>
      <w:r>
        <w:rPr>
          <w:color w:val="FF0000"/>
        </w:rPr>
        <w:t>Sai. Nhiệt độ sôi tăng dần (1), (2), (3).</w:t>
      </w:r>
    </w:p>
    <w:p w:rsidR="00F44CF6" w:rsidRPr="003119AB" w:rsidRDefault="00F44CF6" w:rsidP="00F44CF6">
      <w:pPr>
        <w:spacing w:line="276" w:lineRule="auto"/>
        <w:jc w:val="both"/>
        <w:rPr>
          <w:b/>
          <w:noProof/>
        </w:rPr>
      </w:pPr>
      <w:r w:rsidRPr="003119AB">
        <w:rPr>
          <w:b/>
          <w:noProof/>
        </w:rPr>
        <w:t xml:space="preserve">Câu </w:t>
      </w:r>
      <w:r w:rsidR="00584128">
        <w:rPr>
          <w:b/>
          <w:noProof/>
        </w:rPr>
        <w:t>5</w:t>
      </w:r>
      <w:r w:rsidR="001D5BA6" w:rsidRPr="003119AB">
        <w:rPr>
          <w:b/>
          <w:noProof/>
        </w:rPr>
        <w:t xml:space="preserve">. </w:t>
      </w:r>
      <w:r w:rsidR="001D5BA6" w:rsidRPr="003119AB">
        <w:t>Mỗi phát biểu sau đây về hydrocarbon thơm (arene) là đúng hay sai?</w:t>
      </w:r>
    </w:p>
    <w:p w:rsidR="00F44CF6" w:rsidRPr="003119AB" w:rsidRDefault="00F44CF6" w:rsidP="00F44CF6">
      <w:pPr>
        <w:tabs>
          <w:tab w:val="left" w:pos="283"/>
          <w:tab w:val="left" w:pos="2835"/>
          <w:tab w:val="left" w:pos="5386"/>
          <w:tab w:val="left" w:pos="7937"/>
        </w:tabs>
        <w:spacing w:line="276" w:lineRule="auto"/>
        <w:jc w:val="both"/>
        <w:rPr>
          <w:b/>
          <w:noProof/>
        </w:rPr>
      </w:pPr>
      <w:r w:rsidRPr="003119AB">
        <w:rPr>
          <w:b/>
          <w:noProof/>
          <w:highlight w:val="yellow"/>
        </w:rPr>
        <w:t>a.</w:t>
      </w:r>
      <w:r w:rsidRPr="003119AB">
        <w:rPr>
          <w:noProof/>
          <w:highlight w:val="yellow"/>
        </w:rPr>
        <w:t xml:space="preserve"> Các arene đều là những chất có mùi</w:t>
      </w:r>
      <w:r w:rsidR="001D5BA6" w:rsidRPr="003119AB">
        <w:rPr>
          <w:noProof/>
          <w:highlight w:val="yellow"/>
        </w:rPr>
        <w:t xml:space="preserve"> thơm</w:t>
      </w:r>
      <w:r w:rsidRPr="003119AB">
        <w:rPr>
          <w:noProof/>
          <w:highlight w:val="yellow"/>
        </w:rPr>
        <w:t>.</w:t>
      </w:r>
    </w:p>
    <w:p w:rsidR="00F44CF6" w:rsidRPr="003119AB" w:rsidRDefault="00F44CF6" w:rsidP="00F44CF6">
      <w:pPr>
        <w:tabs>
          <w:tab w:val="left" w:pos="283"/>
          <w:tab w:val="left" w:pos="2835"/>
          <w:tab w:val="left" w:pos="5386"/>
          <w:tab w:val="left" w:pos="7937"/>
        </w:tabs>
        <w:spacing w:line="276" w:lineRule="auto"/>
        <w:jc w:val="both"/>
        <w:rPr>
          <w:b/>
          <w:noProof/>
        </w:rPr>
      </w:pPr>
      <w:r w:rsidRPr="003119AB">
        <w:rPr>
          <w:b/>
          <w:noProof/>
          <w:highlight w:val="yellow"/>
        </w:rPr>
        <w:t>b.</w:t>
      </w:r>
      <w:r w:rsidRPr="003119AB">
        <w:rPr>
          <w:noProof/>
          <w:highlight w:val="yellow"/>
        </w:rPr>
        <w:t xml:space="preserve"> Các arene là những chất gây hại cho sức khỏe.</w:t>
      </w:r>
    </w:p>
    <w:p w:rsidR="00F44CF6" w:rsidRPr="003119AB" w:rsidRDefault="00F44CF6" w:rsidP="00F44CF6">
      <w:pPr>
        <w:tabs>
          <w:tab w:val="left" w:pos="283"/>
          <w:tab w:val="left" w:pos="2835"/>
          <w:tab w:val="left" w:pos="5386"/>
          <w:tab w:val="left" w:pos="7937"/>
        </w:tabs>
        <w:spacing w:line="276" w:lineRule="auto"/>
        <w:jc w:val="both"/>
        <w:rPr>
          <w:b/>
          <w:noProof/>
        </w:rPr>
      </w:pPr>
      <w:r w:rsidRPr="003119AB">
        <w:rPr>
          <w:b/>
          <w:noProof/>
        </w:rPr>
        <w:t xml:space="preserve">c. </w:t>
      </w:r>
      <w:r w:rsidRPr="003119AB">
        <w:rPr>
          <w:noProof/>
        </w:rPr>
        <w:t xml:space="preserve">Do có nhiều liên kết đôi trong phân tử nên benzene </w:t>
      </w:r>
      <w:r w:rsidR="003119AB" w:rsidRPr="003119AB">
        <w:rPr>
          <w:noProof/>
        </w:rPr>
        <w:t>cũng là một alkene.</w:t>
      </w:r>
    </w:p>
    <w:p w:rsidR="00F44CF6" w:rsidRPr="003119AB" w:rsidRDefault="00F44CF6" w:rsidP="00F44CF6">
      <w:pPr>
        <w:tabs>
          <w:tab w:val="left" w:pos="283"/>
          <w:tab w:val="left" w:pos="2835"/>
          <w:tab w:val="left" w:pos="5386"/>
          <w:tab w:val="left" w:pos="7937"/>
        </w:tabs>
        <w:spacing w:line="276" w:lineRule="auto"/>
        <w:jc w:val="both"/>
        <w:rPr>
          <w:noProof/>
        </w:rPr>
      </w:pPr>
      <w:r w:rsidRPr="003119AB">
        <w:rPr>
          <w:b/>
          <w:noProof/>
          <w:highlight w:val="yellow"/>
        </w:rPr>
        <w:t>d.</w:t>
      </w:r>
      <w:r w:rsidRPr="003119AB">
        <w:rPr>
          <w:noProof/>
          <w:highlight w:val="yellow"/>
        </w:rPr>
        <w:t xml:space="preserve"> Benzene và toluene thường dùng làm dung môi hữu cơ.</w:t>
      </w:r>
      <w:r w:rsidRPr="003119AB">
        <w:rPr>
          <w:noProof/>
        </w:rPr>
        <w:t xml:space="preserve"> </w:t>
      </w:r>
    </w:p>
    <w:p w:rsidR="001D5BA6" w:rsidRPr="001D5BA6" w:rsidRDefault="001D5BA6" w:rsidP="001D5BA6">
      <w:pPr>
        <w:pStyle w:val="pn"/>
        <w:jc w:val="both"/>
        <w:rPr>
          <w:color w:val="FF0000"/>
        </w:rPr>
      </w:pPr>
      <w:r w:rsidRPr="001D5BA6">
        <w:rPr>
          <w:color w:val="FF0000"/>
        </w:rPr>
        <w:t>Đáp án:</w:t>
      </w:r>
    </w:p>
    <w:p w:rsidR="00F44CF6" w:rsidRPr="001D5BA6" w:rsidRDefault="00F44CF6" w:rsidP="001D5BA6">
      <w:pPr>
        <w:pStyle w:val="pn"/>
        <w:jc w:val="both"/>
        <w:rPr>
          <w:color w:val="FF0000"/>
        </w:rPr>
      </w:pPr>
      <w:r w:rsidRPr="001D5BA6">
        <w:rPr>
          <w:color w:val="FF0000"/>
        </w:rPr>
        <w:t xml:space="preserve">a. </w:t>
      </w:r>
      <w:r w:rsidR="001D5BA6" w:rsidRPr="001D5BA6">
        <w:rPr>
          <w:color w:val="FF0000"/>
        </w:rPr>
        <w:t>Sai. Các hydrocarbon thơm (arene) thường có mùi, tuy nhiên mùi này không phải lúc nào cũng là “mùi thơm”.</w:t>
      </w:r>
    </w:p>
    <w:p w:rsidR="00F44CF6" w:rsidRPr="001D5BA6" w:rsidRDefault="00F44CF6" w:rsidP="001D5BA6">
      <w:pPr>
        <w:pStyle w:val="pn"/>
        <w:jc w:val="both"/>
        <w:rPr>
          <w:color w:val="FF0000"/>
        </w:rPr>
      </w:pPr>
      <w:r w:rsidRPr="001D5BA6">
        <w:rPr>
          <w:color w:val="FF0000"/>
        </w:rPr>
        <w:t>b. Đúng.</w:t>
      </w:r>
    </w:p>
    <w:p w:rsidR="00F44CF6" w:rsidRPr="001D5BA6" w:rsidRDefault="00F44CF6" w:rsidP="001D5BA6">
      <w:pPr>
        <w:pStyle w:val="pn"/>
        <w:jc w:val="both"/>
        <w:rPr>
          <w:color w:val="FF0000"/>
        </w:rPr>
      </w:pPr>
      <w:r w:rsidRPr="001D5BA6">
        <w:rPr>
          <w:color w:val="FF0000"/>
        </w:rPr>
        <w:t>c. Sai</w:t>
      </w:r>
      <w:r w:rsidR="003119AB">
        <w:rPr>
          <w:color w:val="FF0000"/>
        </w:rPr>
        <w:t>. A</w:t>
      </w:r>
      <w:r w:rsidRPr="001D5BA6">
        <w:rPr>
          <w:color w:val="FF0000"/>
        </w:rPr>
        <w:t xml:space="preserve">lkene là hydrocarbon không no, </w:t>
      </w:r>
      <w:r w:rsidR="003119AB">
        <w:rPr>
          <w:color w:val="FF0000"/>
        </w:rPr>
        <w:t xml:space="preserve">có một liên kết </w:t>
      </w:r>
      <w:r w:rsidRPr="001D5BA6">
        <w:rPr>
          <w:color w:val="FF0000"/>
        </w:rPr>
        <w:t>C = C, mạch hở</w:t>
      </w:r>
      <w:r w:rsidR="003119AB">
        <w:rPr>
          <w:color w:val="FF0000"/>
        </w:rPr>
        <w:t>.</w:t>
      </w:r>
    </w:p>
    <w:p w:rsidR="00F44CF6" w:rsidRDefault="00F44CF6" w:rsidP="001D5BA6">
      <w:pPr>
        <w:pStyle w:val="pn"/>
        <w:jc w:val="both"/>
        <w:rPr>
          <w:color w:val="FF0000"/>
        </w:rPr>
      </w:pPr>
      <w:r w:rsidRPr="001D5BA6">
        <w:rPr>
          <w:color w:val="FF0000"/>
        </w:rPr>
        <w:t>d. Đúng.</w:t>
      </w:r>
    </w:p>
    <w:p w:rsidR="003119AB" w:rsidRPr="003119AB" w:rsidRDefault="003119AB" w:rsidP="003119AB">
      <w:pPr>
        <w:spacing w:line="276" w:lineRule="auto"/>
        <w:jc w:val="both"/>
        <w:rPr>
          <w:b/>
          <w:noProof/>
        </w:rPr>
      </w:pPr>
      <w:r w:rsidRPr="003119AB">
        <w:rPr>
          <w:b/>
          <w:noProof/>
        </w:rPr>
        <w:t xml:space="preserve">Câu </w:t>
      </w:r>
      <w:r w:rsidR="00584128">
        <w:rPr>
          <w:b/>
          <w:noProof/>
        </w:rPr>
        <w:t>6</w:t>
      </w:r>
      <w:r w:rsidRPr="003119AB">
        <w:rPr>
          <w:b/>
          <w:noProof/>
        </w:rPr>
        <w:t xml:space="preserve">. </w:t>
      </w:r>
      <w:r w:rsidRPr="003119AB">
        <w:t>Mỗi phát biểu sau đây về hydrocarbon thơm (arene) là đúng hay sai?</w:t>
      </w:r>
    </w:p>
    <w:p w:rsidR="003119AB" w:rsidRPr="003119AB" w:rsidRDefault="003119AB" w:rsidP="003119AB">
      <w:pPr>
        <w:tabs>
          <w:tab w:val="left" w:pos="283"/>
          <w:tab w:val="left" w:pos="2835"/>
          <w:tab w:val="left" w:pos="5386"/>
          <w:tab w:val="left" w:pos="7937"/>
        </w:tabs>
        <w:spacing w:line="276" w:lineRule="auto"/>
        <w:jc w:val="both"/>
        <w:rPr>
          <w:b/>
          <w:noProof/>
        </w:rPr>
      </w:pPr>
      <w:r w:rsidRPr="003119AB">
        <w:rPr>
          <w:b/>
          <w:noProof/>
        </w:rPr>
        <w:t>a.</w:t>
      </w:r>
      <w:r w:rsidRPr="003119AB">
        <w:rPr>
          <w:noProof/>
        </w:rPr>
        <w:t xml:space="preserve"> </w:t>
      </w:r>
      <w:r w:rsidRPr="003119AB">
        <w:t>Ứng với công thức phân tử C</w:t>
      </w:r>
      <w:r w:rsidRPr="003119AB">
        <w:rPr>
          <w:vertAlign w:val="subscript"/>
        </w:rPr>
        <w:t>8</w:t>
      </w:r>
      <w:r w:rsidRPr="003119AB">
        <w:t>H</w:t>
      </w:r>
      <w:r w:rsidRPr="003119AB">
        <w:rPr>
          <w:vertAlign w:val="subscript"/>
        </w:rPr>
        <w:t>10</w:t>
      </w:r>
      <w:r w:rsidRPr="003119AB">
        <w:t>, có 3 đồng phân arene cấu tạo của nhau.</w:t>
      </w:r>
    </w:p>
    <w:p w:rsidR="003119AB" w:rsidRPr="003119AB" w:rsidRDefault="003119AB" w:rsidP="003119AB">
      <w:pPr>
        <w:tabs>
          <w:tab w:val="left" w:pos="283"/>
          <w:tab w:val="left" w:pos="2835"/>
          <w:tab w:val="left" w:pos="5386"/>
          <w:tab w:val="left" w:pos="7937"/>
        </w:tabs>
        <w:spacing w:line="276" w:lineRule="auto"/>
        <w:jc w:val="both"/>
        <w:rPr>
          <w:b/>
          <w:noProof/>
        </w:rPr>
      </w:pPr>
      <w:r w:rsidRPr="003119AB">
        <w:rPr>
          <w:b/>
          <w:noProof/>
        </w:rPr>
        <w:t>b.</w:t>
      </w:r>
      <w:r w:rsidRPr="003119AB">
        <w:rPr>
          <w:noProof/>
        </w:rPr>
        <w:t xml:space="preserve"> </w:t>
      </w:r>
      <w:r>
        <w:rPr>
          <w:noProof/>
        </w:rPr>
        <w:t>Benzene, toluene, xylene, styrene đều là chất rắn, không màu, dễ cháy và có mùi đặc trưng.</w:t>
      </w:r>
    </w:p>
    <w:p w:rsidR="003119AB" w:rsidRPr="003119AB" w:rsidRDefault="003119AB" w:rsidP="003119AB">
      <w:pPr>
        <w:tabs>
          <w:tab w:val="left" w:pos="283"/>
          <w:tab w:val="left" w:pos="2835"/>
          <w:tab w:val="left" w:pos="5386"/>
          <w:tab w:val="left" w:pos="7937"/>
        </w:tabs>
        <w:spacing w:line="276" w:lineRule="auto"/>
        <w:jc w:val="both"/>
        <w:rPr>
          <w:bCs/>
          <w:noProof/>
        </w:rPr>
      </w:pPr>
      <w:r w:rsidRPr="003119AB">
        <w:rPr>
          <w:b/>
          <w:noProof/>
        </w:rPr>
        <w:t xml:space="preserve">c. </w:t>
      </w:r>
      <w:r w:rsidRPr="003119AB">
        <w:rPr>
          <w:bCs/>
          <w:noProof/>
        </w:rPr>
        <w:t xml:space="preserve">Naphthalene là chất </w:t>
      </w:r>
      <w:r>
        <w:rPr>
          <w:bCs/>
          <w:noProof/>
        </w:rPr>
        <w:t>rắn</w:t>
      </w:r>
      <w:r w:rsidRPr="003119AB">
        <w:rPr>
          <w:bCs/>
          <w:noProof/>
        </w:rPr>
        <w:t xml:space="preserve">, </w:t>
      </w:r>
      <w:r>
        <w:rPr>
          <w:bCs/>
          <w:noProof/>
        </w:rPr>
        <w:t>không màu</w:t>
      </w:r>
      <w:r w:rsidRPr="003119AB">
        <w:rPr>
          <w:bCs/>
          <w:noProof/>
        </w:rPr>
        <w:t>, có mùi đặc trưng.</w:t>
      </w:r>
    </w:p>
    <w:p w:rsidR="003119AB" w:rsidRPr="003119AB" w:rsidRDefault="003119AB" w:rsidP="003119AB">
      <w:pPr>
        <w:tabs>
          <w:tab w:val="left" w:pos="283"/>
          <w:tab w:val="left" w:pos="2835"/>
          <w:tab w:val="left" w:pos="5386"/>
          <w:tab w:val="left" w:pos="7937"/>
        </w:tabs>
        <w:spacing w:line="276" w:lineRule="auto"/>
        <w:jc w:val="both"/>
        <w:rPr>
          <w:noProof/>
        </w:rPr>
      </w:pPr>
      <w:r w:rsidRPr="003119AB">
        <w:rPr>
          <w:b/>
          <w:noProof/>
          <w:highlight w:val="yellow"/>
        </w:rPr>
        <w:t>d.</w:t>
      </w:r>
      <w:r w:rsidRPr="003119AB">
        <w:rPr>
          <w:noProof/>
          <w:highlight w:val="yellow"/>
        </w:rPr>
        <w:t xml:space="preserve"> </w:t>
      </w:r>
      <w:r w:rsidRPr="003119AB">
        <w:rPr>
          <w:bCs/>
          <w:highlight w:val="yellow"/>
        </w:rPr>
        <w:t>Arene là nguyên liệu quan trọng để sản xuất nhiều chất hữu cơ khác nhau.</w:t>
      </w:r>
    </w:p>
    <w:p w:rsidR="003119AB" w:rsidRPr="001D5BA6" w:rsidRDefault="003119AB" w:rsidP="003119AB">
      <w:pPr>
        <w:pStyle w:val="pn"/>
        <w:jc w:val="both"/>
        <w:rPr>
          <w:color w:val="FF0000"/>
        </w:rPr>
      </w:pPr>
      <w:r w:rsidRPr="001D5BA6">
        <w:rPr>
          <w:color w:val="FF0000"/>
        </w:rPr>
        <w:t>Đáp án:</w:t>
      </w:r>
    </w:p>
    <w:p w:rsidR="003119AB" w:rsidRPr="001D5BA6" w:rsidRDefault="003119AB" w:rsidP="003119AB">
      <w:pPr>
        <w:pStyle w:val="pn"/>
        <w:jc w:val="both"/>
        <w:rPr>
          <w:color w:val="FF0000"/>
        </w:rPr>
      </w:pPr>
      <w:r w:rsidRPr="001D5BA6">
        <w:rPr>
          <w:color w:val="FF0000"/>
        </w:rPr>
        <w:t xml:space="preserve">a. </w:t>
      </w:r>
      <w:r>
        <w:rPr>
          <w:color w:val="FF0000"/>
        </w:rPr>
        <w:t>Sai. Có 4 đồng phân.</w:t>
      </w:r>
    </w:p>
    <w:p w:rsidR="003119AB" w:rsidRPr="001D5BA6" w:rsidRDefault="003119AB" w:rsidP="003119AB">
      <w:pPr>
        <w:pStyle w:val="pn"/>
        <w:jc w:val="both"/>
        <w:rPr>
          <w:color w:val="FF0000"/>
        </w:rPr>
      </w:pPr>
      <w:r w:rsidRPr="001D5BA6">
        <w:rPr>
          <w:color w:val="FF0000"/>
        </w:rPr>
        <w:t xml:space="preserve">b. </w:t>
      </w:r>
      <w:r>
        <w:rPr>
          <w:color w:val="FF0000"/>
        </w:rPr>
        <w:t>Sai. Đều là chất lỏng.</w:t>
      </w:r>
    </w:p>
    <w:p w:rsidR="003119AB" w:rsidRPr="001D5BA6" w:rsidRDefault="003119AB" w:rsidP="003119AB">
      <w:pPr>
        <w:pStyle w:val="pn"/>
        <w:jc w:val="both"/>
        <w:rPr>
          <w:color w:val="FF0000"/>
        </w:rPr>
      </w:pPr>
      <w:r w:rsidRPr="001D5BA6">
        <w:rPr>
          <w:color w:val="FF0000"/>
        </w:rPr>
        <w:t xml:space="preserve">c. </w:t>
      </w:r>
      <w:r>
        <w:rPr>
          <w:color w:val="FF0000"/>
        </w:rPr>
        <w:t>Sai. Chất rắn màu trắng.</w:t>
      </w:r>
    </w:p>
    <w:p w:rsidR="003119AB" w:rsidRDefault="003119AB" w:rsidP="003119AB">
      <w:pPr>
        <w:pStyle w:val="pn"/>
        <w:jc w:val="both"/>
        <w:rPr>
          <w:color w:val="FF0000"/>
        </w:rPr>
      </w:pPr>
      <w:r w:rsidRPr="001D5BA6">
        <w:rPr>
          <w:color w:val="FF0000"/>
        </w:rPr>
        <w:t xml:space="preserve">d. </w:t>
      </w:r>
      <w:r>
        <w:rPr>
          <w:color w:val="FF0000"/>
        </w:rPr>
        <w:t>Đúng.</w:t>
      </w:r>
    </w:p>
    <w:p w:rsidR="003119AB" w:rsidRPr="003119AB" w:rsidRDefault="003119AB" w:rsidP="003119AB">
      <w:pPr>
        <w:spacing w:line="276" w:lineRule="auto"/>
        <w:jc w:val="both"/>
        <w:rPr>
          <w:b/>
          <w:iCs/>
        </w:rPr>
      </w:pPr>
      <w:r w:rsidRPr="003119AB">
        <w:rPr>
          <w:b/>
          <w:iCs/>
        </w:rPr>
        <w:t xml:space="preserve">Câu </w:t>
      </w:r>
      <w:r w:rsidR="00584128">
        <w:rPr>
          <w:b/>
          <w:iCs/>
        </w:rPr>
        <w:t>7</w:t>
      </w:r>
      <w:r w:rsidRPr="003119AB">
        <w:rPr>
          <w:b/>
          <w:iCs/>
        </w:rPr>
        <w:t xml:space="preserve">. </w:t>
      </w:r>
      <w:r>
        <w:rPr>
          <w:iCs/>
        </w:rPr>
        <w:t>Cho</w:t>
      </w:r>
      <w:r w:rsidRPr="003119AB">
        <w:rPr>
          <w:iCs/>
        </w:rPr>
        <w:t xml:space="preserve"> phát biểu </w:t>
      </w:r>
      <w:r>
        <w:rPr>
          <w:iCs/>
        </w:rPr>
        <w:t xml:space="preserve">sau </w:t>
      </w:r>
      <w:r w:rsidRPr="003119AB">
        <w:rPr>
          <w:iCs/>
        </w:rPr>
        <w:t>về tính chất hoá học của benzene.</w:t>
      </w:r>
    </w:p>
    <w:p w:rsidR="003119AB" w:rsidRPr="003119AB" w:rsidRDefault="003119AB" w:rsidP="003119AB">
      <w:pPr>
        <w:tabs>
          <w:tab w:val="left" w:pos="283"/>
          <w:tab w:val="left" w:pos="2835"/>
          <w:tab w:val="left" w:pos="5386"/>
          <w:tab w:val="left" w:pos="7937"/>
        </w:tabs>
        <w:spacing w:line="276" w:lineRule="auto"/>
        <w:jc w:val="both"/>
        <w:rPr>
          <w:b/>
          <w:iCs/>
        </w:rPr>
      </w:pPr>
      <w:r w:rsidRPr="003119AB">
        <w:rPr>
          <w:b/>
          <w:iCs/>
        </w:rPr>
        <w:t xml:space="preserve">a. </w:t>
      </w:r>
      <w:r w:rsidRPr="003119AB">
        <w:rPr>
          <w:iCs/>
        </w:rPr>
        <w:t>Benzene dễ tham gia phản ứng cộng hơn ethylene.</w:t>
      </w:r>
    </w:p>
    <w:p w:rsidR="003119AB" w:rsidRPr="003119AB" w:rsidRDefault="003119AB" w:rsidP="003119AB">
      <w:pPr>
        <w:tabs>
          <w:tab w:val="left" w:pos="283"/>
          <w:tab w:val="left" w:pos="2835"/>
          <w:tab w:val="left" w:pos="5386"/>
          <w:tab w:val="left" w:pos="7937"/>
        </w:tabs>
        <w:spacing w:line="276" w:lineRule="auto"/>
        <w:jc w:val="both"/>
        <w:rPr>
          <w:b/>
          <w:iCs/>
        </w:rPr>
      </w:pPr>
      <w:r w:rsidRPr="003119AB">
        <w:rPr>
          <w:b/>
          <w:iCs/>
          <w:highlight w:val="yellow"/>
        </w:rPr>
        <w:t xml:space="preserve">b. </w:t>
      </w:r>
      <w:r w:rsidRPr="003119AB">
        <w:rPr>
          <w:iCs/>
          <w:highlight w:val="yellow"/>
        </w:rPr>
        <w:t>Benzene dễ tham gia phản ứng thế hơn so với phản ứng cộng.</w:t>
      </w:r>
    </w:p>
    <w:p w:rsidR="003119AB" w:rsidRPr="003119AB" w:rsidRDefault="003119AB" w:rsidP="003119AB">
      <w:pPr>
        <w:tabs>
          <w:tab w:val="left" w:pos="283"/>
          <w:tab w:val="left" w:pos="2835"/>
          <w:tab w:val="left" w:pos="5386"/>
          <w:tab w:val="left" w:pos="7937"/>
        </w:tabs>
        <w:spacing w:line="276" w:lineRule="auto"/>
        <w:jc w:val="both"/>
        <w:rPr>
          <w:b/>
          <w:iCs/>
        </w:rPr>
      </w:pPr>
      <w:r w:rsidRPr="003119AB">
        <w:rPr>
          <w:b/>
          <w:iCs/>
          <w:highlight w:val="yellow"/>
        </w:rPr>
        <w:t xml:space="preserve">c. </w:t>
      </w:r>
      <w:r w:rsidRPr="003119AB">
        <w:rPr>
          <w:iCs/>
          <w:highlight w:val="yellow"/>
        </w:rPr>
        <w:t>Benzene không bị oxi hoá bởi tác nhân oxi hoá thông thường.</w:t>
      </w:r>
    </w:p>
    <w:p w:rsidR="003119AB" w:rsidRPr="003119AB" w:rsidRDefault="003119AB" w:rsidP="003119AB">
      <w:pPr>
        <w:tabs>
          <w:tab w:val="left" w:pos="283"/>
          <w:tab w:val="left" w:pos="2835"/>
          <w:tab w:val="left" w:pos="5386"/>
          <w:tab w:val="left" w:pos="7937"/>
        </w:tabs>
        <w:spacing w:line="276" w:lineRule="auto"/>
        <w:jc w:val="both"/>
        <w:rPr>
          <w:iCs/>
        </w:rPr>
      </w:pPr>
      <w:r w:rsidRPr="003119AB">
        <w:rPr>
          <w:b/>
          <w:iCs/>
        </w:rPr>
        <w:t xml:space="preserve">d. </w:t>
      </w:r>
      <w:r w:rsidRPr="003119AB">
        <w:rPr>
          <w:iCs/>
        </w:rPr>
        <w:t>Benzene làm mất màu dung dịch nước bromine ở điều kiện thường.</w:t>
      </w:r>
    </w:p>
    <w:p w:rsidR="003119AB" w:rsidRPr="003119AB" w:rsidRDefault="003119AB" w:rsidP="003119AB">
      <w:pPr>
        <w:pStyle w:val="pn"/>
        <w:jc w:val="both"/>
        <w:rPr>
          <w:color w:val="FF0000"/>
        </w:rPr>
      </w:pPr>
      <w:r w:rsidRPr="003119AB">
        <w:rPr>
          <w:color w:val="FF0000"/>
        </w:rPr>
        <w:t>Đáp án:</w:t>
      </w:r>
    </w:p>
    <w:p w:rsidR="003119AB" w:rsidRPr="003119AB" w:rsidRDefault="003119AB" w:rsidP="003119AB">
      <w:pPr>
        <w:pStyle w:val="pn"/>
        <w:jc w:val="both"/>
        <w:rPr>
          <w:color w:val="FF0000"/>
        </w:rPr>
      </w:pPr>
      <w:r w:rsidRPr="003119AB">
        <w:rPr>
          <w:color w:val="FF0000"/>
        </w:rPr>
        <w:t>a. Sai. Benzene khó tham gia phản ứng cộng hơn ethylene.</w:t>
      </w:r>
    </w:p>
    <w:p w:rsidR="003119AB" w:rsidRPr="003119AB" w:rsidRDefault="003119AB" w:rsidP="003119AB">
      <w:pPr>
        <w:pStyle w:val="pn"/>
        <w:jc w:val="both"/>
        <w:rPr>
          <w:color w:val="FF0000"/>
        </w:rPr>
      </w:pPr>
      <w:r w:rsidRPr="003119AB">
        <w:rPr>
          <w:color w:val="FF0000"/>
        </w:rPr>
        <w:t>b. Đúng.</w:t>
      </w:r>
    </w:p>
    <w:p w:rsidR="003119AB" w:rsidRPr="003119AB" w:rsidRDefault="003119AB" w:rsidP="003119AB">
      <w:pPr>
        <w:pStyle w:val="pn"/>
        <w:jc w:val="both"/>
        <w:rPr>
          <w:color w:val="FF0000"/>
        </w:rPr>
      </w:pPr>
      <w:r w:rsidRPr="003119AB">
        <w:rPr>
          <w:color w:val="FF0000"/>
        </w:rPr>
        <w:t>c. Đúng.</w:t>
      </w:r>
    </w:p>
    <w:p w:rsidR="00882CA5" w:rsidRDefault="003119AB" w:rsidP="001D5BA6">
      <w:pPr>
        <w:pStyle w:val="pn"/>
        <w:jc w:val="both"/>
        <w:rPr>
          <w:color w:val="FF0000"/>
        </w:rPr>
      </w:pPr>
      <w:r w:rsidRPr="003119AB">
        <w:rPr>
          <w:color w:val="FF0000"/>
        </w:rPr>
        <w:t>d. Sai</w:t>
      </w:r>
      <w:r>
        <w:rPr>
          <w:color w:val="FF0000"/>
        </w:rPr>
        <w:t>. B</w:t>
      </w:r>
      <w:r w:rsidRPr="003119AB">
        <w:rPr>
          <w:color w:val="FF0000"/>
        </w:rPr>
        <w:t>enzene không làm mất màu dung dịch nước bromine ở điều kiện thường.</w:t>
      </w:r>
    </w:p>
    <w:p w:rsidR="00E20F5B" w:rsidRDefault="00882CA5" w:rsidP="00882CA5">
      <w:pPr>
        <w:spacing w:line="276" w:lineRule="auto"/>
        <w:jc w:val="both"/>
        <w:rPr>
          <w:iCs/>
        </w:rPr>
      </w:pPr>
      <w:r w:rsidRPr="003119AB">
        <w:rPr>
          <w:b/>
          <w:iCs/>
        </w:rPr>
        <w:t xml:space="preserve">Câu </w:t>
      </w:r>
      <w:r w:rsidR="00584128">
        <w:rPr>
          <w:b/>
          <w:iCs/>
        </w:rPr>
        <w:t>8</w:t>
      </w:r>
      <w:r w:rsidRPr="003119AB">
        <w:rPr>
          <w:b/>
          <w:iCs/>
        </w:rPr>
        <w:t>.</w:t>
      </w:r>
      <w:r w:rsidRPr="003119AB">
        <w:rPr>
          <w:iCs/>
        </w:rPr>
        <w:t>.</w:t>
      </w:r>
      <w:r>
        <w:rPr>
          <w:iCs/>
        </w:rPr>
        <w:t>Khi có mặt xúc tác FeBr</w:t>
      </w:r>
      <w:r w:rsidRPr="00E20F5B">
        <w:rPr>
          <w:iCs/>
          <w:vertAlign w:val="subscript"/>
        </w:rPr>
        <w:t>3</w:t>
      </w:r>
      <w:r>
        <w:rPr>
          <w:iCs/>
        </w:rPr>
        <w:t xml:space="preserve">, benzene và toluene </w:t>
      </w:r>
      <w:r w:rsidR="00E20F5B">
        <w:rPr>
          <w:iCs/>
        </w:rPr>
        <w:t>phản ứng với bromine khan theo hai phản ứng sau:</w:t>
      </w:r>
    </w:p>
    <w:p w:rsidR="00E20F5B" w:rsidRDefault="00E20F5B" w:rsidP="00E20F5B">
      <w:pPr>
        <w:tabs>
          <w:tab w:val="left" w:pos="283"/>
          <w:tab w:val="left" w:pos="2835"/>
          <w:tab w:val="left" w:pos="5386"/>
          <w:tab w:val="left" w:pos="7937"/>
        </w:tabs>
        <w:spacing w:line="276" w:lineRule="auto"/>
        <w:jc w:val="center"/>
        <w:rPr>
          <w:b/>
          <w:iCs/>
        </w:rPr>
      </w:pPr>
      <w:r w:rsidRPr="00E20F5B">
        <w:rPr>
          <w:iCs/>
          <w:noProof/>
        </w:rPr>
        <w:drawing>
          <wp:inline distT="0" distB="0" distL="0" distR="0" wp14:anchorId="56850F56" wp14:editId="67161E79">
            <wp:extent cx="5580085" cy="1805354"/>
            <wp:effectExtent l="0" t="0" r="0" b="0"/>
            <wp:docPr id="1897289303" name="Picture 18972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a14:imgLayer r:embed="rId165">
                              <a14:imgEffect>
                                <a14:sharpenSoften amount="25000"/>
                              </a14:imgEffect>
                            </a14:imgLayer>
                          </a14:imgProps>
                        </a:ext>
                      </a:extLst>
                    </a:blip>
                    <a:stretch>
                      <a:fillRect/>
                    </a:stretch>
                  </pic:blipFill>
                  <pic:spPr>
                    <a:xfrm>
                      <a:off x="0" y="0"/>
                      <a:ext cx="5597979" cy="1811143"/>
                    </a:xfrm>
                    <a:prstGeom prst="rect">
                      <a:avLst/>
                    </a:prstGeom>
                  </pic:spPr>
                </pic:pic>
              </a:graphicData>
            </a:graphic>
          </wp:inline>
        </w:drawing>
      </w:r>
    </w:p>
    <w:p w:rsidR="00882CA5" w:rsidRPr="00FA5A35" w:rsidRDefault="00882CA5" w:rsidP="00882CA5">
      <w:pPr>
        <w:tabs>
          <w:tab w:val="left" w:pos="283"/>
          <w:tab w:val="left" w:pos="2835"/>
          <w:tab w:val="left" w:pos="5386"/>
          <w:tab w:val="left" w:pos="7937"/>
        </w:tabs>
        <w:spacing w:line="276" w:lineRule="auto"/>
        <w:jc w:val="both"/>
        <w:rPr>
          <w:bCs/>
          <w:iCs/>
          <w:highlight w:val="yellow"/>
        </w:rPr>
      </w:pPr>
      <w:r w:rsidRPr="00FA5A35">
        <w:rPr>
          <w:b/>
          <w:iCs/>
          <w:highlight w:val="yellow"/>
        </w:rPr>
        <w:t xml:space="preserve">a. </w:t>
      </w:r>
      <w:r w:rsidR="00E20F5B" w:rsidRPr="00FA5A35">
        <w:rPr>
          <w:bCs/>
          <w:iCs/>
          <w:highlight w:val="yellow"/>
        </w:rPr>
        <w:t>Benzene tham gia phản ứng thế</w:t>
      </w:r>
      <w:r w:rsidR="00FA5A35" w:rsidRPr="00FA5A35">
        <w:rPr>
          <w:bCs/>
          <w:iCs/>
          <w:highlight w:val="yellow"/>
        </w:rPr>
        <w:t xml:space="preserve"> nguyên tử hydrogen của vòng benzene với bromine tạo thành bromobenzene.</w:t>
      </w:r>
    </w:p>
    <w:p w:rsidR="00882CA5" w:rsidRPr="00FA5A35" w:rsidRDefault="00882CA5" w:rsidP="00882CA5">
      <w:pPr>
        <w:tabs>
          <w:tab w:val="left" w:pos="283"/>
          <w:tab w:val="left" w:pos="2835"/>
          <w:tab w:val="left" w:pos="5386"/>
          <w:tab w:val="left" w:pos="7937"/>
        </w:tabs>
        <w:spacing w:line="276" w:lineRule="auto"/>
        <w:jc w:val="both"/>
        <w:rPr>
          <w:b/>
          <w:iCs/>
          <w:highlight w:val="yellow"/>
        </w:rPr>
      </w:pPr>
      <w:r w:rsidRPr="00FA5A35">
        <w:rPr>
          <w:b/>
          <w:iCs/>
          <w:highlight w:val="yellow"/>
        </w:rPr>
        <w:t xml:space="preserve">b. </w:t>
      </w:r>
      <w:r w:rsidR="00FA5A35" w:rsidRPr="00FA5A35">
        <w:rPr>
          <w:bCs/>
          <w:iCs/>
          <w:highlight w:val="yellow"/>
        </w:rPr>
        <w:t>Toluene tham gia phản ứng thế nguyên tử hydrogen của vòng benzene với bromine tạo sản phẩm chính là hỗn hợp gồm o-bromotoluene và p-bromotoluene.</w:t>
      </w:r>
    </w:p>
    <w:p w:rsidR="00882CA5" w:rsidRPr="00882CA5" w:rsidRDefault="00882CA5" w:rsidP="00882CA5">
      <w:pPr>
        <w:tabs>
          <w:tab w:val="left" w:pos="283"/>
          <w:tab w:val="left" w:pos="2835"/>
          <w:tab w:val="left" w:pos="5386"/>
          <w:tab w:val="left" w:pos="7937"/>
        </w:tabs>
        <w:spacing w:line="276" w:lineRule="auto"/>
        <w:jc w:val="both"/>
        <w:rPr>
          <w:b/>
          <w:iCs/>
        </w:rPr>
      </w:pPr>
      <w:r w:rsidRPr="00FA5A35">
        <w:rPr>
          <w:b/>
          <w:iCs/>
        </w:rPr>
        <w:t>c.</w:t>
      </w:r>
      <w:r w:rsidRPr="00882CA5">
        <w:rPr>
          <w:b/>
          <w:iCs/>
        </w:rPr>
        <w:t xml:space="preserve"> </w:t>
      </w:r>
      <w:r w:rsidR="00FA5A35" w:rsidRPr="00FA5A35">
        <w:rPr>
          <w:bCs/>
          <w:iCs/>
        </w:rPr>
        <w:t xml:space="preserve">Toluene tham gia phản ứng thế nguyên tử hydrogen </w:t>
      </w:r>
      <w:r w:rsidR="00FA5A35">
        <w:rPr>
          <w:bCs/>
          <w:iCs/>
        </w:rPr>
        <w:t xml:space="preserve">ở </w:t>
      </w:r>
      <w:r w:rsidR="00FA5A35" w:rsidRPr="00FA5A35">
        <w:rPr>
          <w:bCs/>
          <w:iCs/>
        </w:rPr>
        <w:t>vòng benzene khó khăn hơn so với benzene.</w:t>
      </w:r>
    </w:p>
    <w:p w:rsidR="00882CA5" w:rsidRPr="00FA5A35" w:rsidRDefault="00882CA5" w:rsidP="00882CA5">
      <w:pPr>
        <w:tabs>
          <w:tab w:val="left" w:pos="283"/>
          <w:tab w:val="left" w:pos="2835"/>
          <w:tab w:val="left" w:pos="5386"/>
          <w:tab w:val="left" w:pos="7937"/>
        </w:tabs>
        <w:spacing w:line="276" w:lineRule="auto"/>
        <w:jc w:val="both"/>
        <w:rPr>
          <w:bCs/>
          <w:iCs/>
        </w:rPr>
      </w:pPr>
      <w:r w:rsidRPr="00FA5A35">
        <w:rPr>
          <w:b/>
          <w:iCs/>
        </w:rPr>
        <w:lastRenderedPageBreak/>
        <w:t xml:space="preserve">d. </w:t>
      </w:r>
      <w:r w:rsidR="00FA5A35" w:rsidRPr="00FA5A35">
        <w:rPr>
          <w:iCs/>
          <w:spacing w:val="-5"/>
          <w:shd w:val="clear" w:color="auto" w:fill="FFFFFF"/>
        </w:rPr>
        <w:t>Phản ứng thế ở vị trí </w:t>
      </w:r>
      <w:r w:rsidR="00FA5A35" w:rsidRPr="00FA5A35">
        <w:rPr>
          <w:rStyle w:val="Emphasis"/>
          <w:i w:val="0"/>
          <w:spacing w:val="-5"/>
          <w:shd w:val="clear" w:color="auto" w:fill="FFFFFF"/>
        </w:rPr>
        <w:t>ortho</w:t>
      </w:r>
      <w:r w:rsidR="00FA5A35" w:rsidRPr="00FA5A35">
        <w:rPr>
          <w:i/>
          <w:spacing w:val="-5"/>
          <w:shd w:val="clear" w:color="auto" w:fill="FFFFFF"/>
        </w:rPr>
        <w:t> </w:t>
      </w:r>
      <w:r w:rsidR="00FA5A35" w:rsidRPr="00FA5A35">
        <w:rPr>
          <w:iCs/>
          <w:spacing w:val="-5"/>
          <w:shd w:val="clear" w:color="auto" w:fill="FFFFFF"/>
        </w:rPr>
        <w:t>tương tự với vị trí</w:t>
      </w:r>
      <w:r w:rsidR="00FA5A35" w:rsidRPr="00FA5A35">
        <w:rPr>
          <w:i/>
          <w:spacing w:val="-5"/>
          <w:shd w:val="clear" w:color="auto" w:fill="FFFFFF"/>
        </w:rPr>
        <w:t> </w:t>
      </w:r>
      <w:r w:rsidR="00FA5A35" w:rsidRPr="00FA5A35">
        <w:rPr>
          <w:rStyle w:val="Emphasis"/>
          <w:i w:val="0"/>
          <w:spacing w:val="-5"/>
          <w:shd w:val="clear" w:color="auto" w:fill="FFFFFF"/>
        </w:rPr>
        <w:t>para</w:t>
      </w:r>
      <w:r w:rsidR="00FA5A35" w:rsidRPr="00FA5A35">
        <w:rPr>
          <w:rStyle w:val="Emphasis"/>
          <w:iCs w:val="0"/>
          <w:spacing w:val="-5"/>
          <w:shd w:val="clear" w:color="auto" w:fill="FFFFFF"/>
        </w:rPr>
        <w:t>,</w:t>
      </w:r>
      <w:r w:rsidR="00FA5A35" w:rsidRPr="00FA5A35">
        <w:rPr>
          <w:iCs/>
          <w:spacing w:val="-5"/>
          <w:shd w:val="clear" w:color="auto" w:fill="FFFFFF"/>
        </w:rPr>
        <w:t> nên sản phẩm thu được từ phản ứng (2) có tỉ lệ như nhau.</w:t>
      </w:r>
    </w:p>
    <w:p w:rsidR="00882CA5" w:rsidRPr="003119AB" w:rsidRDefault="00882CA5" w:rsidP="00882CA5">
      <w:pPr>
        <w:pStyle w:val="pn"/>
        <w:jc w:val="both"/>
        <w:rPr>
          <w:color w:val="FF0000"/>
        </w:rPr>
      </w:pPr>
      <w:r w:rsidRPr="003119AB">
        <w:rPr>
          <w:color w:val="FF0000"/>
        </w:rPr>
        <w:t>Đáp án:</w:t>
      </w:r>
    </w:p>
    <w:p w:rsidR="00882CA5" w:rsidRPr="003119AB" w:rsidRDefault="00882CA5" w:rsidP="00882CA5">
      <w:pPr>
        <w:pStyle w:val="pn"/>
        <w:jc w:val="both"/>
        <w:rPr>
          <w:color w:val="FF0000"/>
        </w:rPr>
      </w:pPr>
      <w:r w:rsidRPr="003119AB">
        <w:rPr>
          <w:color w:val="FF0000"/>
        </w:rPr>
        <w:t xml:space="preserve">a. </w:t>
      </w:r>
      <w:r w:rsidR="008F33EE">
        <w:rPr>
          <w:color w:val="FF0000"/>
        </w:rPr>
        <w:t>Đúng.</w:t>
      </w:r>
    </w:p>
    <w:p w:rsidR="00882CA5" w:rsidRPr="003119AB" w:rsidRDefault="00882CA5" w:rsidP="00882CA5">
      <w:pPr>
        <w:pStyle w:val="pn"/>
        <w:jc w:val="both"/>
        <w:rPr>
          <w:color w:val="FF0000"/>
        </w:rPr>
      </w:pPr>
      <w:r w:rsidRPr="003119AB">
        <w:rPr>
          <w:color w:val="FF0000"/>
        </w:rPr>
        <w:t xml:space="preserve">b. </w:t>
      </w:r>
      <w:r w:rsidR="008F33EE">
        <w:rPr>
          <w:color w:val="FF0000"/>
        </w:rPr>
        <w:t>Đúng.</w:t>
      </w:r>
    </w:p>
    <w:p w:rsidR="00882CA5" w:rsidRPr="003119AB" w:rsidRDefault="00882CA5" w:rsidP="00882CA5">
      <w:pPr>
        <w:pStyle w:val="pn"/>
        <w:jc w:val="both"/>
        <w:rPr>
          <w:color w:val="FF0000"/>
        </w:rPr>
      </w:pPr>
      <w:r w:rsidRPr="003119AB">
        <w:rPr>
          <w:color w:val="FF0000"/>
        </w:rPr>
        <w:t>c.</w:t>
      </w:r>
      <w:r>
        <w:rPr>
          <w:color w:val="FF0000"/>
        </w:rPr>
        <w:t xml:space="preserve"> </w:t>
      </w:r>
      <w:r w:rsidR="008F33EE">
        <w:rPr>
          <w:color w:val="FF0000"/>
        </w:rPr>
        <w:t>Sai. Toluene tham gia phản ứng thế dễ dàng hơn benzene.</w:t>
      </w:r>
    </w:p>
    <w:p w:rsidR="00882CA5" w:rsidRDefault="00882CA5" w:rsidP="00882CA5">
      <w:pPr>
        <w:pStyle w:val="pn"/>
        <w:jc w:val="both"/>
        <w:rPr>
          <w:color w:val="FF0000"/>
        </w:rPr>
      </w:pPr>
      <w:r w:rsidRPr="003119AB">
        <w:rPr>
          <w:color w:val="FF0000"/>
        </w:rPr>
        <w:t xml:space="preserve">d. </w:t>
      </w:r>
      <w:r w:rsidR="008F33EE">
        <w:rPr>
          <w:color w:val="FF0000"/>
        </w:rPr>
        <w:t xml:space="preserve">Sai. </w:t>
      </w:r>
      <w:r w:rsidR="008F33EE" w:rsidRPr="00FC0A50">
        <w:rPr>
          <w:color w:val="FF0000"/>
          <w:spacing w:val="-5"/>
          <w:shd w:val="clear" w:color="auto" w:fill="FFFFFF"/>
        </w:rPr>
        <w:t>Phản ứng thế ở vị trí </w:t>
      </w:r>
      <w:r w:rsidR="008F33EE" w:rsidRPr="00FC0A50">
        <w:rPr>
          <w:rStyle w:val="Emphasis"/>
          <w:color w:val="FF0000"/>
          <w:spacing w:val="-5"/>
          <w:shd w:val="clear" w:color="auto" w:fill="FFFFFF"/>
        </w:rPr>
        <w:t>ortho</w:t>
      </w:r>
      <w:r w:rsidR="008F33EE" w:rsidRPr="00FC0A50">
        <w:rPr>
          <w:color w:val="FF0000"/>
          <w:spacing w:val="-5"/>
          <w:shd w:val="clear" w:color="auto" w:fill="FFFFFF"/>
        </w:rPr>
        <w:t> khó khăn hơn so với vị trí </w:t>
      </w:r>
      <w:r w:rsidR="008F33EE" w:rsidRPr="00FC0A50">
        <w:rPr>
          <w:rStyle w:val="Emphasis"/>
          <w:color w:val="FF0000"/>
          <w:spacing w:val="-5"/>
          <w:shd w:val="clear" w:color="auto" w:fill="FFFFFF"/>
        </w:rPr>
        <w:t>para,</w:t>
      </w:r>
      <w:r w:rsidR="008F33EE" w:rsidRPr="00FC0A50">
        <w:rPr>
          <w:color w:val="FF0000"/>
          <w:spacing w:val="-5"/>
          <w:shd w:val="clear" w:color="auto" w:fill="FFFFFF"/>
        </w:rPr>
        <w:t> do bị cản trở không gian. Do đó o-bromo</w:t>
      </w:r>
      <w:r w:rsidR="008F33EE">
        <w:rPr>
          <w:color w:val="FF0000"/>
          <w:spacing w:val="-5"/>
          <w:shd w:val="clear" w:color="auto" w:fill="FFFFFF"/>
        </w:rPr>
        <w:t>toluene</w:t>
      </w:r>
      <w:r w:rsidR="008F33EE" w:rsidRPr="00FC0A50">
        <w:rPr>
          <w:color w:val="FF0000"/>
          <w:spacing w:val="-5"/>
          <w:shd w:val="clear" w:color="auto" w:fill="FFFFFF"/>
        </w:rPr>
        <w:t xml:space="preserve"> (</w:t>
      </w:r>
      <w:r w:rsidR="008F33EE">
        <w:rPr>
          <w:color w:val="FF0000"/>
          <w:spacing w:val="-5"/>
          <w:shd w:val="clear" w:color="auto" w:fill="FFFFFF"/>
        </w:rPr>
        <w:t>40</w:t>
      </w:r>
      <w:r w:rsidR="008F33EE" w:rsidRPr="00FC0A50">
        <w:rPr>
          <w:color w:val="FF0000"/>
          <w:spacing w:val="-5"/>
          <w:shd w:val="clear" w:color="auto" w:fill="FFFFFF"/>
        </w:rPr>
        <w:t>%) hình thành ít hơn so với p-</w:t>
      </w:r>
      <w:r w:rsidR="008F33EE" w:rsidRPr="008F33EE">
        <w:rPr>
          <w:color w:val="FF0000"/>
          <w:spacing w:val="-5"/>
          <w:shd w:val="clear" w:color="auto" w:fill="FFFFFF"/>
        </w:rPr>
        <w:t xml:space="preserve"> </w:t>
      </w:r>
      <w:r w:rsidR="008F33EE" w:rsidRPr="00FC0A50">
        <w:rPr>
          <w:color w:val="FF0000"/>
          <w:spacing w:val="-5"/>
          <w:shd w:val="clear" w:color="auto" w:fill="FFFFFF"/>
        </w:rPr>
        <w:t>bromo</w:t>
      </w:r>
      <w:r w:rsidR="008F33EE">
        <w:rPr>
          <w:color w:val="FF0000"/>
          <w:spacing w:val="-5"/>
          <w:shd w:val="clear" w:color="auto" w:fill="FFFFFF"/>
        </w:rPr>
        <w:t>toluene</w:t>
      </w:r>
      <w:r w:rsidR="008F33EE" w:rsidRPr="00FC0A50">
        <w:rPr>
          <w:color w:val="FF0000"/>
          <w:spacing w:val="-5"/>
          <w:shd w:val="clear" w:color="auto" w:fill="FFFFFF"/>
        </w:rPr>
        <w:t xml:space="preserve"> (6</w:t>
      </w:r>
      <w:r w:rsidR="008F33EE">
        <w:rPr>
          <w:color w:val="FF0000"/>
          <w:spacing w:val="-5"/>
          <w:shd w:val="clear" w:color="auto" w:fill="FFFFFF"/>
        </w:rPr>
        <w:t>0</w:t>
      </w:r>
      <w:r w:rsidR="008F33EE" w:rsidRPr="00FC0A50">
        <w:rPr>
          <w:color w:val="FF0000"/>
          <w:spacing w:val="-5"/>
          <w:shd w:val="clear" w:color="auto" w:fill="FFFFFF"/>
        </w:rPr>
        <w:t>%).</w:t>
      </w:r>
    </w:p>
    <w:p w:rsidR="008F33EE" w:rsidRPr="008F33EE" w:rsidRDefault="008F33EE" w:rsidP="008F33EE">
      <w:pPr>
        <w:spacing w:line="288" w:lineRule="auto"/>
        <w:jc w:val="both"/>
      </w:pPr>
      <w:r w:rsidRPr="008F33EE">
        <w:rPr>
          <w:b/>
          <w:bCs/>
        </w:rPr>
        <w:t xml:space="preserve">Câu </w:t>
      </w:r>
      <w:r w:rsidR="00584128">
        <w:rPr>
          <w:b/>
          <w:bCs/>
        </w:rPr>
        <w:t>9</w:t>
      </w:r>
      <w:r w:rsidRPr="008F33EE">
        <w:rPr>
          <w:b/>
          <w:bCs/>
        </w:rPr>
        <w:t xml:space="preserve">. </w:t>
      </w:r>
      <w:r w:rsidRPr="008F33EE">
        <w:t>Khi cho ethylbenzene phản ứng với bromine khan, xúc tác FeBr</w:t>
      </w:r>
      <w:r w:rsidRPr="008F33EE">
        <w:rPr>
          <w:vertAlign w:val="subscript"/>
        </w:rPr>
        <w:t>3</w:t>
      </w:r>
      <w:r w:rsidRPr="008F33EE">
        <w:t xml:space="preserve"> thu được hỗn hợp </w:t>
      </w:r>
      <w:r>
        <w:t>ba</w:t>
      </w:r>
      <w:r w:rsidRPr="008F33EE">
        <w:t xml:space="preserve"> sản phẩm thế theo sơ đồ sau: </w:t>
      </w:r>
    </w:p>
    <w:p w:rsidR="008F33EE" w:rsidRPr="008F33EE" w:rsidRDefault="008F33EE" w:rsidP="008F33EE">
      <w:pPr>
        <w:tabs>
          <w:tab w:val="left" w:pos="274"/>
          <w:tab w:val="left" w:pos="2835"/>
          <w:tab w:val="left" w:pos="5387"/>
          <w:tab w:val="left" w:pos="7938"/>
        </w:tabs>
        <w:spacing w:line="288" w:lineRule="auto"/>
        <w:jc w:val="center"/>
      </w:pPr>
      <w:r w:rsidRPr="008F33EE">
        <w:rPr>
          <w:noProof/>
        </w:rPr>
        <w:drawing>
          <wp:inline distT="0" distB="0" distL="0" distR="0" wp14:anchorId="549DA41B" wp14:editId="6763B2AB">
            <wp:extent cx="3839308" cy="2175833"/>
            <wp:effectExtent l="0" t="0" r="0" b="0"/>
            <wp:docPr id="1897289304" name="Picture 189728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66">
                              <a14:imgEffect>
                                <a14:sharpenSoften amount="25000"/>
                              </a14:imgEffect>
                            </a14:imgLayer>
                          </a14:imgProps>
                        </a:ext>
                      </a:extLst>
                    </a:blip>
                    <a:stretch>
                      <a:fillRect/>
                    </a:stretch>
                  </pic:blipFill>
                  <pic:spPr>
                    <a:xfrm>
                      <a:off x="0" y="0"/>
                      <a:ext cx="3844154" cy="2178579"/>
                    </a:xfrm>
                    <a:prstGeom prst="rect">
                      <a:avLst/>
                    </a:prstGeom>
                  </pic:spPr>
                </pic:pic>
              </a:graphicData>
            </a:graphic>
          </wp:inline>
        </w:drawing>
      </w:r>
    </w:p>
    <w:p w:rsidR="008F33EE" w:rsidRPr="008F33EE" w:rsidRDefault="008F33EE" w:rsidP="008F33EE">
      <w:pPr>
        <w:pStyle w:val="pn"/>
        <w:jc w:val="both"/>
      </w:pPr>
      <w:r w:rsidRPr="008F33EE">
        <w:rPr>
          <w:b/>
          <w:highlight w:val="yellow"/>
        </w:rPr>
        <w:t>a.</w:t>
      </w:r>
      <w:r w:rsidRPr="008F33EE">
        <w:rPr>
          <w:highlight w:val="yellow"/>
        </w:rPr>
        <w:t xml:space="preserve"> </w:t>
      </w:r>
      <w:r w:rsidRPr="008F33EE">
        <w:rPr>
          <w:highlight w:val="yellow"/>
          <w:shd w:val="clear" w:color="auto" w:fill="FFFFFF"/>
        </w:rPr>
        <w:t>Khi vòng benzene có gắn nhóm thế alkyl, phản ứng thế nguyên tử hydrogen ở vòng benzene xảy ra dễ dàng hơn so với benzene.</w:t>
      </w:r>
      <w:r w:rsidRPr="008F33EE">
        <w:tab/>
      </w:r>
    </w:p>
    <w:p w:rsidR="008F33EE" w:rsidRPr="008F33EE" w:rsidRDefault="008F33EE" w:rsidP="008F33EE">
      <w:pPr>
        <w:pStyle w:val="pn"/>
        <w:jc w:val="both"/>
      </w:pPr>
      <w:r w:rsidRPr="008F33EE">
        <w:rPr>
          <w:b/>
          <w:highlight w:val="yellow"/>
        </w:rPr>
        <w:t>b.</w:t>
      </w:r>
      <w:r w:rsidRPr="008F33EE">
        <w:rPr>
          <w:highlight w:val="yellow"/>
        </w:rPr>
        <w:t xml:space="preserve"> </w:t>
      </w:r>
      <w:r>
        <w:rPr>
          <w:highlight w:val="yellow"/>
          <w:shd w:val="clear" w:color="auto" w:fill="FFFFFF"/>
        </w:rPr>
        <w:t xml:space="preserve">Do phảng ứng trên ưu tiên thế vào vị trí ortho hoặc para so với nhóm alkyl nên </w:t>
      </w:r>
      <w:r w:rsidRPr="008F33EE">
        <w:rPr>
          <w:highlight w:val="yellow"/>
          <w:shd w:val="clear" w:color="auto" w:fill="FFFFFF"/>
        </w:rPr>
        <w:t>m-bromoethylbenzene chỉ tạo thành ở dạng vết (&lt;1%).</w:t>
      </w:r>
    </w:p>
    <w:p w:rsidR="008F33EE" w:rsidRPr="00B04C2A" w:rsidRDefault="008F33EE" w:rsidP="008F33EE">
      <w:pPr>
        <w:pStyle w:val="pn"/>
        <w:jc w:val="both"/>
        <w:rPr>
          <w:highlight w:val="yellow"/>
        </w:rPr>
      </w:pPr>
      <w:r w:rsidRPr="008F33EE">
        <w:rPr>
          <w:b/>
          <w:highlight w:val="yellow"/>
        </w:rPr>
        <w:t xml:space="preserve">c. </w:t>
      </w:r>
      <w:r w:rsidRPr="008F33EE">
        <w:rPr>
          <w:highlight w:val="yellow"/>
          <w:shd w:val="clear" w:color="auto" w:fill="FFFFFF"/>
        </w:rPr>
        <w:t>Phản ứng thế ở vị trí </w:t>
      </w:r>
      <w:r w:rsidRPr="008F33EE">
        <w:rPr>
          <w:rStyle w:val="Emphasis"/>
          <w:spacing w:val="-5"/>
          <w:highlight w:val="yellow"/>
          <w:shd w:val="clear" w:color="auto" w:fill="FFFFFF"/>
        </w:rPr>
        <w:t>ortho</w:t>
      </w:r>
      <w:r w:rsidRPr="008F33EE">
        <w:rPr>
          <w:highlight w:val="yellow"/>
          <w:shd w:val="clear" w:color="auto" w:fill="FFFFFF"/>
        </w:rPr>
        <w:t> khó khăn hơn so với vị trí </w:t>
      </w:r>
      <w:r w:rsidRPr="008F33EE">
        <w:rPr>
          <w:rStyle w:val="Emphasis"/>
          <w:spacing w:val="-5"/>
          <w:highlight w:val="yellow"/>
          <w:shd w:val="clear" w:color="auto" w:fill="FFFFFF"/>
        </w:rPr>
        <w:t>para,</w:t>
      </w:r>
      <w:r w:rsidRPr="008F33EE">
        <w:rPr>
          <w:highlight w:val="yellow"/>
          <w:shd w:val="clear" w:color="auto" w:fill="FFFFFF"/>
        </w:rPr>
        <w:t> do bị cản trở không gian. Do đó o-</w:t>
      </w:r>
      <w:r w:rsidRPr="00B04C2A">
        <w:rPr>
          <w:highlight w:val="yellow"/>
          <w:shd w:val="clear" w:color="auto" w:fill="FFFFFF"/>
        </w:rPr>
        <w:t>bromoethylbenzene (38%) hình thành ít hơn so với p-bromoethylbenzene (62%).</w:t>
      </w:r>
    </w:p>
    <w:p w:rsidR="008F33EE" w:rsidRPr="00B04C2A" w:rsidRDefault="008F33EE" w:rsidP="008F33EE">
      <w:pPr>
        <w:pStyle w:val="pn"/>
        <w:jc w:val="both"/>
        <w:rPr>
          <w:bCs/>
        </w:rPr>
      </w:pPr>
      <w:r w:rsidRPr="00B04C2A">
        <w:rPr>
          <w:b/>
          <w:highlight w:val="yellow"/>
        </w:rPr>
        <w:t xml:space="preserve">d. </w:t>
      </w:r>
      <w:r w:rsidR="00B04C2A" w:rsidRPr="00B04C2A">
        <w:rPr>
          <w:bCs/>
          <w:highlight w:val="yellow"/>
        </w:rPr>
        <w:t>Nếu cho ethylbenzene tác dụng với bromine hơi (có chiếu sáng) thì có thể thu được hỗn hợp 2 sản phẩm thế monobromo.</w:t>
      </w:r>
    </w:p>
    <w:p w:rsidR="008F33EE" w:rsidRPr="003119AB" w:rsidRDefault="008F33EE" w:rsidP="008F33EE">
      <w:pPr>
        <w:pStyle w:val="pn"/>
        <w:jc w:val="both"/>
        <w:rPr>
          <w:color w:val="FF0000"/>
        </w:rPr>
      </w:pPr>
      <w:r w:rsidRPr="003119AB">
        <w:rPr>
          <w:color w:val="FF0000"/>
        </w:rPr>
        <w:t>Đáp án:</w:t>
      </w:r>
    </w:p>
    <w:p w:rsidR="00B04C2A" w:rsidRPr="003119AB" w:rsidRDefault="00B04C2A" w:rsidP="00B04C2A">
      <w:pPr>
        <w:pStyle w:val="pn"/>
        <w:jc w:val="both"/>
        <w:rPr>
          <w:color w:val="FF0000"/>
        </w:rPr>
      </w:pPr>
      <w:r w:rsidRPr="003119AB">
        <w:rPr>
          <w:color w:val="FF0000"/>
        </w:rPr>
        <w:t xml:space="preserve">Đáp án: </w:t>
      </w:r>
    </w:p>
    <w:p w:rsidR="00B04C2A" w:rsidRPr="003119AB" w:rsidRDefault="00B04C2A" w:rsidP="00B04C2A">
      <w:pPr>
        <w:pStyle w:val="pn"/>
        <w:jc w:val="both"/>
        <w:rPr>
          <w:color w:val="FF0000"/>
        </w:rPr>
      </w:pPr>
      <w:r w:rsidRPr="003119AB">
        <w:rPr>
          <w:color w:val="FF0000"/>
        </w:rPr>
        <w:t>a. Đúng.</w:t>
      </w:r>
    </w:p>
    <w:p w:rsidR="00B04C2A" w:rsidRPr="003119AB" w:rsidRDefault="00B04C2A" w:rsidP="00B04C2A">
      <w:pPr>
        <w:pStyle w:val="pn"/>
        <w:jc w:val="both"/>
        <w:rPr>
          <w:color w:val="FF0000"/>
        </w:rPr>
      </w:pPr>
      <w:r w:rsidRPr="003119AB">
        <w:rPr>
          <w:color w:val="FF0000"/>
        </w:rPr>
        <w:t>b. Đúng.</w:t>
      </w:r>
    </w:p>
    <w:p w:rsidR="00B04C2A" w:rsidRPr="003119AB" w:rsidRDefault="00B04C2A" w:rsidP="00B04C2A">
      <w:pPr>
        <w:pStyle w:val="pn"/>
        <w:jc w:val="both"/>
        <w:rPr>
          <w:color w:val="FF0000"/>
        </w:rPr>
      </w:pPr>
      <w:r w:rsidRPr="003119AB">
        <w:rPr>
          <w:color w:val="FF0000"/>
        </w:rPr>
        <w:t>c. Đúng.</w:t>
      </w:r>
    </w:p>
    <w:p w:rsidR="00B04C2A" w:rsidRPr="00B04C2A" w:rsidRDefault="00B04C2A" w:rsidP="00B04C2A">
      <w:pPr>
        <w:pStyle w:val="pn"/>
        <w:jc w:val="both"/>
        <w:rPr>
          <w:color w:val="FF0000"/>
        </w:rPr>
      </w:pPr>
      <w:r w:rsidRPr="00B04C2A">
        <w:rPr>
          <w:color w:val="FF0000"/>
        </w:rPr>
        <w:t>d. Đúng.</w:t>
      </w:r>
    </w:p>
    <w:p w:rsidR="00B04C2A" w:rsidRPr="00B04C2A" w:rsidRDefault="00B04C2A" w:rsidP="00B04C2A">
      <w:pPr>
        <w:pStyle w:val="pn"/>
        <w:rPr>
          <w:color w:val="FF0000"/>
        </w:rPr>
      </w:pPr>
      <w:r w:rsidRPr="00B04C2A">
        <w:rPr>
          <w:color w:val="FF0000"/>
        </w:rPr>
        <w:t>Vì có điều kiện ánh sáng nên sẽ xảy ra phản ứng thế bromine ở mạch nhánh theo tỉ lệ mol 1 : 1.</w:t>
      </w:r>
    </w:p>
    <w:p w:rsidR="00B04C2A" w:rsidRPr="00B04C2A" w:rsidRDefault="00B04C2A" w:rsidP="00B04C2A">
      <w:pPr>
        <w:pStyle w:val="pn"/>
        <w:jc w:val="both"/>
        <w:rPr>
          <w:color w:val="FF0000"/>
        </w:rPr>
      </w:pPr>
      <w:r w:rsidRPr="00B04C2A">
        <w:rPr>
          <w:noProof/>
          <w:color w:val="FF0000"/>
        </w:rPr>
        <w:drawing>
          <wp:inline distT="0" distB="0" distL="0" distR="0" wp14:anchorId="2044347C" wp14:editId="67B34A8A">
            <wp:extent cx="1353820" cy="1489075"/>
            <wp:effectExtent l="0" t="0" r="0" b="0"/>
            <wp:docPr id="1897289305" name="Picture 189728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53820" cy="1489075"/>
                    </a:xfrm>
                    <a:prstGeom prst="rect">
                      <a:avLst/>
                    </a:prstGeom>
                    <a:noFill/>
                    <a:ln>
                      <a:noFill/>
                    </a:ln>
                  </pic:spPr>
                </pic:pic>
              </a:graphicData>
            </a:graphic>
          </wp:inline>
        </w:drawing>
      </w:r>
    </w:p>
    <w:p w:rsidR="00B04C2A" w:rsidRDefault="00B04C2A" w:rsidP="00B04C2A">
      <w:pPr>
        <w:tabs>
          <w:tab w:val="left" w:pos="270"/>
          <w:tab w:val="left" w:pos="2880"/>
          <w:tab w:val="left" w:pos="5310"/>
          <w:tab w:val="left" w:pos="7830"/>
        </w:tabs>
        <w:spacing w:line="264" w:lineRule="auto"/>
        <w:jc w:val="both"/>
      </w:pPr>
      <w:r w:rsidRPr="008A0939">
        <w:rPr>
          <w:b/>
        </w:rPr>
        <w:t xml:space="preserve">Câu </w:t>
      </w:r>
      <w:r w:rsidR="00584128">
        <w:rPr>
          <w:b/>
        </w:rPr>
        <w:t>10</w:t>
      </w:r>
      <w:r w:rsidRPr="008A0939">
        <w:rPr>
          <w:b/>
        </w:rPr>
        <w:t>.</w:t>
      </w:r>
      <w:r w:rsidRPr="008A0939">
        <w:rPr>
          <w:b/>
          <w:iCs/>
        </w:rPr>
        <w:t xml:space="preserve"> </w:t>
      </w:r>
      <w:r w:rsidRPr="008A0939">
        <w:t>Cho 30 mL dung dịch HNO</w:t>
      </w:r>
      <w:r w:rsidRPr="008A0939">
        <w:rPr>
          <w:vertAlign w:val="subscript"/>
        </w:rPr>
        <w:t>3</w:t>
      </w:r>
      <w:r w:rsidRPr="008A0939">
        <w:t xml:space="preserve"> đặc và 25 mL dung dịch H</w:t>
      </w:r>
      <w:r w:rsidRPr="008A0939">
        <w:rPr>
          <w:vertAlign w:val="subscript"/>
        </w:rPr>
        <w:t>2</w:t>
      </w:r>
      <w:r w:rsidRPr="008A0939">
        <w:t>SO</w:t>
      </w:r>
      <w:r w:rsidRPr="008A0939">
        <w:rPr>
          <w:vertAlign w:val="subscript"/>
        </w:rPr>
        <w:t>4</w:t>
      </w:r>
      <w:r w:rsidRPr="008A0939">
        <w:t xml:space="preserve"> đặc vào bình cầu ba cổ có lắp ống sinh hàn, phễu nhỏ giọt và nhiệt kế rồi làm lạnh hỗn hợp đến 30°C. Cho từng giọt benzene vào hỗn hợp phản ứng, đồng thời lắc đều và giữ nhiệt độ ở 60°C trong 1 giờ. Để nguội bình, sau đó rót hỗn hợp phản </w:t>
      </w:r>
      <w:r w:rsidRPr="008A0939">
        <w:lastRenderedPageBreak/>
        <w:t xml:space="preserve">ứng vào phễu chiết, hỗn hợp tách thành hai lớp. Tách bỏ phần acid ở bên dưới. Rửa phần chất lỏng còn lại bằng dung dịch sodium carbonate, sau đó rửa bằng nước, thu được chất lỏng nặng hơn nước, có màu vàng </w:t>
      </w:r>
    </w:p>
    <w:p w:rsidR="00B04C2A" w:rsidRPr="008A0939" w:rsidRDefault="00B04C2A" w:rsidP="00B04C2A">
      <w:pPr>
        <w:tabs>
          <w:tab w:val="left" w:pos="270"/>
          <w:tab w:val="left" w:pos="2880"/>
          <w:tab w:val="left" w:pos="5310"/>
          <w:tab w:val="left" w:pos="7830"/>
        </w:tabs>
        <w:spacing w:line="264" w:lineRule="auto"/>
        <w:jc w:val="both"/>
        <w:rPr>
          <w:b/>
        </w:rPr>
      </w:pPr>
      <w:r w:rsidRPr="008A0939">
        <w:t xml:space="preserve">nhạt. </w:t>
      </w:r>
    </w:p>
    <w:p w:rsidR="00B04C2A" w:rsidRDefault="00B04C2A" w:rsidP="00B04C2A">
      <w:pPr>
        <w:tabs>
          <w:tab w:val="left" w:pos="270"/>
          <w:tab w:val="left" w:pos="2880"/>
          <w:tab w:val="left" w:pos="5310"/>
          <w:tab w:val="left" w:pos="7830"/>
        </w:tabs>
        <w:spacing w:line="264" w:lineRule="auto"/>
        <w:jc w:val="both"/>
        <w:rPr>
          <w:b/>
        </w:rPr>
      </w:pPr>
      <w:r w:rsidRPr="00B04C2A">
        <w:rPr>
          <w:b/>
          <w:highlight w:val="yellow"/>
        </w:rPr>
        <w:t xml:space="preserve">a. </w:t>
      </w:r>
      <w:r w:rsidRPr="00B04C2A">
        <w:rPr>
          <w:highlight w:val="yellow"/>
        </w:rPr>
        <w:t>Chất lỏng màu vàng nhạt là nitrobenzene.</w:t>
      </w:r>
      <w:r w:rsidRPr="008A0939">
        <w:rPr>
          <w:b/>
        </w:rPr>
        <w:tab/>
      </w:r>
    </w:p>
    <w:p w:rsidR="00B04C2A" w:rsidRPr="008A0939" w:rsidRDefault="00B04C2A" w:rsidP="00B04C2A">
      <w:pPr>
        <w:tabs>
          <w:tab w:val="left" w:pos="270"/>
          <w:tab w:val="left" w:pos="2880"/>
          <w:tab w:val="left" w:pos="5310"/>
          <w:tab w:val="left" w:pos="7830"/>
        </w:tabs>
        <w:spacing w:line="264" w:lineRule="auto"/>
        <w:jc w:val="both"/>
        <w:rPr>
          <w:b/>
        </w:rPr>
      </w:pPr>
      <w:r w:rsidRPr="00B04C2A">
        <w:rPr>
          <w:b/>
          <w:highlight w:val="yellow"/>
        </w:rPr>
        <w:t xml:space="preserve">b. </w:t>
      </w:r>
      <w:r w:rsidRPr="00B04C2A">
        <w:rPr>
          <w:highlight w:val="yellow"/>
        </w:rPr>
        <w:t>Sulfuric acid có vai trò chất xúc tác.</w:t>
      </w:r>
    </w:p>
    <w:p w:rsidR="00B04C2A" w:rsidRDefault="00B04C2A" w:rsidP="00B04C2A">
      <w:pPr>
        <w:tabs>
          <w:tab w:val="left" w:pos="270"/>
          <w:tab w:val="left" w:pos="2880"/>
          <w:tab w:val="left" w:pos="5310"/>
          <w:tab w:val="left" w:pos="7830"/>
        </w:tabs>
        <w:spacing w:line="264" w:lineRule="auto"/>
        <w:jc w:val="both"/>
        <w:rPr>
          <w:b/>
        </w:rPr>
      </w:pPr>
      <w:r w:rsidRPr="00B04C2A">
        <w:rPr>
          <w:b/>
          <w:bCs/>
          <w:highlight w:val="yellow"/>
        </w:rPr>
        <w:t xml:space="preserve">c. </w:t>
      </w:r>
      <w:r w:rsidRPr="00B04C2A">
        <w:rPr>
          <w:highlight w:val="yellow"/>
        </w:rPr>
        <w:t>Đã xảy ra phản ứng thế vào vòng benzene.</w:t>
      </w:r>
      <w:r w:rsidRPr="008A0939">
        <w:rPr>
          <w:b/>
        </w:rPr>
        <w:tab/>
      </w:r>
    </w:p>
    <w:p w:rsidR="00B04C2A" w:rsidRPr="008A0939" w:rsidRDefault="00B04C2A" w:rsidP="00B04C2A">
      <w:pPr>
        <w:tabs>
          <w:tab w:val="left" w:pos="270"/>
          <w:tab w:val="left" w:pos="2880"/>
          <w:tab w:val="left" w:pos="5310"/>
          <w:tab w:val="left" w:pos="7830"/>
        </w:tabs>
        <w:spacing w:line="264" w:lineRule="auto"/>
        <w:jc w:val="both"/>
        <w:rPr>
          <w:b/>
        </w:rPr>
      </w:pPr>
      <w:r w:rsidRPr="00F44CF6">
        <w:rPr>
          <w:b/>
        </w:rPr>
        <w:t xml:space="preserve">d. </w:t>
      </w:r>
      <w:r w:rsidRPr="00F44CF6">
        <w:t>Nitric acid đóng vai trò là chất oxi hoá.</w:t>
      </w:r>
    </w:p>
    <w:p w:rsidR="00B04C2A" w:rsidRPr="00B04C2A" w:rsidRDefault="00B04C2A" w:rsidP="00B04C2A">
      <w:pPr>
        <w:pStyle w:val="pn"/>
        <w:jc w:val="both"/>
        <w:rPr>
          <w:color w:val="FF0000"/>
        </w:rPr>
      </w:pPr>
      <w:r w:rsidRPr="00B04C2A">
        <w:rPr>
          <w:color w:val="FF0000"/>
        </w:rPr>
        <w:t>Đáp án:</w:t>
      </w:r>
    </w:p>
    <w:p w:rsidR="00B04C2A" w:rsidRPr="00B04C2A" w:rsidRDefault="00B04C2A" w:rsidP="00B04C2A">
      <w:pPr>
        <w:pStyle w:val="pn"/>
        <w:jc w:val="both"/>
        <w:rPr>
          <w:color w:val="FF0000"/>
        </w:rPr>
      </w:pPr>
      <w:r w:rsidRPr="00B04C2A">
        <w:rPr>
          <w:color w:val="FF0000"/>
        </w:rPr>
        <w:t>a. Đúng.</w:t>
      </w:r>
    </w:p>
    <w:p w:rsidR="00B04C2A" w:rsidRPr="00B04C2A" w:rsidRDefault="00B04C2A" w:rsidP="00B04C2A">
      <w:pPr>
        <w:pStyle w:val="pn"/>
        <w:jc w:val="both"/>
        <w:rPr>
          <w:color w:val="FF0000"/>
        </w:rPr>
      </w:pPr>
      <w:r w:rsidRPr="00B04C2A">
        <w:rPr>
          <w:color w:val="FF0000"/>
        </w:rPr>
        <w:t>b. Đúng.</w:t>
      </w:r>
    </w:p>
    <w:p w:rsidR="00B04C2A" w:rsidRPr="00B04C2A" w:rsidRDefault="00B04C2A" w:rsidP="00B04C2A">
      <w:pPr>
        <w:pStyle w:val="pn"/>
        <w:jc w:val="both"/>
        <w:rPr>
          <w:color w:val="FF0000"/>
        </w:rPr>
      </w:pPr>
      <w:r w:rsidRPr="00B04C2A">
        <w:rPr>
          <w:color w:val="FF0000"/>
        </w:rPr>
        <w:t>c. Đúng.</w:t>
      </w:r>
    </w:p>
    <w:p w:rsidR="00882CA5" w:rsidRDefault="00B04C2A" w:rsidP="001D5BA6">
      <w:pPr>
        <w:pStyle w:val="pn"/>
        <w:jc w:val="both"/>
        <w:rPr>
          <w:color w:val="FF0000"/>
        </w:rPr>
      </w:pPr>
      <w:r w:rsidRPr="00B04C2A">
        <w:rPr>
          <w:color w:val="FF0000"/>
        </w:rPr>
        <w:t>d. Sai</w:t>
      </w:r>
      <w:r>
        <w:rPr>
          <w:color w:val="FF0000"/>
        </w:rPr>
        <w:t>. Đ</w:t>
      </w:r>
      <w:r w:rsidRPr="00B04C2A">
        <w:rPr>
          <w:color w:val="FF0000"/>
        </w:rPr>
        <w:t>ây không phải phản ứng oxi hóa – khử.</w:t>
      </w:r>
    </w:p>
    <w:p w:rsidR="00E84CED" w:rsidRPr="00E84CED" w:rsidRDefault="002C0695" w:rsidP="00E84CED">
      <w:pPr>
        <w:pStyle w:val="pn"/>
        <w:jc w:val="both"/>
        <w:rPr>
          <w:rFonts w:eastAsiaTheme="minorEastAsia"/>
          <w:lang w:val="vi-VN"/>
        </w:rPr>
      </w:pPr>
      <w:r w:rsidRPr="0018753D">
        <w:rPr>
          <w:b/>
          <w:bCs/>
        </w:rPr>
        <w:t xml:space="preserve">Câu </w:t>
      </w:r>
      <w:r w:rsidR="00584128">
        <w:rPr>
          <w:b/>
          <w:bCs/>
        </w:rPr>
        <w:t>11</w:t>
      </w:r>
      <w:r w:rsidRPr="0018753D">
        <w:rPr>
          <w:b/>
          <w:bCs/>
        </w:rPr>
        <w:t xml:space="preserve">. </w:t>
      </w:r>
      <w:r w:rsidR="00E84CED" w:rsidRPr="00E84CED">
        <w:rPr>
          <w:lang w:val="vi-VN"/>
        </w:rPr>
        <w:t>Nitrobenzene được ứng dụng trong nông nghiệp để tổng hợp chất kích thích tăng trưởng thực vật, kích thích cây ra hoa. Phản ứng nitro hoá benzene trong phòng thí nghiệm được thực hiện như sau:</w:t>
      </w:r>
    </w:p>
    <w:p w:rsidR="00E84CED" w:rsidRPr="00E84CED" w:rsidRDefault="00E84CED" w:rsidP="00E84CED">
      <w:pPr>
        <w:pStyle w:val="pn"/>
        <w:jc w:val="center"/>
        <w:rPr>
          <w:rFonts w:eastAsia="Times New Roman"/>
          <w:lang w:val="vi-VN"/>
        </w:rPr>
      </w:pPr>
      <w:r w:rsidRPr="00E84CED">
        <w:rPr>
          <w:rFonts w:eastAsia="Times New Roman"/>
          <w:noProof/>
        </w:rPr>
        <w:drawing>
          <wp:inline distT="0" distB="0" distL="0" distR="0" wp14:anchorId="66F7E7BF" wp14:editId="105C1966">
            <wp:extent cx="1125415" cy="1817544"/>
            <wp:effectExtent l="0" t="0" r="0" b="0"/>
            <wp:docPr id="1897289306" name="Picture 189728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133">
                      <a:extLst>
                        <a:ext uri="{28A0092B-C50C-407E-A947-70E740481C1C}">
                          <a14:useLocalDpi xmlns:a14="http://schemas.microsoft.com/office/drawing/2010/main" val="0"/>
                        </a:ext>
                      </a:extLst>
                    </a:blip>
                    <a:srcRect/>
                    <a:stretch>
                      <a:fillRect/>
                    </a:stretch>
                  </pic:blipFill>
                  <pic:spPr bwMode="auto">
                    <a:xfrm>
                      <a:off x="0" y="0"/>
                      <a:ext cx="1131168" cy="1826835"/>
                    </a:xfrm>
                    <a:prstGeom prst="rect">
                      <a:avLst/>
                    </a:prstGeom>
                    <a:noFill/>
                    <a:ln>
                      <a:noFill/>
                    </a:ln>
                  </pic:spPr>
                </pic:pic>
              </a:graphicData>
            </a:graphic>
          </wp:inline>
        </w:drawing>
      </w:r>
      <w:r w:rsidRPr="00E84CED">
        <w:rPr>
          <w:rFonts w:eastAsia="Times New Roman"/>
          <w:noProof/>
        </w:rPr>
        <w:drawing>
          <wp:inline distT="0" distB="0" distL="0" distR="0" wp14:anchorId="5B7C3203" wp14:editId="4697895C">
            <wp:extent cx="9525" cy="9525"/>
            <wp:effectExtent l="0" t="0" r="0" b="0"/>
            <wp:docPr id="1897289307" name="Picture 189728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84CED" w:rsidRPr="00E84CED" w:rsidRDefault="00E84CED" w:rsidP="00E84CED">
      <w:pPr>
        <w:pStyle w:val="pn"/>
        <w:jc w:val="both"/>
        <w:rPr>
          <w:rFonts w:eastAsiaTheme="minorEastAsia"/>
          <w:lang w:val="vi-VN"/>
        </w:rPr>
      </w:pPr>
      <w:r w:rsidRPr="00E84CED">
        <w:rPr>
          <w:lang w:val="vi-VN"/>
        </w:rPr>
        <w:t xml:space="preserve">Cho </w:t>
      </w:r>
      <w:r>
        <w:t>con</w:t>
      </w:r>
      <w:r w:rsidRPr="00E84CED">
        <w:rPr>
          <w:lang w:val="vi-VN"/>
        </w:rPr>
        <w:t xml:space="preserve"> từ vào bình cầu dung tích 250 mL, thêm khoảng 30 mL H</w:t>
      </w:r>
      <w:r w:rsidRPr="00E84CED">
        <w:rPr>
          <w:vertAlign w:val="subscript"/>
          <w:lang w:val="vi-VN"/>
        </w:rPr>
        <w:t>2</w:t>
      </w:r>
      <w:r w:rsidRPr="00E84CED">
        <w:rPr>
          <w:lang w:val="vi-VN"/>
        </w:rPr>
        <w:t>SO</w:t>
      </w:r>
      <w:r w:rsidRPr="00E84CED">
        <w:rPr>
          <w:vertAlign w:val="subscript"/>
          <w:lang w:val="vi-VN"/>
        </w:rPr>
        <w:t>4</w:t>
      </w:r>
      <w:r w:rsidRPr="00E84CED">
        <w:rPr>
          <w:lang w:val="vi-VN"/>
        </w:rPr>
        <w:t xml:space="preserve"> đặc, làm lạnh trong chậu nước đá rồi thêm từ từ khoảng 30 mL HNO</w:t>
      </w:r>
      <w:r w:rsidRPr="00E84CED">
        <w:rPr>
          <w:vertAlign w:val="subscript"/>
          <w:lang w:val="vi-VN"/>
        </w:rPr>
        <w:t>3</w:t>
      </w:r>
      <w:r w:rsidRPr="00E84CED">
        <w:rPr>
          <w:lang w:val="vi-VN"/>
        </w:rPr>
        <w:t xml:space="preserve">, sau đó thêm tiếp khoảng 10 mL benzene và lắp sinh hàn hồi lưu. Đun cách thuỷ hỗn hợp phản ứng trên bếp từ đến 80°C trong khoảng 60 phút. Để nguội rồi cho hỗn hợp vào phễu chiết để tách sản phẩm phản ứng. </w:t>
      </w:r>
    </w:p>
    <w:p w:rsidR="00E84CED" w:rsidRPr="00E84CED" w:rsidRDefault="00E84CED" w:rsidP="00E84CED">
      <w:pPr>
        <w:pStyle w:val="pn"/>
        <w:jc w:val="both"/>
        <w:rPr>
          <w:lang w:val="vi-VN"/>
        </w:rPr>
      </w:pPr>
      <w:r w:rsidRPr="00E84CED">
        <w:rPr>
          <w:b/>
          <w:bCs/>
          <w:highlight w:val="yellow"/>
        </w:rPr>
        <w:t>a</w:t>
      </w:r>
      <w:r w:rsidRPr="00E84CED">
        <w:rPr>
          <w:b/>
          <w:bCs/>
          <w:highlight w:val="yellow"/>
          <w:lang w:val="vi-VN"/>
        </w:rPr>
        <w:t>.</w:t>
      </w:r>
      <w:r w:rsidRPr="00E84CED">
        <w:rPr>
          <w:highlight w:val="yellow"/>
          <w:lang w:val="vi-VN"/>
        </w:rPr>
        <w:t xml:space="preserve"> Sinh hàn hồi lưu có tác dụng ngưng tụ các chất lỏng bay hơi cho trở lại bình phản ứng.</w:t>
      </w:r>
    </w:p>
    <w:p w:rsidR="00E84CED" w:rsidRPr="00E84CED" w:rsidRDefault="00E84CED" w:rsidP="00E84CED">
      <w:pPr>
        <w:pStyle w:val="pn"/>
        <w:jc w:val="both"/>
      </w:pPr>
      <w:r w:rsidRPr="00E84CED">
        <w:rPr>
          <w:b/>
          <w:bCs/>
        </w:rPr>
        <w:t>b</w:t>
      </w:r>
      <w:r w:rsidRPr="00E84CED">
        <w:rPr>
          <w:b/>
          <w:bCs/>
          <w:lang w:val="vi-VN"/>
        </w:rPr>
        <w:t>.</w:t>
      </w:r>
      <w:r w:rsidRPr="00E84CED">
        <w:rPr>
          <w:lang w:val="vi-VN"/>
        </w:rPr>
        <w:t xml:space="preserve"> Chất lỏng trong phễu chiết tách thành 2 lớp, lớp trên là</w:t>
      </w:r>
      <w:r>
        <w:t xml:space="preserve"> d</w:t>
      </w:r>
      <w:r w:rsidRPr="00E84CED">
        <w:rPr>
          <w:lang w:val="vi-VN"/>
        </w:rPr>
        <w:t xml:space="preserve">ung dịch hỗn hợp </w:t>
      </w:r>
      <w:r>
        <w:t>hai</w:t>
      </w:r>
      <w:r w:rsidRPr="00E84CED">
        <w:rPr>
          <w:lang w:val="vi-VN"/>
        </w:rPr>
        <w:t xml:space="preserve"> acid, lớp dưới là sản phẩm phản ứng</w:t>
      </w:r>
      <w:r>
        <w:t>.</w:t>
      </w:r>
    </w:p>
    <w:p w:rsidR="00E84CED" w:rsidRPr="00E84CED" w:rsidRDefault="00E84CED" w:rsidP="00E84CED">
      <w:pPr>
        <w:pStyle w:val="pn"/>
        <w:jc w:val="both"/>
        <w:rPr>
          <w:lang w:val="vi-VN"/>
        </w:rPr>
      </w:pPr>
      <w:r w:rsidRPr="00E84CED">
        <w:rPr>
          <w:b/>
          <w:bCs/>
          <w:highlight w:val="yellow"/>
        </w:rPr>
        <w:t>c</w:t>
      </w:r>
      <w:r w:rsidRPr="00E84CED">
        <w:rPr>
          <w:b/>
          <w:bCs/>
          <w:highlight w:val="yellow"/>
          <w:lang w:val="vi-VN"/>
        </w:rPr>
        <w:t>.</w:t>
      </w:r>
      <w:r w:rsidRPr="00E84CED">
        <w:rPr>
          <w:highlight w:val="yellow"/>
          <w:lang w:val="vi-VN"/>
        </w:rPr>
        <w:t xml:space="preserve"> Nếu thay benzene bằng toluene thì phản ứng xảy ra dễ hơn nhưng không thu được nitrobenzene.</w:t>
      </w:r>
    </w:p>
    <w:p w:rsidR="002C0695" w:rsidRPr="00E84CED" w:rsidRDefault="00E84CED" w:rsidP="00E84CED">
      <w:pPr>
        <w:pStyle w:val="pn"/>
        <w:jc w:val="both"/>
        <w:rPr>
          <w:lang w:val="vi-VN"/>
        </w:rPr>
      </w:pPr>
      <w:r w:rsidRPr="00E84CED">
        <w:rPr>
          <w:b/>
          <w:bCs/>
        </w:rPr>
        <w:t>d</w:t>
      </w:r>
      <w:r w:rsidRPr="00E84CED">
        <w:rPr>
          <w:b/>
          <w:bCs/>
          <w:lang w:val="vi-VN"/>
        </w:rPr>
        <w:t>.</w:t>
      </w:r>
      <w:r w:rsidRPr="00E84CED">
        <w:rPr>
          <w:lang w:val="vi-VN"/>
        </w:rPr>
        <w:t xml:space="preserve"> Phản ứng xảy ra trong thí nghiệm là phản ứng cộng nhóm nitro vào vòng benzene.</w:t>
      </w:r>
    </w:p>
    <w:p w:rsidR="002C0695" w:rsidRPr="003119AB" w:rsidRDefault="002C0695" w:rsidP="002C0695">
      <w:pPr>
        <w:pStyle w:val="pn"/>
        <w:jc w:val="both"/>
        <w:rPr>
          <w:color w:val="FF0000"/>
        </w:rPr>
      </w:pPr>
      <w:r w:rsidRPr="003119AB">
        <w:rPr>
          <w:color w:val="FF0000"/>
        </w:rPr>
        <w:t xml:space="preserve">Đáp án: </w:t>
      </w:r>
    </w:p>
    <w:p w:rsidR="002C0695" w:rsidRPr="003119AB" w:rsidRDefault="002C0695" w:rsidP="002C0695">
      <w:pPr>
        <w:pStyle w:val="pn"/>
        <w:jc w:val="both"/>
        <w:rPr>
          <w:color w:val="FF0000"/>
        </w:rPr>
      </w:pPr>
      <w:r w:rsidRPr="003119AB">
        <w:rPr>
          <w:color w:val="FF0000"/>
        </w:rPr>
        <w:t xml:space="preserve">a. </w:t>
      </w:r>
      <w:r w:rsidR="00E84CED">
        <w:rPr>
          <w:color w:val="FF0000"/>
        </w:rPr>
        <w:t>Đúng.</w:t>
      </w:r>
    </w:p>
    <w:p w:rsidR="002C0695" w:rsidRPr="003119AB" w:rsidRDefault="002C0695" w:rsidP="002C0695">
      <w:pPr>
        <w:pStyle w:val="pn"/>
        <w:jc w:val="both"/>
        <w:rPr>
          <w:color w:val="FF0000"/>
        </w:rPr>
      </w:pPr>
      <w:r w:rsidRPr="003119AB">
        <w:rPr>
          <w:color w:val="FF0000"/>
        </w:rPr>
        <w:t xml:space="preserve">b. </w:t>
      </w:r>
      <w:r w:rsidR="00E84CED">
        <w:rPr>
          <w:color w:val="FF0000"/>
        </w:rPr>
        <w:t>Sai. Lớp trên là sản phẩm, lớp dưới là 2 acid.</w:t>
      </w:r>
    </w:p>
    <w:p w:rsidR="002C0695" w:rsidRPr="003119AB" w:rsidRDefault="002C0695" w:rsidP="002C0695">
      <w:pPr>
        <w:pStyle w:val="pn"/>
        <w:jc w:val="both"/>
        <w:rPr>
          <w:color w:val="FF0000"/>
        </w:rPr>
      </w:pPr>
      <w:r w:rsidRPr="003119AB">
        <w:rPr>
          <w:color w:val="FF0000"/>
        </w:rPr>
        <w:t xml:space="preserve">c. </w:t>
      </w:r>
      <w:r w:rsidR="00E84CED">
        <w:rPr>
          <w:color w:val="FF0000"/>
        </w:rPr>
        <w:t>Đúng.</w:t>
      </w:r>
    </w:p>
    <w:p w:rsidR="002C0695" w:rsidRPr="00882CA5" w:rsidRDefault="002C0695" w:rsidP="001D5BA6">
      <w:pPr>
        <w:pStyle w:val="pn"/>
        <w:jc w:val="both"/>
        <w:rPr>
          <w:color w:val="FF0000"/>
        </w:rPr>
      </w:pPr>
      <w:r w:rsidRPr="00E84CED">
        <w:rPr>
          <w:color w:val="FF0000"/>
        </w:rPr>
        <w:t xml:space="preserve">d. </w:t>
      </w:r>
      <w:r w:rsidR="00E84CED" w:rsidRPr="00E84CED">
        <w:rPr>
          <w:color w:val="FF0000"/>
        </w:rPr>
        <w:t>Sai. T</w:t>
      </w:r>
      <w:r w:rsidR="00E84CED" w:rsidRPr="00E84CED">
        <w:rPr>
          <w:color w:val="FF0000"/>
          <w:lang w:val="vi-VN"/>
        </w:rPr>
        <w:t>hí nghiệm trên xảy ra phản ứng thế nhóm nitro vào vòng benzene.</w:t>
      </w:r>
    </w:p>
    <w:p w:rsidR="00E84CED" w:rsidRPr="0018753D" w:rsidRDefault="00E84CED" w:rsidP="00E84CED">
      <w:pPr>
        <w:tabs>
          <w:tab w:val="left" w:pos="274"/>
          <w:tab w:val="left" w:pos="2835"/>
          <w:tab w:val="left" w:pos="5387"/>
          <w:tab w:val="left" w:pos="7938"/>
        </w:tabs>
        <w:spacing w:line="276" w:lineRule="auto"/>
        <w:jc w:val="both"/>
      </w:pPr>
      <w:r w:rsidRPr="0018753D">
        <w:rPr>
          <w:b/>
          <w:bCs/>
        </w:rPr>
        <w:t xml:space="preserve">Câu </w:t>
      </w:r>
      <w:r w:rsidR="00584128">
        <w:rPr>
          <w:b/>
          <w:bCs/>
        </w:rPr>
        <w:t>12</w:t>
      </w:r>
      <w:r w:rsidRPr="0018753D">
        <w:rPr>
          <w:b/>
          <w:bCs/>
        </w:rPr>
        <w:t xml:space="preserve">. </w:t>
      </w:r>
      <w:r w:rsidRPr="0018753D">
        <w:rPr>
          <w:bCs/>
        </w:rPr>
        <w:t>Dẫn một lượng nhỏ khí chlorine vào bình nón chứa một ít benzene, đậy kín lại rồi đưa bình ra ngoài ánh nắng.</w:t>
      </w:r>
    </w:p>
    <w:p w:rsidR="00E84CED" w:rsidRPr="0018753D" w:rsidRDefault="00E84CED" w:rsidP="00E84CED">
      <w:pPr>
        <w:tabs>
          <w:tab w:val="left" w:pos="274"/>
          <w:tab w:val="left" w:pos="2835"/>
          <w:tab w:val="left" w:pos="5387"/>
          <w:tab w:val="left" w:pos="7938"/>
        </w:tabs>
        <w:spacing w:line="276" w:lineRule="auto"/>
        <w:jc w:val="both"/>
      </w:pPr>
      <w:r w:rsidRPr="00E84CED">
        <w:rPr>
          <w:b/>
          <w:highlight w:val="yellow"/>
        </w:rPr>
        <w:t>a.</w:t>
      </w:r>
      <w:r w:rsidRPr="00E84CED">
        <w:rPr>
          <w:highlight w:val="yellow"/>
        </w:rPr>
        <w:t xml:space="preserve"> Trong bình xuất hiện khói trắng và trên thành bình thấy xuất hiện một lớp bột màu trắng.</w:t>
      </w:r>
      <w:r w:rsidRPr="0018753D">
        <w:tab/>
      </w:r>
    </w:p>
    <w:p w:rsidR="00E84CED" w:rsidRPr="0018753D" w:rsidRDefault="00E84CED" w:rsidP="00E84CED">
      <w:pPr>
        <w:tabs>
          <w:tab w:val="left" w:pos="274"/>
          <w:tab w:val="left" w:pos="2835"/>
          <w:tab w:val="left" w:pos="5387"/>
          <w:tab w:val="left" w:pos="7938"/>
        </w:tabs>
        <w:spacing w:line="276" w:lineRule="auto"/>
        <w:jc w:val="both"/>
      </w:pPr>
      <w:r w:rsidRPr="0018753D">
        <w:rPr>
          <w:b/>
        </w:rPr>
        <w:t>b.</w:t>
      </w:r>
      <w:r w:rsidRPr="0018753D">
        <w:t xml:space="preserve"> </w:t>
      </w:r>
      <w:r>
        <w:t>Phản ứng xảy ra trong thí nghiệm trên thuộc loại phản ứng thế.</w:t>
      </w:r>
    </w:p>
    <w:p w:rsidR="00E84CED" w:rsidRPr="0018753D" w:rsidRDefault="00E84CED" w:rsidP="00E84CED">
      <w:pPr>
        <w:tabs>
          <w:tab w:val="left" w:pos="274"/>
          <w:tab w:val="left" w:pos="2835"/>
          <w:tab w:val="left" w:pos="5387"/>
          <w:tab w:val="left" w:pos="7938"/>
        </w:tabs>
        <w:spacing w:line="276" w:lineRule="auto"/>
        <w:jc w:val="both"/>
      </w:pPr>
      <w:r w:rsidRPr="00E84CED">
        <w:rPr>
          <w:b/>
        </w:rPr>
        <w:t xml:space="preserve">c. </w:t>
      </w:r>
      <w:r w:rsidRPr="00E84CED">
        <w:t>Trong điều kiện trên, benzene tác dụng với chlorine tạo chlorobenzene.</w:t>
      </w:r>
    </w:p>
    <w:p w:rsidR="00E84CED" w:rsidRPr="00E84CED" w:rsidRDefault="00E84CED" w:rsidP="00E84CED">
      <w:pPr>
        <w:tabs>
          <w:tab w:val="left" w:pos="274"/>
          <w:tab w:val="left" w:pos="2835"/>
          <w:tab w:val="left" w:pos="5387"/>
          <w:tab w:val="left" w:pos="7938"/>
        </w:tabs>
        <w:spacing w:line="276" w:lineRule="auto"/>
        <w:jc w:val="both"/>
        <w:rPr>
          <w:bCs/>
        </w:rPr>
      </w:pPr>
      <w:r w:rsidRPr="00E84CED">
        <w:rPr>
          <w:b/>
          <w:highlight w:val="yellow"/>
        </w:rPr>
        <w:t xml:space="preserve">d. </w:t>
      </w:r>
      <w:r w:rsidRPr="00E84CED">
        <w:rPr>
          <w:bCs/>
          <w:highlight w:val="yellow"/>
        </w:rPr>
        <w:t>Trong thí nghiệm trên, 1 mol benzene tác dụng tối đa với 3 mol chlorine.</w:t>
      </w:r>
    </w:p>
    <w:p w:rsidR="00E84CED" w:rsidRDefault="00E84CED" w:rsidP="00E84CED">
      <w:pPr>
        <w:pStyle w:val="pn"/>
        <w:jc w:val="both"/>
        <w:rPr>
          <w:color w:val="FF0000"/>
        </w:rPr>
      </w:pPr>
      <w:r w:rsidRPr="00E84CED">
        <w:rPr>
          <w:color w:val="FF0000"/>
        </w:rPr>
        <w:t xml:space="preserve">Đáp án: </w:t>
      </w:r>
    </w:p>
    <w:p w:rsidR="00E84CED" w:rsidRPr="00E84CED" w:rsidRDefault="00E84CED" w:rsidP="00E84CED">
      <w:pPr>
        <w:pStyle w:val="pn"/>
        <w:jc w:val="both"/>
        <w:rPr>
          <w:color w:val="FF0000"/>
        </w:rPr>
      </w:pPr>
      <w:r w:rsidRPr="00E84CED">
        <w:rPr>
          <w:noProof/>
          <w:color w:val="FF0000"/>
        </w:rPr>
        <w:lastRenderedPageBreak/>
        <w:drawing>
          <wp:inline distT="0" distB="0" distL="0" distR="0" wp14:anchorId="00F49DA5" wp14:editId="3154014F">
            <wp:extent cx="2842846" cy="898633"/>
            <wp:effectExtent l="0" t="0" r="0" b="0"/>
            <wp:docPr id="1897289308" name="Picture 189728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BEBA8EAE-BF5A-486C-A8C5-ECC9F3942E4B}">
                          <a14:imgProps xmlns:a14="http://schemas.microsoft.com/office/drawing/2010/main">
                            <a14:imgLayer r:embed="rId169">
                              <a14:imgEffect>
                                <a14:sharpenSoften amount="25000"/>
                              </a14:imgEffect>
                            </a14:imgLayer>
                          </a14:imgProps>
                        </a:ext>
                      </a:extLst>
                    </a:blip>
                    <a:stretch>
                      <a:fillRect/>
                    </a:stretch>
                  </pic:blipFill>
                  <pic:spPr>
                    <a:xfrm>
                      <a:off x="0" y="0"/>
                      <a:ext cx="2855211" cy="902541"/>
                    </a:xfrm>
                    <a:prstGeom prst="rect">
                      <a:avLst/>
                    </a:prstGeom>
                  </pic:spPr>
                </pic:pic>
              </a:graphicData>
            </a:graphic>
          </wp:inline>
        </w:drawing>
      </w:r>
    </w:p>
    <w:p w:rsidR="00E84CED" w:rsidRPr="00E84CED" w:rsidRDefault="00E84CED" w:rsidP="00E84CED">
      <w:pPr>
        <w:pStyle w:val="pn"/>
        <w:jc w:val="both"/>
        <w:rPr>
          <w:color w:val="FF0000"/>
        </w:rPr>
      </w:pPr>
      <w:r w:rsidRPr="00E84CED">
        <w:rPr>
          <w:color w:val="FF0000"/>
        </w:rPr>
        <w:t>a. Đúng.</w:t>
      </w:r>
    </w:p>
    <w:p w:rsidR="00E84CED" w:rsidRPr="00E84CED" w:rsidRDefault="00E84CED" w:rsidP="00E84CED">
      <w:pPr>
        <w:pStyle w:val="pn"/>
        <w:jc w:val="both"/>
        <w:rPr>
          <w:color w:val="FF0000"/>
        </w:rPr>
      </w:pPr>
      <w:r w:rsidRPr="00E84CED">
        <w:rPr>
          <w:color w:val="FF0000"/>
        </w:rPr>
        <w:t>b. Sai. Phản ứng cộng.</w:t>
      </w:r>
    </w:p>
    <w:p w:rsidR="00E84CED" w:rsidRPr="00E84CED" w:rsidRDefault="00E84CED" w:rsidP="00E84CED">
      <w:pPr>
        <w:pStyle w:val="pn"/>
        <w:jc w:val="both"/>
        <w:rPr>
          <w:color w:val="FF0000"/>
        </w:rPr>
      </w:pPr>
      <w:r w:rsidRPr="00E84CED">
        <w:rPr>
          <w:color w:val="FF0000"/>
        </w:rPr>
        <w:t xml:space="preserve">c. </w:t>
      </w:r>
      <w:r>
        <w:rPr>
          <w:color w:val="FF0000"/>
        </w:rPr>
        <w:t>Sai</w:t>
      </w:r>
      <w:r w:rsidRPr="00E84CED">
        <w:rPr>
          <w:color w:val="FF0000"/>
        </w:rPr>
        <w:t>. Sản phẩm có tên gọi là 1,2,3,4,5,6 – hexachlorocyclohexane</w:t>
      </w:r>
    </w:p>
    <w:p w:rsidR="00E84CED" w:rsidRPr="00E84CED" w:rsidRDefault="00E84CED" w:rsidP="00E84CED">
      <w:pPr>
        <w:pStyle w:val="pn"/>
        <w:jc w:val="both"/>
        <w:rPr>
          <w:color w:val="FF0000"/>
        </w:rPr>
      </w:pPr>
      <w:r w:rsidRPr="00E84CED">
        <w:rPr>
          <w:color w:val="FF0000"/>
        </w:rPr>
        <w:t xml:space="preserve">d. </w:t>
      </w:r>
      <w:r>
        <w:rPr>
          <w:color w:val="FF0000"/>
        </w:rPr>
        <w:t>Đúng</w:t>
      </w:r>
      <w:r w:rsidRPr="00E84CED">
        <w:rPr>
          <w:color w:val="FF0000"/>
        </w:rPr>
        <w:t>.</w:t>
      </w:r>
    </w:p>
    <w:p w:rsidR="00E84CED" w:rsidRPr="0018753D" w:rsidRDefault="00E84CED" w:rsidP="00E84CED">
      <w:pPr>
        <w:tabs>
          <w:tab w:val="left" w:pos="274"/>
          <w:tab w:val="left" w:pos="2835"/>
          <w:tab w:val="left" w:pos="5387"/>
          <w:tab w:val="left" w:pos="7938"/>
        </w:tabs>
        <w:spacing w:line="276" w:lineRule="auto"/>
        <w:jc w:val="both"/>
      </w:pPr>
      <w:r w:rsidRPr="0018753D">
        <w:rPr>
          <w:b/>
          <w:bCs/>
        </w:rPr>
        <w:t xml:space="preserve">Câu </w:t>
      </w:r>
      <w:r w:rsidR="00584128">
        <w:rPr>
          <w:b/>
          <w:bCs/>
        </w:rPr>
        <w:t>13</w:t>
      </w:r>
      <w:r w:rsidRPr="0018753D">
        <w:rPr>
          <w:b/>
          <w:bCs/>
        </w:rPr>
        <w:t xml:space="preserve">. </w:t>
      </w:r>
      <w:r w:rsidRPr="0018753D">
        <w:rPr>
          <w:bCs/>
        </w:rPr>
        <w:t>Cho vào 2 ống nghiệm, mỗi ống 1 mL dung dịch KMnO</w:t>
      </w:r>
      <w:r w:rsidRPr="0018753D">
        <w:rPr>
          <w:bCs/>
          <w:vertAlign w:val="subscript"/>
        </w:rPr>
        <w:t>4</w:t>
      </w:r>
      <w:r w:rsidRPr="0018753D">
        <w:rPr>
          <w:bCs/>
        </w:rPr>
        <w:t xml:space="preserve"> 0,05M và 1 mL dung dịch H</w:t>
      </w:r>
      <w:r w:rsidRPr="0018753D">
        <w:rPr>
          <w:bCs/>
          <w:vertAlign w:val="subscript"/>
        </w:rPr>
        <w:t>2</w:t>
      </w:r>
      <w:r w:rsidRPr="0018753D">
        <w:rPr>
          <w:bCs/>
        </w:rPr>
        <w:t>SO</w:t>
      </w:r>
      <w:r w:rsidRPr="0018753D">
        <w:rPr>
          <w:bCs/>
          <w:vertAlign w:val="subscript"/>
        </w:rPr>
        <w:t>4</w:t>
      </w:r>
      <w:r w:rsidRPr="0018753D">
        <w:rPr>
          <w:bCs/>
        </w:rPr>
        <w:t xml:space="preserve"> 2M. Cho tiếp vào ống (1) 1mL benzene; ống (2) 1 mL toluene. Lắc đều và đậy cả 2 ống nghiệm bằng nút có ống thuỷ tinh thẳng. Đun cách thuỷ 2 ống nghiệm trong nồi nước nóng.</w:t>
      </w:r>
    </w:p>
    <w:p w:rsidR="00E84CED" w:rsidRPr="0018753D" w:rsidRDefault="00E84CED" w:rsidP="00E84CED">
      <w:pPr>
        <w:tabs>
          <w:tab w:val="left" w:pos="274"/>
          <w:tab w:val="left" w:pos="2835"/>
          <w:tab w:val="left" w:pos="5387"/>
          <w:tab w:val="left" w:pos="7938"/>
        </w:tabs>
        <w:spacing w:line="276" w:lineRule="auto"/>
        <w:jc w:val="both"/>
      </w:pPr>
      <w:r w:rsidRPr="00794CB1">
        <w:rPr>
          <w:b/>
          <w:highlight w:val="yellow"/>
        </w:rPr>
        <w:t>a.</w:t>
      </w:r>
      <w:r w:rsidRPr="00794CB1">
        <w:rPr>
          <w:highlight w:val="yellow"/>
        </w:rPr>
        <w:t xml:space="preserve"> Ống nghiệm (2) màu tím nhạt dần và mất màu, ống nghiệm (1) vẫn giữ nguyên màu tím.</w:t>
      </w:r>
      <w:r w:rsidRPr="0018753D">
        <w:tab/>
      </w:r>
    </w:p>
    <w:p w:rsidR="00E84CED" w:rsidRPr="0018753D" w:rsidRDefault="00E84CED" w:rsidP="00E84CED">
      <w:pPr>
        <w:tabs>
          <w:tab w:val="left" w:pos="274"/>
          <w:tab w:val="left" w:pos="2835"/>
          <w:tab w:val="left" w:pos="5387"/>
          <w:tab w:val="left" w:pos="7938"/>
        </w:tabs>
        <w:spacing w:line="276" w:lineRule="auto"/>
        <w:jc w:val="both"/>
      </w:pPr>
      <w:r w:rsidRPr="00EF3A6B">
        <w:rPr>
          <w:b/>
          <w:highlight w:val="yellow"/>
        </w:rPr>
        <w:t>b.</w:t>
      </w:r>
      <w:r w:rsidRPr="00EF3A6B">
        <w:rPr>
          <w:highlight w:val="yellow"/>
        </w:rPr>
        <w:t xml:space="preserve"> </w:t>
      </w:r>
      <w:r w:rsidR="00EF3A6B" w:rsidRPr="00EF3A6B">
        <w:rPr>
          <w:highlight w:val="yellow"/>
        </w:rPr>
        <w:t>Sản phẩm hữu cơ tạo thành trong ống nghiệm (2) là benzoic acid</w:t>
      </w:r>
      <w:r w:rsidR="00EF3A6B">
        <w:rPr>
          <w:highlight w:val="yellow"/>
        </w:rPr>
        <w:t xml:space="preserve"> (C</w:t>
      </w:r>
      <w:r w:rsidR="00EF3A6B" w:rsidRPr="00EF3A6B">
        <w:rPr>
          <w:highlight w:val="yellow"/>
          <w:vertAlign w:val="subscript"/>
        </w:rPr>
        <w:t>6</w:t>
      </w:r>
      <w:r w:rsidR="00EF3A6B">
        <w:rPr>
          <w:highlight w:val="yellow"/>
        </w:rPr>
        <w:t>H</w:t>
      </w:r>
      <w:r w:rsidR="00EF3A6B" w:rsidRPr="00EF3A6B">
        <w:rPr>
          <w:highlight w:val="yellow"/>
          <w:vertAlign w:val="subscript"/>
        </w:rPr>
        <w:t>5</w:t>
      </w:r>
      <w:r w:rsidR="00EF3A6B">
        <w:rPr>
          <w:highlight w:val="yellow"/>
        </w:rPr>
        <w:t>COOH)</w:t>
      </w:r>
      <w:r w:rsidR="00EF3A6B" w:rsidRPr="00EF3A6B">
        <w:rPr>
          <w:highlight w:val="yellow"/>
        </w:rPr>
        <w:t>.</w:t>
      </w:r>
    </w:p>
    <w:p w:rsidR="00E84CED" w:rsidRPr="00EF3A6B" w:rsidRDefault="00E84CED" w:rsidP="00E84CED">
      <w:pPr>
        <w:tabs>
          <w:tab w:val="left" w:pos="274"/>
          <w:tab w:val="left" w:pos="2835"/>
          <w:tab w:val="left" w:pos="5387"/>
          <w:tab w:val="left" w:pos="7938"/>
        </w:tabs>
        <w:spacing w:line="276" w:lineRule="auto"/>
        <w:jc w:val="both"/>
        <w:rPr>
          <w:bCs/>
        </w:rPr>
      </w:pPr>
      <w:r w:rsidRPr="00EF3A6B">
        <w:rPr>
          <w:b/>
        </w:rPr>
        <w:t xml:space="preserve">c. </w:t>
      </w:r>
      <w:r w:rsidR="00EF3A6B" w:rsidRPr="00EF3A6B">
        <w:rPr>
          <w:bCs/>
        </w:rPr>
        <w:t xml:space="preserve">Benzene </w:t>
      </w:r>
      <w:r w:rsidR="00EF3A6B">
        <w:rPr>
          <w:bCs/>
        </w:rPr>
        <w:t>chỉ</w:t>
      </w:r>
      <w:r w:rsidR="00EF3A6B" w:rsidRPr="00EF3A6B">
        <w:rPr>
          <w:bCs/>
        </w:rPr>
        <w:t xml:space="preserve"> bị oxi hóa bởi dung dịch KMnO</w:t>
      </w:r>
      <w:r w:rsidR="00EF3A6B" w:rsidRPr="00EF3A6B">
        <w:rPr>
          <w:bCs/>
          <w:vertAlign w:val="subscript"/>
        </w:rPr>
        <w:t>4</w:t>
      </w:r>
      <w:r w:rsidR="00EF3A6B">
        <w:rPr>
          <w:bCs/>
        </w:rPr>
        <w:t xml:space="preserve"> ở nhiệt độ cao.</w:t>
      </w:r>
    </w:p>
    <w:p w:rsidR="00E84CED" w:rsidRPr="00EF3A6B" w:rsidRDefault="00E84CED" w:rsidP="00E84CED">
      <w:pPr>
        <w:tabs>
          <w:tab w:val="left" w:pos="274"/>
          <w:tab w:val="left" w:pos="2835"/>
          <w:tab w:val="left" w:pos="5387"/>
          <w:tab w:val="left" w:pos="7938"/>
        </w:tabs>
        <w:spacing w:line="276" w:lineRule="auto"/>
        <w:jc w:val="both"/>
        <w:rPr>
          <w:bCs/>
        </w:rPr>
      </w:pPr>
      <w:r w:rsidRPr="00EF3A6B">
        <w:rPr>
          <w:b/>
          <w:highlight w:val="yellow"/>
        </w:rPr>
        <w:t xml:space="preserve">d. </w:t>
      </w:r>
      <w:r w:rsidR="00EF3A6B" w:rsidRPr="00EF3A6B">
        <w:rPr>
          <w:highlight w:val="yellow"/>
        </w:rPr>
        <w:t>Thí nghiệm trên chứng minh toluene dễ bị oxi hoá hơn benzene khi đun nóng.</w:t>
      </w:r>
    </w:p>
    <w:p w:rsidR="00E84CED" w:rsidRDefault="00E84CED" w:rsidP="00E84CED">
      <w:pPr>
        <w:pStyle w:val="pn"/>
        <w:jc w:val="both"/>
        <w:rPr>
          <w:color w:val="FF0000"/>
        </w:rPr>
      </w:pPr>
      <w:r w:rsidRPr="003119AB">
        <w:rPr>
          <w:color w:val="FF0000"/>
        </w:rPr>
        <w:t xml:space="preserve">Đáp án: </w:t>
      </w:r>
    </w:p>
    <w:p w:rsidR="00E84CED" w:rsidRPr="00E84CED" w:rsidRDefault="00E84CED" w:rsidP="00E84CED">
      <w:pPr>
        <w:pStyle w:val="pn"/>
        <w:jc w:val="both"/>
        <w:rPr>
          <w:color w:val="FF0000"/>
        </w:rPr>
      </w:pPr>
      <w:r>
        <w:rPr>
          <w:color w:val="FF0000"/>
        </w:rPr>
        <w:t>Benzene không bị oxi hóa bởi dung dịch KMnO</w:t>
      </w:r>
      <w:r w:rsidRPr="00E84CED">
        <w:rPr>
          <w:color w:val="FF0000"/>
          <w:vertAlign w:val="subscript"/>
        </w:rPr>
        <w:t>4</w:t>
      </w:r>
      <w:r w:rsidR="00EF3A6B">
        <w:rPr>
          <w:color w:val="FF0000"/>
        </w:rPr>
        <w:t xml:space="preserve"> ngay cả khi đun nóng.</w:t>
      </w:r>
    </w:p>
    <w:p w:rsidR="00E84CED" w:rsidRDefault="00E84CED" w:rsidP="00E84CED">
      <w:pPr>
        <w:pStyle w:val="pn"/>
        <w:jc w:val="both"/>
        <w:rPr>
          <w:color w:val="FF0000"/>
        </w:rPr>
      </w:pPr>
      <w:r>
        <w:rPr>
          <w:color w:val="FF0000"/>
        </w:rPr>
        <w:t>Toluene bị oxi hóa bởi dung dịch KMnO</w:t>
      </w:r>
      <w:r w:rsidRPr="00E84CED">
        <w:rPr>
          <w:color w:val="FF0000"/>
          <w:vertAlign w:val="subscript"/>
        </w:rPr>
        <w:t>4</w:t>
      </w:r>
      <w:r>
        <w:rPr>
          <w:color w:val="FF0000"/>
        </w:rPr>
        <w:t xml:space="preserve"> khi đun nóng.</w:t>
      </w:r>
    </w:p>
    <w:p w:rsidR="00EF3A6B" w:rsidRDefault="00EF3A6B" w:rsidP="00E84CED">
      <w:pPr>
        <w:pStyle w:val="pn"/>
        <w:jc w:val="both"/>
        <w:rPr>
          <w:color w:val="FF0000"/>
        </w:rPr>
      </w:pPr>
      <w:r w:rsidRPr="00EF3A6B">
        <w:rPr>
          <w:noProof/>
          <w:color w:val="FF0000"/>
        </w:rPr>
        <w:drawing>
          <wp:inline distT="0" distB="0" distL="0" distR="0" wp14:anchorId="5960390E" wp14:editId="5421934D">
            <wp:extent cx="5117123" cy="231138"/>
            <wp:effectExtent l="0" t="0" r="0" b="0"/>
            <wp:docPr id="1897289310" name="Picture 18972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BEBA8EAE-BF5A-486C-A8C5-ECC9F3942E4B}">
                          <a14:imgProps xmlns:a14="http://schemas.microsoft.com/office/drawing/2010/main">
                            <a14:imgLayer r:embed="rId171">
                              <a14:imgEffect>
                                <a14:sharpenSoften amount="25000"/>
                              </a14:imgEffect>
                            </a14:imgLayer>
                          </a14:imgProps>
                        </a:ext>
                      </a:extLst>
                    </a:blip>
                    <a:stretch>
                      <a:fillRect/>
                    </a:stretch>
                  </pic:blipFill>
                  <pic:spPr>
                    <a:xfrm>
                      <a:off x="0" y="0"/>
                      <a:ext cx="5194222" cy="234621"/>
                    </a:xfrm>
                    <a:prstGeom prst="rect">
                      <a:avLst/>
                    </a:prstGeom>
                  </pic:spPr>
                </pic:pic>
              </a:graphicData>
            </a:graphic>
          </wp:inline>
        </w:drawing>
      </w:r>
    </w:p>
    <w:p w:rsidR="00E84CED" w:rsidRPr="003119AB" w:rsidRDefault="00E84CED" w:rsidP="00E84CED">
      <w:pPr>
        <w:pStyle w:val="pn"/>
        <w:jc w:val="both"/>
        <w:rPr>
          <w:color w:val="FF0000"/>
        </w:rPr>
      </w:pPr>
      <w:r w:rsidRPr="003119AB">
        <w:rPr>
          <w:color w:val="FF0000"/>
        </w:rPr>
        <w:t xml:space="preserve">a. </w:t>
      </w:r>
      <w:r w:rsidR="00EF3A6B">
        <w:rPr>
          <w:color w:val="FF0000"/>
        </w:rPr>
        <w:t>Đúng.</w:t>
      </w:r>
    </w:p>
    <w:p w:rsidR="00E84CED" w:rsidRPr="003119AB" w:rsidRDefault="00E84CED" w:rsidP="00E84CED">
      <w:pPr>
        <w:pStyle w:val="pn"/>
        <w:jc w:val="both"/>
        <w:rPr>
          <w:color w:val="FF0000"/>
        </w:rPr>
      </w:pPr>
      <w:r w:rsidRPr="003119AB">
        <w:rPr>
          <w:color w:val="FF0000"/>
        </w:rPr>
        <w:t xml:space="preserve">b. </w:t>
      </w:r>
      <w:r w:rsidR="00EF3A6B">
        <w:rPr>
          <w:color w:val="FF0000"/>
        </w:rPr>
        <w:t>Đúng.</w:t>
      </w:r>
    </w:p>
    <w:p w:rsidR="00E84CED" w:rsidRPr="003119AB" w:rsidRDefault="00E84CED" w:rsidP="00E84CED">
      <w:pPr>
        <w:pStyle w:val="pn"/>
        <w:jc w:val="both"/>
        <w:rPr>
          <w:color w:val="FF0000"/>
        </w:rPr>
      </w:pPr>
      <w:r w:rsidRPr="003119AB">
        <w:rPr>
          <w:color w:val="FF0000"/>
        </w:rPr>
        <w:t xml:space="preserve">c. </w:t>
      </w:r>
      <w:r w:rsidR="00EF3A6B">
        <w:rPr>
          <w:color w:val="FF0000"/>
        </w:rPr>
        <w:t>Sai.</w:t>
      </w:r>
    </w:p>
    <w:p w:rsidR="00E84CED" w:rsidRPr="00E84CED" w:rsidRDefault="00E84CED" w:rsidP="00E84CED">
      <w:pPr>
        <w:pStyle w:val="pn"/>
        <w:jc w:val="both"/>
        <w:rPr>
          <w:color w:val="FF0000"/>
        </w:rPr>
      </w:pPr>
      <w:r w:rsidRPr="00E84CED">
        <w:rPr>
          <w:color w:val="FF0000"/>
        </w:rPr>
        <w:t xml:space="preserve">d. </w:t>
      </w:r>
      <w:r w:rsidR="00EF3A6B">
        <w:rPr>
          <w:color w:val="FF0000"/>
        </w:rPr>
        <w:t>Đúng.</w:t>
      </w:r>
    </w:p>
    <w:p w:rsidR="00E84CED" w:rsidRPr="003119AB" w:rsidRDefault="00E84CED" w:rsidP="00E84CED">
      <w:pPr>
        <w:spacing w:line="276" w:lineRule="auto"/>
        <w:jc w:val="both"/>
        <w:rPr>
          <w:b/>
        </w:rPr>
      </w:pPr>
      <w:r w:rsidRPr="003119AB">
        <w:rPr>
          <w:b/>
        </w:rPr>
        <w:t xml:space="preserve">Câu </w:t>
      </w:r>
      <w:r w:rsidR="00584128">
        <w:rPr>
          <w:b/>
        </w:rPr>
        <w:t>14</w:t>
      </w:r>
      <w:r w:rsidRPr="003119AB">
        <w:rPr>
          <w:b/>
        </w:rPr>
        <w:t>.</w:t>
      </w:r>
      <w:r w:rsidRPr="003119AB">
        <w:rPr>
          <w:b/>
          <w:iCs/>
        </w:rPr>
        <w:t xml:space="preserve"> </w:t>
      </w:r>
      <w:r w:rsidRPr="003119AB">
        <w:rPr>
          <w:bCs/>
          <w:iCs/>
        </w:rPr>
        <w:t>Mỗi phát biểu sau đây là đúng hay sai?</w:t>
      </w:r>
    </w:p>
    <w:p w:rsidR="00E84CED" w:rsidRPr="003119AB" w:rsidRDefault="00E84CED" w:rsidP="00E84CED">
      <w:pPr>
        <w:tabs>
          <w:tab w:val="left" w:pos="283"/>
          <w:tab w:val="left" w:pos="2835"/>
          <w:tab w:val="left" w:pos="5386"/>
          <w:tab w:val="left" w:pos="7937"/>
        </w:tabs>
        <w:spacing w:line="276" w:lineRule="auto"/>
        <w:jc w:val="both"/>
        <w:rPr>
          <w:b/>
        </w:rPr>
      </w:pPr>
      <w:r w:rsidRPr="003119AB">
        <w:rPr>
          <w:b/>
          <w:highlight w:val="yellow"/>
        </w:rPr>
        <w:t>a.</w:t>
      </w:r>
      <w:r w:rsidRPr="003119AB">
        <w:rPr>
          <w:highlight w:val="yellow"/>
        </w:rPr>
        <w:t xml:space="preserve"> Toluene không tác dụng được với nước bromine và dung dịch tím ở điều kiện thường.</w:t>
      </w:r>
    </w:p>
    <w:p w:rsidR="00E84CED" w:rsidRPr="003119AB" w:rsidRDefault="00E84CED" w:rsidP="00E84CED">
      <w:pPr>
        <w:tabs>
          <w:tab w:val="left" w:pos="283"/>
          <w:tab w:val="left" w:pos="2835"/>
          <w:tab w:val="left" w:pos="5386"/>
          <w:tab w:val="left" w:pos="7937"/>
        </w:tabs>
        <w:spacing w:line="276" w:lineRule="auto"/>
        <w:jc w:val="both"/>
        <w:rPr>
          <w:b/>
        </w:rPr>
      </w:pPr>
      <w:r w:rsidRPr="003119AB">
        <w:rPr>
          <w:b/>
          <w:highlight w:val="yellow"/>
        </w:rPr>
        <w:t>b.</w:t>
      </w:r>
      <w:r w:rsidRPr="003119AB">
        <w:rPr>
          <w:highlight w:val="yellow"/>
        </w:rPr>
        <w:t xml:space="preserve"> Styrene tác dụng được với nước bromine, làm mất màu dung dịch thuốc tím ở điều kiện thường.</w:t>
      </w:r>
    </w:p>
    <w:p w:rsidR="00E84CED" w:rsidRPr="003119AB" w:rsidRDefault="00E84CED" w:rsidP="00E84CED">
      <w:pPr>
        <w:tabs>
          <w:tab w:val="left" w:pos="283"/>
          <w:tab w:val="left" w:pos="2835"/>
          <w:tab w:val="left" w:pos="5386"/>
          <w:tab w:val="left" w:pos="7937"/>
        </w:tabs>
        <w:spacing w:line="276" w:lineRule="auto"/>
        <w:jc w:val="both"/>
        <w:rPr>
          <w:b/>
        </w:rPr>
      </w:pPr>
      <w:r w:rsidRPr="003119AB">
        <w:rPr>
          <w:b/>
          <w:highlight w:val="yellow"/>
        </w:rPr>
        <w:t>c.</w:t>
      </w:r>
      <w:r w:rsidRPr="003119AB">
        <w:rPr>
          <w:highlight w:val="yellow"/>
        </w:rPr>
        <w:t xml:space="preserve"> Ethylbenzene không tác dụng được với nước bromine, làm mất màu dung dịch thuốc tím khi đun nóng.</w:t>
      </w:r>
    </w:p>
    <w:p w:rsidR="00E84CED" w:rsidRPr="003119AB" w:rsidRDefault="00E84CED" w:rsidP="00E84CED">
      <w:pPr>
        <w:tabs>
          <w:tab w:val="left" w:pos="283"/>
          <w:tab w:val="left" w:pos="2835"/>
          <w:tab w:val="left" w:pos="5386"/>
          <w:tab w:val="left" w:pos="7937"/>
        </w:tabs>
        <w:spacing w:line="276" w:lineRule="auto"/>
        <w:jc w:val="both"/>
      </w:pPr>
      <w:r w:rsidRPr="003119AB">
        <w:rPr>
          <w:b/>
        </w:rPr>
        <w:t xml:space="preserve">d. </w:t>
      </w:r>
      <w:r w:rsidRPr="003119AB">
        <w:t>Naphthalene tác dụng được với nước bromine, làm mất màu dung dịch thuốc tím ở điều kiện thường.</w:t>
      </w:r>
    </w:p>
    <w:p w:rsidR="00E84CED" w:rsidRPr="003119AB" w:rsidRDefault="00E84CED" w:rsidP="00E84CED">
      <w:pPr>
        <w:pStyle w:val="pn"/>
        <w:jc w:val="both"/>
        <w:rPr>
          <w:color w:val="FF0000"/>
        </w:rPr>
      </w:pPr>
      <w:r w:rsidRPr="003119AB">
        <w:rPr>
          <w:color w:val="FF0000"/>
        </w:rPr>
        <w:t xml:space="preserve">Đáp án: </w:t>
      </w:r>
    </w:p>
    <w:p w:rsidR="00E84CED" w:rsidRPr="003119AB" w:rsidRDefault="00E84CED" w:rsidP="00E84CED">
      <w:pPr>
        <w:pStyle w:val="pn"/>
        <w:jc w:val="both"/>
        <w:rPr>
          <w:color w:val="FF0000"/>
        </w:rPr>
      </w:pPr>
      <w:r w:rsidRPr="003119AB">
        <w:rPr>
          <w:color w:val="FF0000"/>
        </w:rPr>
        <w:t>a. Đúng.</w:t>
      </w:r>
    </w:p>
    <w:p w:rsidR="00E84CED" w:rsidRPr="003119AB" w:rsidRDefault="00E84CED" w:rsidP="00E84CED">
      <w:pPr>
        <w:pStyle w:val="pn"/>
        <w:jc w:val="both"/>
        <w:rPr>
          <w:color w:val="FF0000"/>
        </w:rPr>
      </w:pPr>
      <w:r w:rsidRPr="003119AB">
        <w:rPr>
          <w:color w:val="FF0000"/>
        </w:rPr>
        <w:t>b. Đúng.</w:t>
      </w:r>
    </w:p>
    <w:p w:rsidR="00E84CED" w:rsidRPr="003119AB" w:rsidRDefault="00E84CED" w:rsidP="00E84CED">
      <w:pPr>
        <w:pStyle w:val="pn"/>
        <w:jc w:val="both"/>
        <w:rPr>
          <w:color w:val="FF0000"/>
        </w:rPr>
      </w:pPr>
      <w:r w:rsidRPr="003119AB">
        <w:rPr>
          <w:color w:val="FF0000"/>
        </w:rPr>
        <w:t>c. Đúng.</w:t>
      </w:r>
    </w:p>
    <w:p w:rsidR="00E84CED" w:rsidRDefault="00E84CED" w:rsidP="00E84CED">
      <w:pPr>
        <w:pStyle w:val="pn"/>
        <w:jc w:val="both"/>
        <w:rPr>
          <w:color w:val="FF0000"/>
        </w:rPr>
      </w:pPr>
      <w:r w:rsidRPr="003119AB">
        <w:rPr>
          <w:color w:val="FF0000"/>
        </w:rPr>
        <w:t>d. Sai</w:t>
      </w:r>
      <w:r>
        <w:rPr>
          <w:color w:val="FF0000"/>
        </w:rPr>
        <w:t>. Ở</w:t>
      </w:r>
      <w:r w:rsidRPr="003119AB">
        <w:rPr>
          <w:color w:val="FF0000"/>
        </w:rPr>
        <w:t xml:space="preserve"> điều kiện thường naphthalene không tác dụng được với nước bromine và thuốc tím KMnO</w:t>
      </w:r>
      <w:r w:rsidRPr="003119AB">
        <w:rPr>
          <w:color w:val="FF0000"/>
          <w:vertAlign w:val="subscript"/>
        </w:rPr>
        <w:t>4</w:t>
      </w:r>
      <w:r w:rsidRPr="003119AB">
        <w:rPr>
          <w:color w:val="FF0000"/>
        </w:rPr>
        <w:t>.</w:t>
      </w:r>
    </w:p>
    <w:p w:rsidR="00EF3A6B" w:rsidRPr="00EF3A6B" w:rsidRDefault="00EF3A6B" w:rsidP="00EF3A6B">
      <w:pPr>
        <w:spacing w:line="276" w:lineRule="auto"/>
        <w:jc w:val="both"/>
        <w:rPr>
          <w:b/>
        </w:rPr>
      </w:pPr>
      <w:r w:rsidRPr="00EF3A6B">
        <w:rPr>
          <w:b/>
        </w:rPr>
        <w:t xml:space="preserve">Câu </w:t>
      </w:r>
      <w:r w:rsidR="00584128">
        <w:rPr>
          <w:b/>
        </w:rPr>
        <w:t>15</w:t>
      </w:r>
      <w:r w:rsidRPr="00EF3A6B">
        <w:rPr>
          <w:b/>
        </w:rPr>
        <w:t xml:space="preserve">. </w:t>
      </w:r>
      <w:r w:rsidRPr="00EF3A6B">
        <w:t>Cho các phát biểu</w:t>
      </w:r>
      <w:r>
        <w:t xml:space="preserve"> sau</w:t>
      </w:r>
      <w:r w:rsidRPr="00EF3A6B">
        <w:t xml:space="preserve"> về hydrocarbon thơm:</w:t>
      </w:r>
    </w:p>
    <w:p w:rsidR="00EF3A6B" w:rsidRPr="00EF3A6B" w:rsidRDefault="00EF3A6B" w:rsidP="00EF3A6B">
      <w:pPr>
        <w:tabs>
          <w:tab w:val="left" w:pos="283"/>
          <w:tab w:val="left" w:pos="2835"/>
          <w:tab w:val="left" w:pos="5386"/>
          <w:tab w:val="left" w:pos="7937"/>
        </w:tabs>
        <w:spacing w:line="276" w:lineRule="auto"/>
        <w:jc w:val="both"/>
        <w:rPr>
          <w:b/>
        </w:rPr>
      </w:pPr>
      <w:r w:rsidRPr="00EF3A6B">
        <w:rPr>
          <w:b/>
          <w:highlight w:val="yellow"/>
        </w:rPr>
        <w:t>a.</w:t>
      </w:r>
      <w:r w:rsidRPr="00EF3A6B">
        <w:rPr>
          <w:highlight w:val="yellow"/>
        </w:rPr>
        <w:t xml:space="preserve"> Các arene như benzene, toluene, xylene thường tách được bằng cách chưng cất dầu mỏ và nhựa than đá.</w:t>
      </w:r>
    </w:p>
    <w:p w:rsidR="00EF3A6B" w:rsidRPr="00EF3A6B" w:rsidRDefault="00EF3A6B" w:rsidP="00EF3A6B">
      <w:pPr>
        <w:tabs>
          <w:tab w:val="left" w:pos="283"/>
          <w:tab w:val="left" w:pos="2835"/>
          <w:tab w:val="left" w:pos="5386"/>
          <w:tab w:val="left" w:pos="7937"/>
        </w:tabs>
        <w:spacing w:line="276" w:lineRule="auto"/>
        <w:jc w:val="both"/>
        <w:rPr>
          <w:b/>
          <w:vertAlign w:val="subscript"/>
        </w:rPr>
      </w:pPr>
      <w:r w:rsidRPr="00EF3A6B">
        <w:rPr>
          <w:b/>
        </w:rPr>
        <w:t>b.</w:t>
      </w:r>
      <w:r w:rsidRPr="00EF3A6B">
        <w:t xml:space="preserve"> Từ alkane có thể điều chế được arene bằng phản ứng cracking.</w:t>
      </w:r>
    </w:p>
    <w:p w:rsidR="00EF3A6B" w:rsidRPr="00EF3A6B" w:rsidRDefault="00EF3A6B" w:rsidP="00EF3A6B">
      <w:pPr>
        <w:tabs>
          <w:tab w:val="left" w:pos="283"/>
          <w:tab w:val="left" w:pos="2835"/>
          <w:tab w:val="left" w:pos="5386"/>
          <w:tab w:val="left" w:pos="7937"/>
        </w:tabs>
        <w:spacing w:line="276" w:lineRule="auto"/>
        <w:jc w:val="both"/>
        <w:rPr>
          <w:b/>
        </w:rPr>
      </w:pPr>
      <w:r w:rsidRPr="00EF3A6B">
        <w:rPr>
          <w:b/>
          <w:highlight w:val="yellow"/>
        </w:rPr>
        <w:t>c.</w:t>
      </w:r>
      <w:r w:rsidRPr="00EF3A6B">
        <w:rPr>
          <w:highlight w:val="yellow"/>
        </w:rPr>
        <w:t xml:space="preserve"> Ethylbenzene có thể được điều chế từ phản ứng giữa benzene với ethylene.</w:t>
      </w:r>
    </w:p>
    <w:p w:rsidR="00EF3A6B" w:rsidRPr="00EF3A6B" w:rsidRDefault="00EF3A6B" w:rsidP="00EF3A6B">
      <w:pPr>
        <w:tabs>
          <w:tab w:val="left" w:pos="283"/>
          <w:tab w:val="left" w:pos="2835"/>
          <w:tab w:val="left" w:pos="5386"/>
          <w:tab w:val="left" w:pos="7937"/>
        </w:tabs>
        <w:spacing w:line="276" w:lineRule="auto"/>
        <w:jc w:val="both"/>
      </w:pPr>
      <w:r w:rsidRPr="00EF3A6B">
        <w:rPr>
          <w:b/>
        </w:rPr>
        <w:t xml:space="preserve">d. </w:t>
      </w:r>
      <w:r w:rsidRPr="00EF3A6B">
        <w:t>Benzene và toluene có mùi thơm dễ chịu, rất tốt cho sức khỏe con người.</w:t>
      </w:r>
    </w:p>
    <w:p w:rsidR="00EF3A6B" w:rsidRPr="00EF3A6B" w:rsidRDefault="00EF3A6B" w:rsidP="00EF3A6B">
      <w:pPr>
        <w:pStyle w:val="pn"/>
        <w:jc w:val="both"/>
        <w:rPr>
          <w:color w:val="FF0000"/>
        </w:rPr>
      </w:pPr>
      <w:r w:rsidRPr="00EF3A6B">
        <w:rPr>
          <w:color w:val="FF0000"/>
        </w:rPr>
        <w:t xml:space="preserve">Đáp án: </w:t>
      </w:r>
    </w:p>
    <w:p w:rsidR="00EF3A6B" w:rsidRPr="00EF3A6B" w:rsidRDefault="00EF3A6B" w:rsidP="00EF3A6B">
      <w:pPr>
        <w:pStyle w:val="pn"/>
        <w:jc w:val="both"/>
        <w:rPr>
          <w:color w:val="FF0000"/>
        </w:rPr>
      </w:pPr>
      <w:r w:rsidRPr="00EF3A6B">
        <w:rPr>
          <w:color w:val="FF0000"/>
        </w:rPr>
        <w:t>a. Đúng.</w:t>
      </w:r>
    </w:p>
    <w:p w:rsidR="00EF3A6B" w:rsidRPr="00EF3A6B" w:rsidRDefault="00EF3A6B" w:rsidP="00EF3A6B">
      <w:pPr>
        <w:pStyle w:val="pn"/>
        <w:jc w:val="both"/>
        <w:rPr>
          <w:color w:val="FF0000"/>
        </w:rPr>
      </w:pPr>
      <w:r w:rsidRPr="00EF3A6B">
        <w:rPr>
          <w:color w:val="FF0000"/>
        </w:rPr>
        <w:t>b. Sai vì điều chế arene từ alkane bằng phản ứng reforming.</w:t>
      </w:r>
    </w:p>
    <w:p w:rsidR="00EF3A6B" w:rsidRPr="00EF3A6B" w:rsidRDefault="00EF3A6B" w:rsidP="00EF3A6B">
      <w:pPr>
        <w:pStyle w:val="pn"/>
        <w:jc w:val="both"/>
        <w:rPr>
          <w:color w:val="FF0000"/>
        </w:rPr>
      </w:pPr>
      <w:r w:rsidRPr="00EF3A6B">
        <w:rPr>
          <w:color w:val="FF0000"/>
        </w:rPr>
        <w:t>c. Đúng.</w:t>
      </w:r>
    </w:p>
    <w:p w:rsidR="00EF3A6B" w:rsidRPr="00EF3A6B" w:rsidRDefault="00EF3A6B" w:rsidP="00EF3A6B">
      <w:pPr>
        <w:pStyle w:val="pn"/>
        <w:jc w:val="both"/>
        <w:rPr>
          <w:color w:val="FF0000"/>
          <w:u w:val="single"/>
        </w:rPr>
      </w:pPr>
      <w:r w:rsidRPr="00EF3A6B">
        <w:rPr>
          <w:color w:val="FF0000"/>
        </w:rPr>
        <w:t>d. Sai vì các hydrocarbon thơm đều độc.</w:t>
      </w:r>
    </w:p>
    <w:p w:rsidR="00F44CF6" w:rsidRPr="00EF3A6B" w:rsidRDefault="00F44CF6" w:rsidP="00F44CF6">
      <w:pPr>
        <w:spacing w:line="276" w:lineRule="auto"/>
        <w:jc w:val="both"/>
        <w:rPr>
          <w:b/>
          <w:iCs/>
        </w:rPr>
      </w:pPr>
      <w:r w:rsidRPr="00EF3A6B">
        <w:rPr>
          <w:b/>
          <w:iCs/>
        </w:rPr>
        <w:t xml:space="preserve">Câu </w:t>
      </w:r>
      <w:r w:rsidR="00584128">
        <w:rPr>
          <w:b/>
          <w:iCs/>
        </w:rPr>
        <w:t>16</w:t>
      </w:r>
      <w:r w:rsidR="00E84CED" w:rsidRPr="00EF3A6B">
        <w:rPr>
          <w:b/>
          <w:iCs/>
        </w:rPr>
        <w:t>.</w:t>
      </w:r>
      <w:r w:rsidRPr="00EF3A6B">
        <w:rPr>
          <w:b/>
          <w:iCs/>
        </w:rPr>
        <w:t xml:space="preserve"> </w:t>
      </w:r>
      <w:r w:rsidR="00EF3A6B">
        <w:t xml:space="preserve">Mỗi phát biểu sau về </w:t>
      </w:r>
      <w:r w:rsidRPr="00EF3A6B">
        <w:t>quá trình sản xuất các hydrocarbon</w:t>
      </w:r>
      <w:r w:rsidR="00EF3A6B">
        <w:t xml:space="preserve"> thơm</w:t>
      </w:r>
      <w:r w:rsidRPr="00EF3A6B">
        <w:t xml:space="preserve"> trong công nghiệp</w:t>
      </w:r>
      <w:r w:rsidR="00EF3A6B">
        <w:t xml:space="preserve"> là đúng hay sai?</w:t>
      </w:r>
    </w:p>
    <w:p w:rsidR="00F44CF6" w:rsidRPr="00EF3A6B" w:rsidRDefault="00F44CF6" w:rsidP="00F44CF6">
      <w:pPr>
        <w:tabs>
          <w:tab w:val="left" w:pos="283"/>
          <w:tab w:val="left" w:pos="2835"/>
          <w:tab w:val="left" w:pos="5386"/>
          <w:tab w:val="left" w:pos="7937"/>
        </w:tabs>
        <w:spacing w:line="276" w:lineRule="auto"/>
        <w:jc w:val="both"/>
        <w:rPr>
          <w:b/>
        </w:rPr>
      </w:pPr>
      <w:r w:rsidRPr="00EF3A6B">
        <w:rPr>
          <w:b/>
          <w:highlight w:val="yellow"/>
        </w:rPr>
        <w:lastRenderedPageBreak/>
        <w:t xml:space="preserve">a. </w:t>
      </w:r>
      <w:r w:rsidRPr="00EF3A6B">
        <w:rPr>
          <w:highlight w:val="yellow"/>
        </w:rPr>
        <w:t>Người ta có thể khai thác</w:t>
      </w:r>
      <w:r w:rsidR="00EF3A6B">
        <w:rPr>
          <w:highlight w:val="yellow"/>
        </w:rPr>
        <w:t xml:space="preserve"> </w:t>
      </w:r>
      <w:r w:rsidRPr="00EF3A6B">
        <w:rPr>
          <w:highlight w:val="yellow"/>
        </w:rPr>
        <w:t>/</w:t>
      </w:r>
      <w:r w:rsidR="00EF3A6B">
        <w:rPr>
          <w:highlight w:val="yellow"/>
        </w:rPr>
        <w:t xml:space="preserve"> </w:t>
      </w:r>
      <w:r w:rsidRPr="00EF3A6B">
        <w:rPr>
          <w:highlight w:val="yellow"/>
        </w:rPr>
        <w:t>điều chế toluene bằng quá trình reforming hexane và heptane.</w:t>
      </w:r>
    </w:p>
    <w:p w:rsidR="00F44CF6" w:rsidRPr="00EF3A6B" w:rsidRDefault="00F44CF6" w:rsidP="00F44CF6">
      <w:pPr>
        <w:tabs>
          <w:tab w:val="left" w:pos="283"/>
          <w:tab w:val="left" w:pos="2835"/>
          <w:tab w:val="left" w:pos="5386"/>
          <w:tab w:val="left" w:pos="7937"/>
        </w:tabs>
        <w:spacing w:line="276" w:lineRule="auto"/>
        <w:jc w:val="both"/>
        <w:rPr>
          <w:b/>
        </w:rPr>
      </w:pPr>
      <w:r w:rsidRPr="00EF3A6B">
        <w:rPr>
          <w:b/>
          <w:highlight w:val="yellow"/>
        </w:rPr>
        <w:t xml:space="preserve">b. </w:t>
      </w:r>
      <w:r w:rsidRPr="00EF3A6B">
        <w:rPr>
          <w:highlight w:val="yellow"/>
        </w:rPr>
        <w:t>Người ta có thể khai thác</w:t>
      </w:r>
      <w:r w:rsidR="00EF3A6B">
        <w:rPr>
          <w:highlight w:val="yellow"/>
        </w:rPr>
        <w:t xml:space="preserve"> </w:t>
      </w:r>
      <w:r w:rsidRPr="00EF3A6B">
        <w:rPr>
          <w:highlight w:val="yellow"/>
        </w:rPr>
        <w:t>/</w:t>
      </w:r>
      <w:r w:rsidR="00EF3A6B">
        <w:rPr>
          <w:highlight w:val="yellow"/>
        </w:rPr>
        <w:t xml:space="preserve"> </w:t>
      </w:r>
      <w:r w:rsidRPr="00EF3A6B">
        <w:rPr>
          <w:highlight w:val="yellow"/>
        </w:rPr>
        <w:t>điều chế toluene và benzene từ nhựa than đá.</w:t>
      </w:r>
    </w:p>
    <w:p w:rsidR="00F44CF6" w:rsidRPr="00EF3A6B" w:rsidRDefault="00F44CF6" w:rsidP="00F44CF6">
      <w:pPr>
        <w:tabs>
          <w:tab w:val="left" w:pos="283"/>
          <w:tab w:val="left" w:pos="2835"/>
          <w:tab w:val="left" w:pos="5386"/>
          <w:tab w:val="left" w:pos="7937"/>
        </w:tabs>
        <w:spacing w:line="276" w:lineRule="auto"/>
        <w:jc w:val="both"/>
        <w:rPr>
          <w:b/>
        </w:rPr>
      </w:pPr>
      <w:r w:rsidRPr="00EF3A6B">
        <w:rPr>
          <w:b/>
        </w:rPr>
        <w:t xml:space="preserve">c. </w:t>
      </w:r>
      <w:r w:rsidRPr="00EF3A6B">
        <w:t>Người ta có thể khai thác</w:t>
      </w:r>
      <w:r w:rsidR="00EF3A6B">
        <w:t xml:space="preserve"> </w:t>
      </w:r>
      <w:r w:rsidRPr="00EF3A6B">
        <w:t>/</w:t>
      </w:r>
      <w:r w:rsidR="00EF3A6B">
        <w:t xml:space="preserve"> </w:t>
      </w:r>
      <w:r w:rsidRPr="00EF3A6B">
        <w:t>điều chế benzene bằng phản ứng trimer hoá acetylene.</w:t>
      </w:r>
    </w:p>
    <w:p w:rsidR="00F44CF6" w:rsidRPr="00EF3A6B" w:rsidRDefault="00F44CF6" w:rsidP="00F44CF6">
      <w:pPr>
        <w:tabs>
          <w:tab w:val="left" w:pos="283"/>
          <w:tab w:val="left" w:pos="2835"/>
          <w:tab w:val="left" w:pos="5386"/>
          <w:tab w:val="left" w:pos="7937"/>
        </w:tabs>
        <w:spacing w:line="276" w:lineRule="auto"/>
        <w:jc w:val="both"/>
        <w:rPr>
          <w:iCs/>
        </w:rPr>
      </w:pPr>
      <w:r w:rsidRPr="00EF3A6B">
        <w:rPr>
          <w:b/>
          <w:highlight w:val="yellow"/>
        </w:rPr>
        <w:t>d.</w:t>
      </w:r>
      <w:r w:rsidRPr="00EF3A6B">
        <w:rPr>
          <w:highlight w:val="yellow"/>
        </w:rPr>
        <w:t xml:space="preserve"> Người ta có thể khai thác benzene từ dầu mỏ hoặc điều chế benzene bằng phản ứng reforming hexane.</w:t>
      </w:r>
    </w:p>
    <w:p w:rsidR="00EF3A6B" w:rsidRPr="00EF3A6B" w:rsidRDefault="00EF3A6B" w:rsidP="00EF3A6B">
      <w:pPr>
        <w:pStyle w:val="pn"/>
        <w:jc w:val="both"/>
        <w:rPr>
          <w:color w:val="FF0000"/>
        </w:rPr>
      </w:pPr>
      <w:r w:rsidRPr="00EF3A6B">
        <w:rPr>
          <w:color w:val="FF0000"/>
        </w:rPr>
        <w:t xml:space="preserve">Đáp án: </w:t>
      </w:r>
    </w:p>
    <w:p w:rsidR="00F44CF6" w:rsidRPr="00EF3A6B" w:rsidRDefault="00F44CF6" w:rsidP="00EF3A6B">
      <w:pPr>
        <w:pStyle w:val="pn"/>
        <w:jc w:val="both"/>
        <w:rPr>
          <w:color w:val="FF0000"/>
        </w:rPr>
      </w:pPr>
      <w:r w:rsidRPr="00EF3A6B">
        <w:rPr>
          <w:color w:val="FF0000"/>
        </w:rPr>
        <w:t>a. Đúng.</w:t>
      </w:r>
    </w:p>
    <w:p w:rsidR="00F44CF6" w:rsidRPr="00EF3A6B" w:rsidRDefault="00F44CF6" w:rsidP="00EF3A6B">
      <w:pPr>
        <w:pStyle w:val="pn"/>
        <w:jc w:val="both"/>
        <w:rPr>
          <w:color w:val="FF0000"/>
        </w:rPr>
      </w:pPr>
      <w:r w:rsidRPr="00EF3A6B">
        <w:rPr>
          <w:color w:val="FF0000"/>
        </w:rPr>
        <w:t>b. Đúng.</w:t>
      </w:r>
    </w:p>
    <w:p w:rsidR="00F44CF6" w:rsidRPr="00EF3A6B" w:rsidRDefault="00F44CF6" w:rsidP="00EF3A6B">
      <w:pPr>
        <w:pStyle w:val="pn"/>
        <w:jc w:val="both"/>
        <w:rPr>
          <w:color w:val="FF0000"/>
        </w:rPr>
      </w:pPr>
      <w:r w:rsidRPr="00EF3A6B">
        <w:rPr>
          <w:color w:val="FF0000"/>
        </w:rPr>
        <w:t>c. Sai vì quá trình này không phù hợp trong công nghiệp.</w:t>
      </w:r>
    </w:p>
    <w:p w:rsidR="00F44CF6" w:rsidRPr="00EF3A6B" w:rsidRDefault="00F44CF6" w:rsidP="00EF3A6B">
      <w:pPr>
        <w:pStyle w:val="pn"/>
        <w:jc w:val="both"/>
        <w:rPr>
          <w:color w:val="FF0000"/>
          <w:u w:val="single"/>
        </w:rPr>
      </w:pPr>
      <w:r w:rsidRPr="00EF3A6B">
        <w:rPr>
          <w:color w:val="FF0000"/>
        </w:rPr>
        <w:t>d. Đúng.</w:t>
      </w:r>
    </w:p>
    <w:p w:rsidR="00F44CF6" w:rsidRPr="005F1094" w:rsidRDefault="00F44CF6" w:rsidP="00F44CF6">
      <w:pPr>
        <w:pStyle w:val="NormalWeb"/>
        <w:shd w:val="clear" w:color="auto" w:fill="FFFFFF"/>
        <w:spacing w:before="0" w:beforeAutospacing="0" w:after="0" w:afterAutospacing="0" w:line="276" w:lineRule="auto"/>
        <w:jc w:val="both"/>
      </w:pPr>
      <w:r w:rsidRPr="005F1094">
        <w:rPr>
          <w:b/>
          <w:iCs/>
        </w:rPr>
        <w:t xml:space="preserve">Câu </w:t>
      </w:r>
      <w:r w:rsidR="00584128">
        <w:rPr>
          <w:b/>
          <w:iCs/>
        </w:rPr>
        <w:t>17</w:t>
      </w:r>
      <w:r w:rsidR="00EF3A6B" w:rsidRPr="00584128">
        <w:rPr>
          <w:rStyle w:val="pnChar"/>
          <w:b/>
          <w:bCs/>
        </w:rPr>
        <w:t>.</w:t>
      </w:r>
      <w:r w:rsidRPr="005F1094">
        <w:rPr>
          <w:rStyle w:val="pnChar"/>
        </w:rPr>
        <w:t xml:space="preserve"> </w:t>
      </w:r>
      <w:r w:rsidR="005F1094" w:rsidRPr="005F1094">
        <w:rPr>
          <w:rStyle w:val="pnChar"/>
        </w:rPr>
        <w:t>Thuốc nổ TNT (</w:t>
      </w:r>
      <w:r w:rsidR="00EF3A6B" w:rsidRPr="005F1094">
        <w:rPr>
          <w:shd w:val="clear" w:color="auto" w:fill="FFFFFF"/>
        </w:rPr>
        <w:t>2,4,6-trinitrotoluene</w:t>
      </w:r>
      <w:r w:rsidR="005F1094" w:rsidRPr="005F1094">
        <w:rPr>
          <w:shd w:val="clear" w:color="auto" w:fill="FFFFFF"/>
        </w:rPr>
        <w:t>)</w:t>
      </w:r>
      <w:r w:rsidR="00EF3A6B" w:rsidRPr="005F1094">
        <w:rPr>
          <w:shd w:val="clear" w:color="auto" w:fill="FFFFFF"/>
        </w:rPr>
        <w:t xml:space="preserve"> </w:t>
      </w:r>
      <w:r w:rsidR="00584128">
        <w:rPr>
          <w:shd w:val="clear" w:color="auto" w:fill="FFFFFF"/>
        </w:rPr>
        <w:t xml:space="preserve">là </w:t>
      </w:r>
      <w:r w:rsidR="00EF3A6B" w:rsidRPr="005F1094">
        <w:rPr>
          <w:rStyle w:val="pnChar"/>
        </w:rPr>
        <w:t xml:space="preserve">một chất nổ hóa học thường </w:t>
      </w:r>
      <w:r w:rsidR="005F1094" w:rsidRPr="005F1094">
        <w:rPr>
          <w:rStyle w:val="pnChar"/>
        </w:rPr>
        <w:t>được sử dụng trong lĩnh vực quân sự</w:t>
      </w:r>
      <w:r w:rsidR="00EF3A6B" w:rsidRPr="005F1094">
        <w:rPr>
          <w:rStyle w:val="pnChar"/>
        </w:rPr>
        <w:t>.</w:t>
      </w:r>
      <w:r w:rsidR="005F1094" w:rsidRPr="005F1094">
        <w:rPr>
          <w:rStyle w:val="pnChar"/>
        </w:rPr>
        <w:t xml:space="preserve"> </w:t>
      </w:r>
      <w:r w:rsidR="005F1094" w:rsidRPr="005F1094">
        <w:rPr>
          <w:shd w:val="clear" w:color="auto" w:fill="FFFFFF"/>
        </w:rPr>
        <w:t>TNT</w:t>
      </w:r>
      <w:r w:rsidR="00EF3A6B" w:rsidRPr="005F1094">
        <w:rPr>
          <w:rStyle w:val="pnChar"/>
        </w:rPr>
        <w:t xml:space="preserve"> </w:t>
      </w:r>
      <w:r w:rsidR="00EF3A6B" w:rsidRPr="005F1094">
        <w:rPr>
          <w:shd w:val="clear" w:color="auto" w:fill="FFFFFF"/>
        </w:rPr>
        <w:t xml:space="preserve">được điều chế bằng phản ứng </w:t>
      </w:r>
      <w:r w:rsidR="00584128">
        <w:rPr>
          <w:shd w:val="clear" w:color="auto" w:fill="FFFFFF"/>
        </w:rPr>
        <w:t>giữa</w:t>
      </w:r>
      <w:r w:rsidR="00EF3A6B" w:rsidRPr="005F1094">
        <w:rPr>
          <w:shd w:val="clear" w:color="auto" w:fill="FFFFFF"/>
        </w:rPr>
        <w:t xml:space="preserve"> toluen</w:t>
      </w:r>
      <w:r w:rsidR="005F1094" w:rsidRPr="005F1094">
        <w:rPr>
          <w:shd w:val="clear" w:color="auto" w:fill="FFFFFF"/>
        </w:rPr>
        <w:t>e</w:t>
      </w:r>
      <w:r w:rsidR="00EF3A6B" w:rsidRPr="005F1094">
        <w:rPr>
          <w:shd w:val="clear" w:color="auto" w:fill="FFFFFF"/>
        </w:rPr>
        <w:t xml:space="preserve"> với hỗn hợp gồm </w:t>
      </w:r>
      <w:r w:rsidR="005F1094" w:rsidRPr="005F1094">
        <w:rPr>
          <w:shd w:val="clear" w:color="auto" w:fill="FFFFFF"/>
        </w:rPr>
        <w:t>nitric acid</w:t>
      </w:r>
      <w:r w:rsidR="00EF3A6B" w:rsidRPr="005F1094">
        <w:rPr>
          <w:shd w:val="clear" w:color="auto" w:fill="FFFFFF"/>
        </w:rPr>
        <w:t> đặc</w:t>
      </w:r>
      <w:r w:rsidR="00584128">
        <w:rPr>
          <w:shd w:val="clear" w:color="auto" w:fill="FFFFFF"/>
        </w:rPr>
        <w:t xml:space="preserve"> </w:t>
      </w:r>
      <w:r w:rsidR="00EF3A6B" w:rsidRPr="005F1094">
        <w:rPr>
          <w:shd w:val="clear" w:color="auto" w:fill="FFFFFF"/>
        </w:rPr>
        <w:t xml:space="preserve">và </w:t>
      </w:r>
      <w:r w:rsidR="005F1094" w:rsidRPr="005F1094">
        <w:rPr>
          <w:shd w:val="clear" w:color="auto" w:fill="FFFFFF"/>
        </w:rPr>
        <w:t>sulfuric acid</w:t>
      </w:r>
      <w:r w:rsidR="00EF3A6B" w:rsidRPr="005F1094">
        <w:rPr>
          <w:shd w:val="clear" w:color="auto" w:fill="FFFFFF"/>
        </w:rPr>
        <w:t> đặc. </w:t>
      </w:r>
    </w:p>
    <w:p w:rsidR="00F44CF6" w:rsidRPr="005F1094" w:rsidRDefault="00F44CF6" w:rsidP="00F44CF6">
      <w:pPr>
        <w:pStyle w:val="NormalWeb"/>
        <w:shd w:val="clear" w:color="auto" w:fill="FFFFFF"/>
        <w:spacing w:before="0" w:beforeAutospacing="0" w:after="0" w:afterAutospacing="0" w:line="276" w:lineRule="auto"/>
        <w:jc w:val="both"/>
      </w:pPr>
      <w:r w:rsidRPr="005F1094">
        <w:rPr>
          <w:b/>
          <w:bCs/>
          <w:highlight w:val="yellow"/>
        </w:rPr>
        <w:t>a.</w:t>
      </w:r>
      <w:r w:rsidRPr="005F1094">
        <w:rPr>
          <w:highlight w:val="yellow"/>
        </w:rPr>
        <w:t xml:space="preserve"> Công thức của TNT có thể viết gọn là CH</w:t>
      </w:r>
      <w:r w:rsidRPr="005F1094">
        <w:rPr>
          <w:highlight w:val="yellow"/>
          <w:vertAlign w:val="subscript"/>
        </w:rPr>
        <w:t>3</w:t>
      </w:r>
      <w:r w:rsidRPr="005F1094">
        <w:rPr>
          <w:highlight w:val="yellow"/>
        </w:rPr>
        <w:t>C</w:t>
      </w:r>
      <w:r w:rsidRPr="005F1094">
        <w:rPr>
          <w:highlight w:val="yellow"/>
          <w:vertAlign w:val="subscript"/>
        </w:rPr>
        <w:t>6</w:t>
      </w:r>
      <w:r w:rsidRPr="005F1094">
        <w:rPr>
          <w:highlight w:val="yellow"/>
        </w:rPr>
        <w:t>H</w:t>
      </w:r>
      <w:r w:rsidRPr="005F1094">
        <w:rPr>
          <w:highlight w:val="yellow"/>
          <w:vertAlign w:val="subscript"/>
        </w:rPr>
        <w:t>2</w:t>
      </w:r>
      <w:r w:rsidRPr="005F1094">
        <w:rPr>
          <w:highlight w:val="yellow"/>
        </w:rPr>
        <w:t>(NO</w:t>
      </w:r>
      <w:r w:rsidRPr="005F1094">
        <w:rPr>
          <w:highlight w:val="yellow"/>
          <w:vertAlign w:val="subscript"/>
        </w:rPr>
        <w:t>2</w:t>
      </w:r>
      <w:r w:rsidRPr="005F1094">
        <w:rPr>
          <w:highlight w:val="yellow"/>
        </w:rPr>
        <w:t>)</w:t>
      </w:r>
      <w:r w:rsidRPr="005F1094">
        <w:rPr>
          <w:highlight w:val="yellow"/>
          <w:vertAlign w:val="subscript"/>
        </w:rPr>
        <w:t>3</w:t>
      </w:r>
      <w:r w:rsidRPr="005F1094">
        <w:rPr>
          <w:highlight w:val="yellow"/>
        </w:rPr>
        <w:t>.</w:t>
      </w:r>
    </w:p>
    <w:p w:rsidR="00F44CF6" w:rsidRPr="005F1094" w:rsidRDefault="00F44CF6" w:rsidP="00F44CF6">
      <w:pPr>
        <w:pStyle w:val="NormalWeb"/>
        <w:shd w:val="clear" w:color="auto" w:fill="FFFFFF"/>
        <w:spacing w:before="0" w:beforeAutospacing="0" w:after="0" w:afterAutospacing="0" w:line="276" w:lineRule="auto"/>
        <w:jc w:val="both"/>
      </w:pPr>
      <w:r w:rsidRPr="005F1094">
        <w:rPr>
          <w:b/>
          <w:bCs/>
        </w:rPr>
        <w:t>b.</w:t>
      </w:r>
      <w:r w:rsidRPr="005F1094">
        <w:t xml:space="preserve"> TNT là một hydrocarbon thơm.</w:t>
      </w:r>
    </w:p>
    <w:p w:rsidR="00F44CF6" w:rsidRPr="005F1094" w:rsidRDefault="00F44CF6" w:rsidP="00F44CF6">
      <w:pPr>
        <w:pStyle w:val="NormalWeb"/>
        <w:shd w:val="clear" w:color="auto" w:fill="FFFFFF"/>
        <w:spacing w:before="0" w:beforeAutospacing="0" w:after="0" w:afterAutospacing="0" w:line="276" w:lineRule="auto"/>
        <w:jc w:val="both"/>
      </w:pPr>
      <w:r w:rsidRPr="005F1094">
        <w:rPr>
          <w:b/>
          <w:bCs/>
          <w:highlight w:val="yellow"/>
        </w:rPr>
        <w:t>c.</w:t>
      </w:r>
      <w:r w:rsidRPr="005F1094">
        <w:rPr>
          <w:highlight w:val="yellow"/>
        </w:rPr>
        <w:t xml:space="preserve"> </w:t>
      </w:r>
      <w:r w:rsidR="005F1094" w:rsidRPr="005F1094">
        <w:rPr>
          <w:highlight w:val="yellow"/>
        </w:rPr>
        <w:t>Phản ứng điều chế thuốc nổ TNT thuộc loại phản ứng thế nitro.</w:t>
      </w:r>
    </w:p>
    <w:p w:rsidR="00F44CF6" w:rsidRPr="005F1094" w:rsidRDefault="00F44CF6" w:rsidP="00F44CF6">
      <w:pPr>
        <w:pStyle w:val="NormalWeb"/>
        <w:shd w:val="clear" w:color="auto" w:fill="FFFFFF"/>
        <w:spacing w:before="0" w:beforeAutospacing="0" w:after="0" w:afterAutospacing="0" w:line="276" w:lineRule="auto"/>
        <w:jc w:val="both"/>
      </w:pPr>
      <w:r w:rsidRPr="005F1094">
        <w:rPr>
          <w:b/>
          <w:bCs/>
          <w:highlight w:val="yellow"/>
        </w:rPr>
        <w:t>d.</w:t>
      </w:r>
      <w:r w:rsidRPr="005F1094">
        <w:rPr>
          <w:highlight w:val="yellow"/>
        </w:rPr>
        <w:t xml:space="preserve"> Từ 1 tấn toluene có thể điều chế được 1530 kg thuốc nổ TNT với hiệu suất phản ứng đạt 62%.</w:t>
      </w:r>
    </w:p>
    <w:p w:rsidR="00F44CF6" w:rsidRPr="005F1094" w:rsidRDefault="005F1094" w:rsidP="005F1094">
      <w:pPr>
        <w:pStyle w:val="pn"/>
        <w:jc w:val="both"/>
        <w:rPr>
          <w:color w:val="FF0000"/>
        </w:rPr>
      </w:pPr>
      <w:r w:rsidRPr="005F1094">
        <w:rPr>
          <w:color w:val="FF0000"/>
        </w:rPr>
        <w:t>Đáp án.</w:t>
      </w:r>
    </w:p>
    <w:p w:rsidR="00F44CF6" w:rsidRPr="005F1094" w:rsidRDefault="00F44CF6" w:rsidP="005F1094">
      <w:pPr>
        <w:pStyle w:val="pn"/>
        <w:jc w:val="both"/>
        <w:rPr>
          <w:color w:val="FF0000"/>
        </w:rPr>
      </w:pPr>
      <w:r w:rsidRPr="005F1094">
        <w:rPr>
          <w:color w:val="FF0000"/>
        </w:rPr>
        <w:t>a. Đúng.</w:t>
      </w:r>
    </w:p>
    <w:p w:rsidR="00F44CF6" w:rsidRPr="005F1094" w:rsidRDefault="00F44CF6" w:rsidP="005F1094">
      <w:pPr>
        <w:pStyle w:val="pn"/>
        <w:jc w:val="both"/>
        <w:rPr>
          <w:color w:val="FF0000"/>
        </w:rPr>
      </w:pPr>
      <w:r w:rsidRPr="005F1094">
        <w:rPr>
          <w:color w:val="FF0000"/>
        </w:rPr>
        <w:t>b. Sai</w:t>
      </w:r>
      <w:r w:rsidR="005F1094" w:rsidRPr="005F1094">
        <w:rPr>
          <w:color w:val="FF0000"/>
        </w:rPr>
        <w:t xml:space="preserve">. </w:t>
      </w:r>
      <w:r w:rsidRPr="005F1094">
        <w:rPr>
          <w:color w:val="FF0000"/>
        </w:rPr>
        <w:t>TNT chứa C, H, O, N nên là một dẫn xuất của hydrocarbon.</w:t>
      </w:r>
    </w:p>
    <w:p w:rsidR="00F44CF6" w:rsidRPr="005F1094" w:rsidRDefault="00F44CF6" w:rsidP="005F1094">
      <w:pPr>
        <w:pStyle w:val="pn"/>
        <w:jc w:val="both"/>
        <w:rPr>
          <w:color w:val="FF0000"/>
        </w:rPr>
      </w:pPr>
      <w:r w:rsidRPr="005F1094">
        <w:rPr>
          <w:color w:val="FF0000"/>
        </w:rPr>
        <w:t xml:space="preserve">c. </w:t>
      </w:r>
      <w:r w:rsidR="005F1094" w:rsidRPr="005F1094">
        <w:rPr>
          <w:color w:val="FF0000"/>
        </w:rPr>
        <w:t>Đúng.</w:t>
      </w:r>
    </w:p>
    <w:p w:rsidR="00F44CF6" w:rsidRPr="005F1094" w:rsidRDefault="00F44CF6" w:rsidP="005F1094">
      <w:pPr>
        <w:pStyle w:val="pn"/>
        <w:jc w:val="both"/>
        <w:rPr>
          <w:color w:val="FF0000"/>
        </w:rPr>
      </w:pPr>
      <w:r w:rsidRPr="005F1094">
        <w:rPr>
          <w:color w:val="FF0000"/>
        </w:rPr>
        <w:t>d. Đúng.</w:t>
      </w:r>
    </w:p>
    <w:p w:rsidR="00F44CF6" w:rsidRPr="005F1094" w:rsidRDefault="00F44CF6" w:rsidP="005F1094">
      <w:pPr>
        <w:pStyle w:val="pn"/>
        <w:jc w:val="both"/>
        <w:rPr>
          <w:color w:val="FF0000"/>
        </w:rPr>
      </w:pPr>
      <w:r w:rsidRPr="005F1094">
        <w:rPr>
          <w:color w:val="FF0000"/>
        </w:rPr>
        <w:t> PTHH:           C</w:t>
      </w:r>
      <w:r w:rsidRPr="005F1094">
        <w:rPr>
          <w:color w:val="FF0000"/>
          <w:vertAlign w:val="subscript"/>
        </w:rPr>
        <w:t>6</w:t>
      </w:r>
      <w:r w:rsidRPr="005F1094">
        <w:rPr>
          <w:color w:val="FF0000"/>
        </w:rPr>
        <w:t>H</w:t>
      </w:r>
      <w:r w:rsidRPr="005F1094">
        <w:rPr>
          <w:color w:val="FF0000"/>
          <w:vertAlign w:val="subscript"/>
        </w:rPr>
        <w:t>5</w:t>
      </w:r>
      <w:r w:rsidRPr="005F1094">
        <w:rPr>
          <w:color w:val="FF0000"/>
        </w:rPr>
        <w:t>CH</w:t>
      </w:r>
      <w:r w:rsidRPr="005F1094">
        <w:rPr>
          <w:color w:val="FF0000"/>
          <w:vertAlign w:val="subscript"/>
        </w:rPr>
        <w:t>3</w:t>
      </w:r>
      <w:r w:rsidRPr="005F1094">
        <w:rPr>
          <w:color w:val="FF0000"/>
        </w:rPr>
        <w:t> + 3HNO</w:t>
      </w:r>
      <w:r w:rsidRPr="005F1094">
        <w:rPr>
          <w:color w:val="FF0000"/>
          <w:vertAlign w:val="subscript"/>
        </w:rPr>
        <w:t>3</w:t>
      </w:r>
      <w:r w:rsidRPr="005F1094">
        <w:rPr>
          <w:color w:val="FF0000"/>
        </w:rPr>
        <w:t> → CH</w:t>
      </w:r>
      <w:r w:rsidRPr="005F1094">
        <w:rPr>
          <w:color w:val="FF0000"/>
          <w:vertAlign w:val="subscript"/>
        </w:rPr>
        <w:t>3</w:t>
      </w:r>
      <w:r w:rsidRPr="005F1094">
        <w:rPr>
          <w:color w:val="FF0000"/>
        </w:rPr>
        <w:t>C</w:t>
      </w:r>
      <w:r w:rsidRPr="005F1094">
        <w:rPr>
          <w:color w:val="FF0000"/>
          <w:vertAlign w:val="subscript"/>
        </w:rPr>
        <w:t>6</w:t>
      </w:r>
      <w:r w:rsidRPr="005F1094">
        <w:rPr>
          <w:color w:val="FF0000"/>
        </w:rPr>
        <w:t>H</w:t>
      </w:r>
      <w:r w:rsidRPr="005F1094">
        <w:rPr>
          <w:color w:val="FF0000"/>
          <w:vertAlign w:val="subscript"/>
        </w:rPr>
        <w:t>2</w:t>
      </w:r>
      <w:r w:rsidRPr="005F1094">
        <w:rPr>
          <w:color w:val="FF0000"/>
        </w:rPr>
        <w:t>(NO</w:t>
      </w:r>
      <w:r w:rsidRPr="005F1094">
        <w:rPr>
          <w:color w:val="FF0000"/>
          <w:vertAlign w:val="subscript"/>
        </w:rPr>
        <w:t>2</w:t>
      </w:r>
      <w:r w:rsidRPr="005F1094">
        <w:rPr>
          <w:color w:val="FF0000"/>
        </w:rPr>
        <w:t>)</w:t>
      </w:r>
      <w:r w:rsidRPr="005F1094">
        <w:rPr>
          <w:color w:val="FF0000"/>
          <w:vertAlign w:val="subscript"/>
        </w:rPr>
        <w:t>3</w:t>
      </w:r>
      <w:r w:rsidRPr="005F1094">
        <w:rPr>
          <w:color w:val="FF0000"/>
        </w:rPr>
        <w:t> + 3H</w:t>
      </w:r>
      <w:r w:rsidRPr="005F1094">
        <w:rPr>
          <w:color w:val="FF0000"/>
          <w:vertAlign w:val="subscript"/>
        </w:rPr>
        <w:t>2</w:t>
      </w:r>
      <w:r w:rsidRPr="005F1094">
        <w:rPr>
          <w:color w:val="FF0000"/>
        </w:rPr>
        <w:t>O</w:t>
      </w:r>
    </w:p>
    <w:p w:rsidR="00F44CF6" w:rsidRPr="005F1094" w:rsidRDefault="00F44CF6" w:rsidP="00584128">
      <w:pPr>
        <w:pStyle w:val="pn"/>
        <w:tabs>
          <w:tab w:val="left" w:pos="1530"/>
          <w:tab w:val="left" w:pos="4050"/>
        </w:tabs>
        <w:jc w:val="both"/>
        <w:rPr>
          <w:color w:val="FF0000"/>
        </w:rPr>
      </w:pPr>
      <w:r w:rsidRPr="005F1094">
        <w:rPr>
          <w:color w:val="FF0000"/>
        </w:rPr>
        <w:t xml:space="preserve">           gam         92                                </w:t>
      </w:r>
      <w:r w:rsidR="00584128">
        <w:rPr>
          <w:color w:val="FF0000"/>
        </w:rPr>
        <w:tab/>
      </w:r>
      <w:r w:rsidRPr="005F1094">
        <w:rPr>
          <w:color w:val="FF0000"/>
        </w:rPr>
        <w:t>227</w:t>
      </w:r>
    </w:p>
    <w:p w:rsidR="00F44CF6" w:rsidRPr="005F1094" w:rsidRDefault="00F44CF6" w:rsidP="00584128">
      <w:pPr>
        <w:pStyle w:val="pn"/>
        <w:tabs>
          <w:tab w:val="left" w:pos="1530"/>
          <w:tab w:val="left" w:pos="4050"/>
        </w:tabs>
        <w:jc w:val="both"/>
        <w:rPr>
          <w:color w:val="FF0000"/>
        </w:rPr>
      </w:pPr>
      <w:r w:rsidRPr="005F1094">
        <w:rPr>
          <w:color w:val="FF0000"/>
        </w:rPr>
        <w:t xml:space="preserve">             kg         1000.62%                        </w:t>
      </w:r>
      <w:r w:rsidR="00584128">
        <w:rPr>
          <w:color w:val="FF0000"/>
        </w:rPr>
        <w:tab/>
      </w:r>
      <w:r w:rsidRPr="005F1094">
        <w:rPr>
          <w:color w:val="FF0000"/>
        </w:rPr>
        <w:t>x</w:t>
      </w:r>
    </w:p>
    <w:p w:rsidR="00F44CF6" w:rsidRDefault="00F44CF6" w:rsidP="005F1094">
      <w:pPr>
        <w:pStyle w:val="pn"/>
        <w:jc w:val="both"/>
        <w:rPr>
          <w:color w:val="FF0000"/>
        </w:rPr>
      </w:pPr>
      <w:r w:rsidRPr="005F1094">
        <w:rPr>
          <w:color w:val="FF0000"/>
        </w:rPr>
        <w:t>Từ 1 tấn toluene có thể điều chế được số kilôgam 2,4,6-trinitrotoluene, biết hiệu suất của phản ứng là 62% là: x = 1530 kg</w:t>
      </w:r>
      <w:r w:rsidR="005F1094">
        <w:rPr>
          <w:color w:val="FF0000"/>
        </w:rPr>
        <w:t>.</w:t>
      </w:r>
    </w:p>
    <w:p w:rsidR="00AB003C" w:rsidRDefault="00AB003C" w:rsidP="005F1094">
      <w:pPr>
        <w:pStyle w:val="pn"/>
        <w:jc w:val="both"/>
        <w:rPr>
          <w:color w:val="FF0000"/>
        </w:rPr>
      </w:pPr>
      <w:r>
        <w:rPr>
          <w:noProof/>
          <w:color w:val="FF0000"/>
        </w:rPr>
        <w:drawing>
          <wp:inline distT="0" distB="0" distL="0" distR="0" wp14:anchorId="63755581" wp14:editId="23843CC1">
            <wp:extent cx="2188210" cy="158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88210" cy="158115"/>
                    </a:xfrm>
                    <a:prstGeom prst="rect">
                      <a:avLst/>
                    </a:prstGeom>
                    <a:noFill/>
                    <a:ln>
                      <a:noFill/>
                    </a:ln>
                  </pic:spPr>
                </pic:pic>
              </a:graphicData>
            </a:graphic>
          </wp:inline>
        </w:drawing>
      </w:r>
    </w:p>
    <w:p w:rsidR="005F1094" w:rsidRPr="0018753D" w:rsidRDefault="005F1094" w:rsidP="005F1094">
      <w:pPr>
        <w:tabs>
          <w:tab w:val="left" w:pos="274"/>
          <w:tab w:val="left" w:pos="2835"/>
          <w:tab w:val="left" w:pos="5387"/>
          <w:tab w:val="left" w:pos="7938"/>
        </w:tabs>
        <w:spacing w:line="276" w:lineRule="auto"/>
        <w:jc w:val="both"/>
      </w:pPr>
      <w:r w:rsidRPr="0018753D">
        <w:rPr>
          <w:b/>
          <w:bCs/>
        </w:rPr>
        <w:t xml:space="preserve">Câu </w:t>
      </w:r>
      <w:r w:rsidR="00584128">
        <w:rPr>
          <w:b/>
          <w:bCs/>
        </w:rPr>
        <w:t>18</w:t>
      </w:r>
      <w:r w:rsidRPr="0018753D">
        <w:rPr>
          <w:b/>
          <w:bCs/>
        </w:rPr>
        <w:t xml:space="preserve">. </w:t>
      </w:r>
      <w:r w:rsidRPr="0018753D">
        <w:rPr>
          <w:bCs/>
        </w:rPr>
        <w:t>Arene (chủ yếu là benzene, toluene, xylene) là nguồn nguyên liệu để tổng hợp nhiều loại hoá chất và vật liệu hữu cơ quan trọng, có nhiều ứng dụng trong đời sống.</w:t>
      </w:r>
    </w:p>
    <w:p w:rsidR="005F1094" w:rsidRPr="0018753D" w:rsidRDefault="005F1094" w:rsidP="005F1094">
      <w:pPr>
        <w:tabs>
          <w:tab w:val="left" w:pos="274"/>
          <w:tab w:val="left" w:pos="2835"/>
          <w:tab w:val="left" w:pos="5387"/>
          <w:tab w:val="left" w:pos="7938"/>
        </w:tabs>
        <w:spacing w:line="276" w:lineRule="auto"/>
        <w:jc w:val="both"/>
      </w:pPr>
      <w:r w:rsidRPr="00794CB1">
        <w:rPr>
          <w:b/>
          <w:highlight w:val="yellow"/>
        </w:rPr>
        <w:t>a.</w:t>
      </w:r>
      <w:r w:rsidRPr="00794CB1">
        <w:rPr>
          <w:highlight w:val="yellow"/>
        </w:rPr>
        <w:t xml:space="preserve"> Arene là những chất độc nên khi làm việc với arene cần tuân thủ đúng quy tắc an toàn.</w:t>
      </w:r>
      <w:r w:rsidRPr="0018753D">
        <w:tab/>
      </w:r>
    </w:p>
    <w:p w:rsidR="005F1094" w:rsidRPr="0018753D" w:rsidRDefault="005F1094" w:rsidP="005F1094">
      <w:pPr>
        <w:tabs>
          <w:tab w:val="left" w:pos="274"/>
          <w:tab w:val="left" w:pos="2835"/>
          <w:tab w:val="left" w:pos="5387"/>
          <w:tab w:val="left" w:pos="7938"/>
        </w:tabs>
        <w:spacing w:line="276" w:lineRule="auto"/>
        <w:jc w:val="both"/>
      </w:pPr>
      <w:r w:rsidRPr="00794CB1">
        <w:rPr>
          <w:b/>
          <w:highlight w:val="yellow"/>
        </w:rPr>
        <w:t>b.</w:t>
      </w:r>
      <w:r w:rsidRPr="00794CB1">
        <w:rPr>
          <w:highlight w:val="yellow"/>
        </w:rPr>
        <w:t xml:space="preserve"> Benzene là chất làm tăng nguy cơ ung thư và các bệnh khác, vì vậy không được tiếp xúc trực tiếp với hoá chất này.</w:t>
      </w:r>
    </w:p>
    <w:p w:rsidR="005F1094" w:rsidRPr="0018753D" w:rsidRDefault="005F1094" w:rsidP="005F1094">
      <w:pPr>
        <w:tabs>
          <w:tab w:val="left" w:pos="274"/>
          <w:tab w:val="left" w:pos="2835"/>
          <w:tab w:val="left" w:pos="5387"/>
          <w:tab w:val="left" w:pos="7938"/>
        </w:tabs>
        <w:spacing w:line="276" w:lineRule="auto"/>
        <w:jc w:val="both"/>
      </w:pPr>
      <w:r w:rsidRPr="00794CB1">
        <w:rPr>
          <w:b/>
          <w:highlight w:val="yellow"/>
        </w:rPr>
        <w:t xml:space="preserve">c. </w:t>
      </w:r>
      <w:r w:rsidRPr="00794CB1">
        <w:rPr>
          <w:highlight w:val="yellow"/>
        </w:rPr>
        <w:t>Các thuốc bảo vệ thực vật thế hệ cũ là dẫn xuất của benzene đều có hại đối với sức khoẻ con người và gây ô nhiễm môi trường.</w:t>
      </w:r>
    </w:p>
    <w:p w:rsidR="005F1094" w:rsidRPr="0018753D" w:rsidRDefault="005F1094" w:rsidP="005F1094">
      <w:pPr>
        <w:tabs>
          <w:tab w:val="left" w:pos="274"/>
          <w:tab w:val="left" w:pos="2835"/>
          <w:tab w:val="left" w:pos="5387"/>
          <w:tab w:val="left" w:pos="7938"/>
        </w:tabs>
        <w:spacing w:line="276" w:lineRule="auto"/>
        <w:jc w:val="both"/>
      </w:pPr>
      <w:r w:rsidRPr="0018753D">
        <w:rPr>
          <w:b/>
        </w:rPr>
        <w:t xml:space="preserve">d. </w:t>
      </w:r>
      <w:r w:rsidRPr="0018753D">
        <w:t>Arene là những chất quan trọng thân thiện với môi trường, có tác dụng tốt với sức khoẻ con người.</w:t>
      </w:r>
    </w:p>
    <w:p w:rsidR="005F1094" w:rsidRPr="00EF3A6B" w:rsidRDefault="005F1094" w:rsidP="005F1094">
      <w:pPr>
        <w:pStyle w:val="pn"/>
        <w:jc w:val="both"/>
        <w:rPr>
          <w:color w:val="FF0000"/>
        </w:rPr>
      </w:pPr>
      <w:r w:rsidRPr="00EF3A6B">
        <w:rPr>
          <w:color w:val="FF0000"/>
        </w:rPr>
        <w:t xml:space="preserve">Đáp án: </w:t>
      </w:r>
    </w:p>
    <w:p w:rsidR="005F1094" w:rsidRPr="00EF3A6B" w:rsidRDefault="005F1094" w:rsidP="005F1094">
      <w:pPr>
        <w:pStyle w:val="pn"/>
        <w:jc w:val="both"/>
        <w:rPr>
          <w:color w:val="FF0000"/>
        </w:rPr>
      </w:pPr>
      <w:r w:rsidRPr="00EF3A6B">
        <w:rPr>
          <w:color w:val="FF0000"/>
        </w:rPr>
        <w:t>a. Đúng.</w:t>
      </w:r>
    </w:p>
    <w:p w:rsidR="005F1094" w:rsidRPr="00EF3A6B" w:rsidRDefault="005F1094" w:rsidP="005F1094">
      <w:pPr>
        <w:pStyle w:val="pn"/>
        <w:jc w:val="both"/>
        <w:rPr>
          <w:color w:val="FF0000"/>
        </w:rPr>
      </w:pPr>
      <w:r w:rsidRPr="00EF3A6B">
        <w:rPr>
          <w:color w:val="FF0000"/>
        </w:rPr>
        <w:t>b. Đúng.</w:t>
      </w:r>
    </w:p>
    <w:p w:rsidR="005F1094" w:rsidRPr="00EF3A6B" w:rsidRDefault="005F1094" w:rsidP="005F1094">
      <w:pPr>
        <w:pStyle w:val="pn"/>
        <w:jc w:val="both"/>
        <w:rPr>
          <w:color w:val="FF0000"/>
        </w:rPr>
      </w:pPr>
      <w:r w:rsidRPr="00EF3A6B">
        <w:rPr>
          <w:color w:val="FF0000"/>
        </w:rPr>
        <w:t xml:space="preserve">c. </w:t>
      </w:r>
      <w:r>
        <w:rPr>
          <w:color w:val="FF0000"/>
        </w:rPr>
        <w:t>Đúng.</w:t>
      </w:r>
    </w:p>
    <w:p w:rsidR="005F1094" w:rsidRPr="005F1094" w:rsidRDefault="005F1094" w:rsidP="005F1094">
      <w:pPr>
        <w:pStyle w:val="pn"/>
        <w:jc w:val="both"/>
        <w:rPr>
          <w:color w:val="FF0000"/>
          <w:u w:val="single"/>
        </w:rPr>
      </w:pPr>
      <w:r w:rsidRPr="00EF3A6B">
        <w:rPr>
          <w:color w:val="FF0000"/>
        </w:rPr>
        <w:t>d.</w:t>
      </w:r>
      <w:r>
        <w:rPr>
          <w:color w:val="FF0000"/>
        </w:rPr>
        <w:t xml:space="preserve"> Sai</w:t>
      </w:r>
      <w:r w:rsidRPr="00EF3A6B">
        <w:rPr>
          <w:color w:val="FF0000"/>
        </w:rPr>
        <w:t>.</w:t>
      </w:r>
      <w:r>
        <w:rPr>
          <w:color w:val="FF0000"/>
        </w:rPr>
        <w:t xml:space="preserve"> Gây hại cho sức khỏe con người.</w:t>
      </w:r>
    </w:p>
    <w:p w:rsidR="00F44CF6" w:rsidRPr="005F1094" w:rsidRDefault="00F44CF6" w:rsidP="005F1094">
      <w:pPr>
        <w:tabs>
          <w:tab w:val="left" w:pos="283"/>
          <w:tab w:val="left" w:pos="2835"/>
          <w:tab w:val="left" w:pos="5386"/>
          <w:tab w:val="left" w:pos="7937"/>
        </w:tabs>
        <w:spacing w:line="276" w:lineRule="auto"/>
        <w:jc w:val="both"/>
        <w:rPr>
          <w:iCs/>
        </w:rPr>
      </w:pPr>
      <w:r w:rsidRPr="005F1094">
        <w:rPr>
          <w:b/>
          <w:iCs/>
        </w:rPr>
        <w:t xml:space="preserve">Câu </w:t>
      </w:r>
      <w:r w:rsidR="00584128">
        <w:rPr>
          <w:b/>
          <w:iCs/>
        </w:rPr>
        <w:t>19</w:t>
      </w:r>
      <w:r w:rsidR="005F1094" w:rsidRPr="005F1094">
        <w:rPr>
          <w:b/>
          <w:iCs/>
        </w:rPr>
        <w:t>.</w:t>
      </w:r>
      <w:r w:rsidRPr="005F1094">
        <w:rPr>
          <w:b/>
          <w:iCs/>
        </w:rPr>
        <w:t xml:space="preserve"> </w:t>
      </w:r>
      <w:r w:rsidRPr="005F1094">
        <w:rPr>
          <w:iCs/>
        </w:rPr>
        <w:t>Áp suất thể hiện bởi hơi xuất hiện trên bề mặt chất lỏng (hoặc rắn) được gọi là áp suất hơi. Một chất lỏng (hoặc rắn) có áp suất hơi cao ở nhiệt độ bình thường được gọi là chất dễ bay hơi. Khi nhiệt độ của chất lỏng (hoặc rắn) tăng, động năng của các phân tử cũng tăng lên làm cho số phần tử chuyển thành thể hơi tăng theo, do đó áp suất hơi tăng.</w:t>
      </w:r>
    </w:p>
    <w:p w:rsidR="00F44CF6" w:rsidRDefault="00F44CF6" w:rsidP="005F1094">
      <w:pPr>
        <w:tabs>
          <w:tab w:val="left" w:pos="283"/>
          <w:tab w:val="left" w:pos="2835"/>
          <w:tab w:val="left" w:pos="5386"/>
          <w:tab w:val="left" w:pos="7937"/>
        </w:tabs>
        <w:jc w:val="both"/>
        <w:rPr>
          <w:iCs/>
        </w:rPr>
      </w:pPr>
      <w:r w:rsidRPr="005F1094">
        <w:rPr>
          <w:iCs/>
        </w:rPr>
        <w:t>Đồ thị dưới đây biểu diễn áp suất hơi của 3 chất lỏng khác nhau là benzne (C</w:t>
      </w:r>
      <w:r w:rsidRPr="005F1094">
        <w:rPr>
          <w:iCs/>
          <w:vertAlign w:val="subscript"/>
        </w:rPr>
        <w:t>6</w:t>
      </w:r>
      <w:r w:rsidRPr="005F1094">
        <w:rPr>
          <w:iCs/>
        </w:rPr>
        <w:t>H</w:t>
      </w:r>
      <w:r w:rsidRPr="005F1094">
        <w:rPr>
          <w:iCs/>
          <w:vertAlign w:val="subscript"/>
        </w:rPr>
        <w:t>6</w:t>
      </w:r>
      <w:r w:rsidRPr="005F1094">
        <w:rPr>
          <w:iCs/>
        </w:rPr>
        <w:t>), tetrahydrofuran (C</w:t>
      </w:r>
      <w:r w:rsidRPr="005F1094">
        <w:rPr>
          <w:iCs/>
          <w:vertAlign w:val="subscript"/>
        </w:rPr>
        <w:t>4</w:t>
      </w:r>
      <w:r w:rsidRPr="005F1094">
        <w:rPr>
          <w:iCs/>
        </w:rPr>
        <w:t>H</w:t>
      </w:r>
      <w:r w:rsidRPr="005F1094">
        <w:rPr>
          <w:iCs/>
          <w:vertAlign w:val="subscript"/>
        </w:rPr>
        <w:t>8</w:t>
      </w:r>
      <w:r w:rsidRPr="005F1094">
        <w:rPr>
          <w:iCs/>
        </w:rPr>
        <w:t>O) và axetone (C</w:t>
      </w:r>
      <w:r w:rsidRPr="005F1094">
        <w:rPr>
          <w:iCs/>
          <w:vertAlign w:val="subscript"/>
        </w:rPr>
        <w:t>3</w:t>
      </w:r>
      <w:r w:rsidRPr="005F1094">
        <w:rPr>
          <w:iCs/>
        </w:rPr>
        <w:t>H</w:t>
      </w:r>
      <w:r w:rsidRPr="005F1094">
        <w:rPr>
          <w:iCs/>
          <w:vertAlign w:val="subscript"/>
        </w:rPr>
        <w:t>6</w:t>
      </w:r>
      <w:r w:rsidRPr="005F1094">
        <w:rPr>
          <w:iCs/>
        </w:rPr>
        <w:t>O) theo nhiệt độ.</w:t>
      </w:r>
    </w:p>
    <w:p w:rsidR="00584128" w:rsidRPr="005F1094" w:rsidRDefault="00584128" w:rsidP="00584128">
      <w:pPr>
        <w:tabs>
          <w:tab w:val="left" w:pos="283"/>
          <w:tab w:val="left" w:pos="2835"/>
          <w:tab w:val="left" w:pos="5386"/>
          <w:tab w:val="left" w:pos="7937"/>
        </w:tabs>
        <w:jc w:val="center"/>
        <w:rPr>
          <w:rFonts w:ascii="Arial" w:hAnsi="Arial" w:cs="Arial"/>
          <w:sz w:val="20"/>
          <w:szCs w:val="20"/>
        </w:rPr>
      </w:pPr>
      <w:r w:rsidRPr="00584128">
        <w:rPr>
          <w:rFonts w:ascii="Arial" w:hAnsi="Arial" w:cs="Arial"/>
          <w:noProof/>
          <w:sz w:val="20"/>
          <w:szCs w:val="20"/>
        </w:rPr>
        <w:lastRenderedPageBreak/>
        <w:drawing>
          <wp:inline distT="0" distB="0" distL="0" distR="0" wp14:anchorId="14D66BE3" wp14:editId="3D9A565B">
            <wp:extent cx="3847844" cy="23733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73">
                              <a14:imgEffect>
                                <a14:sharpenSoften amount="25000"/>
                              </a14:imgEffect>
                            </a14:imgLayer>
                          </a14:imgProps>
                        </a:ext>
                      </a:extLst>
                    </a:blip>
                    <a:stretch>
                      <a:fillRect/>
                    </a:stretch>
                  </pic:blipFill>
                  <pic:spPr>
                    <a:xfrm>
                      <a:off x="0" y="0"/>
                      <a:ext cx="3852300" cy="2376075"/>
                    </a:xfrm>
                    <a:prstGeom prst="rect">
                      <a:avLst/>
                    </a:prstGeom>
                  </pic:spPr>
                </pic:pic>
              </a:graphicData>
            </a:graphic>
          </wp:inline>
        </w:drawing>
      </w:r>
    </w:p>
    <w:p w:rsidR="00F44CF6" w:rsidRPr="005F1094" w:rsidRDefault="00F44CF6" w:rsidP="005F1094">
      <w:pPr>
        <w:tabs>
          <w:tab w:val="left" w:pos="283"/>
          <w:tab w:val="left" w:pos="2835"/>
          <w:tab w:val="left" w:pos="5386"/>
          <w:tab w:val="left" w:pos="7937"/>
        </w:tabs>
        <w:jc w:val="both"/>
      </w:pPr>
      <w:r w:rsidRPr="005F1094">
        <w:rPr>
          <w:b/>
          <w:bCs/>
        </w:rPr>
        <w:t>a.</w:t>
      </w:r>
      <w:r w:rsidRPr="005F1094">
        <w:t xml:space="preserve"> Trong cùng một nhiệt độ, chất dễ bay hơi nhất trong ba chất trên là benzene.</w:t>
      </w:r>
    </w:p>
    <w:p w:rsidR="00F44CF6" w:rsidRPr="005F1094" w:rsidRDefault="00F44CF6" w:rsidP="005F1094">
      <w:pPr>
        <w:tabs>
          <w:tab w:val="left" w:pos="283"/>
          <w:tab w:val="left" w:pos="2835"/>
          <w:tab w:val="left" w:pos="5386"/>
          <w:tab w:val="left" w:pos="7937"/>
        </w:tabs>
        <w:jc w:val="both"/>
      </w:pPr>
      <w:r w:rsidRPr="005F1094">
        <w:rPr>
          <w:b/>
          <w:bCs/>
        </w:rPr>
        <w:t>b.</w:t>
      </w:r>
      <w:r w:rsidRPr="005F1094">
        <w:t xml:space="preserve"> Theo đồ thị trên, ở nhiệt điều kiện áp suất bình thường (1 atm hay 760 torr, khoảng 1,013 bar), nhiệt độ sôi của acetone là thấp nhất là 60 </w:t>
      </w:r>
      <w:r w:rsidRPr="005F1094">
        <w:rPr>
          <w:vertAlign w:val="superscript"/>
        </w:rPr>
        <w:t>o</w:t>
      </w:r>
      <w:r w:rsidRPr="005F1094">
        <w:t>C.</w:t>
      </w:r>
    </w:p>
    <w:p w:rsidR="00F44CF6" w:rsidRPr="005F1094" w:rsidRDefault="00F44CF6" w:rsidP="005F1094">
      <w:pPr>
        <w:tabs>
          <w:tab w:val="left" w:pos="283"/>
          <w:tab w:val="left" w:pos="2835"/>
          <w:tab w:val="left" w:pos="5386"/>
          <w:tab w:val="left" w:pos="7937"/>
        </w:tabs>
        <w:jc w:val="both"/>
      </w:pPr>
      <w:r w:rsidRPr="005F1094">
        <w:rPr>
          <w:b/>
          <w:bCs/>
        </w:rPr>
        <w:t>c.</w:t>
      </w:r>
      <w:r w:rsidRPr="005F1094">
        <w:t xml:space="preserve"> Theo đồ thị trên, ở nhiệt điều kiện áp suất bình thường (1 atm hay 760 torr, khoảng 1,013 bar), nhiệt độ sôi của benzene là cao nhất là 70 </w:t>
      </w:r>
      <w:r w:rsidRPr="005F1094">
        <w:rPr>
          <w:vertAlign w:val="superscript"/>
        </w:rPr>
        <w:t>o</w:t>
      </w:r>
      <w:r w:rsidRPr="005F1094">
        <w:t>C.</w:t>
      </w:r>
    </w:p>
    <w:p w:rsidR="00F44CF6" w:rsidRPr="005F1094" w:rsidRDefault="00F44CF6" w:rsidP="005F1094">
      <w:pPr>
        <w:tabs>
          <w:tab w:val="left" w:pos="283"/>
          <w:tab w:val="left" w:pos="2835"/>
          <w:tab w:val="left" w:pos="5386"/>
          <w:tab w:val="left" w:pos="7937"/>
        </w:tabs>
        <w:jc w:val="both"/>
      </w:pPr>
      <w:r w:rsidRPr="005F1094">
        <w:rPr>
          <w:b/>
          <w:bCs/>
        </w:rPr>
        <w:t>d.</w:t>
      </w:r>
      <w:r w:rsidRPr="005F1094">
        <w:t xml:space="preserve"> Nếu đặt một cốc chứa benzene lỏng vào trong một bình kín chứa hơi benzene ở 73</w:t>
      </w:r>
      <w:r w:rsidRPr="005F1094">
        <w:rPr>
          <w:vertAlign w:val="superscript"/>
        </w:rPr>
        <w:t>o</w:t>
      </w:r>
      <w:r w:rsidRPr="005F1094">
        <w:t>C và 600 torr (khoảng 0,799 bar) thì sau 10 phút, thể tích chất lỏng trong cốc giảm xuống.</w:t>
      </w:r>
    </w:p>
    <w:p w:rsidR="00F44CF6" w:rsidRPr="005F1094" w:rsidRDefault="005F1094" w:rsidP="005F1094">
      <w:pPr>
        <w:pStyle w:val="pn"/>
        <w:jc w:val="both"/>
        <w:rPr>
          <w:color w:val="FF0000"/>
        </w:rPr>
      </w:pPr>
      <w:r w:rsidRPr="005F1094">
        <w:rPr>
          <w:color w:val="FF0000"/>
        </w:rPr>
        <w:t>Đáp án:</w:t>
      </w:r>
    </w:p>
    <w:p w:rsidR="00F44CF6" w:rsidRPr="005F1094" w:rsidRDefault="00F44CF6" w:rsidP="005F1094">
      <w:pPr>
        <w:pStyle w:val="pn"/>
        <w:jc w:val="both"/>
        <w:rPr>
          <w:color w:val="FF0000"/>
        </w:rPr>
      </w:pPr>
      <w:r w:rsidRPr="005F1094">
        <w:rPr>
          <w:color w:val="FF0000"/>
        </w:rPr>
        <w:t xml:space="preserve">a. Sai vì trên đồ thị, ta thấy ở cùng nhiệt độ như nhau, áp suất hơi của cetone lớn nhất, tiếp đến là tetrahydrofuran và cuối cùng là benzene </w:t>
      </w:r>
      <w:r w:rsidRPr="005F1094">
        <w:rPr>
          <w:color w:val="FF0000"/>
          <w:position w:val="-6"/>
        </w:rPr>
        <w:object w:dxaOrig="300" w:dyaOrig="240" w14:anchorId="33BBD491">
          <v:shape id="_x0000_i1047" type="#_x0000_t75" style="width:15pt;height:12pt" o:ole="">
            <v:imagedata r:id="rId68" o:title=""/>
          </v:shape>
          <o:OLEObject Type="Embed" ProgID="Equation.DSMT4" ShapeID="_x0000_i1047" DrawAspect="Content" ObjectID="_1820049164" r:id="rId174"/>
        </w:object>
      </w:r>
      <w:r w:rsidRPr="005F1094">
        <w:rPr>
          <w:color w:val="FF0000"/>
        </w:rPr>
        <w:t xml:space="preserve"> Ở cùng nhiệt độ như nhau, acetone là chất dễ bay hơi nhất.</w:t>
      </w:r>
    </w:p>
    <w:p w:rsidR="00F44CF6" w:rsidRPr="005F1094" w:rsidRDefault="00F44CF6" w:rsidP="005F1094">
      <w:pPr>
        <w:pStyle w:val="pn"/>
        <w:jc w:val="both"/>
        <w:rPr>
          <w:color w:val="FF0000"/>
        </w:rPr>
      </w:pPr>
      <w:r w:rsidRPr="005F1094">
        <w:rPr>
          <w:color w:val="FF0000"/>
        </w:rPr>
        <w:t>b, c Sai vì căn cứ vào đồ thị đã cho, ở điều kiện áp suất 1 atm hay 760 torr, các chất acetone, tetrahydrofuran và benzene lần lượt có nhiệt độ sôi tương ứng là 56</w:t>
      </w:r>
      <w:r w:rsidRPr="005F1094">
        <w:rPr>
          <w:color w:val="FF0000"/>
          <w:vertAlign w:val="superscript"/>
        </w:rPr>
        <w:t>o</w:t>
      </w:r>
      <w:r w:rsidRPr="005F1094">
        <w:rPr>
          <w:color w:val="FF0000"/>
        </w:rPr>
        <w:t>C, 65</w:t>
      </w:r>
      <w:r w:rsidRPr="005F1094">
        <w:rPr>
          <w:color w:val="FF0000"/>
          <w:vertAlign w:val="superscript"/>
        </w:rPr>
        <w:t>o</w:t>
      </w:r>
      <w:r w:rsidRPr="005F1094">
        <w:rPr>
          <w:color w:val="FF0000"/>
        </w:rPr>
        <w:t>C, 80,1</w:t>
      </w:r>
      <w:r w:rsidRPr="005F1094">
        <w:rPr>
          <w:color w:val="FF0000"/>
          <w:vertAlign w:val="superscript"/>
        </w:rPr>
        <w:t>o</w:t>
      </w:r>
      <w:r w:rsidRPr="005F1094">
        <w:rPr>
          <w:color w:val="FF0000"/>
        </w:rPr>
        <w:t xml:space="preserve">C </w:t>
      </w:r>
      <w:r w:rsidRPr="005F1094">
        <w:rPr>
          <w:color w:val="FF0000"/>
          <w:position w:val="-6"/>
        </w:rPr>
        <w:object w:dxaOrig="300" w:dyaOrig="240" w14:anchorId="47D67D2A">
          <v:shape id="_x0000_i1048" type="#_x0000_t75" style="width:15pt;height:12pt" o:ole="">
            <v:imagedata r:id="rId68" o:title=""/>
          </v:shape>
          <o:OLEObject Type="Embed" ProgID="Equation.DSMT4" ShapeID="_x0000_i1048" DrawAspect="Content" ObjectID="_1820049165" r:id="rId175"/>
        </w:object>
      </w:r>
      <w:r w:rsidRPr="005F1094">
        <w:rPr>
          <w:color w:val="FF0000"/>
        </w:rPr>
        <w:t xml:space="preserve"> Nhiệt độ sôi thấp nhất là acetone khoảng 56</w:t>
      </w:r>
      <w:r w:rsidRPr="005F1094">
        <w:rPr>
          <w:color w:val="FF0000"/>
          <w:vertAlign w:val="superscript"/>
        </w:rPr>
        <w:t>o</w:t>
      </w:r>
      <w:r w:rsidRPr="005F1094">
        <w:rPr>
          <w:color w:val="FF0000"/>
        </w:rPr>
        <w:t>C, của benzene cao nhất là 80,1</w:t>
      </w:r>
      <w:r w:rsidRPr="005F1094">
        <w:rPr>
          <w:color w:val="FF0000"/>
          <w:vertAlign w:val="superscript"/>
        </w:rPr>
        <w:t>o</w:t>
      </w:r>
      <w:r w:rsidRPr="005F1094">
        <w:rPr>
          <w:color w:val="FF0000"/>
        </w:rPr>
        <w:t>C.</w:t>
      </w:r>
    </w:p>
    <w:p w:rsidR="00F44CF6" w:rsidRPr="005F1094" w:rsidRDefault="00F44CF6" w:rsidP="005F1094">
      <w:pPr>
        <w:pStyle w:val="pn"/>
        <w:jc w:val="both"/>
        <w:rPr>
          <w:color w:val="FF0000"/>
        </w:rPr>
      </w:pPr>
      <w:r w:rsidRPr="005F1094">
        <w:rPr>
          <w:noProof/>
          <w:color w:val="FF0000"/>
        </w:rPr>
        <w:drawing>
          <wp:inline distT="0" distB="0" distL="0" distR="0" wp14:anchorId="711EBD85" wp14:editId="43599D83">
            <wp:extent cx="3627434" cy="2484335"/>
            <wp:effectExtent l="0" t="0" r="0" b="0"/>
            <wp:docPr id="457203655" name="Picture 45720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655" name="Picture 457203655"/>
                    <pic:cNvPicPr/>
                  </pic:nvPicPr>
                  <pic:blipFill>
                    <a:blip r:embed="rId176">
                      <a:extLst>
                        <a:ext uri="{28A0092B-C50C-407E-A947-70E740481C1C}">
                          <a14:useLocalDpi xmlns:a14="http://schemas.microsoft.com/office/drawing/2010/main" val="0"/>
                        </a:ext>
                      </a:extLst>
                    </a:blip>
                    <a:stretch>
                      <a:fillRect/>
                    </a:stretch>
                  </pic:blipFill>
                  <pic:spPr>
                    <a:xfrm>
                      <a:off x="0" y="0"/>
                      <a:ext cx="3627434" cy="2484335"/>
                    </a:xfrm>
                    <a:prstGeom prst="rect">
                      <a:avLst/>
                    </a:prstGeom>
                  </pic:spPr>
                </pic:pic>
              </a:graphicData>
            </a:graphic>
          </wp:inline>
        </w:drawing>
      </w:r>
    </w:p>
    <w:p w:rsidR="00F44CF6" w:rsidRPr="005F1094" w:rsidRDefault="00F44CF6" w:rsidP="005F1094">
      <w:pPr>
        <w:pStyle w:val="pn"/>
        <w:jc w:val="both"/>
        <w:rPr>
          <w:color w:val="FF0000"/>
        </w:rPr>
      </w:pPr>
      <w:r w:rsidRPr="005F1094">
        <w:rPr>
          <w:color w:val="FF0000"/>
        </w:rPr>
        <w:t xml:space="preserve">d. Sai. Nếu đặt một cốc chứa benzene lỏng vào trong một bình kín chứa hơi benzene ở 73 </w:t>
      </w:r>
      <w:r w:rsidRPr="005F1094">
        <w:rPr>
          <w:color w:val="FF0000"/>
          <w:vertAlign w:val="superscript"/>
        </w:rPr>
        <w:t>o</w:t>
      </w:r>
      <w:r w:rsidRPr="005F1094">
        <w:rPr>
          <w:color w:val="FF0000"/>
        </w:rPr>
        <w:t>C và 600 torr. Sau 10 phút, thể tích chất lỏng trong cốc vẫn không thay đổi. Đó là do trong điều kiên nhiệt độ và áp suất đã nêu, áp suất hơi của benzene trong cốc và áp suất hơi trong bình kín bằng nhau nên không xảy ra sự chuyển pha của benzene.</w:t>
      </w:r>
    </w:p>
    <w:p w:rsidR="005F1094" w:rsidRDefault="005F1094" w:rsidP="00065F70">
      <w:pPr>
        <w:tabs>
          <w:tab w:val="left" w:pos="274"/>
          <w:tab w:val="left" w:pos="2835"/>
          <w:tab w:val="left" w:pos="5387"/>
          <w:tab w:val="left" w:pos="7938"/>
        </w:tabs>
        <w:spacing w:line="264" w:lineRule="auto"/>
        <w:jc w:val="both"/>
        <w:rPr>
          <w:rFonts w:eastAsiaTheme="minorHAnsi"/>
          <w:b/>
        </w:rPr>
      </w:pPr>
    </w:p>
    <w:p w:rsidR="00065F70" w:rsidRPr="009C0D71" w:rsidRDefault="00065F70" w:rsidP="00065F70">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III:</w:t>
      </w:r>
      <w:r w:rsidRPr="00E84ECA">
        <w:rPr>
          <w:color w:val="0000CC"/>
          <w:sz w:val="26"/>
          <w:szCs w:val="26"/>
        </w:rPr>
        <w:t xml:space="preserve"> </w:t>
      </w:r>
      <w:r w:rsidRPr="00E84ECA">
        <w:rPr>
          <w:b/>
          <w:color w:val="0000CC"/>
          <w:sz w:val="26"/>
          <w:szCs w:val="26"/>
        </w:rPr>
        <w:t>Câu trắc nghiệm yêu cầu trả lời ngắn.</w:t>
      </w:r>
      <w:r w:rsidRPr="00E84ECA">
        <w:rPr>
          <w:sz w:val="26"/>
          <w:szCs w:val="26"/>
        </w:rPr>
        <w:t xml:space="preserve"> Thí sinh trả lời các câu hỏi dưới đây.</w:t>
      </w:r>
    </w:p>
    <w:p w:rsidR="00025F77" w:rsidRPr="008A0939" w:rsidRDefault="00025F77" w:rsidP="00025F77">
      <w:pPr>
        <w:pStyle w:val="pn"/>
        <w:spacing w:line="264" w:lineRule="auto"/>
        <w:jc w:val="both"/>
        <w:rPr>
          <w:shd w:val="clear" w:color="auto" w:fill="FFFFFF"/>
        </w:rPr>
      </w:pPr>
      <w:r w:rsidRPr="008A0939">
        <w:rPr>
          <w:b/>
        </w:rPr>
        <w:t xml:space="preserve">Câu </w:t>
      </w:r>
      <w:r w:rsidR="005F1094">
        <w:rPr>
          <w:b/>
        </w:rPr>
        <w:t>1</w:t>
      </w:r>
      <w:r w:rsidRPr="008A0939">
        <w:rPr>
          <w:b/>
        </w:rPr>
        <w:t xml:space="preserve">. </w:t>
      </w:r>
      <w:r w:rsidRPr="008A0939">
        <w:rPr>
          <w:shd w:val="clear" w:color="auto" w:fill="FFFFFF"/>
        </w:rPr>
        <w:t>Alkylbenzene X có phần trăm khối lượng carbon bằng 90,566%. Số đồng phân cấu tạp của X là</w:t>
      </w:r>
      <w:r>
        <w:rPr>
          <w:shd w:val="clear" w:color="auto" w:fill="FFFFFF"/>
        </w:rPr>
        <w:t xml:space="preserve"> bao nhiêu?</w:t>
      </w:r>
    </w:p>
    <w:p w:rsidR="00025F77" w:rsidRPr="00065F70" w:rsidRDefault="00025F77" w:rsidP="00025F77">
      <w:pPr>
        <w:tabs>
          <w:tab w:val="left" w:pos="270"/>
          <w:tab w:val="left" w:pos="2880"/>
          <w:tab w:val="left" w:pos="5310"/>
          <w:tab w:val="left" w:pos="7830"/>
        </w:tabs>
        <w:spacing w:line="264" w:lineRule="auto"/>
        <w:jc w:val="both"/>
        <w:rPr>
          <w:bCs/>
          <w:color w:val="FF0000"/>
        </w:rPr>
      </w:pPr>
      <w:r w:rsidRPr="00065F70">
        <w:rPr>
          <w:bCs/>
          <w:color w:val="FF0000"/>
        </w:rPr>
        <w:t>Đáp án: 4.</w:t>
      </w:r>
    </w:p>
    <w:p w:rsidR="00025F77" w:rsidRPr="00025F77" w:rsidRDefault="00025F77" w:rsidP="00025F77">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vertAlign w:val="subscript"/>
        </w:rPr>
      </w:pPr>
      <w:r w:rsidRPr="00025F77">
        <w:rPr>
          <w:rFonts w:ascii="Times New Roman" w:hAnsi="Times New Roman" w:cs="Times New Roman"/>
          <w:bCs/>
          <w:color w:val="FF0000"/>
        </w:rPr>
        <w:t xml:space="preserve">Từ %C </w:t>
      </w:r>
      <w:r w:rsidRPr="00025F77">
        <w:rPr>
          <w:rFonts w:ascii="Times New Roman" w:hAnsi="Times New Roman" w:cs="Times New Roman"/>
          <w:bCs/>
          <w:color w:val="FF0000"/>
        </w:rPr>
        <w:sym w:font="Symbol" w:char="F0DE"/>
      </w:r>
      <w:r w:rsidRPr="00025F77">
        <w:rPr>
          <w:rFonts w:ascii="Times New Roman" w:hAnsi="Times New Roman" w:cs="Times New Roman"/>
          <w:bCs/>
          <w:color w:val="FF0000"/>
        </w:rPr>
        <w:t xml:space="preserve"> X là C</w:t>
      </w:r>
      <w:r w:rsidRPr="00025F77">
        <w:rPr>
          <w:rFonts w:ascii="Times New Roman" w:hAnsi="Times New Roman" w:cs="Times New Roman"/>
          <w:bCs/>
          <w:color w:val="FF0000"/>
          <w:vertAlign w:val="subscript"/>
        </w:rPr>
        <w:t>8</w:t>
      </w:r>
      <w:r w:rsidRPr="00025F77">
        <w:rPr>
          <w:rFonts w:ascii="Times New Roman" w:hAnsi="Times New Roman" w:cs="Times New Roman"/>
          <w:bCs/>
          <w:color w:val="FF0000"/>
        </w:rPr>
        <w:t>H</w:t>
      </w:r>
      <w:r w:rsidRPr="00025F77">
        <w:rPr>
          <w:rFonts w:ascii="Times New Roman" w:hAnsi="Times New Roman" w:cs="Times New Roman"/>
          <w:bCs/>
          <w:color w:val="FF0000"/>
          <w:vertAlign w:val="subscript"/>
        </w:rPr>
        <w:t>10</w:t>
      </w:r>
    </w:p>
    <w:p w:rsidR="00025F77" w:rsidRPr="00025F77" w:rsidRDefault="00025F77" w:rsidP="00025F77">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sidRPr="00025F77">
        <w:rPr>
          <w:rFonts w:ascii="Times New Roman" w:hAnsi="Times New Roman" w:cs="Times New Roman"/>
          <w:noProof/>
          <w:color w:val="FF0000"/>
        </w:rPr>
        <w:lastRenderedPageBreak/>
        <w:drawing>
          <wp:inline distT="0" distB="0" distL="0" distR="0" wp14:anchorId="57683139" wp14:editId="53354C5F">
            <wp:extent cx="2575565" cy="1091186"/>
            <wp:effectExtent l="0" t="0" r="0" b="0"/>
            <wp:docPr id="457203703" name="Picture 4572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2.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575565" cy="1091186"/>
                    </a:xfrm>
                    <a:prstGeom prst="rect">
                      <a:avLst/>
                    </a:prstGeom>
                  </pic:spPr>
                </pic:pic>
              </a:graphicData>
            </a:graphic>
          </wp:inline>
        </w:drawing>
      </w:r>
    </w:p>
    <w:p w:rsidR="00065F70" w:rsidRPr="00025F77" w:rsidRDefault="00065F70" w:rsidP="00025F77">
      <w:pPr>
        <w:tabs>
          <w:tab w:val="left" w:pos="270"/>
          <w:tab w:val="left" w:pos="2880"/>
          <w:tab w:val="left" w:pos="5310"/>
          <w:tab w:val="left" w:pos="7830"/>
        </w:tabs>
        <w:spacing w:line="264" w:lineRule="auto"/>
        <w:jc w:val="both"/>
        <w:rPr>
          <w:b/>
        </w:rPr>
      </w:pPr>
      <w:r w:rsidRPr="008A0939">
        <w:rPr>
          <w:b/>
          <w:bCs/>
          <w:lang w:val="vi-VN"/>
        </w:rPr>
        <w:t xml:space="preserve">Câu </w:t>
      </w:r>
      <w:r w:rsidR="005F1094">
        <w:rPr>
          <w:b/>
          <w:bCs/>
        </w:rPr>
        <w:t>2</w:t>
      </w:r>
      <w:r w:rsidRPr="008A0939">
        <w:rPr>
          <w:b/>
          <w:bCs/>
          <w:lang w:val="vi-VN"/>
        </w:rPr>
        <w:t xml:space="preserve">. </w:t>
      </w:r>
      <w:r w:rsidRPr="008A0939">
        <w:rPr>
          <w:lang w:val="vi-VN"/>
        </w:rPr>
        <w:t>Số hydrocarbon thơm có cùng công thức phân tử C</w:t>
      </w:r>
      <w:r w:rsidRPr="008A0939">
        <w:rPr>
          <w:vertAlign w:val="subscript"/>
          <w:lang w:val="vi-VN"/>
        </w:rPr>
        <w:t>9</w:t>
      </w:r>
      <w:r w:rsidRPr="008A0939">
        <w:rPr>
          <w:lang w:val="vi-VN"/>
        </w:rPr>
        <w:t>H</w:t>
      </w:r>
      <w:r w:rsidRPr="008A0939">
        <w:rPr>
          <w:vertAlign w:val="subscript"/>
          <w:lang w:val="vi-VN"/>
        </w:rPr>
        <w:t>12</w:t>
      </w:r>
      <w:r w:rsidRPr="008A0939">
        <w:rPr>
          <w:lang w:val="vi-VN"/>
        </w:rPr>
        <w:t xml:space="preserve"> là</w:t>
      </w:r>
      <w:r w:rsidR="00025F77">
        <w:t xml:space="preserve"> bao nhiêu?</w:t>
      </w:r>
    </w:p>
    <w:p w:rsidR="00065F70" w:rsidRDefault="00065F70" w:rsidP="00025F77">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sidRPr="00065F70">
        <w:rPr>
          <w:rFonts w:ascii="Times New Roman" w:hAnsi="Times New Roman" w:cs="Times New Roman"/>
          <w:bCs/>
          <w:color w:val="FF0000"/>
        </w:rPr>
        <w:t>Đáp án: 8.</w:t>
      </w:r>
    </w:p>
    <w:p w:rsidR="00025F77" w:rsidRPr="00025F77" w:rsidRDefault="00025F77" w:rsidP="00025F77">
      <w:pPr>
        <w:pStyle w:val="pn"/>
        <w:jc w:val="both"/>
        <w:rPr>
          <w:color w:val="FF0000"/>
        </w:rPr>
      </w:pPr>
      <w:r w:rsidRPr="00025F77">
        <w:rPr>
          <w:noProof/>
          <w:color w:val="FF0000"/>
        </w:rPr>
        <w:drawing>
          <wp:inline distT="0" distB="0" distL="0" distR="0" wp14:anchorId="71CB6F16" wp14:editId="2471972E">
            <wp:extent cx="3182118" cy="774194"/>
            <wp:effectExtent l="0" t="0" r="0" b="6985"/>
            <wp:docPr id="457203700" name="Picture 45720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3.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182118" cy="774194"/>
                    </a:xfrm>
                    <a:prstGeom prst="rect">
                      <a:avLst/>
                    </a:prstGeom>
                  </pic:spPr>
                </pic:pic>
              </a:graphicData>
            </a:graphic>
          </wp:inline>
        </w:drawing>
      </w:r>
    </w:p>
    <w:p w:rsidR="00025F77" w:rsidRPr="00025F77" w:rsidRDefault="00025F77" w:rsidP="00025F77">
      <w:pPr>
        <w:pStyle w:val="pn"/>
        <w:jc w:val="both"/>
        <w:rPr>
          <w:color w:val="FF0000"/>
        </w:rPr>
      </w:pPr>
      <w:r w:rsidRPr="00025F77">
        <w:rPr>
          <w:bCs/>
          <w:noProof/>
          <w:color w:val="FF0000"/>
        </w:rPr>
        <w:drawing>
          <wp:inline distT="0" distB="0" distL="0" distR="0" wp14:anchorId="34C180AD" wp14:editId="7E7232D4">
            <wp:extent cx="3169926" cy="1219202"/>
            <wp:effectExtent l="0" t="0" r="0" b="0"/>
            <wp:docPr id="457203701" name="Picture 45720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4.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169926" cy="1219202"/>
                    </a:xfrm>
                    <a:prstGeom prst="rect">
                      <a:avLst/>
                    </a:prstGeom>
                  </pic:spPr>
                </pic:pic>
              </a:graphicData>
            </a:graphic>
          </wp:inline>
        </w:drawing>
      </w:r>
    </w:p>
    <w:p w:rsidR="00065F70" w:rsidRPr="00025F77" w:rsidRDefault="00025F77" w:rsidP="00025F77">
      <w:pPr>
        <w:pStyle w:val="pn"/>
        <w:jc w:val="both"/>
        <w:rPr>
          <w:color w:val="FF0000"/>
        </w:rPr>
      </w:pPr>
      <w:r w:rsidRPr="00025F77">
        <w:rPr>
          <w:bCs/>
          <w:noProof/>
          <w:color w:val="FF0000"/>
        </w:rPr>
        <w:drawing>
          <wp:inline distT="0" distB="0" distL="0" distR="0" wp14:anchorId="7E14E1E1" wp14:editId="022A601D">
            <wp:extent cx="3398527" cy="1191770"/>
            <wp:effectExtent l="0" t="0" r="0" b="8890"/>
            <wp:docPr id="457203702" name="Picture 45720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5.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398527" cy="1191770"/>
                    </a:xfrm>
                    <a:prstGeom prst="rect">
                      <a:avLst/>
                    </a:prstGeom>
                  </pic:spPr>
                </pic:pic>
              </a:graphicData>
            </a:graphic>
          </wp:inline>
        </w:drawing>
      </w:r>
    </w:p>
    <w:p w:rsidR="00065F70" w:rsidRPr="00065F70" w:rsidRDefault="00065F70" w:rsidP="00977763">
      <w:pPr>
        <w:tabs>
          <w:tab w:val="left" w:pos="270"/>
          <w:tab w:val="left" w:pos="2880"/>
          <w:tab w:val="left" w:pos="5310"/>
          <w:tab w:val="left" w:pos="7830"/>
        </w:tabs>
        <w:spacing w:line="264" w:lineRule="auto"/>
        <w:jc w:val="both"/>
      </w:pPr>
      <w:r w:rsidRPr="00065F70">
        <w:rPr>
          <w:b/>
          <w:bCs/>
          <w:lang w:val="vi-VN"/>
        </w:rPr>
        <w:t xml:space="preserve">Câu </w:t>
      </w:r>
      <w:r w:rsidR="005F1094">
        <w:rPr>
          <w:b/>
          <w:bCs/>
        </w:rPr>
        <w:t>3</w:t>
      </w:r>
      <w:r w:rsidRPr="00065F70">
        <w:rPr>
          <w:b/>
          <w:bCs/>
          <w:lang w:val="vi-VN"/>
        </w:rPr>
        <w:t xml:space="preserve">. </w:t>
      </w:r>
      <w:r w:rsidRPr="00065F70">
        <w:t>Cho các công thức phân tử sau:</w:t>
      </w:r>
      <w:r w:rsidRPr="00065F70">
        <w:rPr>
          <w:b/>
          <w:lang w:val="pt-BR"/>
        </w:rPr>
        <w:t xml:space="preserve"> </w:t>
      </w:r>
      <w:r w:rsidRPr="00065F70">
        <w:rPr>
          <w:bCs/>
          <w:lang w:val="pt-BR"/>
        </w:rPr>
        <w:t>C</w:t>
      </w:r>
      <w:r w:rsidRPr="00065F70">
        <w:rPr>
          <w:bCs/>
          <w:vertAlign w:val="subscript"/>
          <w:lang w:val="pt-BR"/>
        </w:rPr>
        <w:t>10</w:t>
      </w:r>
      <w:r w:rsidRPr="00065F70">
        <w:rPr>
          <w:bCs/>
          <w:lang w:val="pt-BR"/>
        </w:rPr>
        <w:t>H</w:t>
      </w:r>
      <w:r w:rsidRPr="00065F70">
        <w:rPr>
          <w:bCs/>
          <w:vertAlign w:val="subscript"/>
          <w:lang w:val="pt-BR"/>
        </w:rPr>
        <w:t>16</w:t>
      </w:r>
      <w:r w:rsidRPr="00065F70">
        <w:rPr>
          <w:lang w:val="pt-BR"/>
        </w:rPr>
        <w:t xml:space="preserve">, </w:t>
      </w:r>
      <w:r w:rsidRPr="00065F70">
        <w:rPr>
          <w:bCs/>
          <w:lang w:val="pt-BR"/>
        </w:rPr>
        <w:t>C</w:t>
      </w:r>
      <w:r w:rsidRPr="00065F70">
        <w:rPr>
          <w:bCs/>
          <w:vertAlign w:val="subscript"/>
          <w:lang w:val="pt-BR"/>
        </w:rPr>
        <w:t>9</w:t>
      </w:r>
      <w:r w:rsidRPr="00065F70">
        <w:rPr>
          <w:bCs/>
          <w:lang w:val="pt-BR"/>
        </w:rPr>
        <w:t>H</w:t>
      </w:r>
      <w:r w:rsidRPr="00065F70">
        <w:rPr>
          <w:bCs/>
          <w:vertAlign w:val="subscript"/>
          <w:lang w:val="pt-BR"/>
        </w:rPr>
        <w:t>14</w:t>
      </w:r>
      <w:r w:rsidRPr="00065F70">
        <w:rPr>
          <w:bCs/>
          <w:lang w:val="pt-BR"/>
        </w:rPr>
        <w:t xml:space="preserve">BrCl, </w:t>
      </w:r>
      <w:r w:rsidRPr="00065F70">
        <w:rPr>
          <w:bCs/>
          <w:highlight w:val="yellow"/>
          <w:lang w:val="pt-BR"/>
        </w:rPr>
        <w:t>C</w:t>
      </w:r>
      <w:r w:rsidRPr="00065F70">
        <w:rPr>
          <w:bCs/>
          <w:highlight w:val="yellow"/>
          <w:vertAlign w:val="subscript"/>
          <w:lang w:val="pt-BR"/>
        </w:rPr>
        <w:t>8</w:t>
      </w:r>
      <w:r w:rsidRPr="00065F70">
        <w:rPr>
          <w:bCs/>
          <w:highlight w:val="yellow"/>
          <w:lang w:val="pt-BR"/>
        </w:rPr>
        <w:t>H</w:t>
      </w:r>
      <w:r w:rsidRPr="00065F70">
        <w:rPr>
          <w:bCs/>
          <w:highlight w:val="yellow"/>
          <w:vertAlign w:val="subscript"/>
          <w:lang w:val="pt-BR"/>
        </w:rPr>
        <w:t>6</w:t>
      </w:r>
      <w:r w:rsidRPr="00065F70">
        <w:rPr>
          <w:bCs/>
          <w:highlight w:val="yellow"/>
          <w:lang w:val="pt-BR"/>
        </w:rPr>
        <w:t>Cl</w:t>
      </w:r>
      <w:r w:rsidRPr="00065F70">
        <w:rPr>
          <w:bCs/>
          <w:highlight w:val="yellow"/>
          <w:vertAlign w:val="subscript"/>
          <w:lang w:val="pt-BR"/>
        </w:rPr>
        <w:t>2</w:t>
      </w:r>
      <w:r w:rsidRPr="00065F70">
        <w:rPr>
          <w:lang w:val="pt-BR"/>
        </w:rPr>
        <w:t xml:space="preserve">, </w:t>
      </w:r>
      <w:r w:rsidRPr="00065F70">
        <w:rPr>
          <w:bCs/>
          <w:lang w:val="pt-BR"/>
        </w:rPr>
        <w:t>C</w:t>
      </w:r>
      <w:r w:rsidRPr="00065F70">
        <w:rPr>
          <w:bCs/>
          <w:vertAlign w:val="subscript"/>
          <w:lang w:val="pt-BR"/>
        </w:rPr>
        <w:t>7</w:t>
      </w:r>
      <w:r w:rsidRPr="00065F70">
        <w:rPr>
          <w:bCs/>
          <w:lang w:val="pt-BR"/>
        </w:rPr>
        <w:t>H</w:t>
      </w:r>
      <w:r w:rsidRPr="00065F70">
        <w:rPr>
          <w:bCs/>
          <w:vertAlign w:val="subscript"/>
          <w:lang w:val="pt-BR"/>
        </w:rPr>
        <w:t>12</w:t>
      </w:r>
      <w:r w:rsidRPr="00065F70">
        <w:rPr>
          <w:lang w:val="pt-BR"/>
        </w:rPr>
        <w:t>.</w:t>
      </w:r>
      <w:r w:rsidRPr="008A0939">
        <w:rPr>
          <w:lang w:val="pt-BR"/>
        </w:rPr>
        <w:t xml:space="preserve"> </w:t>
      </w:r>
      <w:r>
        <w:rPr>
          <w:bCs/>
          <w:lang w:val="pt-BR"/>
        </w:rPr>
        <w:t>Có bao nhiêu chất</w:t>
      </w:r>
      <w:r w:rsidRPr="008A0939">
        <w:rPr>
          <w:bCs/>
          <w:lang w:val="pt-BR"/>
        </w:rPr>
        <w:t xml:space="preserve"> có thể chứa vòng benzene?</w:t>
      </w:r>
    </w:p>
    <w:p w:rsidR="00065F70" w:rsidRDefault="00065F70" w:rsidP="00065F70">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sidRPr="00065F70">
        <w:rPr>
          <w:rFonts w:ascii="Times New Roman" w:hAnsi="Times New Roman" w:cs="Times New Roman"/>
          <w:bCs/>
          <w:color w:val="FF0000"/>
        </w:rPr>
        <w:t xml:space="preserve">Đáp án: </w:t>
      </w:r>
      <w:r>
        <w:rPr>
          <w:rFonts w:ascii="Times New Roman" w:hAnsi="Times New Roman" w:cs="Times New Roman"/>
          <w:bCs/>
          <w:color w:val="FF0000"/>
        </w:rPr>
        <w:t>1</w:t>
      </w:r>
      <w:r w:rsidRPr="00065F70">
        <w:rPr>
          <w:rFonts w:ascii="Times New Roman" w:hAnsi="Times New Roman" w:cs="Times New Roman"/>
          <w:bCs/>
          <w:color w:val="FF0000"/>
        </w:rPr>
        <w:t>.</w:t>
      </w:r>
    </w:p>
    <w:p w:rsidR="00065F70" w:rsidRDefault="00025F77" w:rsidP="00065F70">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Pr>
          <w:rFonts w:ascii="Times New Roman" w:hAnsi="Times New Roman" w:cs="Times New Roman"/>
          <w:bCs/>
          <w:color w:val="FF0000"/>
        </w:rPr>
        <w:t>Tính độ bất bão hòa nếu k ≥ 4 thì công thức đó thỏa mãn (với đk số C ≥ 6).</w:t>
      </w:r>
    </w:p>
    <w:p w:rsidR="00065F70" w:rsidRPr="008A0939" w:rsidRDefault="00065F70" w:rsidP="00065F70">
      <w:pPr>
        <w:tabs>
          <w:tab w:val="left" w:pos="270"/>
          <w:tab w:val="left" w:pos="2880"/>
          <w:tab w:val="left" w:pos="5310"/>
          <w:tab w:val="left" w:pos="7830"/>
        </w:tabs>
        <w:spacing w:line="264" w:lineRule="auto"/>
        <w:jc w:val="both"/>
      </w:pPr>
      <w:r w:rsidRPr="008A0939">
        <w:rPr>
          <w:b/>
          <w:lang w:val="vi-VN"/>
        </w:rPr>
        <w:t xml:space="preserve">Câu </w:t>
      </w:r>
      <w:r w:rsidR="005F1094">
        <w:rPr>
          <w:b/>
        </w:rPr>
        <w:t>4</w:t>
      </w:r>
      <w:r w:rsidRPr="008A0939">
        <w:rPr>
          <w:b/>
        </w:rPr>
        <w:t>.</w:t>
      </w:r>
      <w:r w:rsidRPr="008A0939">
        <w:rPr>
          <w:b/>
          <w:lang w:val="vi-VN"/>
        </w:rPr>
        <w:t xml:space="preserve"> </w:t>
      </w:r>
      <w:r w:rsidRPr="008A0939">
        <w:t>Cho một số arene có công thức cấu tạo sau:</w:t>
      </w:r>
    </w:p>
    <w:p w:rsidR="00065F70" w:rsidRPr="008A0939" w:rsidRDefault="00065F70" w:rsidP="00065F70">
      <w:pPr>
        <w:shd w:val="clear" w:color="auto" w:fill="FFFFFF"/>
        <w:tabs>
          <w:tab w:val="left" w:pos="270"/>
          <w:tab w:val="left" w:pos="2880"/>
          <w:tab w:val="left" w:pos="5310"/>
          <w:tab w:val="left" w:pos="7830"/>
        </w:tabs>
        <w:spacing w:line="264" w:lineRule="auto"/>
        <w:jc w:val="center"/>
        <w:rPr>
          <w:b/>
          <w:bCs/>
          <w:iCs/>
        </w:rPr>
      </w:pPr>
      <w:r w:rsidRPr="008A0939">
        <w:rPr>
          <w:noProof/>
        </w:rPr>
        <w:drawing>
          <wp:inline distT="0" distB="0" distL="0" distR="0" wp14:anchorId="19B7A379" wp14:editId="35072B9B">
            <wp:extent cx="4785360" cy="1679272"/>
            <wp:effectExtent l="0" t="0" r="0" b="0"/>
            <wp:docPr id="1897289287" name="Picture 189728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794900" cy="1682620"/>
                    </a:xfrm>
                    <a:prstGeom prst="rect">
                      <a:avLst/>
                    </a:prstGeom>
                  </pic:spPr>
                </pic:pic>
              </a:graphicData>
            </a:graphic>
          </wp:inline>
        </w:drawing>
      </w:r>
    </w:p>
    <w:p w:rsidR="00065F70" w:rsidRPr="008A0939" w:rsidRDefault="00065F70" w:rsidP="00065F70">
      <w:pPr>
        <w:shd w:val="clear" w:color="auto" w:fill="FFFFFF"/>
        <w:tabs>
          <w:tab w:val="left" w:pos="270"/>
          <w:tab w:val="left" w:pos="2880"/>
          <w:tab w:val="left" w:pos="5310"/>
          <w:tab w:val="left" w:pos="7830"/>
        </w:tabs>
        <w:spacing w:line="264" w:lineRule="auto"/>
        <w:jc w:val="both"/>
        <w:rPr>
          <w:b/>
          <w:bCs/>
          <w:iCs/>
        </w:rPr>
      </w:pPr>
      <w:r w:rsidRPr="008A0939">
        <w:rPr>
          <w:bCs/>
          <w:iCs/>
        </w:rPr>
        <w:t>Trong số các chất trên có bao nhiêu chất là đồng phân của nhau</w:t>
      </w:r>
      <w:r>
        <w:rPr>
          <w:bCs/>
          <w:iCs/>
        </w:rPr>
        <w:t>?</w:t>
      </w:r>
    </w:p>
    <w:p w:rsidR="00065F70" w:rsidRPr="00065F70" w:rsidRDefault="00065F70" w:rsidP="00065F70">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sidRPr="00065F70">
        <w:rPr>
          <w:rFonts w:ascii="Times New Roman" w:hAnsi="Times New Roman" w:cs="Times New Roman"/>
          <w:bCs/>
          <w:color w:val="FF0000"/>
        </w:rPr>
        <w:t xml:space="preserve">Đáp án: </w:t>
      </w:r>
      <w:r>
        <w:rPr>
          <w:rFonts w:ascii="Times New Roman" w:hAnsi="Times New Roman" w:cs="Times New Roman"/>
          <w:bCs/>
          <w:color w:val="FF0000"/>
        </w:rPr>
        <w:t>4</w:t>
      </w:r>
      <w:r w:rsidRPr="00065F70">
        <w:rPr>
          <w:rFonts w:ascii="Times New Roman" w:hAnsi="Times New Roman" w:cs="Times New Roman"/>
          <w:bCs/>
          <w:color w:val="FF0000"/>
        </w:rPr>
        <w:t>.</w:t>
      </w:r>
    </w:p>
    <w:p w:rsidR="00065F70" w:rsidRPr="00065F70" w:rsidRDefault="005F1094" w:rsidP="00065F70">
      <w:pPr>
        <w:pStyle w:val="ListParagraph"/>
        <w:tabs>
          <w:tab w:val="left" w:pos="270"/>
          <w:tab w:val="left" w:pos="2880"/>
          <w:tab w:val="left" w:pos="5310"/>
          <w:tab w:val="left" w:pos="7830"/>
        </w:tabs>
        <w:spacing w:line="264" w:lineRule="auto"/>
        <w:jc w:val="both"/>
        <w:rPr>
          <w:rFonts w:ascii="Times New Roman" w:hAnsi="Times New Roman" w:cs="Times New Roman"/>
          <w:bCs/>
          <w:color w:val="FF0000"/>
        </w:rPr>
      </w:pPr>
      <w:r>
        <w:rPr>
          <w:rFonts w:ascii="Times New Roman" w:hAnsi="Times New Roman" w:cs="Times New Roman"/>
          <w:bCs/>
          <w:color w:val="FF0000"/>
        </w:rPr>
        <w:t>1, 4, 5, 6</w:t>
      </w:r>
    </w:p>
    <w:p w:rsidR="00065F70" w:rsidRPr="008A0939" w:rsidRDefault="00065F70" w:rsidP="00065F70">
      <w:pPr>
        <w:tabs>
          <w:tab w:val="left" w:pos="270"/>
          <w:tab w:val="left" w:pos="2880"/>
          <w:tab w:val="left" w:pos="5310"/>
          <w:tab w:val="left" w:pos="7830"/>
        </w:tabs>
        <w:spacing w:line="264" w:lineRule="auto"/>
        <w:jc w:val="both"/>
        <w:rPr>
          <w:b/>
          <w:bCs/>
        </w:rPr>
      </w:pPr>
      <w:r w:rsidRPr="008A0939">
        <w:rPr>
          <w:b/>
          <w:bCs/>
        </w:rPr>
        <w:t xml:space="preserve">Câu </w:t>
      </w:r>
      <w:r w:rsidR="00584128">
        <w:rPr>
          <w:b/>
          <w:bCs/>
        </w:rPr>
        <w:t>5</w:t>
      </w:r>
      <w:r w:rsidRPr="008A0939">
        <w:rPr>
          <w:b/>
          <w:bCs/>
        </w:rPr>
        <w:t xml:space="preserve">. </w:t>
      </w:r>
      <w:r w:rsidRPr="008A0939">
        <w:rPr>
          <w:bCs/>
        </w:rPr>
        <w:t xml:space="preserve">Cho các chất sau: methane, ethylene, acetylene, </w:t>
      </w:r>
      <w:r w:rsidRPr="008A0939">
        <w:rPr>
          <w:bCs/>
          <w:highlight w:val="yellow"/>
        </w:rPr>
        <w:t xml:space="preserve">benzene, </w:t>
      </w:r>
      <w:r w:rsidRPr="00065F70">
        <w:rPr>
          <w:bCs/>
          <w:highlight w:val="yellow"/>
        </w:rPr>
        <w:t>toluene, o-xylene</w:t>
      </w:r>
      <w:r w:rsidRPr="008A0939">
        <w:rPr>
          <w:bCs/>
        </w:rPr>
        <w:t xml:space="preserve"> và naphthalene. </w:t>
      </w:r>
      <w:r w:rsidR="00584128">
        <w:rPr>
          <w:bCs/>
        </w:rPr>
        <w:t xml:space="preserve">Có bao nhiêu </w:t>
      </w:r>
      <w:r w:rsidRPr="008A0939">
        <w:rPr>
          <w:bCs/>
        </w:rPr>
        <w:t>chất ở thể lỏng trong điều kiện thường</w:t>
      </w:r>
      <w:r w:rsidR="00584128">
        <w:rPr>
          <w:bCs/>
        </w:rPr>
        <w:t>?</w:t>
      </w:r>
    </w:p>
    <w:p w:rsidR="005F1094" w:rsidRPr="000F32FB" w:rsidRDefault="00065F70" w:rsidP="005F1094">
      <w:pPr>
        <w:tabs>
          <w:tab w:val="left" w:pos="270"/>
          <w:tab w:val="left" w:pos="2880"/>
          <w:tab w:val="left" w:pos="5310"/>
          <w:tab w:val="left" w:pos="7830"/>
        </w:tabs>
        <w:spacing w:line="264" w:lineRule="auto"/>
        <w:jc w:val="both"/>
        <w:rPr>
          <w:bCs/>
          <w:color w:val="FF0000"/>
        </w:rPr>
      </w:pPr>
      <w:r w:rsidRPr="00065F70">
        <w:rPr>
          <w:bCs/>
          <w:color w:val="FF0000"/>
        </w:rPr>
        <w:t xml:space="preserve">Đáp án: </w:t>
      </w:r>
      <w:r>
        <w:rPr>
          <w:bCs/>
          <w:color w:val="FF0000"/>
        </w:rPr>
        <w:t>3</w:t>
      </w:r>
      <w:r w:rsidRPr="00065F70">
        <w:rPr>
          <w:bCs/>
          <w:color w:val="FF0000"/>
        </w:rPr>
        <w:t>.</w:t>
      </w:r>
    </w:p>
    <w:p w:rsidR="005F1094" w:rsidRPr="000F32FB" w:rsidRDefault="005F1094" w:rsidP="005F1094">
      <w:pPr>
        <w:tabs>
          <w:tab w:val="left" w:pos="270"/>
          <w:tab w:val="left" w:pos="2880"/>
          <w:tab w:val="left" w:pos="5310"/>
          <w:tab w:val="left" w:pos="7830"/>
        </w:tabs>
        <w:spacing w:line="264" w:lineRule="auto"/>
        <w:jc w:val="both"/>
        <w:rPr>
          <w:bCs/>
        </w:rPr>
      </w:pPr>
      <w:r w:rsidRPr="000F32FB">
        <w:rPr>
          <w:b/>
          <w:bCs/>
        </w:rPr>
        <w:t xml:space="preserve">Câu </w:t>
      </w:r>
      <w:r w:rsidR="000F32FB">
        <w:rPr>
          <w:b/>
          <w:bCs/>
        </w:rPr>
        <w:t>6</w:t>
      </w:r>
      <w:r w:rsidRPr="000F32FB">
        <w:rPr>
          <w:b/>
          <w:bCs/>
        </w:rPr>
        <w:t xml:space="preserve">. </w:t>
      </w:r>
      <w:r w:rsidRPr="000F32FB">
        <w:rPr>
          <w:bCs/>
        </w:rPr>
        <w:t xml:space="preserve">Cho các phát biểu biểu về styrene: </w:t>
      </w:r>
    </w:p>
    <w:p w:rsidR="00584128" w:rsidRPr="000F32FB" w:rsidRDefault="00584128" w:rsidP="005F1094">
      <w:pPr>
        <w:tabs>
          <w:tab w:val="left" w:pos="270"/>
          <w:tab w:val="left" w:pos="2880"/>
          <w:tab w:val="left" w:pos="5310"/>
          <w:tab w:val="left" w:pos="7830"/>
        </w:tabs>
        <w:spacing w:line="264" w:lineRule="auto"/>
        <w:jc w:val="both"/>
      </w:pPr>
      <w:r w:rsidRPr="000F32FB">
        <w:rPr>
          <w:highlight w:val="yellow"/>
        </w:rPr>
        <w:t xml:space="preserve">(1) Tên gọi khác của styrene là </w:t>
      </w:r>
      <w:r w:rsidR="000F32FB" w:rsidRPr="000F32FB">
        <w:rPr>
          <w:highlight w:val="yellow"/>
        </w:rPr>
        <w:t>vinyl</w:t>
      </w:r>
      <w:r w:rsidRPr="000F32FB">
        <w:rPr>
          <w:highlight w:val="yellow"/>
        </w:rPr>
        <w:t>benzene.</w:t>
      </w:r>
    </w:p>
    <w:p w:rsidR="00584128" w:rsidRPr="000F32FB" w:rsidRDefault="00584128" w:rsidP="005F1094">
      <w:pPr>
        <w:tabs>
          <w:tab w:val="left" w:pos="270"/>
          <w:tab w:val="left" w:pos="2880"/>
          <w:tab w:val="left" w:pos="5310"/>
          <w:tab w:val="left" w:pos="7830"/>
        </w:tabs>
        <w:spacing w:line="264" w:lineRule="auto"/>
        <w:jc w:val="both"/>
        <w:rPr>
          <w:color w:val="000000"/>
          <w:shd w:val="clear" w:color="auto" w:fill="FFFFFF"/>
        </w:rPr>
      </w:pPr>
      <w:r w:rsidRPr="000F32FB">
        <w:t xml:space="preserve">(2) </w:t>
      </w:r>
      <w:r w:rsidRPr="000F32FB">
        <w:rPr>
          <w:color w:val="000000"/>
          <w:shd w:val="clear" w:color="auto" w:fill="FFFFFF"/>
        </w:rPr>
        <w:t>Styrene là đồng đẳng với benzene.</w:t>
      </w:r>
    </w:p>
    <w:p w:rsidR="00584128" w:rsidRPr="000F32FB" w:rsidRDefault="00584128" w:rsidP="005F1094">
      <w:pPr>
        <w:tabs>
          <w:tab w:val="left" w:pos="270"/>
          <w:tab w:val="left" w:pos="2880"/>
          <w:tab w:val="left" w:pos="5310"/>
          <w:tab w:val="left" w:pos="7830"/>
        </w:tabs>
        <w:spacing w:line="264" w:lineRule="auto"/>
        <w:jc w:val="both"/>
        <w:rPr>
          <w:color w:val="000000"/>
          <w:shd w:val="clear" w:color="auto" w:fill="FFFFFF"/>
        </w:rPr>
      </w:pPr>
      <w:r w:rsidRPr="000F32FB">
        <w:rPr>
          <w:color w:val="000000"/>
          <w:highlight w:val="yellow"/>
          <w:shd w:val="clear" w:color="auto" w:fill="FFFFFF"/>
        </w:rPr>
        <w:t xml:space="preserve">(3) Styrene </w:t>
      </w:r>
      <w:r w:rsidR="000F32FB" w:rsidRPr="000F32FB">
        <w:rPr>
          <w:color w:val="000000"/>
          <w:highlight w:val="yellow"/>
          <w:shd w:val="clear" w:color="auto" w:fill="FFFFFF"/>
        </w:rPr>
        <w:t>làm mất màu dung dịch bromine, dung dịch KMnO</w:t>
      </w:r>
      <w:r w:rsidR="000F32FB" w:rsidRPr="000F32FB">
        <w:rPr>
          <w:color w:val="000000"/>
          <w:highlight w:val="yellow"/>
          <w:shd w:val="clear" w:color="auto" w:fill="FFFFFF"/>
          <w:vertAlign w:val="subscript"/>
        </w:rPr>
        <w:t>4</w:t>
      </w:r>
      <w:r w:rsidR="000F32FB" w:rsidRPr="000F32FB">
        <w:rPr>
          <w:color w:val="000000"/>
          <w:highlight w:val="yellow"/>
          <w:shd w:val="clear" w:color="auto" w:fill="FFFFFF"/>
        </w:rPr>
        <w:t>.</w:t>
      </w:r>
    </w:p>
    <w:p w:rsidR="00584128" w:rsidRDefault="00584128" w:rsidP="005F1094">
      <w:pPr>
        <w:tabs>
          <w:tab w:val="left" w:pos="270"/>
          <w:tab w:val="left" w:pos="2880"/>
          <w:tab w:val="left" w:pos="5310"/>
          <w:tab w:val="left" w:pos="7830"/>
        </w:tabs>
        <w:spacing w:line="264" w:lineRule="auto"/>
        <w:jc w:val="both"/>
        <w:rPr>
          <w:color w:val="000000"/>
          <w:shd w:val="clear" w:color="auto" w:fill="FFFFFF"/>
        </w:rPr>
      </w:pPr>
      <w:r w:rsidRPr="000F32FB">
        <w:rPr>
          <w:color w:val="000000"/>
          <w:highlight w:val="yellow"/>
          <w:shd w:val="clear" w:color="auto" w:fill="FFFFFF"/>
        </w:rPr>
        <w:t>(</w:t>
      </w:r>
      <w:r w:rsidR="000F32FB" w:rsidRPr="000F32FB">
        <w:rPr>
          <w:color w:val="000000"/>
          <w:highlight w:val="yellow"/>
          <w:shd w:val="clear" w:color="auto" w:fill="FFFFFF"/>
        </w:rPr>
        <w:t>4</w:t>
      </w:r>
      <w:r w:rsidRPr="000F32FB">
        <w:rPr>
          <w:color w:val="000000"/>
          <w:highlight w:val="yellow"/>
          <w:shd w:val="clear" w:color="auto" w:fill="FFFFFF"/>
        </w:rPr>
        <w:t>) St</w:t>
      </w:r>
      <w:r w:rsidR="000F32FB" w:rsidRPr="000F32FB">
        <w:rPr>
          <w:color w:val="000000"/>
          <w:highlight w:val="yellow"/>
          <w:shd w:val="clear" w:color="auto" w:fill="FFFFFF"/>
        </w:rPr>
        <w:t>y</w:t>
      </w:r>
      <w:r w:rsidRPr="000F32FB">
        <w:rPr>
          <w:color w:val="000000"/>
          <w:highlight w:val="yellow"/>
          <w:shd w:val="clear" w:color="auto" w:fill="FFFFFF"/>
        </w:rPr>
        <w:t>ren</w:t>
      </w:r>
      <w:r w:rsidR="000F32FB" w:rsidRPr="000F32FB">
        <w:rPr>
          <w:color w:val="000000"/>
          <w:highlight w:val="yellow"/>
          <w:shd w:val="clear" w:color="auto" w:fill="FFFFFF"/>
        </w:rPr>
        <w:t>e</w:t>
      </w:r>
      <w:r w:rsidRPr="000F32FB">
        <w:rPr>
          <w:color w:val="000000"/>
          <w:highlight w:val="yellow"/>
          <w:shd w:val="clear" w:color="auto" w:fill="FFFFFF"/>
        </w:rPr>
        <w:t xml:space="preserve"> có khả năng tham gia phản ứng trùng hợp.</w:t>
      </w:r>
    </w:p>
    <w:p w:rsidR="000F32FB" w:rsidRPr="000F32FB" w:rsidRDefault="000F32FB" w:rsidP="005F1094">
      <w:pPr>
        <w:tabs>
          <w:tab w:val="left" w:pos="270"/>
          <w:tab w:val="left" w:pos="2880"/>
          <w:tab w:val="left" w:pos="5310"/>
          <w:tab w:val="left" w:pos="7830"/>
        </w:tabs>
        <w:spacing w:line="264" w:lineRule="auto"/>
        <w:jc w:val="both"/>
      </w:pPr>
      <w:r>
        <w:rPr>
          <w:color w:val="000000"/>
          <w:shd w:val="clear" w:color="auto" w:fill="FFFFFF"/>
        </w:rPr>
        <w:lastRenderedPageBreak/>
        <w:t>Liệt kê các phát biểu đúng về styrene theo số thứ tự tăng dần.</w:t>
      </w:r>
    </w:p>
    <w:p w:rsidR="005F1094" w:rsidRPr="005F1094" w:rsidRDefault="005F1094" w:rsidP="00977763">
      <w:pPr>
        <w:tabs>
          <w:tab w:val="left" w:pos="270"/>
          <w:tab w:val="left" w:pos="2880"/>
          <w:tab w:val="left" w:pos="5310"/>
          <w:tab w:val="left" w:pos="7830"/>
        </w:tabs>
        <w:spacing w:line="264" w:lineRule="auto"/>
        <w:jc w:val="both"/>
        <w:rPr>
          <w:bCs/>
          <w:color w:val="FF0000"/>
        </w:rPr>
      </w:pPr>
      <w:r w:rsidRPr="00584128">
        <w:rPr>
          <w:bCs/>
          <w:color w:val="FF0000"/>
        </w:rPr>
        <w:t xml:space="preserve">Đáp án: </w:t>
      </w:r>
      <w:r w:rsidR="000F32FB">
        <w:rPr>
          <w:bCs/>
          <w:color w:val="FF0000"/>
        </w:rPr>
        <w:t>134.</w:t>
      </w:r>
    </w:p>
    <w:p w:rsidR="00065F70" w:rsidRDefault="00065F70" w:rsidP="00065F70">
      <w:pPr>
        <w:tabs>
          <w:tab w:val="left" w:pos="270"/>
          <w:tab w:val="left" w:pos="2880"/>
          <w:tab w:val="left" w:pos="5310"/>
          <w:tab w:val="left" w:pos="7830"/>
        </w:tabs>
        <w:spacing w:line="264" w:lineRule="auto"/>
        <w:jc w:val="both"/>
        <w:rPr>
          <w:b/>
          <w:bCs/>
          <w:iCs/>
        </w:rPr>
      </w:pPr>
      <w:r>
        <w:rPr>
          <w:b/>
          <w:bCs/>
          <w:iCs/>
        </w:rPr>
        <w:t xml:space="preserve">Sử dụng dữ kiện sau để trả lời câu </w:t>
      </w:r>
      <w:r w:rsidR="000F32FB">
        <w:rPr>
          <w:b/>
          <w:bCs/>
          <w:iCs/>
        </w:rPr>
        <w:t xml:space="preserve">7 </w:t>
      </w:r>
      <w:r>
        <w:rPr>
          <w:b/>
          <w:bCs/>
          <w:iCs/>
        </w:rPr>
        <w:t xml:space="preserve">và </w:t>
      </w:r>
      <w:r w:rsidR="000F32FB">
        <w:rPr>
          <w:b/>
          <w:bCs/>
          <w:iCs/>
        </w:rPr>
        <w:t>8</w:t>
      </w:r>
      <w:r>
        <w:rPr>
          <w:b/>
          <w:bCs/>
          <w:iCs/>
        </w:rPr>
        <w:t>.</w:t>
      </w:r>
    </w:p>
    <w:p w:rsidR="00065F70" w:rsidRPr="008A0939" w:rsidRDefault="00065F70" w:rsidP="00065F70">
      <w:pPr>
        <w:tabs>
          <w:tab w:val="left" w:pos="270"/>
          <w:tab w:val="left" w:pos="2880"/>
          <w:tab w:val="left" w:pos="5310"/>
          <w:tab w:val="left" w:pos="7830"/>
        </w:tabs>
        <w:spacing w:line="264" w:lineRule="auto"/>
        <w:jc w:val="both"/>
        <w:rPr>
          <w:b/>
          <w:bCs/>
          <w:iCs/>
        </w:rPr>
      </w:pPr>
      <w:r w:rsidRPr="008A0939">
        <w:rPr>
          <w:iCs/>
        </w:rPr>
        <w:t>Anthracene là một arene đa vòng, được điều chế từ than đá. Anthracene được sử dụng để sản xuất thuốc nhuộm alizarin đỏ, bảo quản gỗ, làm thuốc trừ sâu,… Anthracene có công thức cấu tạo:</w:t>
      </w:r>
    </w:p>
    <w:p w:rsidR="00065F70" w:rsidRPr="008A0939" w:rsidRDefault="00065F70" w:rsidP="00065F70">
      <w:pPr>
        <w:tabs>
          <w:tab w:val="left" w:pos="270"/>
          <w:tab w:val="left" w:pos="2880"/>
          <w:tab w:val="left" w:pos="5310"/>
          <w:tab w:val="left" w:pos="7830"/>
        </w:tabs>
        <w:spacing w:line="264" w:lineRule="auto"/>
        <w:jc w:val="center"/>
        <w:rPr>
          <w:i/>
        </w:rPr>
      </w:pPr>
      <w:r w:rsidRPr="008A0939">
        <w:object w:dxaOrig="3204" w:dyaOrig="1289" w14:anchorId="6DC2F983">
          <v:shape id="_x0000_i1049" type="#_x0000_t75" style="width:120.75pt;height:48pt" o:ole="">
            <v:imagedata r:id="rId137" o:title=""/>
          </v:shape>
          <o:OLEObject Type="Embed" ProgID="ChemDraw.Document.6.0" ShapeID="_x0000_i1049" DrawAspect="Content" ObjectID="_1820049166" r:id="rId181"/>
        </w:object>
      </w:r>
    </w:p>
    <w:p w:rsidR="00065F70" w:rsidRDefault="00065F70" w:rsidP="00065F70">
      <w:pPr>
        <w:tabs>
          <w:tab w:val="left" w:pos="270"/>
          <w:tab w:val="left" w:pos="2880"/>
          <w:tab w:val="left" w:pos="5310"/>
          <w:tab w:val="left" w:pos="7830"/>
        </w:tabs>
        <w:spacing w:line="264" w:lineRule="auto"/>
        <w:jc w:val="both"/>
        <w:rPr>
          <w:bCs/>
          <w:iCs/>
        </w:rPr>
      </w:pPr>
      <w:r w:rsidRPr="00065F70">
        <w:rPr>
          <w:b/>
          <w:iCs/>
        </w:rPr>
        <w:t xml:space="preserve">Câu </w:t>
      </w:r>
      <w:r w:rsidR="000F32FB">
        <w:rPr>
          <w:b/>
          <w:iCs/>
        </w:rPr>
        <w:t>7</w:t>
      </w:r>
      <w:r w:rsidRPr="00065F70">
        <w:rPr>
          <w:b/>
          <w:iCs/>
        </w:rPr>
        <w:t>.</w:t>
      </w:r>
      <w:r>
        <w:rPr>
          <w:bCs/>
          <w:iCs/>
        </w:rPr>
        <w:t xml:space="preserve"> Tổng số nguyên tử trong phân tử</w:t>
      </w:r>
      <w:r w:rsidRPr="008A0939">
        <w:rPr>
          <w:bCs/>
          <w:iCs/>
        </w:rPr>
        <w:t xml:space="preserve"> anthracene là</w:t>
      </w:r>
      <w:r>
        <w:rPr>
          <w:bCs/>
          <w:iCs/>
        </w:rPr>
        <w:t xml:space="preserve"> bao nhiêu?</w:t>
      </w:r>
    </w:p>
    <w:p w:rsidR="00065F70" w:rsidRDefault="00065F70" w:rsidP="00065F70">
      <w:pPr>
        <w:tabs>
          <w:tab w:val="left" w:pos="270"/>
          <w:tab w:val="left" w:pos="2880"/>
          <w:tab w:val="left" w:pos="5310"/>
          <w:tab w:val="left" w:pos="7830"/>
        </w:tabs>
        <w:spacing w:line="264" w:lineRule="auto"/>
        <w:jc w:val="both"/>
        <w:rPr>
          <w:bCs/>
          <w:iCs/>
          <w:color w:val="FF0000"/>
        </w:rPr>
      </w:pPr>
      <w:r w:rsidRPr="00065F70">
        <w:rPr>
          <w:bCs/>
          <w:iCs/>
          <w:color w:val="FF0000"/>
        </w:rPr>
        <w:t>Đáp án: 24.</w:t>
      </w:r>
    </w:p>
    <w:p w:rsidR="00025F77" w:rsidRPr="00065F70" w:rsidRDefault="00025F77" w:rsidP="00065F70">
      <w:pPr>
        <w:tabs>
          <w:tab w:val="left" w:pos="270"/>
          <w:tab w:val="left" w:pos="2880"/>
          <w:tab w:val="left" w:pos="5310"/>
          <w:tab w:val="left" w:pos="7830"/>
        </w:tabs>
        <w:spacing w:line="264" w:lineRule="auto"/>
        <w:jc w:val="both"/>
        <w:rPr>
          <w:bCs/>
          <w:iCs/>
          <w:color w:val="FF0000"/>
        </w:rPr>
      </w:pPr>
      <w:r>
        <w:rPr>
          <w:noProof/>
        </w:rPr>
        <w:drawing>
          <wp:inline distT="0" distB="0" distL="0" distR="0" wp14:anchorId="10F6F944" wp14:editId="6DC5579A">
            <wp:extent cx="1289307" cy="472441"/>
            <wp:effectExtent l="0" t="0" r="6350" b="3810"/>
            <wp:docPr id="457203704" name="Picture 45720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704" name="Picture 45720370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289307" cy="472441"/>
                    </a:xfrm>
                    <a:prstGeom prst="rect">
                      <a:avLst/>
                    </a:prstGeom>
                  </pic:spPr>
                </pic:pic>
              </a:graphicData>
            </a:graphic>
          </wp:inline>
        </w:drawing>
      </w:r>
    </w:p>
    <w:p w:rsidR="00065F70" w:rsidRPr="00065F70" w:rsidRDefault="00065F70" w:rsidP="00065F70">
      <w:pPr>
        <w:tabs>
          <w:tab w:val="left" w:pos="270"/>
          <w:tab w:val="left" w:pos="2880"/>
          <w:tab w:val="left" w:pos="5310"/>
          <w:tab w:val="left" w:pos="7830"/>
        </w:tabs>
        <w:spacing w:line="264" w:lineRule="auto"/>
        <w:jc w:val="both"/>
        <w:rPr>
          <w:iCs/>
          <w:color w:val="FF0000"/>
        </w:rPr>
      </w:pPr>
      <w:r w:rsidRPr="00065F70">
        <w:rPr>
          <w:iCs/>
          <w:color w:val="FF0000"/>
        </w:rPr>
        <w:t>C</w:t>
      </w:r>
      <w:r w:rsidRPr="00065F70">
        <w:rPr>
          <w:iCs/>
          <w:color w:val="FF0000"/>
          <w:vertAlign w:val="subscript"/>
        </w:rPr>
        <w:t>14</w:t>
      </w:r>
      <w:r w:rsidRPr="00065F70">
        <w:rPr>
          <w:iCs/>
          <w:color w:val="FF0000"/>
        </w:rPr>
        <w:t>H</w:t>
      </w:r>
      <w:r w:rsidRPr="00065F70">
        <w:rPr>
          <w:iCs/>
          <w:color w:val="FF0000"/>
          <w:vertAlign w:val="subscript"/>
        </w:rPr>
        <w:t>10</w:t>
      </w:r>
      <w:r w:rsidRPr="00065F70">
        <w:rPr>
          <w:iCs/>
          <w:color w:val="FF0000"/>
        </w:rPr>
        <w:t>.</w:t>
      </w:r>
    </w:p>
    <w:p w:rsidR="00065F70" w:rsidRPr="008A0939" w:rsidRDefault="00065F70" w:rsidP="00065F70">
      <w:pPr>
        <w:tabs>
          <w:tab w:val="left" w:pos="270"/>
          <w:tab w:val="left" w:pos="2880"/>
          <w:tab w:val="left" w:pos="5310"/>
          <w:tab w:val="left" w:pos="7830"/>
        </w:tabs>
        <w:spacing w:line="264" w:lineRule="auto"/>
        <w:jc w:val="both"/>
        <w:rPr>
          <w:bCs/>
          <w:iCs/>
        </w:rPr>
      </w:pPr>
      <w:r w:rsidRPr="00065F70">
        <w:rPr>
          <w:b/>
          <w:iCs/>
        </w:rPr>
        <w:t xml:space="preserve">Câu </w:t>
      </w:r>
      <w:r w:rsidR="000F32FB">
        <w:rPr>
          <w:b/>
          <w:iCs/>
        </w:rPr>
        <w:t>8</w:t>
      </w:r>
      <w:r w:rsidRPr="00065F70">
        <w:rPr>
          <w:b/>
          <w:iCs/>
        </w:rPr>
        <w:t>.</w:t>
      </w:r>
      <w:r>
        <w:rPr>
          <w:bCs/>
          <w:iCs/>
        </w:rPr>
        <w:t xml:space="preserve"> </w:t>
      </w:r>
      <w:r w:rsidRPr="008A0939">
        <w:rPr>
          <w:bCs/>
          <w:iCs/>
        </w:rPr>
        <w:t>Số liên kết π trong phân tử anthracene là bao nhiêu?</w:t>
      </w:r>
    </w:p>
    <w:p w:rsidR="00065F70" w:rsidRPr="005F1094" w:rsidRDefault="00065F70" w:rsidP="00977763">
      <w:pPr>
        <w:tabs>
          <w:tab w:val="left" w:pos="270"/>
          <w:tab w:val="left" w:pos="2880"/>
          <w:tab w:val="left" w:pos="5310"/>
          <w:tab w:val="left" w:pos="7830"/>
        </w:tabs>
        <w:spacing w:line="264" w:lineRule="auto"/>
        <w:jc w:val="both"/>
        <w:rPr>
          <w:bCs/>
          <w:iCs/>
          <w:color w:val="FF0000"/>
        </w:rPr>
      </w:pPr>
      <w:r w:rsidRPr="00065F70">
        <w:rPr>
          <w:bCs/>
          <w:iCs/>
          <w:color w:val="FF0000"/>
        </w:rPr>
        <w:t xml:space="preserve">Đáp án: </w:t>
      </w:r>
      <w:r>
        <w:rPr>
          <w:bCs/>
          <w:iCs/>
          <w:color w:val="FF0000"/>
        </w:rPr>
        <w:t>7</w:t>
      </w:r>
      <w:r w:rsidRPr="00065F70">
        <w:rPr>
          <w:bCs/>
          <w:iCs/>
          <w:color w:val="FF0000"/>
        </w:rPr>
        <w:t>.</w:t>
      </w:r>
    </w:p>
    <w:p w:rsidR="00065F70" w:rsidRPr="008A0939" w:rsidRDefault="00065F70" w:rsidP="00065F70">
      <w:pPr>
        <w:tabs>
          <w:tab w:val="left" w:pos="270"/>
          <w:tab w:val="left" w:pos="2880"/>
          <w:tab w:val="left" w:pos="5310"/>
          <w:tab w:val="left" w:pos="7830"/>
        </w:tabs>
        <w:spacing w:line="264" w:lineRule="auto"/>
        <w:jc w:val="both"/>
        <w:rPr>
          <w:lang w:val="vi-VN"/>
        </w:rPr>
      </w:pPr>
      <w:r w:rsidRPr="008A0939">
        <w:rPr>
          <w:b/>
          <w:lang w:val="vi-VN"/>
        </w:rPr>
        <w:t xml:space="preserve">Câu </w:t>
      </w:r>
      <w:r w:rsidR="000F32FB">
        <w:rPr>
          <w:b/>
        </w:rPr>
        <w:t>9</w:t>
      </w:r>
      <w:r w:rsidRPr="008A0939">
        <w:rPr>
          <w:b/>
          <w:lang w:val="vi-VN"/>
        </w:rPr>
        <w:t xml:space="preserve">. </w:t>
      </w:r>
      <w:r w:rsidRPr="008A0939">
        <w:rPr>
          <w:lang w:val="vi-VN"/>
        </w:rPr>
        <w:t>Xét phản ứng: C</w:t>
      </w:r>
      <w:r w:rsidRPr="008A0939">
        <w:rPr>
          <w:vertAlign w:val="subscript"/>
          <w:lang w:val="vi-VN"/>
        </w:rPr>
        <w:t>6</w:t>
      </w:r>
      <w:r w:rsidRPr="008A0939">
        <w:rPr>
          <w:lang w:val="vi-VN"/>
        </w:rPr>
        <w:t>H</w:t>
      </w:r>
      <w:r w:rsidRPr="008A0939">
        <w:rPr>
          <w:vertAlign w:val="subscript"/>
          <w:lang w:val="vi-VN"/>
        </w:rPr>
        <w:t>5</w:t>
      </w:r>
      <w:r w:rsidRPr="008A0939">
        <w:rPr>
          <w:lang w:val="vi-VN"/>
        </w:rPr>
        <w:t>CH</w:t>
      </w:r>
      <w:r w:rsidRPr="008A0939">
        <w:rPr>
          <w:vertAlign w:val="subscript"/>
          <w:lang w:val="vi-VN"/>
        </w:rPr>
        <w:t>3</w:t>
      </w:r>
      <w:r w:rsidRPr="008A0939">
        <w:rPr>
          <w:lang w:val="vi-VN"/>
        </w:rPr>
        <w:t xml:space="preserve"> + KMnO</w:t>
      </w:r>
      <w:r w:rsidRPr="008A0939">
        <w:rPr>
          <w:vertAlign w:val="subscript"/>
          <w:lang w:val="vi-VN"/>
        </w:rPr>
        <w:t>4</w:t>
      </w:r>
      <w:r w:rsidRPr="008A0939">
        <w:rPr>
          <w:lang w:val="vi-VN"/>
        </w:rPr>
        <w:t xml:space="preserve"> </w:t>
      </w:r>
      <w:r w:rsidRPr="008A0939">
        <w:rPr>
          <w:position w:val="-6"/>
          <w:lang w:val="vi-VN"/>
        </w:rPr>
        <w:object w:dxaOrig="639" w:dyaOrig="340" w14:anchorId="714696B7">
          <v:shape id="_x0000_i1050" type="#_x0000_t75" style="width:33pt;height:15.75pt" o:ole="">
            <v:imagedata r:id="rId139" o:title=""/>
          </v:shape>
          <o:OLEObject Type="Embed" ProgID="Equation.DSMT4" ShapeID="_x0000_i1050" DrawAspect="Content" ObjectID="_1820049167" r:id="rId183"/>
        </w:object>
      </w:r>
      <w:r w:rsidRPr="008A0939">
        <w:rPr>
          <w:lang w:val="vi-VN"/>
        </w:rPr>
        <w:t>C</w:t>
      </w:r>
      <w:r w:rsidRPr="008A0939">
        <w:rPr>
          <w:vertAlign w:val="subscript"/>
          <w:lang w:val="vi-VN"/>
        </w:rPr>
        <w:t>6</w:t>
      </w:r>
      <w:r w:rsidRPr="008A0939">
        <w:rPr>
          <w:lang w:val="vi-VN"/>
        </w:rPr>
        <w:t>H</w:t>
      </w:r>
      <w:r w:rsidRPr="008A0939">
        <w:rPr>
          <w:vertAlign w:val="subscript"/>
          <w:lang w:val="vi-VN"/>
        </w:rPr>
        <w:t>5</w:t>
      </w:r>
      <w:r w:rsidRPr="008A0939">
        <w:rPr>
          <w:lang w:val="vi-VN"/>
        </w:rPr>
        <w:t>COOK+ MnO</w:t>
      </w:r>
      <w:r w:rsidRPr="008A0939">
        <w:rPr>
          <w:vertAlign w:val="subscript"/>
          <w:lang w:val="vi-VN"/>
        </w:rPr>
        <w:t>2</w:t>
      </w:r>
      <w:r w:rsidRPr="008A0939">
        <w:rPr>
          <w:lang w:val="vi-VN"/>
        </w:rPr>
        <w:sym w:font="Symbol" w:char="F0AF"/>
      </w:r>
      <w:r>
        <w:t xml:space="preserve"> </w:t>
      </w:r>
      <w:r w:rsidRPr="008A0939">
        <w:rPr>
          <w:lang w:val="vi-VN"/>
        </w:rPr>
        <w:t>+</w:t>
      </w:r>
      <w:r>
        <w:t xml:space="preserve"> </w:t>
      </w:r>
      <w:r w:rsidRPr="008A0939">
        <w:rPr>
          <w:lang w:val="vi-VN"/>
        </w:rPr>
        <w:t>KOH</w:t>
      </w:r>
      <w:r>
        <w:t xml:space="preserve"> </w:t>
      </w:r>
      <w:r w:rsidRPr="008A0939">
        <w:rPr>
          <w:lang w:val="vi-VN"/>
        </w:rPr>
        <w:t>+</w:t>
      </w:r>
      <w:r>
        <w:t xml:space="preserve"> </w:t>
      </w:r>
      <w:r w:rsidRPr="008A0939">
        <w:rPr>
          <w:lang w:val="vi-VN"/>
        </w:rPr>
        <w:t>H</w:t>
      </w:r>
      <w:r w:rsidRPr="008A0939">
        <w:rPr>
          <w:vertAlign w:val="subscript"/>
          <w:lang w:val="vi-VN"/>
        </w:rPr>
        <w:t>2</w:t>
      </w:r>
      <w:r w:rsidRPr="008A0939">
        <w:rPr>
          <w:lang w:val="vi-VN"/>
        </w:rPr>
        <w:t>O.</w:t>
      </w:r>
    </w:p>
    <w:p w:rsidR="00065F70" w:rsidRPr="00025F77" w:rsidRDefault="00065F70" w:rsidP="00065F70">
      <w:pPr>
        <w:tabs>
          <w:tab w:val="left" w:pos="270"/>
          <w:tab w:val="left" w:pos="2880"/>
          <w:tab w:val="left" w:pos="5310"/>
          <w:tab w:val="left" w:pos="7830"/>
        </w:tabs>
        <w:spacing w:line="264" w:lineRule="auto"/>
        <w:jc w:val="both"/>
        <w:rPr>
          <w:b/>
        </w:rPr>
      </w:pPr>
      <w:r w:rsidRPr="008A0939">
        <w:rPr>
          <w:lang w:val="vi-VN"/>
        </w:rPr>
        <w:t>Tổng hệ số</w:t>
      </w:r>
      <w:r w:rsidRPr="008A0939">
        <w:t xml:space="preserve"> (nguyên, tối giản)</w:t>
      </w:r>
      <w:r w:rsidRPr="008A0939">
        <w:rPr>
          <w:lang w:val="vi-VN"/>
        </w:rPr>
        <w:t xml:space="preserve"> các chất trong phương trình trên là</w:t>
      </w:r>
      <w:r w:rsidR="00025F77">
        <w:t xml:space="preserve"> bao nhiêu?</w:t>
      </w:r>
    </w:p>
    <w:p w:rsidR="00065F70" w:rsidRPr="00025F77" w:rsidRDefault="00025F77" w:rsidP="00065F70">
      <w:pPr>
        <w:tabs>
          <w:tab w:val="left" w:pos="270"/>
          <w:tab w:val="left" w:pos="2880"/>
          <w:tab w:val="left" w:pos="5310"/>
          <w:tab w:val="left" w:pos="7830"/>
        </w:tabs>
        <w:spacing w:line="264" w:lineRule="auto"/>
        <w:jc w:val="both"/>
        <w:rPr>
          <w:bCs/>
          <w:color w:val="FF0000"/>
        </w:rPr>
      </w:pPr>
      <w:r w:rsidRPr="00025F77">
        <w:rPr>
          <w:bCs/>
          <w:color w:val="FF0000"/>
        </w:rPr>
        <w:t>Đáp án: 8.</w:t>
      </w:r>
    </w:p>
    <w:p w:rsidR="00025F77" w:rsidRPr="00025F77" w:rsidRDefault="00025F77" w:rsidP="00025F77">
      <w:pPr>
        <w:pStyle w:val="pn"/>
        <w:jc w:val="both"/>
        <w:rPr>
          <w:color w:val="FF0000"/>
          <w:lang w:val="vi-VN"/>
        </w:rPr>
      </w:pPr>
      <w:r w:rsidRPr="00025F77">
        <w:rPr>
          <w:color w:val="FF0000"/>
          <w:lang w:val="vi-VN"/>
        </w:rPr>
        <w:t>C</w:t>
      </w:r>
      <w:r w:rsidRPr="00025F77">
        <w:rPr>
          <w:color w:val="FF0000"/>
          <w:vertAlign w:val="subscript"/>
          <w:lang w:val="vi-VN"/>
        </w:rPr>
        <w:t>6</w:t>
      </w:r>
      <w:r w:rsidRPr="00025F77">
        <w:rPr>
          <w:color w:val="FF0000"/>
          <w:lang w:val="vi-VN"/>
        </w:rPr>
        <w:t>H</w:t>
      </w:r>
      <w:r w:rsidRPr="00025F77">
        <w:rPr>
          <w:color w:val="FF0000"/>
          <w:vertAlign w:val="subscript"/>
          <w:lang w:val="vi-VN"/>
        </w:rPr>
        <w:t>5</w:t>
      </w:r>
      <w:r w:rsidRPr="00025F77">
        <w:rPr>
          <w:color w:val="FF0000"/>
          <w:lang w:val="vi-VN"/>
        </w:rPr>
        <w:t>CH</w:t>
      </w:r>
      <w:r w:rsidRPr="00025F77">
        <w:rPr>
          <w:color w:val="FF0000"/>
          <w:vertAlign w:val="subscript"/>
          <w:lang w:val="vi-VN"/>
        </w:rPr>
        <w:t>3</w:t>
      </w:r>
      <w:r w:rsidRPr="00025F77">
        <w:rPr>
          <w:color w:val="FF0000"/>
          <w:vertAlign w:val="subscript"/>
        </w:rPr>
        <w:t xml:space="preserve"> </w:t>
      </w:r>
      <w:r w:rsidRPr="00025F77">
        <w:rPr>
          <w:color w:val="FF0000"/>
          <w:lang w:val="vi-VN"/>
        </w:rPr>
        <w:t xml:space="preserve">+ </w:t>
      </w:r>
      <w:r w:rsidRPr="00025F77">
        <w:rPr>
          <w:color w:val="FF0000"/>
        </w:rPr>
        <w:t>2</w:t>
      </w:r>
      <w:r w:rsidRPr="00025F77">
        <w:rPr>
          <w:color w:val="FF0000"/>
          <w:lang w:val="vi-VN"/>
        </w:rPr>
        <w:t>KMnO</w:t>
      </w:r>
      <w:r w:rsidRPr="00025F77">
        <w:rPr>
          <w:color w:val="FF0000"/>
          <w:vertAlign w:val="subscript"/>
          <w:lang w:val="vi-VN"/>
        </w:rPr>
        <w:t>4</w:t>
      </w:r>
      <w:r w:rsidRPr="00025F77">
        <w:rPr>
          <w:color w:val="FF0000"/>
          <w:lang w:val="vi-VN"/>
        </w:rPr>
        <w:t xml:space="preserve"> </w:t>
      </w:r>
      <w:r w:rsidRPr="00025F77">
        <w:rPr>
          <w:color w:val="FF0000"/>
          <w:position w:val="-6"/>
          <w:lang w:val="vi-VN"/>
        </w:rPr>
        <w:object w:dxaOrig="639" w:dyaOrig="340" w14:anchorId="6E1C6F21">
          <v:shape id="_x0000_i1051" type="#_x0000_t75" style="width:34.5pt;height:16.5pt" o:ole="">
            <v:imagedata r:id="rId139" o:title=""/>
          </v:shape>
          <o:OLEObject Type="Embed" ProgID="Equation.DSMT4" ShapeID="_x0000_i1051" DrawAspect="Content" ObjectID="_1820049168" r:id="rId184"/>
        </w:object>
      </w:r>
      <w:r w:rsidRPr="00025F77">
        <w:rPr>
          <w:color w:val="FF0000"/>
          <w:lang w:val="vi-VN"/>
        </w:rPr>
        <w:t>C</w:t>
      </w:r>
      <w:r w:rsidRPr="00025F77">
        <w:rPr>
          <w:color w:val="FF0000"/>
          <w:vertAlign w:val="subscript"/>
          <w:lang w:val="vi-VN"/>
        </w:rPr>
        <w:t>6</w:t>
      </w:r>
      <w:r w:rsidRPr="00025F77">
        <w:rPr>
          <w:color w:val="FF0000"/>
          <w:lang w:val="vi-VN"/>
        </w:rPr>
        <w:t>H</w:t>
      </w:r>
      <w:r w:rsidRPr="00025F77">
        <w:rPr>
          <w:color w:val="FF0000"/>
          <w:vertAlign w:val="subscript"/>
          <w:lang w:val="vi-VN"/>
        </w:rPr>
        <w:t>5</w:t>
      </w:r>
      <w:r w:rsidRPr="00025F77">
        <w:rPr>
          <w:color w:val="FF0000"/>
          <w:lang w:val="vi-VN"/>
        </w:rPr>
        <w:t xml:space="preserve">COOK+ </w:t>
      </w:r>
      <w:r w:rsidRPr="00025F77">
        <w:rPr>
          <w:color w:val="FF0000"/>
        </w:rPr>
        <w:t>2</w:t>
      </w:r>
      <w:r w:rsidRPr="00025F77">
        <w:rPr>
          <w:color w:val="FF0000"/>
          <w:lang w:val="vi-VN"/>
        </w:rPr>
        <w:t>MnO</w:t>
      </w:r>
      <w:r w:rsidRPr="00025F77">
        <w:rPr>
          <w:color w:val="FF0000"/>
          <w:vertAlign w:val="subscript"/>
          <w:lang w:val="vi-VN"/>
        </w:rPr>
        <w:t>2</w:t>
      </w:r>
      <w:r w:rsidRPr="00025F77">
        <w:rPr>
          <w:color w:val="FF0000"/>
          <w:lang w:val="vi-VN"/>
        </w:rPr>
        <w:sym w:font="Symbol" w:char="F0AF"/>
      </w:r>
      <w:r w:rsidRPr="00025F77">
        <w:rPr>
          <w:color w:val="FF0000"/>
        </w:rPr>
        <w:t xml:space="preserve"> </w:t>
      </w:r>
      <w:r w:rsidRPr="00025F77">
        <w:rPr>
          <w:color w:val="FF0000"/>
          <w:lang w:val="vi-VN"/>
        </w:rPr>
        <w:t>+</w:t>
      </w:r>
      <w:r w:rsidRPr="00025F77">
        <w:rPr>
          <w:color w:val="FF0000"/>
        </w:rPr>
        <w:t xml:space="preserve"> </w:t>
      </w:r>
      <w:r w:rsidRPr="00025F77">
        <w:rPr>
          <w:color w:val="FF0000"/>
          <w:lang w:val="vi-VN"/>
        </w:rPr>
        <w:t>KOH</w:t>
      </w:r>
      <w:r w:rsidRPr="00025F77">
        <w:rPr>
          <w:color w:val="FF0000"/>
        </w:rPr>
        <w:t xml:space="preserve"> </w:t>
      </w:r>
      <w:r w:rsidRPr="00025F77">
        <w:rPr>
          <w:color w:val="FF0000"/>
          <w:lang w:val="vi-VN"/>
        </w:rPr>
        <w:t>+</w:t>
      </w:r>
      <w:r w:rsidRPr="00025F77">
        <w:rPr>
          <w:color w:val="FF0000"/>
        </w:rPr>
        <w:t xml:space="preserve"> </w:t>
      </w:r>
      <w:r w:rsidRPr="00025F77">
        <w:rPr>
          <w:color w:val="FF0000"/>
          <w:lang w:val="vi-VN"/>
        </w:rPr>
        <w:t>H</w:t>
      </w:r>
      <w:r w:rsidRPr="00025F77">
        <w:rPr>
          <w:color w:val="FF0000"/>
          <w:vertAlign w:val="subscript"/>
          <w:lang w:val="vi-VN"/>
        </w:rPr>
        <w:t>2</w:t>
      </w:r>
      <w:r w:rsidRPr="00025F77">
        <w:rPr>
          <w:color w:val="FF0000"/>
          <w:lang w:val="vi-VN"/>
        </w:rPr>
        <w:t>O</w:t>
      </w:r>
    </w:p>
    <w:p w:rsidR="00977763" w:rsidRDefault="00025F77" w:rsidP="00025F77">
      <w:pPr>
        <w:pStyle w:val="pn"/>
        <w:jc w:val="both"/>
        <w:rPr>
          <w:color w:val="FF0000"/>
        </w:rPr>
      </w:pPr>
      <w:r w:rsidRPr="00025F77">
        <w:rPr>
          <w:rFonts w:ascii="Cambria Math" w:hAnsi="Cambria Math" w:cs="Cambria Math"/>
          <w:color w:val="FF0000"/>
        </w:rPr>
        <w:t>⇒</w:t>
      </w:r>
      <w:r w:rsidRPr="00025F77">
        <w:rPr>
          <w:color w:val="FF0000"/>
        </w:rPr>
        <w:t xml:space="preserve"> Tổng hệ số = 1 + 2 + 1 + 2 + 1 + 1 = 8.</w:t>
      </w:r>
    </w:p>
    <w:p w:rsidR="005F1094" w:rsidRDefault="005F1094" w:rsidP="005F1094">
      <w:pPr>
        <w:tabs>
          <w:tab w:val="left" w:pos="274"/>
          <w:tab w:val="left" w:pos="2835"/>
          <w:tab w:val="left" w:pos="5387"/>
          <w:tab w:val="left" w:pos="7938"/>
        </w:tabs>
        <w:spacing w:line="276" w:lineRule="auto"/>
        <w:jc w:val="both"/>
      </w:pPr>
      <w:r w:rsidRPr="000F32FB">
        <w:rPr>
          <w:b/>
          <w:bCs/>
        </w:rPr>
        <w:t xml:space="preserve">Câu </w:t>
      </w:r>
      <w:r w:rsidR="000F32FB">
        <w:rPr>
          <w:b/>
          <w:bCs/>
        </w:rPr>
        <w:t>10</w:t>
      </w:r>
      <w:r w:rsidRPr="000F32FB">
        <w:rPr>
          <w:b/>
          <w:bCs/>
        </w:rPr>
        <w:t xml:space="preserve">. </w:t>
      </w:r>
      <w:r w:rsidRPr="000F32FB">
        <w:t xml:space="preserve">Benzene là chất lỏng không màu, có mùi thơm nhẹ, không tan trong nước, là một dung môi hữu cơ thông dụng. Để sản xuất 23,4 kg benzene cần </w:t>
      </w:r>
      <w:r w:rsidR="000F32FB">
        <w:t xml:space="preserve">bao nhiêu </w:t>
      </w:r>
      <w:r w:rsidRPr="000F32FB">
        <w:t>kg hexane</w:t>
      </w:r>
      <w:r w:rsidR="000F32FB">
        <w:t>?</w:t>
      </w:r>
      <w:r w:rsidRPr="000F32FB">
        <w:t xml:space="preserve"> </w:t>
      </w:r>
      <w:r w:rsidR="000F32FB">
        <w:t>B</w:t>
      </w:r>
      <w:r w:rsidRPr="000F32FB">
        <w:t>iết hiệu suất của quá trình điều chế đạt 75%.</w:t>
      </w:r>
    </w:p>
    <w:p w:rsidR="005F1094" w:rsidRPr="005F1094" w:rsidRDefault="005F1094" w:rsidP="005F1094">
      <w:pPr>
        <w:tabs>
          <w:tab w:val="left" w:pos="274"/>
          <w:tab w:val="left" w:pos="2835"/>
          <w:tab w:val="left" w:pos="5387"/>
          <w:tab w:val="left" w:pos="7938"/>
        </w:tabs>
        <w:spacing w:line="276" w:lineRule="auto"/>
        <w:jc w:val="both"/>
        <w:rPr>
          <w:color w:val="FF0000"/>
        </w:rPr>
      </w:pPr>
      <w:r w:rsidRPr="005F1094">
        <w:rPr>
          <w:color w:val="FF0000"/>
        </w:rPr>
        <w:t xml:space="preserve">Đáp án: </w:t>
      </w:r>
      <w:r w:rsidR="000F32FB">
        <w:rPr>
          <w:color w:val="FF0000"/>
        </w:rPr>
        <w:t>34,4.</w:t>
      </w:r>
    </w:p>
    <w:p w:rsidR="005F1094" w:rsidRDefault="000F32FB" w:rsidP="005F1094">
      <w:pPr>
        <w:tabs>
          <w:tab w:val="left" w:pos="274"/>
          <w:tab w:val="left" w:pos="2835"/>
          <w:tab w:val="left" w:pos="5387"/>
          <w:tab w:val="left" w:pos="7938"/>
        </w:tabs>
        <w:spacing w:line="276" w:lineRule="auto"/>
        <w:jc w:val="both"/>
      </w:pPr>
      <w:r w:rsidRPr="00F97D9E">
        <w:rPr>
          <w:position w:val="-94"/>
        </w:rPr>
        <w:object w:dxaOrig="4420" w:dyaOrig="2100" w14:anchorId="5A6A3123">
          <v:shape id="_x0000_i1052" type="#_x0000_t75" style="width:121.5pt;height:57pt" o:ole="">
            <v:imagedata r:id="rId185" o:title=""/>
          </v:shape>
          <o:OLEObject Type="Embed" ProgID="Equation.DSMT4" ShapeID="_x0000_i1052" DrawAspect="Content" ObjectID="_1820049169" r:id="rId186"/>
        </w:object>
      </w:r>
    </w:p>
    <w:p w:rsidR="005F1094" w:rsidRDefault="000F32FB" w:rsidP="005F1094">
      <w:pPr>
        <w:tabs>
          <w:tab w:val="left" w:pos="274"/>
          <w:tab w:val="left" w:pos="2835"/>
          <w:tab w:val="left" w:pos="5387"/>
          <w:tab w:val="left" w:pos="7938"/>
        </w:tabs>
        <w:spacing w:line="276" w:lineRule="auto"/>
        <w:jc w:val="both"/>
      </w:pPr>
      <w:r w:rsidRPr="00F97D9E">
        <w:rPr>
          <w:position w:val="-44"/>
        </w:rPr>
        <w:object w:dxaOrig="5120" w:dyaOrig="1160" w14:anchorId="36EBE029">
          <v:shape id="_x0000_i1053" type="#_x0000_t75" style="width:135.75pt;height:30.75pt" o:ole="">
            <v:imagedata r:id="rId187" o:title=""/>
          </v:shape>
          <o:OLEObject Type="Embed" ProgID="Equation.DSMT4" ShapeID="_x0000_i1053" DrawAspect="Content" ObjectID="_1820049170" r:id="rId188"/>
        </w:object>
      </w:r>
    </w:p>
    <w:p w:rsidR="00025F77" w:rsidRPr="001458DD" w:rsidRDefault="00025F77" w:rsidP="00025F77">
      <w:pPr>
        <w:spacing w:line="276" w:lineRule="auto"/>
        <w:jc w:val="both"/>
        <w:rPr>
          <w:b/>
          <w:i/>
          <w:iCs/>
          <w:color w:val="0000CC"/>
        </w:rPr>
      </w:pPr>
      <w:r w:rsidRPr="00025F77">
        <w:rPr>
          <w:b/>
        </w:rPr>
        <w:t xml:space="preserve">Câu </w:t>
      </w:r>
      <w:r w:rsidR="000F32FB">
        <w:rPr>
          <w:b/>
        </w:rPr>
        <w:t>11</w:t>
      </w:r>
      <w:r w:rsidRPr="00025F77">
        <w:rPr>
          <w:b/>
        </w:rPr>
        <w:t>.</w:t>
      </w:r>
      <w:r w:rsidRPr="00025F77">
        <w:t xml:space="preserve"> Ở các nước Mỹ, Úc và một số quốc gia khác, khí hoá lỏng (LPG – Liquefied Petroleum Gas) được</w:t>
      </w:r>
      <w:r w:rsidRPr="001E0BE9">
        <w:t xml:space="preserve"> sử dụng nhiều làm nhiên liệu là propane hoá lỏng. Em hãy tính xem một bình khí hoá lỏng chứa 12 kg propane có thể cung cấp bao nhiêu lít khí propane ở 25 °C, 1 bar</w:t>
      </w:r>
      <w:r>
        <w:t xml:space="preserve">? </w:t>
      </w:r>
      <w:r w:rsidRPr="001458DD">
        <w:rPr>
          <w:i/>
          <w:iCs/>
        </w:rPr>
        <w:t>(Kết quả làm tròn đến hàng đơn vị).</w:t>
      </w:r>
    </w:p>
    <w:p w:rsidR="00025F77" w:rsidRPr="00025F77" w:rsidRDefault="00025F77" w:rsidP="00025F77">
      <w:pPr>
        <w:tabs>
          <w:tab w:val="left" w:pos="270"/>
          <w:tab w:val="left" w:pos="2880"/>
          <w:tab w:val="left" w:pos="5310"/>
          <w:tab w:val="left" w:pos="7830"/>
        </w:tabs>
        <w:spacing w:line="264" w:lineRule="auto"/>
        <w:jc w:val="both"/>
        <w:rPr>
          <w:bCs/>
          <w:color w:val="FF0000"/>
        </w:rPr>
      </w:pPr>
      <w:r w:rsidRPr="00025F77">
        <w:rPr>
          <w:bCs/>
          <w:color w:val="FF0000"/>
        </w:rPr>
        <w:t xml:space="preserve">Đáp án: </w:t>
      </w:r>
      <w:r>
        <w:rPr>
          <w:bCs/>
          <w:color w:val="FF0000"/>
        </w:rPr>
        <w:t>6761.</w:t>
      </w:r>
    </w:p>
    <w:p w:rsidR="00025F77" w:rsidRPr="00025F77" w:rsidRDefault="00025F77" w:rsidP="00025F77">
      <w:pPr>
        <w:pStyle w:val="pn"/>
        <w:jc w:val="both"/>
        <w:rPr>
          <w:rFonts w:eastAsia="Times New Roman"/>
          <w:color w:val="FF0000"/>
        </w:rPr>
      </w:pPr>
      <w:r w:rsidRPr="00025F77">
        <w:rPr>
          <w:bCs/>
          <w:color w:val="FF0000"/>
        </w:rPr>
        <w:t>Đáp số  6761.</w:t>
      </w:r>
      <w:r w:rsidRPr="00025F77">
        <w:rPr>
          <w:color w:val="FF0000"/>
        </w:rPr>
        <w:t xml:space="preserve"> Số mol propane = </w:t>
      </w:r>
      <w:r w:rsidRPr="00025F77">
        <w:rPr>
          <w:color w:val="FF0000"/>
          <w:position w:val="-24"/>
        </w:rPr>
        <w:object w:dxaOrig="680" w:dyaOrig="620" w14:anchorId="760BF724">
          <v:shape id="_x0000_i1054" type="#_x0000_t75" style="width:34.5pt;height:31.5pt" o:ole="">
            <v:imagedata r:id="rId189" o:title=""/>
          </v:shape>
          <o:OLEObject Type="Embed" ProgID="Equation.DSMT4" ShapeID="_x0000_i1054" DrawAspect="Content" ObjectID="_1820049171" r:id="rId190"/>
        </w:object>
      </w:r>
      <w:r w:rsidRPr="00025F77">
        <w:rPr>
          <w:color w:val="FF0000"/>
        </w:rPr>
        <w:t xml:space="preserve">mol </w:t>
      </w:r>
      <w:r w:rsidRPr="00025F77">
        <w:rPr>
          <w:color w:val="FF0000"/>
        </w:rPr>
        <w:sym w:font="Symbol" w:char="F0DE"/>
      </w:r>
      <w:r w:rsidRPr="00025F77">
        <w:rPr>
          <w:color w:val="FF0000"/>
        </w:rPr>
        <w:t xml:space="preserve"> Thể tích khí propane = </w:t>
      </w:r>
      <w:r w:rsidRPr="00025F77">
        <w:rPr>
          <w:color w:val="FF0000"/>
          <w:position w:val="-24"/>
        </w:rPr>
        <w:object w:dxaOrig="2480" w:dyaOrig="620" w14:anchorId="771FF785">
          <v:shape id="_x0000_i1055" type="#_x0000_t75" style="width:124.5pt;height:31.5pt" o:ole="">
            <v:imagedata r:id="rId191" o:title=""/>
          </v:shape>
          <o:OLEObject Type="Embed" ProgID="Equation.DSMT4" ShapeID="_x0000_i1055" DrawAspect="Content" ObjectID="_1820049172" r:id="rId192"/>
        </w:object>
      </w:r>
    </w:p>
    <w:p w:rsidR="00481B9C" w:rsidRPr="0000731F" w:rsidRDefault="00481B9C" w:rsidP="00481B9C">
      <w:pPr>
        <w:tabs>
          <w:tab w:val="left" w:pos="270"/>
          <w:tab w:val="left" w:pos="2880"/>
          <w:tab w:val="left" w:pos="5310"/>
          <w:tab w:val="left" w:pos="7830"/>
        </w:tabs>
        <w:spacing w:line="264" w:lineRule="auto"/>
        <w:jc w:val="both"/>
        <w:rPr>
          <w:b/>
          <w:iCs/>
        </w:rPr>
      </w:pPr>
      <w:r w:rsidRPr="0000731F">
        <w:rPr>
          <w:b/>
          <w:iCs/>
        </w:rPr>
        <w:t xml:space="preserve">Câu </w:t>
      </w:r>
      <w:r w:rsidR="000F32FB">
        <w:rPr>
          <w:b/>
          <w:iCs/>
        </w:rPr>
        <w:t>12</w:t>
      </w:r>
      <w:r w:rsidRPr="0000731F">
        <w:rPr>
          <w:b/>
          <w:iCs/>
        </w:rPr>
        <w:t xml:space="preserve">. </w:t>
      </w:r>
      <w:r w:rsidRPr="0000731F">
        <w:rPr>
          <w:iCs/>
        </w:rPr>
        <w:t>Các arene thường có chỉ số octane cao nên được pha trộn vào xăng để năng cao khả năng chống kích nổ của xăng, như toluene và xylene thường chiếm tới 25% xăng theo thể tích. Tỉ lệ này với benzene được EPA(The U.S. Environmental Protection Agency – Cơ Quan Bảo vệ môi trường Hoa Kì) quy định phải giới hạn ở mức không quá 1% vì chúng là chất có khả năng gây ung thư. Giả sử xăng có khối lượng riêng là 0,88 g/cm</w:t>
      </w:r>
      <w:r w:rsidRPr="0000731F">
        <w:rPr>
          <w:iCs/>
          <w:vertAlign w:val="superscript"/>
        </w:rPr>
        <w:t>3</w:t>
      </w:r>
      <w:r w:rsidRPr="0000731F">
        <w:rPr>
          <w:iCs/>
        </w:rPr>
        <w:t xml:space="preserve"> thì trong 88 tấn xăng có pha trộn không quá bao nhiên m</w:t>
      </w:r>
      <w:r w:rsidRPr="0000731F">
        <w:rPr>
          <w:iCs/>
          <w:vertAlign w:val="superscript"/>
        </w:rPr>
        <w:t>3</w:t>
      </w:r>
      <w:r w:rsidRPr="0000731F">
        <w:rPr>
          <w:iCs/>
        </w:rPr>
        <w:t xml:space="preserve"> benzene?</w:t>
      </w:r>
    </w:p>
    <w:p w:rsidR="00481B9C" w:rsidRPr="00025F77" w:rsidRDefault="00025F77" w:rsidP="00025F77">
      <w:pPr>
        <w:pStyle w:val="pn"/>
        <w:jc w:val="both"/>
        <w:rPr>
          <w:color w:val="FF0000"/>
        </w:rPr>
      </w:pPr>
      <w:r w:rsidRPr="00025F77">
        <w:rPr>
          <w:color w:val="FF0000"/>
        </w:rPr>
        <w:t>Đáp án: 1.</w:t>
      </w:r>
    </w:p>
    <w:p w:rsidR="00481B9C" w:rsidRPr="00025F77" w:rsidRDefault="00481B9C" w:rsidP="00025F77">
      <w:pPr>
        <w:pStyle w:val="pn"/>
        <w:jc w:val="both"/>
        <w:rPr>
          <w:color w:val="FF0000"/>
        </w:rPr>
      </w:pPr>
      <w:r w:rsidRPr="00025F77">
        <w:rPr>
          <w:color w:val="FF0000"/>
        </w:rPr>
        <w:t>Xăng có khối lượng riêng là 0,88 g/cm</w:t>
      </w:r>
      <w:r w:rsidRPr="00025F77">
        <w:rPr>
          <w:color w:val="FF0000"/>
          <w:vertAlign w:val="superscript"/>
        </w:rPr>
        <w:t>3</w:t>
      </w:r>
      <w:r w:rsidRPr="00025F77">
        <w:rPr>
          <w:color w:val="FF0000"/>
        </w:rPr>
        <w:t xml:space="preserve"> nên 0,88 tấn xăng ứng với 1 m</w:t>
      </w:r>
      <w:r w:rsidRPr="00025F77">
        <w:rPr>
          <w:color w:val="FF0000"/>
          <w:vertAlign w:val="superscript"/>
        </w:rPr>
        <w:t>3</w:t>
      </w:r>
      <w:r w:rsidRPr="00025F77">
        <w:rPr>
          <w:color w:val="FF0000"/>
        </w:rPr>
        <w:t>. Vậy 88 tấn xăng ứng với 100 m</w:t>
      </w:r>
      <w:r w:rsidRPr="00025F77">
        <w:rPr>
          <w:color w:val="FF0000"/>
          <w:vertAlign w:val="superscript"/>
        </w:rPr>
        <w:t>3</w:t>
      </w:r>
      <w:r w:rsidRPr="00025F77">
        <w:rPr>
          <w:color w:val="FF0000"/>
        </w:rPr>
        <w:t>. Do đó trong 88 tấn xăng có pha trộn khoảng 100.1% = 1 m</w:t>
      </w:r>
      <w:r w:rsidRPr="00025F77">
        <w:rPr>
          <w:color w:val="FF0000"/>
          <w:vertAlign w:val="superscript"/>
        </w:rPr>
        <w:t>3</w:t>
      </w:r>
      <w:r w:rsidRPr="00025F77">
        <w:rPr>
          <w:color w:val="FF0000"/>
        </w:rPr>
        <w:t xml:space="preserve"> benzene</w:t>
      </w:r>
      <w:r w:rsidR="00025F77" w:rsidRPr="00025F77">
        <w:rPr>
          <w:color w:val="FF0000"/>
        </w:rPr>
        <w:t>.</w:t>
      </w:r>
    </w:p>
    <w:p w:rsidR="00025F77" w:rsidRPr="00025F77" w:rsidRDefault="00025F77" w:rsidP="00025F77">
      <w:pPr>
        <w:tabs>
          <w:tab w:val="left" w:pos="283"/>
          <w:tab w:val="left" w:pos="2835"/>
          <w:tab w:val="left" w:pos="5386"/>
          <w:tab w:val="left" w:pos="7937"/>
        </w:tabs>
        <w:jc w:val="both"/>
        <w:rPr>
          <w:b/>
          <w:bCs/>
          <w:iCs/>
          <w:u w:val="single"/>
        </w:rPr>
      </w:pPr>
      <w:r w:rsidRPr="00025F77">
        <w:rPr>
          <w:b/>
          <w:bCs/>
          <w:iCs/>
        </w:rPr>
        <w:t xml:space="preserve">Sử dụng thông tin sau để trả lời các câu hỏi </w:t>
      </w:r>
      <w:r w:rsidR="000F32FB">
        <w:rPr>
          <w:b/>
          <w:bCs/>
          <w:iCs/>
        </w:rPr>
        <w:t>13, 14 và 15.</w:t>
      </w:r>
    </w:p>
    <w:p w:rsidR="00025F77" w:rsidRDefault="00025F77" w:rsidP="00025F77">
      <w:pPr>
        <w:tabs>
          <w:tab w:val="left" w:pos="283"/>
          <w:tab w:val="left" w:pos="2835"/>
          <w:tab w:val="left" w:pos="5386"/>
          <w:tab w:val="left" w:pos="7937"/>
        </w:tabs>
        <w:jc w:val="both"/>
        <w:rPr>
          <w:iCs/>
        </w:rPr>
      </w:pPr>
      <w:r>
        <w:rPr>
          <w:iCs/>
        </w:rPr>
        <w:t>Cumene (isopropylbenzene) là một arene ở thể lỏng trong điều kiện thường, có mùi dễ chịu. Cumene được sản xuất từ quá trình chưng cất nhựa than đá và các phân đoạn dầu mỏ hoặc bằng cách ankyl hóa benzene với propene, xúc tác là acid.</w:t>
      </w:r>
    </w:p>
    <w:p w:rsidR="00025F77" w:rsidRDefault="00025F77" w:rsidP="00025F77">
      <w:pPr>
        <w:tabs>
          <w:tab w:val="left" w:pos="283"/>
          <w:tab w:val="left" w:pos="2835"/>
          <w:tab w:val="left" w:pos="5386"/>
          <w:tab w:val="left" w:pos="7937"/>
        </w:tabs>
        <w:jc w:val="both"/>
        <w:rPr>
          <w:iCs/>
        </w:rPr>
      </w:pPr>
      <w:r>
        <w:rPr>
          <w:iCs/>
        </w:rPr>
        <w:lastRenderedPageBreak/>
        <w:t>Khoảng 95% cumene được sử dụng làm chất trung gian trong sản xuất phneol và axetone. Các ứng dụng khác như trong sản xuất styrene, α-methylstyrene, acetophoneone, chất tẩy rửa; làm chất pha loãng cho sơn; làm dung môi cho chất béo và nhữa;in ấn và sản xuất cao su. Một lượng nhỏ được sử dụng trong phá chế xăng và là thành phần của nhiên liệu hàng không có chỉ số octane cao.</w:t>
      </w:r>
    </w:p>
    <w:p w:rsidR="00025F77" w:rsidRDefault="00025F77" w:rsidP="00025F77">
      <w:pPr>
        <w:tabs>
          <w:tab w:val="left" w:pos="283"/>
          <w:tab w:val="left" w:pos="2835"/>
          <w:tab w:val="left" w:pos="5386"/>
          <w:tab w:val="left" w:pos="7937"/>
        </w:tabs>
        <w:jc w:val="both"/>
        <w:rPr>
          <w:iCs/>
        </w:rPr>
      </w:pPr>
      <w:r>
        <w:rPr>
          <w:iCs/>
        </w:rPr>
        <w:t>Đã có bằng chứng rõ rệt về khả năng gây ung thư của cumene đối với chuột. Ở người, cumene thuộc nhsom có thể gây ung thư. Cumene được thải ra từ quá trình đốt cháy không hoàn toàn nhiên liệu hóa thạch từ các phương tiện giao thogno, dầu tràn, vận chuyển và phân phối nhiên liệu hóa thạch hoặc bốc hơi từ các trạm xăng. Ngoài ra, các nguồn thải khác từ việc sử dụng cumene làm dung môi, từ các nhà máy dệt và kể cả từ khối thuốc lá,… cũng là một trong những nguyên nhân gây nên bệnh ung thư ở người.</w:t>
      </w:r>
    </w:p>
    <w:p w:rsidR="00025F77" w:rsidRDefault="00025F77" w:rsidP="00025F77">
      <w:pPr>
        <w:tabs>
          <w:tab w:val="left" w:pos="283"/>
          <w:tab w:val="left" w:pos="2835"/>
          <w:tab w:val="left" w:pos="5386"/>
          <w:tab w:val="left" w:pos="7937"/>
        </w:tabs>
        <w:jc w:val="both"/>
        <w:rPr>
          <w:iCs/>
        </w:rPr>
      </w:pPr>
      <w:r>
        <w:rPr>
          <w:iCs/>
        </w:rPr>
        <w:t>Bảng sau đây thống kê một số nguồn sản sinh cumene trong đời sống sinh hoạt, sản xuất.</w:t>
      </w:r>
    </w:p>
    <w:tbl>
      <w:tblPr>
        <w:tblStyle w:val="TableGrid"/>
        <w:tblW w:w="9805" w:type="dxa"/>
        <w:jc w:val="center"/>
        <w:tblLook w:val="04A0" w:firstRow="1" w:lastRow="0" w:firstColumn="1" w:lastColumn="0" w:noHBand="0" w:noVBand="1"/>
      </w:tblPr>
      <w:tblGrid>
        <w:gridCol w:w="2965"/>
        <w:gridCol w:w="3228"/>
        <w:gridCol w:w="3612"/>
      </w:tblGrid>
      <w:tr w:rsidR="00025F77" w:rsidRPr="00025F77" w:rsidTr="00025F77">
        <w:trPr>
          <w:jc w:val="center"/>
        </w:trPr>
        <w:tc>
          <w:tcPr>
            <w:tcW w:w="2965" w:type="dxa"/>
          </w:tcPr>
          <w:p w:rsidR="00025F77" w:rsidRPr="00025F77" w:rsidRDefault="00025F77" w:rsidP="00F44CF6">
            <w:pPr>
              <w:tabs>
                <w:tab w:val="left" w:pos="283"/>
                <w:tab w:val="left" w:pos="2835"/>
                <w:tab w:val="left" w:pos="5386"/>
                <w:tab w:val="left" w:pos="7937"/>
              </w:tabs>
              <w:jc w:val="center"/>
              <w:rPr>
                <w:b/>
                <w:bCs/>
                <w:iCs/>
              </w:rPr>
            </w:pPr>
            <w:r w:rsidRPr="00025F77">
              <w:rPr>
                <w:b/>
                <w:bCs/>
                <w:iCs/>
              </w:rPr>
              <w:t>Nguồn</w:t>
            </w:r>
          </w:p>
        </w:tc>
        <w:tc>
          <w:tcPr>
            <w:tcW w:w="3228" w:type="dxa"/>
          </w:tcPr>
          <w:p w:rsidR="00025F77" w:rsidRPr="00025F77" w:rsidRDefault="00025F77" w:rsidP="00F44CF6">
            <w:pPr>
              <w:tabs>
                <w:tab w:val="left" w:pos="283"/>
                <w:tab w:val="left" w:pos="2835"/>
                <w:tab w:val="left" w:pos="5386"/>
                <w:tab w:val="left" w:pos="7937"/>
              </w:tabs>
              <w:jc w:val="center"/>
              <w:rPr>
                <w:b/>
                <w:bCs/>
                <w:iCs/>
              </w:rPr>
            </w:pPr>
            <w:r w:rsidRPr="00025F77">
              <w:rPr>
                <w:b/>
                <w:bCs/>
                <w:iCs/>
              </w:rPr>
              <w:t>Tỉ lệ phát thải</w:t>
            </w:r>
          </w:p>
        </w:tc>
        <w:tc>
          <w:tcPr>
            <w:tcW w:w="3612" w:type="dxa"/>
          </w:tcPr>
          <w:p w:rsidR="00025F77" w:rsidRPr="00025F77" w:rsidRDefault="00025F77" w:rsidP="00F44CF6">
            <w:pPr>
              <w:tabs>
                <w:tab w:val="left" w:pos="283"/>
                <w:tab w:val="left" w:pos="2835"/>
                <w:tab w:val="left" w:pos="5386"/>
                <w:tab w:val="left" w:pos="7937"/>
              </w:tabs>
              <w:jc w:val="center"/>
              <w:rPr>
                <w:b/>
                <w:bCs/>
                <w:iCs/>
              </w:rPr>
            </w:pPr>
            <w:r w:rsidRPr="00025F77">
              <w:rPr>
                <w:b/>
                <w:bCs/>
                <w:iCs/>
              </w:rPr>
              <w:t>Ghi chú</w:t>
            </w:r>
          </w:p>
        </w:tc>
      </w:tr>
      <w:tr w:rsidR="00025F77" w:rsidRPr="00025F77" w:rsidTr="00025F77">
        <w:trPr>
          <w:jc w:val="center"/>
        </w:trPr>
        <w:tc>
          <w:tcPr>
            <w:tcW w:w="2965" w:type="dxa"/>
            <w:vMerge w:val="restart"/>
          </w:tcPr>
          <w:p w:rsidR="00025F77" w:rsidRPr="00025F77" w:rsidRDefault="00025F77" w:rsidP="00F44CF6">
            <w:pPr>
              <w:tabs>
                <w:tab w:val="left" w:pos="283"/>
                <w:tab w:val="left" w:pos="2835"/>
                <w:tab w:val="left" w:pos="5386"/>
                <w:tab w:val="left" w:pos="7937"/>
              </w:tabs>
              <w:jc w:val="center"/>
              <w:rPr>
                <w:iCs/>
              </w:rPr>
            </w:pPr>
            <w:r w:rsidRPr="00025F77">
              <w:rPr>
                <w:iCs/>
              </w:rPr>
              <w:t>Sản xuất</w:t>
            </w:r>
          </w:p>
        </w:tc>
        <w:tc>
          <w:tcPr>
            <w:tcW w:w="3228" w:type="dxa"/>
          </w:tcPr>
          <w:p w:rsidR="00025F77" w:rsidRPr="00025F77" w:rsidRDefault="00025F77" w:rsidP="00F44CF6">
            <w:pPr>
              <w:tabs>
                <w:tab w:val="left" w:pos="283"/>
                <w:tab w:val="left" w:pos="2835"/>
                <w:tab w:val="left" w:pos="5386"/>
                <w:tab w:val="left" w:pos="7937"/>
              </w:tabs>
              <w:jc w:val="center"/>
              <w:rPr>
                <w:iCs/>
              </w:rPr>
            </w:pPr>
            <w:r w:rsidRPr="00025F77">
              <w:rPr>
                <w:iCs/>
              </w:rPr>
              <w:t>0,08 kg/tấn cumene</w:t>
            </w:r>
          </w:p>
        </w:tc>
        <w:tc>
          <w:tcPr>
            <w:tcW w:w="3612" w:type="dxa"/>
          </w:tcPr>
          <w:p w:rsidR="00025F77" w:rsidRPr="00025F77" w:rsidRDefault="00025F77" w:rsidP="00F44CF6">
            <w:pPr>
              <w:tabs>
                <w:tab w:val="left" w:pos="283"/>
                <w:tab w:val="left" w:pos="2835"/>
                <w:tab w:val="left" w:pos="5386"/>
                <w:tab w:val="left" w:pos="7937"/>
              </w:tabs>
              <w:jc w:val="center"/>
              <w:rPr>
                <w:iCs/>
              </w:rPr>
            </w:pPr>
            <w:r w:rsidRPr="00025F77">
              <w:rPr>
                <w:iCs/>
              </w:rPr>
              <w:t>Được kiểm soát</w:t>
            </w:r>
          </w:p>
        </w:tc>
      </w:tr>
      <w:tr w:rsidR="00025F77" w:rsidRPr="00025F77" w:rsidTr="00025F77">
        <w:trPr>
          <w:jc w:val="center"/>
        </w:trPr>
        <w:tc>
          <w:tcPr>
            <w:tcW w:w="2965" w:type="dxa"/>
            <w:vMerge/>
          </w:tcPr>
          <w:p w:rsidR="00025F77" w:rsidRPr="00025F77" w:rsidRDefault="00025F77" w:rsidP="00F44CF6">
            <w:pPr>
              <w:tabs>
                <w:tab w:val="left" w:pos="283"/>
                <w:tab w:val="left" w:pos="2835"/>
                <w:tab w:val="left" w:pos="5386"/>
                <w:tab w:val="left" w:pos="7937"/>
              </w:tabs>
              <w:jc w:val="center"/>
              <w:rPr>
                <w:iCs/>
              </w:rPr>
            </w:pPr>
          </w:p>
        </w:tc>
        <w:tc>
          <w:tcPr>
            <w:tcW w:w="3228" w:type="dxa"/>
          </w:tcPr>
          <w:p w:rsidR="00025F77" w:rsidRPr="00025F77" w:rsidRDefault="00025F77" w:rsidP="00F44CF6">
            <w:pPr>
              <w:tabs>
                <w:tab w:val="left" w:pos="283"/>
                <w:tab w:val="left" w:pos="2835"/>
                <w:tab w:val="left" w:pos="5386"/>
                <w:tab w:val="left" w:pos="7937"/>
              </w:tabs>
              <w:jc w:val="center"/>
              <w:rPr>
                <w:iCs/>
              </w:rPr>
            </w:pPr>
            <w:r w:rsidRPr="00025F77">
              <w:rPr>
                <w:iCs/>
              </w:rPr>
              <w:t>0,27 k/tấn cumene</w:t>
            </w:r>
          </w:p>
        </w:tc>
        <w:tc>
          <w:tcPr>
            <w:tcW w:w="3612" w:type="dxa"/>
          </w:tcPr>
          <w:p w:rsidR="00025F77" w:rsidRPr="00025F77" w:rsidRDefault="00025F77" w:rsidP="00F44CF6">
            <w:pPr>
              <w:tabs>
                <w:tab w:val="left" w:pos="283"/>
                <w:tab w:val="left" w:pos="2835"/>
                <w:tab w:val="left" w:pos="5386"/>
                <w:tab w:val="left" w:pos="7937"/>
              </w:tabs>
              <w:jc w:val="center"/>
              <w:rPr>
                <w:iCs/>
              </w:rPr>
            </w:pPr>
            <w:r w:rsidRPr="00025F77">
              <w:rPr>
                <w:iCs/>
              </w:rPr>
              <w:t>Không được kiểm soát</w:t>
            </w:r>
          </w:p>
        </w:tc>
      </w:tr>
      <w:tr w:rsidR="00025F77" w:rsidRPr="00025F77" w:rsidTr="00025F77">
        <w:trPr>
          <w:jc w:val="center"/>
        </w:trPr>
        <w:tc>
          <w:tcPr>
            <w:tcW w:w="2965" w:type="dxa"/>
            <w:vMerge w:val="restart"/>
          </w:tcPr>
          <w:p w:rsidR="00025F77" w:rsidRPr="00025F77" w:rsidRDefault="00025F77" w:rsidP="00F44CF6">
            <w:pPr>
              <w:tabs>
                <w:tab w:val="left" w:pos="283"/>
                <w:tab w:val="left" w:pos="2835"/>
                <w:tab w:val="left" w:pos="5386"/>
                <w:tab w:val="left" w:pos="7937"/>
              </w:tabs>
              <w:jc w:val="center"/>
              <w:rPr>
                <w:iCs/>
              </w:rPr>
            </w:pPr>
            <w:r w:rsidRPr="00025F77">
              <w:rPr>
                <w:iCs/>
              </w:rPr>
              <w:t>Xe chạy động cơ xăng</w:t>
            </w:r>
          </w:p>
        </w:tc>
        <w:tc>
          <w:tcPr>
            <w:tcW w:w="3228" w:type="dxa"/>
          </w:tcPr>
          <w:p w:rsidR="00025F77" w:rsidRPr="00025F77" w:rsidRDefault="00025F77" w:rsidP="00F44CF6">
            <w:pPr>
              <w:tabs>
                <w:tab w:val="left" w:pos="283"/>
                <w:tab w:val="left" w:pos="2835"/>
                <w:tab w:val="left" w:pos="5386"/>
                <w:tab w:val="left" w:pos="7937"/>
              </w:tabs>
              <w:jc w:val="center"/>
              <w:rPr>
                <w:iCs/>
              </w:rPr>
            </w:pPr>
            <w:r w:rsidRPr="00025F77">
              <w:rPr>
                <w:iCs/>
              </w:rPr>
              <w:t>0,0002-0,0009 g/km</w:t>
            </w:r>
          </w:p>
        </w:tc>
        <w:tc>
          <w:tcPr>
            <w:tcW w:w="3612" w:type="dxa"/>
          </w:tcPr>
          <w:p w:rsidR="00025F77" w:rsidRPr="00025F77" w:rsidRDefault="00025F77" w:rsidP="00F44CF6">
            <w:pPr>
              <w:tabs>
                <w:tab w:val="left" w:pos="283"/>
                <w:tab w:val="left" w:pos="2835"/>
                <w:tab w:val="left" w:pos="5386"/>
                <w:tab w:val="left" w:pos="7937"/>
              </w:tabs>
              <w:jc w:val="center"/>
              <w:rPr>
                <w:iCs/>
              </w:rPr>
            </w:pPr>
            <w:r w:rsidRPr="00025F77">
              <w:rPr>
                <w:iCs/>
              </w:rPr>
              <w:t>Có bộ chuyển đổi xúc tác</w:t>
            </w:r>
          </w:p>
        </w:tc>
      </w:tr>
      <w:tr w:rsidR="00025F77" w:rsidRPr="00025F77" w:rsidTr="00025F77">
        <w:trPr>
          <w:jc w:val="center"/>
        </w:trPr>
        <w:tc>
          <w:tcPr>
            <w:tcW w:w="2965" w:type="dxa"/>
            <w:vMerge/>
          </w:tcPr>
          <w:p w:rsidR="00025F77" w:rsidRPr="00025F77" w:rsidRDefault="00025F77" w:rsidP="00F44CF6">
            <w:pPr>
              <w:tabs>
                <w:tab w:val="left" w:pos="283"/>
                <w:tab w:val="left" w:pos="2835"/>
                <w:tab w:val="left" w:pos="5386"/>
                <w:tab w:val="left" w:pos="7937"/>
              </w:tabs>
              <w:jc w:val="center"/>
              <w:rPr>
                <w:iCs/>
              </w:rPr>
            </w:pPr>
          </w:p>
        </w:tc>
        <w:tc>
          <w:tcPr>
            <w:tcW w:w="3228" w:type="dxa"/>
          </w:tcPr>
          <w:p w:rsidR="00025F77" w:rsidRPr="00025F77" w:rsidRDefault="00025F77" w:rsidP="00F44CF6">
            <w:pPr>
              <w:tabs>
                <w:tab w:val="left" w:pos="283"/>
                <w:tab w:val="left" w:pos="2835"/>
                <w:tab w:val="left" w:pos="5386"/>
                <w:tab w:val="left" w:pos="7937"/>
              </w:tabs>
              <w:jc w:val="center"/>
              <w:rPr>
                <w:iCs/>
              </w:rPr>
            </w:pPr>
            <w:r w:rsidRPr="00025F77">
              <w:rPr>
                <w:iCs/>
              </w:rPr>
              <w:t>0,002 g/km</w:t>
            </w:r>
          </w:p>
        </w:tc>
        <w:tc>
          <w:tcPr>
            <w:tcW w:w="3612" w:type="dxa"/>
          </w:tcPr>
          <w:p w:rsidR="00025F77" w:rsidRPr="00025F77" w:rsidRDefault="00025F77" w:rsidP="00F44CF6">
            <w:pPr>
              <w:tabs>
                <w:tab w:val="left" w:pos="283"/>
                <w:tab w:val="left" w:pos="2835"/>
                <w:tab w:val="left" w:pos="5386"/>
                <w:tab w:val="left" w:pos="7937"/>
              </w:tabs>
              <w:jc w:val="center"/>
              <w:rPr>
                <w:iCs/>
              </w:rPr>
            </w:pPr>
            <w:r w:rsidRPr="00025F77">
              <w:rPr>
                <w:iCs/>
              </w:rPr>
              <w:t>Không có bộ chuyển đổi xúc tác</w:t>
            </w:r>
          </w:p>
        </w:tc>
      </w:tr>
      <w:tr w:rsidR="00025F77" w:rsidRPr="00025F77" w:rsidTr="00025F77">
        <w:trPr>
          <w:jc w:val="center"/>
        </w:trPr>
        <w:tc>
          <w:tcPr>
            <w:tcW w:w="2965" w:type="dxa"/>
          </w:tcPr>
          <w:p w:rsidR="00025F77" w:rsidRPr="00025F77" w:rsidRDefault="00025F77" w:rsidP="00F44CF6">
            <w:pPr>
              <w:tabs>
                <w:tab w:val="left" w:pos="283"/>
                <w:tab w:val="left" w:pos="2835"/>
                <w:tab w:val="left" w:pos="5386"/>
                <w:tab w:val="left" w:pos="7937"/>
              </w:tabs>
              <w:jc w:val="center"/>
              <w:rPr>
                <w:iCs/>
              </w:rPr>
            </w:pPr>
            <w:r w:rsidRPr="00025F77">
              <w:rPr>
                <w:iCs/>
              </w:rPr>
              <w:t>Máy photocopy</w:t>
            </w:r>
          </w:p>
        </w:tc>
        <w:tc>
          <w:tcPr>
            <w:tcW w:w="3228" w:type="dxa"/>
          </w:tcPr>
          <w:p w:rsidR="00025F77" w:rsidRPr="00025F77" w:rsidRDefault="00025F77" w:rsidP="00F44CF6">
            <w:pPr>
              <w:tabs>
                <w:tab w:val="left" w:pos="283"/>
                <w:tab w:val="left" w:pos="2835"/>
                <w:tab w:val="left" w:pos="5386"/>
                <w:tab w:val="left" w:pos="7937"/>
              </w:tabs>
              <w:jc w:val="center"/>
              <w:rPr>
                <w:iCs/>
              </w:rPr>
            </w:pPr>
            <w:r w:rsidRPr="00025F77">
              <w:rPr>
                <w:iCs/>
              </w:rPr>
              <w:t>140 – 220 μg/h</w:t>
            </w:r>
          </w:p>
        </w:tc>
        <w:tc>
          <w:tcPr>
            <w:tcW w:w="3612" w:type="dxa"/>
          </w:tcPr>
          <w:p w:rsidR="00025F77" w:rsidRPr="00025F77" w:rsidRDefault="00025F77" w:rsidP="00F44CF6">
            <w:pPr>
              <w:tabs>
                <w:tab w:val="left" w:pos="283"/>
                <w:tab w:val="left" w:pos="2835"/>
                <w:tab w:val="left" w:pos="5386"/>
                <w:tab w:val="left" w:pos="7937"/>
              </w:tabs>
              <w:jc w:val="center"/>
              <w:rPr>
                <w:iCs/>
              </w:rPr>
            </w:pPr>
            <w:r w:rsidRPr="00025F77">
              <w:rPr>
                <w:iCs/>
              </w:rPr>
              <w:t>Hoạt động liên tục</w:t>
            </w:r>
          </w:p>
        </w:tc>
      </w:tr>
    </w:tbl>
    <w:p w:rsidR="00025F77" w:rsidRDefault="00025F77" w:rsidP="00025F77">
      <w:pPr>
        <w:tabs>
          <w:tab w:val="left" w:pos="283"/>
          <w:tab w:val="left" w:pos="2835"/>
          <w:tab w:val="left" w:pos="5386"/>
          <w:tab w:val="left" w:pos="7937"/>
        </w:tabs>
        <w:spacing w:line="276" w:lineRule="auto"/>
        <w:jc w:val="both"/>
        <w:rPr>
          <w:iCs/>
        </w:rPr>
      </w:pPr>
      <w:r w:rsidRPr="00025F77">
        <w:rPr>
          <w:b/>
          <w:iCs/>
        </w:rPr>
        <w:t xml:space="preserve">Câu </w:t>
      </w:r>
      <w:r w:rsidR="000F32FB">
        <w:rPr>
          <w:b/>
          <w:iCs/>
        </w:rPr>
        <w:t>13</w:t>
      </w:r>
      <w:r w:rsidRPr="00025F77">
        <w:rPr>
          <w:b/>
          <w:iCs/>
        </w:rPr>
        <w:t xml:space="preserve">. </w:t>
      </w:r>
      <w:r w:rsidRPr="00025F77">
        <w:rPr>
          <w:iCs/>
        </w:rPr>
        <w:t>Bộ chuyển đổi xúc tác trong động cơ xăng có khả năng giảm thiểu tối đa bao nhiên phần trăm</w:t>
      </w:r>
      <w:r>
        <w:rPr>
          <w:iCs/>
        </w:rPr>
        <w:t xml:space="preserve"> cumene so với trường hợp không có bộ chuyển đổi xúc tác?</w:t>
      </w:r>
    </w:p>
    <w:p w:rsidR="00025F77" w:rsidRPr="00025F77" w:rsidRDefault="00025F77" w:rsidP="00025F77">
      <w:pPr>
        <w:pStyle w:val="pn"/>
        <w:jc w:val="both"/>
        <w:rPr>
          <w:color w:val="FF0000"/>
        </w:rPr>
      </w:pPr>
      <w:r w:rsidRPr="00025F77">
        <w:rPr>
          <w:color w:val="FF0000"/>
        </w:rPr>
        <w:t xml:space="preserve">Đáp án: 90. </w:t>
      </w:r>
    </w:p>
    <w:p w:rsidR="00025F77" w:rsidRPr="00025F77" w:rsidRDefault="00025F77" w:rsidP="00025F77">
      <w:pPr>
        <w:pStyle w:val="pn"/>
        <w:jc w:val="both"/>
        <w:rPr>
          <w:b/>
          <w:bCs/>
          <w:color w:val="FF0000"/>
        </w:rPr>
      </w:pPr>
      <w:r w:rsidRPr="00025F77">
        <w:rPr>
          <w:color w:val="FF0000"/>
        </w:rPr>
        <w:t xml:space="preserve">Phần trăm tối đa cumene giảm thiểu khi có bộ chuyển đổi xúc tác so với trường hợp không có bộ chuyển đổi xúc tác là </w:t>
      </w:r>
      <w:r w:rsidRPr="00025F77">
        <w:rPr>
          <w:color w:val="FF0000"/>
          <w:position w:val="-28"/>
        </w:rPr>
        <w:object w:dxaOrig="2659" w:dyaOrig="660" w14:anchorId="56EF06F1">
          <v:shape id="_x0000_i1056" type="#_x0000_t75" style="width:133.5pt;height:34.5pt" o:ole="">
            <v:imagedata r:id="rId193" o:title=""/>
          </v:shape>
          <o:OLEObject Type="Embed" ProgID="Equation.DSMT4" ShapeID="_x0000_i1056" DrawAspect="Content" ObjectID="_1820049173" r:id="rId194"/>
        </w:object>
      </w:r>
    </w:p>
    <w:p w:rsidR="00025F77" w:rsidRDefault="00025F77" w:rsidP="00025F77">
      <w:pPr>
        <w:tabs>
          <w:tab w:val="left" w:pos="283"/>
          <w:tab w:val="left" w:pos="2835"/>
          <w:tab w:val="left" w:pos="5386"/>
          <w:tab w:val="left" w:pos="7937"/>
        </w:tabs>
        <w:spacing w:line="276" w:lineRule="auto"/>
        <w:jc w:val="both"/>
        <w:rPr>
          <w:iCs/>
        </w:rPr>
      </w:pPr>
      <w:r w:rsidRPr="00025F77">
        <w:rPr>
          <w:b/>
          <w:iCs/>
        </w:rPr>
        <w:t xml:space="preserve">Câu </w:t>
      </w:r>
      <w:r w:rsidR="000F32FB">
        <w:rPr>
          <w:b/>
          <w:iCs/>
        </w:rPr>
        <w:t>14</w:t>
      </w:r>
      <w:r w:rsidRPr="00025F77">
        <w:rPr>
          <w:b/>
          <w:iCs/>
        </w:rPr>
        <w:t xml:space="preserve">. </w:t>
      </w:r>
      <w:r w:rsidRPr="00025F77">
        <w:rPr>
          <w:iCs/>
        </w:rPr>
        <w:t>Có bao nhiêu tấn cumene tối đa phát thải từ 100000 xe ô tô chạy động cơ xăng (có bộ chuyển đổi</w:t>
      </w:r>
      <w:r>
        <w:rPr>
          <w:iCs/>
        </w:rPr>
        <w:t xml:space="preserve"> xúc tác) trong 1 năm? Giả sử bình quân một tháng, mỗi xe ô tô chạy 3000 km.</w:t>
      </w:r>
    </w:p>
    <w:p w:rsidR="00025F77" w:rsidRPr="000F32FB" w:rsidRDefault="00025F77" w:rsidP="00025F77">
      <w:pPr>
        <w:pStyle w:val="pn"/>
        <w:jc w:val="both"/>
        <w:rPr>
          <w:color w:val="FF0000"/>
        </w:rPr>
      </w:pPr>
      <w:r w:rsidRPr="000F32FB">
        <w:rPr>
          <w:color w:val="FF0000"/>
        </w:rPr>
        <w:t>Đáp án</w:t>
      </w:r>
      <w:r w:rsidR="000F32FB">
        <w:rPr>
          <w:color w:val="FF0000"/>
        </w:rPr>
        <w:t xml:space="preserve">: </w:t>
      </w:r>
      <w:r w:rsidRPr="000F32FB">
        <w:rPr>
          <w:color w:val="FF0000"/>
        </w:rPr>
        <w:t xml:space="preserve">32,4. </w:t>
      </w:r>
    </w:p>
    <w:p w:rsidR="00025F77" w:rsidRPr="00025F77" w:rsidRDefault="00025F77" w:rsidP="00025F77">
      <w:pPr>
        <w:pStyle w:val="pn"/>
        <w:jc w:val="both"/>
        <w:rPr>
          <w:color w:val="FF0000"/>
        </w:rPr>
      </w:pPr>
      <w:r w:rsidRPr="00025F77">
        <w:rPr>
          <w:color w:val="FF0000"/>
        </w:rPr>
        <w:t>Bình quân 1 tháng, mỗi chiếc chạy 3000 km, do đó trong 1 năm, mỗi chiếc chạy quãng đường là 36000 km, phát thải tối đa: 0,0009.36000 = 32.4 (g) cumene</w:t>
      </w:r>
    </w:p>
    <w:p w:rsidR="00025F77" w:rsidRPr="00025F77" w:rsidRDefault="00025F77" w:rsidP="00025F77">
      <w:pPr>
        <w:pStyle w:val="pn"/>
        <w:jc w:val="both"/>
        <w:rPr>
          <w:color w:val="FF0000"/>
        </w:rPr>
      </w:pPr>
      <w:r w:rsidRPr="00025F77">
        <w:rPr>
          <w:color w:val="FF0000"/>
        </w:rPr>
        <w:t>Vậy 1000000 xe ô tô trong 1 năm phát thải tối đa: 1000000.32,4 = 32400000 (g) = 32,4 (tấn) cumene.</w:t>
      </w:r>
    </w:p>
    <w:p w:rsidR="00025F77" w:rsidRDefault="00025F77" w:rsidP="00025F77">
      <w:pPr>
        <w:tabs>
          <w:tab w:val="left" w:pos="283"/>
          <w:tab w:val="left" w:pos="2835"/>
          <w:tab w:val="left" w:pos="5386"/>
          <w:tab w:val="left" w:pos="7937"/>
        </w:tabs>
        <w:spacing w:line="276" w:lineRule="auto"/>
        <w:jc w:val="both"/>
        <w:rPr>
          <w:iCs/>
        </w:rPr>
      </w:pPr>
      <w:r w:rsidRPr="00025F77">
        <w:rPr>
          <w:b/>
          <w:iCs/>
        </w:rPr>
        <w:t xml:space="preserve">Câu </w:t>
      </w:r>
      <w:r w:rsidR="000F32FB">
        <w:rPr>
          <w:b/>
          <w:iCs/>
        </w:rPr>
        <w:t>15</w:t>
      </w:r>
      <w:r w:rsidRPr="00025F77">
        <w:rPr>
          <w:b/>
          <w:iCs/>
        </w:rPr>
        <w:t xml:space="preserve">. </w:t>
      </w:r>
      <w:r w:rsidRPr="00025F77">
        <w:rPr>
          <w:iCs/>
        </w:rPr>
        <w:t>Một của hàng có 10 máy photocopy. Bình quân mỗi máy sử dụng liên tục 12 giờ/ngày. Trong một</w:t>
      </w:r>
      <w:r>
        <w:rPr>
          <w:iCs/>
        </w:rPr>
        <w:t xml:space="preserve"> tháng (30 ngày), có bao nhiêu gam cumene tối đa phát thải từ 1000 cửa hàng có quy mô trên?</w:t>
      </w:r>
    </w:p>
    <w:p w:rsidR="00025F77" w:rsidRPr="00025F77" w:rsidRDefault="00025F77" w:rsidP="00025F77">
      <w:pPr>
        <w:pStyle w:val="pn"/>
        <w:jc w:val="both"/>
        <w:rPr>
          <w:color w:val="FF0000"/>
        </w:rPr>
      </w:pPr>
      <w:r w:rsidRPr="00025F77">
        <w:rPr>
          <w:color w:val="FF0000"/>
        </w:rPr>
        <w:t xml:space="preserve">Đáp </w:t>
      </w:r>
      <w:r>
        <w:rPr>
          <w:color w:val="FF0000"/>
        </w:rPr>
        <w:t>án:</w:t>
      </w:r>
      <w:r w:rsidRPr="00025F77">
        <w:rPr>
          <w:color w:val="FF0000"/>
        </w:rPr>
        <w:t xml:space="preserve"> 792. </w:t>
      </w:r>
    </w:p>
    <w:p w:rsidR="00025F77" w:rsidRPr="00025F77" w:rsidRDefault="00025F77" w:rsidP="00025F77">
      <w:pPr>
        <w:pStyle w:val="pn"/>
        <w:jc w:val="both"/>
        <w:rPr>
          <w:iCs/>
          <w:color w:val="FF0000"/>
        </w:rPr>
      </w:pPr>
      <w:r w:rsidRPr="00025F77">
        <w:rPr>
          <w:iCs/>
          <w:color w:val="FF0000"/>
        </w:rPr>
        <w:t>Trong 1 tháng, 1 của hàng với quy mô 10 máy photocopy sử dụng liên tục: 10.12.30 = 3600 (giờ)</w:t>
      </w:r>
    </w:p>
    <w:p w:rsidR="00025F77" w:rsidRPr="00025F77" w:rsidRDefault="00025F77" w:rsidP="00025F77">
      <w:pPr>
        <w:pStyle w:val="pn"/>
        <w:jc w:val="both"/>
        <w:rPr>
          <w:iCs/>
          <w:color w:val="FF0000"/>
        </w:rPr>
      </w:pPr>
      <w:r w:rsidRPr="00025F77">
        <w:rPr>
          <w:iCs/>
          <w:color w:val="FF0000"/>
        </w:rPr>
        <w:t>Như vậy, trong 1 tháng, 1 của hàng với quy mô như trên phát thải tối đa:</w:t>
      </w:r>
    </w:p>
    <w:p w:rsidR="00025F77" w:rsidRPr="00025F77" w:rsidRDefault="00025F77" w:rsidP="00025F77">
      <w:pPr>
        <w:pStyle w:val="pn"/>
        <w:jc w:val="both"/>
        <w:rPr>
          <w:iCs/>
          <w:color w:val="FF0000"/>
        </w:rPr>
      </w:pPr>
      <w:r w:rsidRPr="00025F77">
        <w:rPr>
          <w:iCs/>
          <w:color w:val="FF0000"/>
        </w:rPr>
        <w:t>220.3600 = 792000 (μg) = 0,792 (g)</w:t>
      </w:r>
    </w:p>
    <w:p w:rsidR="00481B9C" w:rsidRPr="000F32FB" w:rsidRDefault="00025F77" w:rsidP="000F32FB">
      <w:pPr>
        <w:pStyle w:val="pn"/>
        <w:jc w:val="both"/>
        <w:rPr>
          <w:iCs/>
          <w:color w:val="FF0000"/>
        </w:rPr>
      </w:pPr>
      <w:r w:rsidRPr="00025F77">
        <w:rPr>
          <w:iCs/>
          <w:color w:val="FF0000"/>
        </w:rPr>
        <w:t>Vậy 1000 cửa hàng trong 1 tháng phát thải tối đa là: 1000.0,792 = 792 (g) cumene</w:t>
      </w:r>
      <w:r>
        <w:rPr>
          <w:iCs/>
          <w:color w:val="FF0000"/>
        </w:rPr>
        <w:t>.</w:t>
      </w:r>
    </w:p>
    <w:p w:rsidR="000F32FB" w:rsidRPr="00F72D42" w:rsidRDefault="000F32FB" w:rsidP="000F32FB">
      <w:pPr>
        <w:tabs>
          <w:tab w:val="left" w:pos="270"/>
          <w:tab w:val="left" w:pos="2880"/>
          <w:tab w:val="left" w:pos="5310"/>
          <w:tab w:val="left" w:pos="7830"/>
        </w:tabs>
        <w:spacing w:line="264" w:lineRule="auto"/>
        <w:jc w:val="both"/>
        <w:rPr>
          <w:b/>
          <w:iCs/>
        </w:rPr>
      </w:pPr>
    </w:p>
    <w:p w:rsidR="000F32FB" w:rsidRPr="00473040" w:rsidRDefault="000F32FB" w:rsidP="000F32FB">
      <w:pPr>
        <w:tabs>
          <w:tab w:val="left" w:pos="270"/>
          <w:tab w:val="left" w:pos="2790"/>
          <w:tab w:val="left" w:pos="2880"/>
          <w:tab w:val="left" w:pos="5310"/>
          <w:tab w:val="left" w:pos="5400"/>
          <w:tab w:val="left" w:pos="8010"/>
          <w:tab w:val="left" w:pos="8100"/>
        </w:tabs>
        <w:spacing w:line="264" w:lineRule="auto"/>
        <w:jc w:val="center"/>
        <w:rPr>
          <w:color w:val="000000" w:themeColor="text1"/>
          <w:spacing w:val="2"/>
        </w:rPr>
      </w:pPr>
      <w:r w:rsidRPr="00473040">
        <w:rPr>
          <w:color w:val="000000" w:themeColor="text1"/>
          <w:spacing w:val="2"/>
        </w:rPr>
        <w:t>----------</w:t>
      </w:r>
      <w:r w:rsidRPr="00473040">
        <w:rPr>
          <w:b/>
          <w:bCs/>
          <w:color w:val="000000" w:themeColor="text1"/>
          <w:spacing w:val="2"/>
        </w:rPr>
        <w:t>HẾT</w:t>
      </w:r>
      <w:r w:rsidRPr="00473040">
        <w:rPr>
          <w:color w:val="000000" w:themeColor="text1"/>
          <w:spacing w:val="2"/>
        </w:rPr>
        <w:t>----------</w:t>
      </w:r>
    </w:p>
    <w:p w:rsidR="000F32FB" w:rsidRPr="0000731F" w:rsidRDefault="000F32FB" w:rsidP="00481B9C">
      <w:pPr>
        <w:tabs>
          <w:tab w:val="left" w:pos="270"/>
          <w:tab w:val="left" w:pos="2880"/>
          <w:tab w:val="left" w:pos="5310"/>
          <w:tab w:val="left" w:pos="7830"/>
        </w:tabs>
        <w:spacing w:line="264" w:lineRule="auto"/>
        <w:jc w:val="both"/>
        <w:rPr>
          <w:iCs/>
        </w:rPr>
      </w:pPr>
    </w:p>
    <w:p w:rsidR="00794CB1" w:rsidRPr="003C03B7" w:rsidRDefault="00794CB1" w:rsidP="00794CB1">
      <w:pPr>
        <w:tabs>
          <w:tab w:val="left" w:pos="274"/>
          <w:tab w:val="left" w:pos="2835"/>
          <w:tab w:val="left" w:pos="5387"/>
          <w:tab w:val="left" w:pos="7938"/>
        </w:tabs>
        <w:spacing w:line="276" w:lineRule="auto"/>
        <w:jc w:val="both"/>
      </w:pPr>
    </w:p>
    <w:p w:rsidR="00481B9C" w:rsidRPr="00481B9C" w:rsidRDefault="00481B9C" w:rsidP="00481B9C"/>
    <w:sectPr w:rsidR="00481B9C" w:rsidRPr="00481B9C" w:rsidSect="00D571E5">
      <w:headerReference w:type="default" r:id="rId195"/>
      <w:footerReference w:type="default" r:id="rId196"/>
      <w:pgSz w:w="11909" w:h="16834" w:code="9"/>
      <w:pgMar w:top="720" w:right="710" w:bottom="810" w:left="993" w:header="360" w:footer="2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1FB" w:rsidRDefault="008621FB" w:rsidP="00E61475">
      <w:r>
        <w:separator/>
      </w:r>
    </w:p>
  </w:endnote>
  <w:endnote w:type="continuationSeparator" w:id="0">
    <w:p w:rsidR="008621FB" w:rsidRDefault="008621FB"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altName w:val="Courier New"/>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1E5" w:rsidRPr="00D571E5" w:rsidRDefault="00D571E5" w:rsidP="00D571E5">
    <w:pPr>
      <w:widowControl w:val="0"/>
      <w:tabs>
        <w:tab w:val="center" w:pos="4680"/>
        <w:tab w:val="right" w:pos="9360"/>
        <w:tab w:val="right" w:pos="10348"/>
      </w:tabs>
      <w:spacing w:before="120" w:after="120"/>
      <w:rPr>
        <w:rFonts w:eastAsia="SimSun"/>
        <w:color w:val="000000"/>
        <w:kern w:val="2"/>
        <w:lang w:eastAsia="zh-CN"/>
      </w:rPr>
    </w:pPr>
    <w:r w:rsidRPr="00D571E5">
      <w:rPr>
        <w:rFonts w:eastAsia="SimSun"/>
        <w:b/>
        <w:color w:val="000000"/>
        <w:kern w:val="2"/>
        <w:lang w:val="nl-NL" w:eastAsia="zh-CN"/>
      </w:rPr>
      <w:t xml:space="preserve">                                                                     </w:t>
    </w:r>
    <w:r w:rsidRPr="00D571E5">
      <w:rPr>
        <w:rFonts w:eastAsia="SimSun"/>
        <w:b/>
        <w:color w:val="00B0F0"/>
        <w:kern w:val="2"/>
        <w:lang w:val="nl-NL" w:eastAsia="zh-CN"/>
      </w:rPr>
      <w:t/>
    </w:r>
    <w:r w:rsidRPr="00D571E5">
      <w:rPr>
        <w:rFonts w:eastAsia="SimSun"/>
        <w:b/>
        <w:color w:val="FF0000"/>
        <w:kern w:val="2"/>
        <w:lang w:val="nl-NL" w:eastAsia="zh-CN"/>
      </w:rPr>
      <w:t xml:space="preserve"/>
    </w:r>
    <w:r w:rsidRPr="00D571E5">
      <w:rPr>
        <w:rFonts w:eastAsia="SimSun"/>
        <w:b/>
        <w:color w:val="000000"/>
        <w:kern w:val="2"/>
        <w:lang w:eastAsia="zh-CN"/>
      </w:rPr>
      <w:t xml:space="preserve">                                </w:t>
    </w:r>
    <w:r w:rsidRPr="00D571E5">
      <w:rPr>
        <w:rFonts w:eastAsia="SimSun"/>
        <w:b/>
        <w:color w:val="FF0000"/>
        <w:kern w:val="2"/>
        <w:lang w:eastAsia="zh-CN"/>
      </w:rPr>
      <w:t>Trang</w:t>
    </w:r>
    <w:r w:rsidRPr="00D571E5">
      <w:rPr>
        <w:rFonts w:eastAsia="SimSun"/>
        <w:b/>
        <w:color w:val="0070C0"/>
        <w:kern w:val="2"/>
        <w:lang w:eastAsia="zh-CN"/>
      </w:rPr>
      <w:t xml:space="preserve"> </w:t>
    </w:r>
    <w:r w:rsidRPr="00D571E5">
      <w:rPr>
        <w:rFonts w:eastAsia="SimSun"/>
        <w:b/>
        <w:color w:val="0070C0"/>
        <w:kern w:val="2"/>
        <w:lang w:eastAsia="zh-CN"/>
      </w:rPr>
      <w:fldChar w:fldCharType="begin"/>
    </w:r>
    <w:r w:rsidRPr="00D571E5">
      <w:rPr>
        <w:rFonts w:eastAsia="SimSun"/>
        <w:b/>
        <w:color w:val="0070C0"/>
        <w:kern w:val="2"/>
        <w:lang w:eastAsia="zh-CN"/>
      </w:rPr>
      <w:instrText xml:space="preserve"> PAGE   \* MERGEFORMAT </w:instrText>
    </w:r>
    <w:r w:rsidRPr="00D571E5">
      <w:rPr>
        <w:rFonts w:eastAsia="SimSun"/>
        <w:b/>
        <w:color w:val="0070C0"/>
        <w:kern w:val="2"/>
        <w:lang w:eastAsia="zh-CN"/>
      </w:rPr>
      <w:fldChar w:fldCharType="separate"/>
    </w:r>
    <w:r>
      <w:rPr>
        <w:rFonts w:eastAsia="SimSun"/>
        <w:b/>
        <w:noProof/>
        <w:color w:val="0070C0"/>
        <w:kern w:val="2"/>
        <w:lang w:eastAsia="zh-CN"/>
      </w:rPr>
      <w:t>1</w:t>
    </w:r>
    <w:r w:rsidRPr="00D571E5">
      <w:rPr>
        <w:rFonts w:eastAsia="SimSun"/>
        <w:b/>
        <w:color w:val="0070C0"/>
        <w:kern w:val="2"/>
        <w:lang w:eastAsia="zh-CN"/>
      </w:rPr>
      <w:fldChar w:fldCharType="end"/>
    </w:r>
    <w:r w:rsidRPr="00D571E5">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1FB" w:rsidRDefault="008621FB" w:rsidP="00E61475">
      <w:r>
        <w:separator/>
      </w:r>
    </w:p>
  </w:footnote>
  <w:footnote w:type="continuationSeparator" w:id="0">
    <w:p w:rsidR="008621FB" w:rsidRDefault="008621FB"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1E5" w:rsidRPr="00D571E5" w:rsidRDefault="00D571E5" w:rsidP="00D571E5">
    <w:pPr>
      <w:widowControl w:val="0"/>
      <w:tabs>
        <w:tab w:val="center" w:pos="4513"/>
        <w:tab w:val="right" w:pos="9026"/>
      </w:tabs>
      <w:autoSpaceDE w:val="0"/>
      <w:autoSpaceDN w:val="0"/>
      <w:jc w:val="center"/>
      <w:rPr>
        <w:sz w:val="22"/>
        <w:szCs w:val="22"/>
        <w:lang w:val="vi"/>
      </w:rPr>
    </w:pPr>
    <w:r w:rsidRPr="00D571E5">
      <w:rPr>
        <w:rFonts w:eastAsia="Calibri"/>
        <w:b/>
        <w:color w:val="00B0F0"/>
        <w:lang w:val="nl-NL"/>
      </w:rPr>
      <w:t/>
    </w:r>
    <w:r w:rsidRPr="00D571E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Icon        Description automatically generated" style="width:301.5pt;height:361.5pt;visibility:visible;mso-wrap-style:square" o:bullet="t">
        <v:imagedata r:id="rId1" o:title="Icon        Description automatically generated"/>
      </v:shape>
    </w:pict>
  </w:numPicBullet>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45108"/>
    <w:multiLevelType w:val="hybridMultilevel"/>
    <w:tmpl w:val="42762CEE"/>
    <w:lvl w:ilvl="0" w:tplc="7416F8CC">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A043244"/>
    <w:multiLevelType w:val="hybridMultilevel"/>
    <w:tmpl w:val="A000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5343F0"/>
    <w:multiLevelType w:val="multilevel"/>
    <w:tmpl w:val="1E46DB98"/>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4F942CF0"/>
    <w:multiLevelType w:val="hybridMultilevel"/>
    <w:tmpl w:val="DB281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D55CFB"/>
    <w:multiLevelType w:val="hybridMultilevel"/>
    <w:tmpl w:val="B1C09E7C"/>
    <w:lvl w:ilvl="0" w:tplc="0E24CB46">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5B8E17D5"/>
    <w:multiLevelType w:val="hybridMultilevel"/>
    <w:tmpl w:val="EE34CBCC"/>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0030E"/>
    <w:multiLevelType w:val="hybridMultilevel"/>
    <w:tmpl w:val="D46A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3"/>
  </w:num>
  <w:num w:numId="4">
    <w:abstractNumId w:val="12"/>
  </w:num>
  <w:num w:numId="5">
    <w:abstractNumId w:val="27"/>
  </w:num>
  <w:num w:numId="6">
    <w:abstractNumId w:val="1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6"/>
  </w:num>
  <w:num w:numId="10">
    <w:abstractNumId w:val="22"/>
  </w:num>
  <w:num w:numId="11">
    <w:abstractNumId w:val="15"/>
  </w:num>
  <w:num w:numId="12">
    <w:abstractNumId w:val="20"/>
  </w:num>
  <w:num w:numId="13">
    <w:abstractNumId w:val="29"/>
  </w:num>
  <w:num w:numId="14">
    <w:abstractNumId w:val="21"/>
  </w:num>
  <w:num w:numId="15">
    <w:abstractNumId w:val="11"/>
  </w:num>
  <w:num w:numId="16">
    <w:abstractNumId w:val="28"/>
  </w:num>
  <w:num w:numId="17">
    <w:abstractNumId w:val="19"/>
  </w:num>
  <w:num w:numId="18">
    <w:abstractNumId w:val="31"/>
  </w:num>
  <w:num w:numId="19">
    <w:abstractNumId w:val="14"/>
  </w:num>
  <w:num w:numId="20">
    <w:abstractNumId w:val="17"/>
  </w:num>
  <w:num w:numId="21">
    <w:abstractNumId w:val="26"/>
  </w:num>
  <w:num w:numId="22">
    <w:abstractNumId w:val="3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6B7E"/>
    <w:rsid w:val="000070B4"/>
    <w:rsid w:val="000074AC"/>
    <w:rsid w:val="0000799D"/>
    <w:rsid w:val="00007AD7"/>
    <w:rsid w:val="00010178"/>
    <w:rsid w:val="00014285"/>
    <w:rsid w:val="00014DFC"/>
    <w:rsid w:val="00015A0E"/>
    <w:rsid w:val="00017A83"/>
    <w:rsid w:val="00020C6A"/>
    <w:rsid w:val="000219A1"/>
    <w:rsid w:val="000222B6"/>
    <w:rsid w:val="000226D3"/>
    <w:rsid w:val="00022E1E"/>
    <w:rsid w:val="00023565"/>
    <w:rsid w:val="00023603"/>
    <w:rsid w:val="00023BDD"/>
    <w:rsid w:val="00024416"/>
    <w:rsid w:val="0002484A"/>
    <w:rsid w:val="0002484E"/>
    <w:rsid w:val="00025F77"/>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473BB"/>
    <w:rsid w:val="000479FE"/>
    <w:rsid w:val="00051063"/>
    <w:rsid w:val="000510A7"/>
    <w:rsid w:val="00052BD8"/>
    <w:rsid w:val="0005305A"/>
    <w:rsid w:val="000550FF"/>
    <w:rsid w:val="00055F4B"/>
    <w:rsid w:val="00056075"/>
    <w:rsid w:val="000571C5"/>
    <w:rsid w:val="000577DB"/>
    <w:rsid w:val="000578DA"/>
    <w:rsid w:val="00060845"/>
    <w:rsid w:val="000608A2"/>
    <w:rsid w:val="00061DA7"/>
    <w:rsid w:val="00062000"/>
    <w:rsid w:val="000636CD"/>
    <w:rsid w:val="00063A4C"/>
    <w:rsid w:val="000652AF"/>
    <w:rsid w:val="000652C4"/>
    <w:rsid w:val="00065F70"/>
    <w:rsid w:val="000672D6"/>
    <w:rsid w:val="00067311"/>
    <w:rsid w:val="00067AE5"/>
    <w:rsid w:val="00067AF5"/>
    <w:rsid w:val="00067ED7"/>
    <w:rsid w:val="000705A1"/>
    <w:rsid w:val="000707E1"/>
    <w:rsid w:val="0007477A"/>
    <w:rsid w:val="0007491D"/>
    <w:rsid w:val="0007501B"/>
    <w:rsid w:val="00075F1B"/>
    <w:rsid w:val="000762E7"/>
    <w:rsid w:val="000763F5"/>
    <w:rsid w:val="00077D67"/>
    <w:rsid w:val="0008168F"/>
    <w:rsid w:val="000823D7"/>
    <w:rsid w:val="00083AB6"/>
    <w:rsid w:val="00084EB0"/>
    <w:rsid w:val="000852CD"/>
    <w:rsid w:val="000855FE"/>
    <w:rsid w:val="00090B55"/>
    <w:rsid w:val="0009135A"/>
    <w:rsid w:val="000917FA"/>
    <w:rsid w:val="0009279A"/>
    <w:rsid w:val="00093CD7"/>
    <w:rsid w:val="00094D7E"/>
    <w:rsid w:val="00094F7B"/>
    <w:rsid w:val="0009542D"/>
    <w:rsid w:val="00097D74"/>
    <w:rsid w:val="000A0846"/>
    <w:rsid w:val="000A1283"/>
    <w:rsid w:val="000A1665"/>
    <w:rsid w:val="000A269A"/>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3F5"/>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2FB"/>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10E"/>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0DEE"/>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4A4"/>
    <w:rsid w:val="00150BE3"/>
    <w:rsid w:val="00150CD8"/>
    <w:rsid w:val="001510CB"/>
    <w:rsid w:val="001518CD"/>
    <w:rsid w:val="00152FCE"/>
    <w:rsid w:val="00153387"/>
    <w:rsid w:val="00153DCE"/>
    <w:rsid w:val="00155175"/>
    <w:rsid w:val="001556BF"/>
    <w:rsid w:val="001556FC"/>
    <w:rsid w:val="00156A51"/>
    <w:rsid w:val="0015775A"/>
    <w:rsid w:val="00160A9E"/>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0EC"/>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283F"/>
    <w:rsid w:val="001B3197"/>
    <w:rsid w:val="001B3C9A"/>
    <w:rsid w:val="001B4D92"/>
    <w:rsid w:val="001B50E9"/>
    <w:rsid w:val="001B5E65"/>
    <w:rsid w:val="001B5FE0"/>
    <w:rsid w:val="001B6DA6"/>
    <w:rsid w:val="001B722E"/>
    <w:rsid w:val="001B75AC"/>
    <w:rsid w:val="001B7AF3"/>
    <w:rsid w:val="001C0639"/>
    <w:rsid w:val="001C067A"/>
    <w:rsid w:val="001C06AE"/>
    <w:rsid w:val="001C0711"/>
    <w:rsid w:val="001C07FA"/>
    <w:rsid w:val="001C0C9F"/>
    <w:rsid w:val="001C128D"/>
    <w:rsid w:val="001C1916"/>
    <w:rsid w:val="001C1AF8"/>
    <w:rsid w:val="001C1CBF"/>
    <w:rsid w:val="001C2BE1"/>
    <w:rsid w:val="001C4DAC"/>
    <w:rsid w:val="001C707F"/>
    <w:rsid w:val="001D172B"/>
    <w:rsid w:val="001D3BA1"/>
    <w:rsid w:val="001D4898"/>
    <w:rsid w:val="001D55FE"/>
    <w:rsid w:val="001D5BA6"/>
    <w:rsid w:val="001D5F36"/>
    <w:rsid w:val="001D667A"/>
    <w:rsid w:val="001D6984"/>
    <w:rsid w:val="001D7FAA"/>
    <w:rsid w:val="001E02FF"/>
    <w:rsid w:val="001E0B7B"/>
    <w:rsid w:val="001E0E0D"/>
    <w:rsid w:val="001E0F4E"/>
    <w:rsid w:val="001E2964"/>
    <w:rsid w:val="001E2988"/>
    <w:rsid w:val="001E321E"/>
    <w:rsid w:val="001E407D"/>
    <w:rsid w:val="001E42BE"/>
    <w:rsid w:val="001E4C70"/>
    <w:rsid w:val="001E5DC3"/>
    <w:rsid w:val="001E7DF5"/>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1995"/>
    <w:rsid w:val="00202364"/>
    <w:rsid w:val="002028C8"/>
    <w:rsid w:val="00203836"/>
    <w:rsid w:val="00203F61"/>
    <w:rsid w:val="00203F73"/>
    <w:rsid w:val="00204EA1"/>
    <w:rsid w:val="00205191"/>
    <w:rsid w:val="002058DA"/>
    <w:rsid w:val="0020751C"/>
    <w:rsid w:val="00210457"/>
    <w:rsid w:val="002114CE"/>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562B"/>
    <w:rsid w:val="002461D4"/>
    <w:rsid w:val="0024743B"/>
    <w:rsid w:val="002502EE"/>
    <w:rsid w:val="00252B10"/>
    <w:rsid w:val="0025408D"/>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4852"/>
    <w:rsid w:val="002A55DC"/>
    <w:rsid w:val="002A65DE"/>
    <w:rsid w:val="002B0920"/>
    <w:rsid w:val="002B0C1B"/>
    <w:rsid w:val="002B18DE"/>
    <w:rsid w:val="002B229A"/>
    <w:rsid w:val="002B422C"/>
    <w:rsid w:val="002B4C48"/>
    <w:rsid w:val="002B5260"/>
    <w:rsid w:val="002B56B1"/>
    <w:rsid w:val="002B57F5"/>
    <w:rsid w:val="002B5C92"/>
    <w:rsid w:val="002B6126"/>
    <w:rsid w:val="002B70C5"/>
    <w:rsid w:val="002B71CA"/>
    <w:rsid w:val="002C0695"/>
    <w:rsid w:val="002C458E"/>
    <w:rsid w:val="002C45A6"/>
    <w:rsid w:val="002C47FC"/>
    <w:rsid w:val="002C48F7"/>
    <w:rsid w:val="002D019D"/>
    <w:rsid w:val="002D0F0E"/>
    <w:rsid w:val="002D16F4"/>
    <w:rsid w:val="002D17CD"/>
    <w:rsid w:val="002D1A53"/>
    <w:rsid w:val="002D3408"/>
    <w:rsid w:val="002D34DD"/>
    <w:rsid w:val="002D397B"/>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4619"/>
    <w:rsid w:val="00305481"/>
    <w:rsid w:val="00307754"/>
    <w:rsid w:val="003108B8"/>
    <w:rsid w:val="003109E9"/>
    <w:rsid w:val="003110A7"/>
    <w:rsid w:val="003119AB"/>
    <w:rsid w:val="00311ABA"/>
    <w:rsid w:val="00313E1D"/>
    <w:rsid w:val="00313E78"/>
    <w:rsid w:val="00316A40"/>
    <w:rsid w:val="00316CB0"/>
    <w:rsid w:val="003179D4"/>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3E66"/>
    <w:rsid w:val="00334239"/>
    <w:rsid w:val="00335EEF"/>
    <w:rsid w:val="00340026"/>
    <w:rsid w:val="00340993"/>
    <w:rsid w:val="003415CB"/>
    <w:rsid w:val="003425D6"/>
    <w:rsid w:val="003429BB"/>
    <w:rsid w:val="00344BB2"/>
    <w:rsid w:val="00345A05"/>
    <w:rsid w:val="00346558"/>
    <w:rsid w:val="0034658C"/>
    <w:rsid w:val="003469F0"/>
    <w:rsid w:val="00347933"/>
    <w:rsid w:val="00347DC9"/>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08E"/>
    <w:rsid w:val="003638E3"/>
    <w:rsid w:val="003639EC"/>
    <w:rsid w:val="0036461E"/>
    <w:rsid w:val="00364C9D"/>
    <w:rsid w:val="0036534C"/>
    <w:rsid w:val="0036564D"/>
    <w:rsid w:val="00365B21"/>
    <w:rsid w:val="00367530"/>
    <w:rsid w:val="00370B47"/>
    <w:rsid w:val="00371561"/>
    <w:rsid w:val="003719F4"/>
    <w:rsid w:val="00372F3C"/>
    <w:rsid w:val="00373320"/>
    <w:rsid w:val="003759AB"/>
    <w:rsid w:val="00376B95"/>
    <w:rsid w:val="003773DE"/>
    <w:rsid w:val="00377548"/>
    <w:rsid w:val="003810D2"/>
    <w:rsid w:val="00381323"/>
    <w:rsid w:val="003818FC"/>
    <w:rsid w:val="003835BB"/>
    <w:rsid w:val="0038495E"/>
    <w:rsid w:val="00385A37"/>
    <w:rsid w:val="00386478"/>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6F9"/>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67"/>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0DF6"/>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6B05"/>
    <w:rsid w:val="00440573"/>
    <w:rsid w:val="00440CCA"/>
    <w:rsid w:val="0044149C"/>
    <w:rsid w:val="004415D1"/>
    <w:rsid w:val="004419F9"/>
    <w:rsid w:val="00441E74"/>
    <w:rsid w:val="004430C3"/>
    <w:rsid w:val="0044374C"/>
    <w:rsid w:val="004437F1"/>
    <w:rsid w:val="00443AC0"/>
    <w:rsid w:val="00444348"/>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185D"/>
    <w:rsid w:val="00481B9C"/>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3EE3"/>
    <w:rsid w:val="004A456E"/>
    <w:rsid w:val="004A7856"/>
    <w:rsid w:val="004B0945"/>
    <w:rsid w:val="004B58C6"/>
    <w:rsid w:val="004B78E5"/>
    <w:rsid w:val="004C09DB"/>
    <w:rsid w:val="004C0D3E"/>
    <w:rsid w:val="004C1505"/>
    <w:rsid w:val="004C1553"/>
    <w:rsid w:val="004C15E0"/>
    <w:rsid w:val="004C2287"/>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3AFF"/>
    <w:rsid w:val="004E56F1"/>
    <w:rsid w:val="004F1C16"/>
    <w:rsid w:val="004F29C7"/>
    <w:rsid w:val="004F427D"/>
    <w:rsid w:val="004F4D1F"/>
    <w:rsid w:val="004F5CF7"/>
    <w:rsid w:val="004F60AC"/>
    <w:rsid w:val="004F6A24"/>
    <w:rsid w:val="004F7768"/>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13D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564"/>
    <w:rsid w:val="00534FD7"/>
    <w:rsid w:val="00535166"/>
    <w:rsid w:val="00535BDC"/>
    <w:rsid w:val="00535F24"/>
    <w:rsid w:val="0053691A"/>
    <w:rsid w:val="00536F44"/>
    <w:rsid w:val="00537A20"/>
    <w:rsid w:val="00540C0F"/>
    <w:rsid w:val="00542E54"/>
    <w:rsid w:val="00543E50"/>
    <w:rsid w:val="0054402B"/>
    <w:rsid w:val="00546176"/>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A14"/>
    <w:rsid w:val="00566CBC"/>
    <w:rsid w:val="00570A5A"/>
    <w:rsid w:val="0057222B"/>
    <w:rsid w:val="00573518"/>
    <w:rsid w:val="005738EF"/>
    <w:rsid w:val="005742B0"/>
    <w:rsid w:val="005748E1"/>
    <w:rsid w:val="005770F8"/>
    <w:rsid w:val="00577CCC"/>
    <w:rsid w:val="00580993"/>
    <w:rsid w:val="005816AA"/>
    <w:rsid w:val="00584128"/>
    <w:rsid w:val="00585548"/>
    <w:rsid w:val="00585E0C"/>
    <w:rsid w:val="00586418"/>
    <w:rsid w:val="00586955"/>
    <w:rsid w:val="00586CD6"/>
    <w:rsid w:val="0058720A"/>
    <w:rsid w:val="005876D2"/>
    <w:rsid w:val="00587B3D"/>
    <w:rsid w:val="00590220"/>
    <w:rsid w:val="005903AA"/>
    <w:rsid w:val="00591BAE"/>
    <w:rsid w:val="00592A3A"/>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A6CF4"/>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C7B7C"/>
    <w:rsid w:val="005D038E"/>
    <w:rsid w:val="005D1B90"/>
    <w:rsid w:val="005D1C91"/>
    <w:rsid w:val="005D1D86"/>
    <w:rsid w:val="005D4D50"/>
    <w:rsid w:val="005D5A24"/>
    <w:rsid w:val="005D624F"/>
    <w:rsid w:val="005D6677"/>
    <w:rsid w:val="005E019F"/>
    <w:rsid w:val="005E1CE5"/>
    <w:rsid w:val="005E1CEB"/>
    <w:rsid w:val="005E2F4E"/>
    <w:rsid w:val="005E316C"/>
    <w:rsid w:val="005E329E"/>
    <w:rsid w:val="005E3811"/>
    <w:rsid w:val="005E4CAD"/>
    <w:rsid w:val="005E5667"/>
    <w:rsid w:val="005E5713"/>
    <w:rsid w:val="005E742B"/>
    <w:rsid w:val="005F0028"/>
    <w:rsid w:val="005F01EE"/>
    <w:rsid w:val="005F1094"/>
    <w:rsid w:val="005F14F8"/>
    <w:rsid w:val="005F50C5"/>
    <w:rsid w:val="005F562F"/>
    <w:rsid w:val="005F5975"/>
    <w:rsid w:val="005F62B3"/>
    <w:rsid w:val="005F633D"/>
    <w:rsid w:val="005F70CA"/>
    <w:rsid w:val="005F7278"/>
    <w:rsid w:val="00606CE0"/>
    <w:rsid w:val="0060745D"/>
    <w:rsid w:val="00607B25"/>
    <w:rsid w:val="00607CA6"/>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1E62"/>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536"/>
    <w:rsid w:val="006E1850"/>
    <w:rsid w:val="006E2C98"/>
    <w:rsid w:val="006E31E3"/>
    <w:rsid w:val="006E36F3"/>
    <w:rsid w:val="006E5073"/>
    <w:rsid w:val="006E5386"/>
    <w:rsid w:val="006E54CF"/>
    <w:rsid w:val="006E63A2"/>
    <w:rsid w:val="006E6D91"/>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7F1"/>
    <w:rsid w:val="00734C5C"/>
    <w:rsid w:val="00734D8D"/>
    <w:rsid w:val="00735FD7"/>
    <w:rsid w:val="0073692A"/>
    <w:rsid w:val="00736C2B"/>
    <w:rsid w:val="0073799F"/>
    <w:rsid w:val="00737CF9"/>
    <w:rsid w:val="0074066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38F8"/>
    <w:rsid w:val="00794668"/>
    <w:rsid w:val="0079476E"/>
    <w:rsid w:val="00794C67"/>
    <w:rsid w:val="00794CB1"/>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B94"/>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278B2"/>
    <w:rsid w:val="00830FDD"/>
    <w:rsid w:val="008321C7"/>
    <w:rsid w:val="00832314"/>
    <w:rsid w:val="008324FA"/>
    <w:rsid w:val="00832AD8"/>
    <w:rsid w:val="008331C4"/>
    <w:rsid w:val="00834D70"/>
    <w:rsid w:val="00835557"/>
    <w:rsid w:val="008362A3"/>
    <w:rsid w:val="008369D0"/>
    <w:rsid w:val="00836CAE"/>
    <w:rsid w:val="00837CE1"/>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325B"/>
    <w:rsid w:val="00854743"/>
    <w:rsid w:val="00854BB9"/>
    <w:rsid w:val="00856C3C"/>
    <w:rsid w:val="00860617"/>
    <w:rsid w:val="008621FB"/>
    <w:rsid w:val="00862245"/>
    <w:rsid w:val="00862450"/>
    <w:rsid w:val="00862C7F"/>
    <w:rsid w:val="008633EB"/>
    <w:rsid w:val="00863AB4"/>
    <w:rsid w:val="0086480F"/>
    <w:rsid w:val="008651C6"/>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2CA5"/>
    <w:rsid w:val="00883BE6"/>
    <w:rsid w:val="00883DAC"/>
    <w:rsid w:val="00884B18"/>
    <w:rsid w:val="00885173"/>
    <w:rsid w:val="008853C9"/>
    <w:rsid w:val="0088540E"/>
    <w:rsid w:val="0088603D"/>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5600"/>
    <w:rsid w:val="008A7751"/>
    <w:rsid w:val="008B06DC"/>
    <w:rsid w:val="008B0795"/>
    <w:rsid w:val="008B0EA2"/>
    <w:rsid w:val="008B26C7"/>
    <w:rsid w:val="008B469E"/>
    <w:rsid w:val="008B6326"/>
    <w:rsid w:val="008B6A83"/>
    <w:rsid w:val="008B7FE1"/>
    <w:rsid w:val="008C04CF"/>
    <w:rsid w:val="008C0696"/>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07C3"/>
    <w:rsid w:val="008F0FF5"/>
    <w:rsid w:val="008F2C9B"/>
    <w:rsid w:val="008F33EE"/>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030"/>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3A0E"/>
    <w:rsid w:val="0096402A"/>
    <w:rsid w:val="00965ACB"/>
    <w:rsid w:val="00966F91"/>
    <w:rsid w:val="009711F7"/>
    <w:rsid w:val="0097260F"/>
    <w:rsid w:val="00973755"/>
    <w:rsid w:val="0097397D"/>
    <w:rsid w:val="009739F2"/>
    <w:rsid w:val="0097443A"/>
    <w:rsid w:val="00974D83"/>
    <w:rsid w:val="00976B84"/>
    <w:rsid w:val="00977763"/>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01A4"/>
    <w:rsid w:val="009A14BB"/>
    <w:rsid w:val="009A153A"/>
    <w:rsid w:val="009A1D40"/>
    <w:rsid w:val="009A29B6"/>
    <w:rsid w:val="009A4312"/>
    <w:rsid w:val="009A4E28"/>
    <w:rsid w:val="009A55B5"/>
    <w:rsid w:val="009A5609"/>
    <w:rsid w:val="009A7077"/>
    <w:rsid w:val="009A76A6"/>
    <w:rsid w:val="009A7D2E"/>
    <w:rsid w:val="009B1634"/>
    <w:rsid w:val="009B20B2"/>
    <w:rsid w:val="009B29DC"/>
    <w:rsid w:val="009B4568"/>
    <w:rsid w:val="009B57D7"/>
    <w:rsid w:val="009B5CB6"/>
    <w:rsid w:val="009B6013"/>
    <w:rsid w:val="009B73C8"/>
    <w:rsid w:val="009C086D"/>
    <w:rsid w:val="009C0D71"/>
    <w:rsid w:val="009C12CB"/>
    <w:rsid w:val="009C1BCD"/>
    <w:rsid w:val="009C32FE"/>
    <w:rsid w:val="009C3EF6"/>
    <w:rsid w:val="009C3F68"/>
    <w:rsid w:val="009C5BCC"/>
    <w:rsid w:val="009C5C83"/>
    <w:rsid w:val="009C68DF"/>
    <w:rsid w:val="009C7CE1"/>
    <w:rsid w:val="009D0928"/>
    <w:rsid w:val="009D37A6"/>
    <w:rsid w:val="009D3819"/>
    <w:rsid w:val="009D389C"/>
    <w:rsid w:val="009D447A"/>
    <w:rsid w:val="009D530B"/>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2EA"/>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09C7"/>
    <w:rsid w:val="00A4179C"/>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775"/>
    <w:rsid w:val="00A618BC"/>
    <w:rsid w:val="00A622FB"/>
    <w:rsid w:val="00A62E44"/>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6CCB"/>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3C"/>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607"/>
    <w:rsid w:val="00AC1C39"/>
    <w:rsid w:val="00AC264E"/>
    <w:rsid w:val="00AC2C25"/>
    <w:rsid w:val="00AC2C61"/>
    <w:rsid w:val="00AC2CA6"/>
    <w:rsid w:val="00AC3BF6"/>
    <w:rsid w:val="00AC41AF"/>
    <w:rsid w:val="00AC46E8"/>
    <w:rsid w:val="00AC5C6D"/>
    <w:rsid w:val="00AC6376"/>
    <w:rsid w:val="00AD0CC8"/>
    <w:rsid w:val="00AD14CC"/>
    <w:rsid w:val="00AD3AB3"/>
    <w:rsid w:val="00AD3F22"/>
    <w:rsid w:val="00AD5F4D"/>
    <w:rsid w:val="00AD6359"/>
    <w:rsid w:val="00AE09DB"/>
    <w:rsid w:val="00AE2812"/>
    <w:rsid w:val="00AE28FE"/>
    <w:rsid w:val="00AE3420"/>
    <w:rsid w:val="00AE3D91"/>
    <w:rsid w:val="00AE6EB1"/>
    <w:rsid w:val="00AE72A0"/>
    <w:rsid w:val="00AF0570"/>
    <w:rsid w:val="00AF0BDD"/>
    <w:rsid w:val="00AF1816"/>
    <w:rsid w:val="00AF19A9"/>
    <w:rsid w:val="00AF1D53"/>
    <w:rsid w:val="00AF247D"/>
    <w:rsid w:val="00AF271A"/>
    <w:rsid w:val="00AF384B"/>
    <w:rsid w:val="00AF5701"/>
    <w:rsid w:val="00AF571D"/>
    <w:rsid w:val="00AF683D"/>
    <w:rsid w:val="00AF7474"/>
    <w:rsid w:val="00B009B1"/>
    <w:rsid w:val="00B019F1"/>
    <w:rsid w:val="00B022C6"/>
    <w:rsid w:val="00B0236B"/>
    <w:rsid w:val="00B04C2A"/>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26614"/>
    <w:rsid w:val="00B30957"/>
    <w:rsid w:val="00B30EC2"/>
    <w:rsid w:val="00B31FD4"/>
    <w:rsid w:val="00B32020"/>
    <w:rsid w:val="00B32C05"/>
    <w:rsid w:val="00B32C8E"/>
    <w:rsid w:val="00B33AA9"/>
    <w:rsid w:val="00B34AD0"/>
    <w:rsid w:val="00B3542D"/>
    <w:rsid w:val="00B3580F"/>
    <w:rsid w:val="00B3691A"/>
    <w:rsid w:val="00B3749E"/>
    <w:rsid w:val="00B37EFD"/>
    <w:rsid w:val="00B41AAD"/>
    <w:rsid w:val="00B4361D"/>
    <w:rsid w:val="00B447CD"/>
    <w:rsid w:val="00B47F3F"/>
    <w:rsid w:val="00B52180"/>
    <w:rsid w:val="00B52872"/>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447B"/>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2B"/>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4FF8"/>
    <w:rsid w:val="00BB52CB"/>
    <w:rsid w:val="00BB548E"/>
    <w:rsid w:val="00BB5BDE"/>
    <w:rsid w:val="00BB5D6B"/>
    <w:rsid w:val="00BB616C"/>
    <w:rsid w:val="00BB65ED"/>
    <w:rsid w:val="00BB668B"/>
    <w:rsid w:val="00BB6801"/>
    <w:rsid w:val="00BB703E"/>
    <w:rsid w:val="00BC13FF"/>
    <w:rsid w:val="00BC1CF1"/>
    <w:rsid w:val="00BC25FB"/>
    <w:rsid w:val="00BC6209"/>
    <w:rsid w:val="00BC6921"/>
    <w:rsid w:val="00BC7DC6"/>
    <w:rsid w:val="00BC7F39"/>
    <w:rsid w:val="00BD01E4"/>
    <w:rsid w:val="00BD02B0"/>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5F1"/>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C19"/>
    <w:rsid w:val="00C32E7B"/>
    <w:rsid w:val="00C337F1"/>
    <w:rsid w:val="00C338E9"/>
    <w:rsid w:val="00C34D6D"/>
    <w:rsid w:val="00C36404"/>
    <w:rsid w:val="00C368DB"/>
    <w:rsid w:val="00C370D4"/>
    <w:rsid w:val="00C374F5"/>
    <w:rsid w:val="00C37F13"/>
    <w:rsid w:val="00C405BF"/>
    <w:rsid w:val="00C40A1A"/>
    <w:rsid w:val="00C425A8"/>
    <w:rsid w:val="00C43C3F"/>
    <w:rsid w:val="00C45131"/>
    <w:rsid w:val="00C46CAC"/>
    <w:rsid w:val="00C46D1A"/>
    <w:rsid w:val="00C50050"/>
    <w:rsid w:val="00C505C3"/>
    <w:rsid w:val="00C5072D"/>
    <w:rsid w:val="00C50B00"/>
    <w:rsid w:val="00C51642"/>
    <w:rsid w:val="00C51B5D"/>
    <w:rsid w:val="00C51B92"/>
    <w:rsid w:val="00C52570"/>
    <w:rsid w:val="00C52A92"/>
    <w:rsid w:val="00C53162"/>
    <w:rsid w:val="00C5465E"/>
    <w:rsid w:val="00C55D15"/>
    <w:rsid w:val="00C565BF"/>
    <w:rsid w:val="00C567A4"/>
    <w:rsid w:val="00C56D6C"/>
    <w:rsid w:val="00C60B9B"/>
    <w:rsid w:val="00C60E9C"/>
    <w:rsid w:val="00C620D4"/>
    <w:rsid w:val="00C62778"/>
    <w:rsid w:val="00C6292F"/>
    <w:rsid w:val="00C62FDB"/>
    <w:rsid w:val="00C63FED"/>
    <w:rsid w:val="00C67EBD"/>
    <w:rsid w:val="00C732CE"/>
    <w:rsid w:val="00C75135"/>
    <w:rsid w:val="00C7520B"/>
    <w:rsid w:val="00C75EA3"/>
    <w:rsid w:val="00C76080"/>
    <w:rsid w:val="00C76CF2"/>
    <w:rsid w:val="00C800C2"/>
    <w:rsid w:val="00C80689"/>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C49"/>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C72C3"/>
    <w:rsid w:val="00CD03C2"/>
    <w:rsid w:val="00CD072D"/>
    <w:rsid w:val="00CD1056"/>
    <w:rsid w:val="00CD106E"/>
    <w:rsid w:val="00CD19E3"/>
    <w:rsid w:val="00CD40E0"/>
    <w:rsid w:val="00CD51EE"/>
    <w:rsid w:val="00CD5220"/>
    <w:rsid w:val="00CD750E"/>
    <w:rsid w:val="00CE002A"/>
    <w:rsid w:val="00CE051F"/>
    <w:rsid w:val="00CE0EBE"/>
    <w:rsid w:val="00CE0F3F"/>
    <w:rsid w:val="00CE1266"/>
    <w:rsid w:val="00CE2098"/>
    <w:rsid w:val="00CE3AB3"/>
    <w:rsid w:val="00CE40B0"/>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18"/>
    <w:rsid w:val="00D27388"/>
    <w:rsid w:val="00D30C26"/>
    <w:rsid w:val="00D31A31"/>
    <w:rsid w:val="00D31F2F"/>
    <w:rsid w:val="00D32473"/>
    <w:rsid w:val="00D32804"/>
    <w:rsid w:val="00D32918"/>
    <w:rsid w:val="00D32CA1"/>
    <w:rsid w:val="00D32D3F"/>
    <w:rsid w:val="00D32E13"/>
    <w:rsid w:val="00D32E2E"/>
    <w:rsid w:val="00D3508F"/>
    <w:rsid w:val="00D35717"/>
    <w:rsid w:val="00D358C9"/>
    <w:rsid w:val="00D36163"/>
    <w:rsid w:val="00D362DD"/>
    <w:rsid w:val="00D37218"/>
    <w:rsid w:val="00D378D3"/>
    <w:rsid w:val="00D41668"/>
    <w:rsid w:val="00D416D6"/>
    <w:rsid w:val="00D424D6"/>
    <w:rsid w:val="00D434BE"/>
    <w:rsid w:val="00D450B4"/>
    <w:rsid w:val="00D50513"/>
    <w:rsid w:val="00D535DB"/>
    <w:rsid w:val="00D53D79"/>
    <w:rsid w:val="00D5423E"/>
    <w:rsid w:val="00D54C55"/>
    <w:rsid w:val="00D55F27"/>
    <w:rsid w:val="00D56032"/>
    <w:rsid w:val="00D5625B"/>
    <w:rsid w:val="00D571E5"/>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402"/>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7F"/>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8B3"/>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0F5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0BB5"/>
    <w:rsid w:val="00E52AC5"/>
    <w:rsid w:val="00E53236"/>
    <w:rsid w:val="00E5384B"/>
    <w:rsid w:val="00E53ECD"/>
    <w:rsid w:val="00E55004"/>
    <w:rsid w:val="00E5613E"/>
    <w:rsid w:val="00E56A67"/>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CED"/>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1E8"/>
    <w:rsid w:val="00EB48A0"/>
    <w:rsid w:val="00EB4E8C"/>
    <w:rsid w:val="00EB4F97"/>
    <w:rsid w:val="00EB5001"/>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1566"/>
    <w:rsid w:val="00EE2291"/>
    <w:rsid w:val="00EE249C"/>
    <w:rsid w:val="00EE24E0"/>
    <w:rsid w:val="00EE40E6"/>
    <w:rsid w:val="00EE5B41"/>
    <w:rsid w:val="00EE6269"/>
    <w:rsid w:val="00EE66F0"/>
    <w:rsid w:val="00EE70CB"/>
    <w:rsid w:val="00EE79CA"/>
    <w:rsid w:val="00EE7DA8"/>
    <w:rsid w:val="00EF0120"/>
    <w:rsid w:val="00EF0E0B"/>
    <w:rsid w:val="00EF12A7"/>
    <w:rsid w:val="00EF29EE"/>
    <w:rsid w:val="00EF2A7E"/>
    <w:rsid w:val="00EF2C91"/>
    <w:rsid w:val="00EF3A6B"/>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4CF6"/>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023"/>
    <w:rsid w:val="00F71AA3"/>
    <w:rsid w:val="00F749EF"/>
    <w:rsid w:val="00F75277"/>
    <w:rsid w:val="00F75F44"/>
    <w:rsid w:val="00F7694C"/>
    <w:rsid w:val="00F777C5"/>
    <w:rsid w:val="00F81883"/>
    <w:rsid w:val="00F81ED8"/>
    <w:rsid w:val="00F82042"/>
    <w:rsid w:val="00F82D04"/>
    <w:rsid w:val="00F83755"/>
    <w:rsid w:val="00F84B6C"/>
    <w:rsid w:val="00F8582E"/>
    <w:rsid w:val="00F85A23"/>
    <w:rsid w:val="00F879D0"/>
    <w:rsid w:val="00F90FE8"/>
    <w:rsid w:val="00F91274"/>
    <w:rsid w:val="00F92849"/>
    <w:rsid w:val="00F93246"/>
    <w:rsid w:val="00F93430"/>
    <w:rsid w:val="00F9442F"/>
    <w:rsid w:val="00F95F00"/>
    <w:rsid w:val="00F96E59"/>
    <w:rsid w:val="00FA3B34"/>
    <w:rsid w:val="00FA4874"/>
    <w:rsid w:val="00FA4C67"/>
    <w:rsid w:val="00FA4CD4"/>
    <w:rsid w:val="00FA5A35"/>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2C53"/>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782"/>
    <w:rsid w:val="00FF2A3A"/>
    <w:rsid w:val="00FF3EDE"/>
    <w:rsid w:val="00FF74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HTML Top of Form" w:uiPriority="0"/>
    <w:lsdException w:name="HTML Bottom of Form" w:uiPriority="0"/>
    <w:lsdException w:name="Normal (Web)" w:qFormat="1"/>
    <w:lsdException w:name="annotation subject" w:qFormat="1"/>
    <w:lsdException w:name="Outline List 2"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66"/>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qFormat/>
    <w:rsid w:val="00E61475"/>
    <w:pPr>
      <w:spacing w:before="120"/>
      <w:ind w:left="737"/>
      <w:jc w:val="both"/>
    </w:pPr>
  </w:style>
  <w:style w:type="paragraph" w:customStyle="1" w:styleId="Cau">
    <w:name w:val="Cau"/>
    <w:basedOn w:val="Normal"/>
    <w:link w:val="CauChar"/>
    <w:uiPriority w:val="99"/>
    <w:qFormat/>
    <w:rsid w:val="00E61475"/>
    <w:pPr>
      <w:numPr>
        <w:numId w:val="1"/>
      </w:numPr>
      <w:spacing w:before="120" w:after="80" w:line="264" w:lineRule="auto"/>
      <w:jc w:val="both"/>
    </w:pPr>
  </w:style>
  <w:style w:type="character" w:customStyle="1" w:styleId="CauChar">
    <w:name w:val="Cau Char"/>
    <w:basedOn w:val="DefaultParagraphFont"/>
    <w:link w:val="Cau"/>
    <w:uiPriority w:val="99"/>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bCs/>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uiPriority w:val="99"/>
    <w:qFormat/>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qFormat/>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qFormat/>
    <w:rsid w:val="002058DA"/>
    <w:rPr>
      <w:sz w:val="28"/>
    </w:rPr>
  </w:style>
  <w:style w:type="paragraph" w:customStyle="1" w:styleId="Style1">
    <w:name w:val="Style1"/>
    <w:basedOn w:val="Normal"/>
    <w:autoRedefine/>
    <w:uiPriority w:val="99"/>
    <w:qFormat/>
    <w:rsid w:val="002058DA"/>
    <w:rPr>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style>
  <w:style w:type="paragraph" w:customStyle="1" w:styleId="msobodytextcxsplast">
    <w:name w:val="msobodytextcxsplast"/>
    <w:basedOn w:val="Normal"/>
    <w:uiPriority w:val="99"/>
    <w:qFormat/>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color w:val="000000"/>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qFormat/>
    <w:rsid w:val="000A427C"/>
    <w:pPr>
      <w:jc w:val="both"/>
    </w:pPr>
    <w:rPr>
      <w:rFonts w:ascii="VNI-Times" w:hAnsi="VNI-Times"/>
      <w:b/>
      <w:bCs/>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style>
  <w:style w:type="paragraph" w:customStyle="1" w:styleId="CM1">
    <w:name w:val="CM1"/>
    <w:basedOn w:val="Normal"/>
    <w:next w:val="Normal"/>
    <w:uiPriority w:val="99"/>
    <w:qFormat/>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qFormat/>
    <w:rsid w:val="000A427C"/>
    <w:pPr>
      <w:spacing w:before="60" w:after="40" w:line="264" w:lineRule="auto"/>
      <w:jc w:val="both"/>
    </w:pPr>
    <w:rPr>
      <w:rFonts w:ascii=".VnArial" w:hAnsi=".VnArial"/>
      <w:b/>
      <w:bCs/>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uiPriority w:val="99"/>
    <w:qFormat/>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qFormat/>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b/>
      <w:bCs/>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style>
  <w:style w:type="paragraph" w:customStyle="1" w:styleId="listparagraphcxspmiddlecxspmiddle">
    <w:name w:val="listparagraphcxspmiddlecxspmiddle"/>
    <w:basedOn w:val="Normal"/>
    <w:uiPriority w:val="99"/>
    <w:qFormat/>
    <w:rsid w:val="000A427C"/>
    <w:pPr>
      <w:spacing w:before="100" w:beforeAutospacing="1" w:after="100" w:afterAutospacing="1"/>
    </w:pPr>
  </w:style>
  <w:style w:type="paragraph" w:customStyle="1" w:styleId="listparagraphcxspmiddlecxsplast">
    <w:name w:val="listparagraphcxspmiddlecxsplast"/>
    <w:basedOn w:val="Normal"/>
    <w:uiPriority w:val="99"/>
    <w:qFormat/>
    <w:rsid w:val="000A427C"/>
    <w:pPr>
      <w:spacing w:before="100" w:beforeAutospacing="1" w:after="100" w:afterAutospacing="1"/>
    </w:pPr>
  </w:style>
  <w:style w:type="paragraph" w:customStyle="1" w:styleId="giua">
    <w:name w:val="giua"/>
    <w:basedOn w:val="Normal"/>
    <w:uiPriority w:val="99"/>
    <w:qFormat/>
    <w:rsid w:val="000A427C"/>
    <w:pPr>
      <w:spacing w:after="80" w:line="252" w:lineRule="auto"/>
      <w:jc w:val="center"/>
    </w:pPr>
    <w:rPr>
      <w:rFonts w:ascii=".VnTime" w:hAnsi=".VnTime"/>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rPr>
  </w:style>
  <w:style w:type="paragraph" w:customStyle="1" w:styleId="muclon">
    <w:name w:val="muc lon"/>
    <w:basedOn w:val="Normal"/>
    <w:uiPriority w:val="99"/>
    <w:qFormat/>
    <w:rsid w:val="000A427C"/>
    <w:pPr>
      <w:tabs>
        <w:tab w:val="left" w:pos="284"/>
      </w:tabs>
      <w:spacing w:line="288" w:lineRule="auto"/>
    </w:pPr>
    <w:rPr>
      <w:rFonts w:ascii=".VnTimeH" w:hAnsi=".VnTimeH" w:cs=".VnTimeH"/>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rPr>
  </w:style>
  <w:style w:type="paragraph" w:customStyle="1" w:styleId="tch">
    <w:name w:val="tch"/>
    <w:basedOn w:val="Normal"/>
    <w:uiPriority w:val="99"/>
    <w:semiHidden/>
    <w:qFormat/>
    <w:rsid w:val="000A427C"/>
    <w:pPr>
      <w:spacing w:after="60" w:line="360" w:lineRule="auto"/>
      <w:jc w:val="center"/>
    </w:pPr>
    <w:rPr>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style>
  <w:style w:type="paragraph" w:styleId="TOC2">
    <w:name w:val="toc 2"/>
    <w:basedOn w:val="Normal"/>
    <w:next w:val="Normal"/>
    <w:autoRedefine/>
    <w:uiPriority w:val="39"/>
    <w:qFormat/>
    <w:rsid w:val="000A427C"/>
    <w:pPr>
      <w:ind w:left="240"/>
    </w:pPr>
    <w:rPr>
      <w:smallCaps/>
      <w:noProof/>
      <w:sz w:val="20"/>
      <w:szCs w:val="20"/>
    </w:rPr>
  </w:style>
  <w:style w:type="paragraph" w:styleId="TOC3">
    <w:name w:val="toc 3"/>
    <w:basedOn w:val="Normal"/>
    <w:next w:val="Normal"/>
    <w:autoRedefine/>
    <w:uiPriority w:val="39"/>
    <w:qFormat/>
    <w:rsid w:val="000A427C"/>
    <w:pPr>
      <w:ind w:left="480"/>
    </w:pPr>
    <w:rPr>
      <w:i/>
      <w:iCs/>
      <w:noProof/>
      <w:sz w:val="20"/>
      <w:szCs w:val="20"/>
    </w:rPr>
  </w:style>
  <w:style w:type="paragraph" w:styleId="TOC4">
    <w:name w:val="toc 4"/>
    <w:basedOn w:val="Normal"/>
    <w:next w:val="Normal"/>
    <w:autoRedefine/>
    <w:uiPriority w:val="99"/>
    <w:semiHidden/>
    <w:qFormat/>
    <w:rsid w:val="000A427C"/>
    <w:pPr>
      <w:ind w:left="720"/>
    </w:pPr>
    <w:rPr>
      <w:noProof/>
      <w:sz w:val="18"/>
      <w:szCs w:val="18"/>
    </w:rPr>
  </w:style>
  <w:style w:type="paragraph" w:styleId="TOC5">
    <w:name w:val="toc 5"/>
    <w:basedOn w:val="Normal"/>
    <w:next w:val="Normal"/>
    <w:autoRedefine/>
    <w:uiPriority w:val="99"/>
    <w:semiHidden/>
    <w:qFormat/>
    <w:rsid w:val="000A427C"/>
    <w:pPr>
      <w:ind w:left="960"/>
    </w:pPr>
    <w:rPr>
      <w:noProof/>
      <w:sz w:val="18"/>
      <w:szCs w:val="18"/>
    </w:rPr>
  </w:style>
  <w:style w:type="paragraph" w:styleId="TOC7">
    <w:name w:val="toc 7"/>
    <w:basedOn w:val="Normal"/>
    <w:next w:val="Normal"/>
    <w:autoRedefine/>
    <w:uiPriority w:val="99"/>
    <w:semiHidden/>
    <w:qFormat/>
    <w:rsid w:val="000A427C"/>
    <w:pPr>
      <w:ind w:left="1440"/>
    </w:pPr>
    <w:rPr>
      <w:noProof/>
      <w:sz w:val="18"/>
      <w:szCs w:val="18"/>
    </w:rPr>
  </w:style>
  <w:style w:type="paragraph" w:styleId="TOC8">
    <w:name w:val="toc 8"/>
    <w:basedOn w:val="Normal"/>
    <w:next w:val="Normal"/>
    <w:autoRedefine/>
    <w:uiPriority w:val="99"/>
    <w:semiHidden/>
    <w:qFormat/>
    <w:rsid w:val="000A427C"/>
    <w:pPr>
      <w:ind w:left="1680"/>
    </w:pPr>
    <w:rPr>
      <w:noProof/>
      <w:sz w:val="18"/>
      <w:szCs w:val="18"/>
    </w:rPr>
  </w:style>
  <w:style w:type="paragraph" w:styleId="TOC9">
    <w:name w:val="toc 9"/>
    <w:basedOn w:val="Normal"/>
    <w:next w:val="Normal"/>
    <w:autoRedefine/>
    <w:uiPriority w:val="99"/>
    <w:semiHidden/>
    <w:qFormat/>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rPr>
  </w:style>
  <w:style w:type="paragraph" w:customStyle="1" w:styleId="cen">
    <w:name w:val="cen"/>
    <w:basedOn w:val="Normal"/>
    <w:uiPriority w:val="99"/>
    <w:qFormat/>
    <w:rsid w:val="00945592"/>
    <w:pPr>
      <w:spacing w:after="80" w:line="276" w:lineRule="auto"/>
      <w:ind w:firstLine="284"/>
      <w:jc w:val="center"/>
    </w:pPr>
    <w:rPr>
      <w:rFonts w:ascii=".VnTime" w:hAnsi=".VnTime"/>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uiPriority w:val="99"/>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uiPriority w:val="99"/>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paragraph" w:customStyle="1" w:styleId="text-justify">
    <w:name w:val="text-justify"/>
    <w:basedOn w:val="Normal"/>
    <w:uiPriority w:val="99"/>
    <w:qFormat/>
    <w:rsid w:val="00481B9C"/>
    <w:pPr>
      <w:spacing w:before="100" w:beforeAutospacing="1" w:after="100" w:afterAutospacing="1"/>
    </w:pPr>
    <w:rPr>
      <w:lang w:val="vi-VN" w:eastAsia="vi-VN"/>
    </w:rPr>
  </w:style>
  <w:style w:type="character" w:customStyle="1" w:styleId="Vnbnnidung">
    <w:name w:val="Văn bản nội dung_"/>
    <w:basedOn w:val="DefaultParagraphFont"/>
    <w:link w:val="Vnbnnidung0"/>
    <w:uiPriority w:val="99"/>
    <w:rsid w:val="00481B9C"/>
    <w:rPr>
      <w:rFonts w:ascii="Times New Roman" w:eastAsia="Times New Roman" w:hAnsi="Times New Roman" w:cs="Times New Roman"/>
    </w:rPr>
  </w:style>
  <w:style w:type="paragraph" w:customStyle="1" w:styleId="Vnbnnidung0">
    <w:name w:val="Văn bản nội dung"/>
    <w:basedOn w:val="Normal"/>
    <w:link w:val="Vnbnnidung"/>
    <w:uiPriority w:val="99"/>
    <w:qFormat/>
    <w:rsid w:val="00481B9C"/>
    <w:pPr>
      <w:widowControl w:val="0"/>
      <w:spacing w:after="40" w:line="283" w:lineRule="auto"/>
    </w:pPr>
  </w:style>
  <w:style w:type="character" w:customStyle="1" w:styleId="Khc">
    <w:name w:val="Khác_"/>
    <w:link w:val="Khc0"/>
    <w:locked/>
    <w:rsid w:val="00481B9C"/>
  </w:style>
  <w:style w:type="paragraph" w:customStyle="1" w:styleId="Khc0">
    <w:name w:val="Khác"/>
    <w:basedOn w:val="Normal"/>
    <w:link w:val="Khc"/>
    <w:qFormat/>
    <w:rsid w:val="00481B9C"/>
    <w:pPr>
      <w:widowControl w:val="0"/>
      <w:spacing w:line="324" w:lineRule="auto"/>
    </w:pPr>
    <w:rPr>
      <w:rFonts w:asciiTheme="minorHAnsi" w:eastAsiaTheme="minorHAnsi" w:hAnsiTheme="minorHAnsi" w:cstheme="minorBidi"/>
    </w:rPr>
  </w:style>
  <w:style w:type="paragraph" w:customStyle="1" w:styleId="ArtisticBody">
    <w:name w:val="Artistic Body"/>
    <w:basedOn w:val="Normal"/>
    <w:uiPriority w:val="99"/>
    <w:qFormat/>
    <w:rsid w:val="00481B9C"/>
    <w:pPr>
      <w:autoSpaceDE w:val="0"/>
      <w:autoSpaceDN w:val="0"/>
      <w:adjustRightInd w:val="0"/>
    </w:pPr>
    <w:rPr>
      <w:rFonts w:ascii="TOPPER" w:eastAsiaTheme="minorHAnsi" w:hAnsi="TOPPER" w:cs="TOPPER"/>
    </w:rPr>
  </w:style>
  <w:style w:type="character" w:customStyle="1" w:styleId="UnresolvedMention1">
    <w:name w:val="Unresolved Mention1"/>
    <w:basedOn w:val="DefaultParagraphFont"/>
    <w:uiPriority w:val="99"/>
    <w:semiHidden/>
    <w:unhideWhenUsed/>
    <w:rsid w:val="00481B9C"/>
    <w:rPr>
      <w:color w:val="605E5C"/>
      <w:shd w:val="clear" w:color="auto" w:fill="E1DFDD"/>
    </w:rPr>
  </w:style>
  <w:style w:type="numbering" w:styleId="1ai">
    <w:name w:val="Outline List 1"/>
    <w:basedOn w:val="NoList"/>
    <w:uiPriority w:val="99"/>
    <w:semiHidden/>
    <w:unhideWhenUsed/>
    <w:rsid w:val="00481B9C"/>
    <w:pPr>
      <w:numPr>
        <w:numId w:val="22"/>
      </w:numPr>
    </w:pPr>
  </w:style>
  <w:style w:type="paragraph" w:styleId="TOCHeading">
    <w:name w:val="TOC Heading"/>
    <w:basedOn w:val="Heading1"/>
    <w:next w:val="Normal"/>
    <w:uiPriority w:val="39"/>
    <w:unhideWhenUsed/>
    <w:qFormat/>
    <w:rsid w:val="00481B9C"/>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vb1">
    <w:name w:val="vb1"/>
    <w:basedOn w:val="Normal"/>
    <w:link w:val="vb1Char"/>
    <w:qFormat/>
    <w:rsid w:val="00481B9C"/>
    <w:pPr>
      <w:tabs>
        <w:tab w:val="left" w:pos="425"/>
      </w:tabs>
      <w:spacing w:after="40" w:line="300" w:lineRule="atLeast"/>
      <w:ind w:firstLine="567"/>
      <w:jc w:val="both"/>
    </w:pPr>
    <w:rPr>
      <w:rFonts w:ascii=".VnTime" w:hAnsi=".VnTime"/>
      <w:lang w:val="pt-BR"/>
    </w:rPr>
  </w:style>
  <w:style w:type="character" w:customStyle="1" w:styleId="vb1Char">
    <w:name w:val="vb1 Char"/>
    <w:basedOn w:val="DefaultParagraphFont"/>
    <w:link w:val="vb1"/>
    <w:rsid w:val="00481B9C"/>
    <w:rPr>
      <w:rFonts w:ascii=".VnTime" w:eastAsia="Times New Roman" w:hAnsi=".VnTime" w:cs="Times New Roman"/>
      <w:sz w:val="24"/>
      <w:szCs w:val="24"/>
      <w:lang w:val="pt-BR"/>
    </w:rPr>
  </w:style>
  <w:style w:type="paragraph" w:customStyle="1" w:styleId="tabABC">
    <w:name w:val="tabABC"/>
    <w:basedOn w:val="Normal"/>
    <w:link w:val="tabABCChar"/>
    <w:qFormat/>
    <w:rsid w:val="00481B9C"/>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basedOn w:val="DefaultParagraphFont"/>
    <w:link w:val="tabABC"/>
    <w:rsid w:val="00481B9C"/>
    <w:rPr>
      <w:rFonts w:ascii=".VnTime" w:eastAsia="Times New Roman" w:hAnsi=".VnTime" w:cs="Times New Roman"/>
      <w:sz w:val="24"/>
      <w:szCs w:val="24"/>
    </w:rPr>
  </w:style>
  <w:style w:type="paragraph" w:customStyle="1" w:styleId="msonormal0">
    <w:name w:val="msonormal"/>
    <w:basedOn w:val="Normal"/>
    <w:uiPriority w:val="99"/>
    <w:qFormat/>
    <w:rsid w:val="00481B9C"/>
    <w:pPr>
      <w:spacing w:before="100" w:beforeAutospacing="1" w:after="100" w:afterAutospacing="1"/>
    </w:pPr>
  </w:style>
  <w:style w:type="character" w:customStyle="1" w:styleId="Tiu1">
    <w:name w:val="Tiêu đề #1_"/>
    <w:basedOn w:val="DefaultParagraphFont"/>
    <w:link w:val="Tiu10"/>
    <w:uiPriority w:val="99"/>
    <w:rsid w:val="00481B9C"/>
    <w:rPr>
      <w:rFonts w:ascii="Times New Roman" w:hAnsi="Times New Roman" w:cs="Times New Roman"/>
      <w:sz w:val="38"/>
      <w:szCs w:val="38"/>
    </w:rPr>
  </w:style>
  <w:style w:type="paragraph" w:customStyle="1" w:styleId="Tiu10">
    <w:name w:val="Tiêu đề #1"/>
    <w:basedOn w:val="Normal"/>
    <w:link w:val="Tiu1"/>
    <w:uiPriority w:val="99"/>
    <w:qFormat/>
    <w:rsid w:val="00481B9C"/>
    <w:pPr>
      <w:spacing w:line="180" w:lineRule="auto"/>
      <w:ind w:left="1180"/>
      <w:outlineLvl w:val="0"/>
    </w:pPr>
    <w:rPr>
      <w:rFonts w:eastAsiaTheme="minorHAnsi"/>
      <w:sz w:val="38"/>
      <w:szCs w:val="38"/>
    </w:rPr>
  </w:style>
  <w:style w:type="character" w:customStyle="1" w:styleId="Vnbnnidung4">
    <w:name w:val="Văn bản nội dung (4)_"/>
    <w:basedOn w:val="DefaultParagraphFont"/>
    <w:link w:val="Vnbnnidung40"/>
    <w:uiPriority w:val="99"/>
    <w:rsid w:val="00481B9C"/>
    <w:rPr>
      <w:rFonts w:ascii="Arial" w:hAnsi="Arial" w:cs="Arial"/>
      <w:sz w:val="16"/>
      <w:szCs w:val="16"/>
    </w:rPr>
  </w:style>
  <w:style w:type="character" w:customStyle="1" w:styleId="Mclc">
    <w:name w:val="Mục lục_"/>
    <w:basedOn w:val="DefaultParagraphFont"/>
    <w:link w:val="Mclc0"/>
    <w:uiPriority w:val="99"/>
    <w:rsid w:val="00481B9C"/>
    <w:rPr>
      <w:rFonts w:ascii="Arial" w:hAnsi="Arial" w:cs="Arial"/>
    </w:rPr>
  </w:style>
  <w:style w:type="paragraph" w:customStyle="1" w:styleId="Vnbnnidung40">
    <w:name w:val="Văn bản nội dung (4)"/>
    <w:basedOn w:val="Normal"/>
    <w:link w:val="Vnbnnidung4"/>
    <w:uiPriority w:val="99"/>
    <w:qFormat/>
    <w:rsid w:val="00481B9C"/>
    <w:pPr>
      <w:ind w:left="1760"/>
    </w:pPr>
    <w:rPr>
      <w:rFonts w:ascii="Arial" w:eastAsiaTheme="minorHAnsi" w:hAnsi="Arial" w:cs="Arial"/>
      <w:sz w:val="16"/>
      <w:szCs w:val="16"/>
    </w:rPr>
  </w:style>
  <w:style w:type="paragraph" w:customStyle="1" w:styleId="Mclc0">
    <w:name w:val="Mục lục"/>
    <w:basedOn w:val="Normal"/>
    <w:link w:val="Mclc"/>
    <w:uiPriority w:val="99"/>
    <w:qFormat/>
    <w:rsid w:val="00481B9C"/>
    <w:pPr>
      <w:ind w:firstLine="380"/>
    </w:pPr>
    <w:rPr>
      <w:rFonts w:ascii="Arial" w:eastAsiaTheme="minorHAnsi" w:hAnsi="Arial" w:cs="Arial"/>
    </w:rPr>
  </w:style>
  <w:style w:type="character" w:customStyle="1" w:styleId="Tiu2">
    <w:name w:val="Tiêu đề #2_"/>
    <w:basedOn w:val="DefaultParagraphFont"/>
    <w:link w:val="Tiu20"/>
    <w:uiPriority w:val="99"/>
    <w:rsid w:val="00481B9C"/>
    <w:rPr>
      <w:rFonts w:ascii="Times New Roman" w:hAnsi="Times New Roman" w:cs="Times New Roman"/>
      <w:b/>
      <w:bCs/>
    </w:rPr>
  </w:style>
  <w:style w:type="paragraph" w:customStyle="1" w:styleId="Tiu20">
    <w:name w:val="Tiêu đề #2"/>
    <w:basedOn w:val="Normal"/>
    <w:link w:val="Tiu2"/>
    <w:uiPriority w:val="99"/>
    <w:qFormat/>
    <w:rsid w:val="00481B9C"/>
    <w:pPr>
      <w:spacing w:line="180" w:lineRule="auto"/>
      <w:ind w:left="1420"/>
      <w:outlineLvl w:val="1"/>
    </w:pPr>
    <w:rPr>
      <w:rFonts w:eastAsiaTheme="minorHAnsi"/>
      <w:b/>
      <w:bCs/>
    </w:rPr>
  </w:style>
  <w:style w:type="paragraph" w:customStyle="1" w:styleId="mtdisplayequation0">
    <w:name w:val="mtdisplayequation"/>
    <w:basedOn w:val="Normal"/>
    <w:uiPriority w:val="99"/>
    <w:qFormat/>
    <w:rsid w:val="00481B9C"/>
    <w:pPr>
      <w:spacing w:before="100" w:beforeAutospacing="1" w:after="100" w:afterAutospacing="1"/>
    </w:pPr>
  </w:style>
  <w:style w:type="paragraph" w:styleId="Revision">
    <w:name w:val="Revision"/>
    <w:hidden/>
    <w:uiPriority w:val="99"/>
    <w:semiHidden/>
    <w:qFormat/>
    <w:rsid w:val="00481B9C"/>
  </w:style>
  <w:style w:type="paragraph" w:customStyle="1" w:styleId="bodytext71">
    <w:name w:val="bodytext7"/>
    <w:basedOn w:val="Normal"/>
    <w:uiPriority w:val="99"/>
    <w:qFormat/>
    <w:rsid w:val="00481B9C"/>
    <w:pPr>
      <w:spacing w:before="100" w:beforeAutospacing="1" w:after="100" w:afterAutospacing="1"/>
    </w:pPr>
  </w:style>
  <w:style w:type="character" w:customStyle="1" w:styleId="label--pressed">
    <w:name w:val="label--pressed"/>
    <w:basedOn w:val="DefaultParagraphFont"/>
    <w:rsid w:val="00C63FED"/>
  </w:style>
  <w:style w:type="character" w:customStyle="1" w:styleId="plyrtooltip">
    <w:name w:val="plyr__tooltip"/>
    <w:basedOn w:val="DefaultParagraphFont"/>
    <w:rsid w:val="00C63FED"/>
  </w:style>
  <w:style w:type="character" w:customStyle="1" w:styleId="label--not-pressed">
    <w:name w:val="label--not-pressed"/>
    <w:basedOn w:val="DefaultParagraphFont"/>
    <w:rsid w:val="00C63F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HTML Top of Form" w:uiPriority="0"/>
    <w:lsdException w:name="HTML Bottom of Form" w:uiPriority="0"/>
    <w:lsdException w:name="Normal (Web)" w:qFormat="1"/>
    <w:lsdException w:name="annotation subject" w:qFormat="1"/>
    <w:lsdException w:name="Outline List 2"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66"/>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qFormat/>
    <w:rsid w:val="00E61475"/>
    <w:pPr>
      <w:spacing w:before="120"/>
      <w:ind w:left="737"/>
      <w:jc w:val="both"/>
    </w:pPr>
  </w:style>
  <w:style w:type="paragraph" w:customStyle="1" w:styleId="Cau">
    <w:name w:val="Cau"/>
    <w:basedOn w:val="Normal"/>
    <w:link w:val="CauChar"/>
    <w:uiPriority w:val="99"/>
    <w:qFormat/>
    <w:rsid w:val="00E61475"/>
    <w:pPr>
      <w:numPr>
        <w:numId w:val="1"/>
      </w:numPr>
      <w:spacing w:before="120" w:after="80" w:line="264" w:lineRule="auto"/>
      <w:jc w:val="both"/>
    </w:pPr>
  </w:style>
  <w:style w:type="character" w:customStyle="1" w:styleId="CauChar">
    <w:name w:val="Cau Char"/>
    <w:basedOn w:val="DefaultParagraphFont"/>
    <w:link w:val="Cau"/>
    <w:uiPriority w:val="99"/>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bCs/>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uiPriority w:val="99"/>
    <w:qFormat/>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qFormat/>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qFormat/>
    <w:rsid w:val="002058DA"/>
    <w:rPr>
      <w:sz w:val="28"/>
    </w:rPr>
  </w:style>
  <w:style w:type="paragraph" w:customStyle="1" w:styleId="Style1">
    <w:name w:val="Style1"/>
    <w:basedOn w:val="Normal"/>
    <w:autoRedefine/>
    <w:uiPriority w:val="99"/>
    <w:qFormat/>
    <w:rsid w:val="002058DA"/>
    <w:rPr>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style>
  <w:style w:type="paragraph" w:customStyle="1" w:styleId="msobodytextcxsplast">
    <w:name w:val="msobodytextcxsplast"/>
    <w:basedOn w:val="Normal"/>
    <w:uiPriority w:val="99"/>
    <w:qFormat/>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color w:val="000000"/>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qFormat/>
    <w:rsid w:val="000A427C"/>
    <w:pPr>
      <w:jc w:val="both"/>
    </w:pPr>
    <w:rPr>
      <w:rFonts w:ascii="VNI-Times" w:hAnsi="VNI-Times"/>
      <w:b/>
      <w:bCs/>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style>
  <w:style w:type="paragraph" w:customStyle="1" w:styleId="CM1">
    <w:name w:val="CM1"/>
    <w:basedOn w:val="Normal"/>
    <w:next w:val="Normal"/>
    <w:uiPriority w:val="99"/>
    <w:qFormat/>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qFormat/>
    <w:rsid w:val="000A427C"/>
    <w:pPr>
      <w:spacing w:before="60" w:after="40" w:line="264" w:lineRule="auto"/>
      <w:jc w:val="both"/>
    </w:pPr>
    <w:rPr>
      <w:rFonts w:ascii=".VnArial" w:hAnsi=".VnArial"/>
      <w:b/>
      <w:bCs/>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uiPriority w:val="99"/>
    <w:qFormat/>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qFormat/>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b/>
      <w:bCs/>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style>
  <w:style w:type="paragraph" w:customStyle="1" w:styleId="listparagraphcxspmiddlecxspmiddle">
    <w:name w:val="listparagraphcxspmiddlecxspmiddle"/>
    <w:basedOn w:val="Normal"/>
    <w:uiPriority w:val="99"/>
    <w:qFormat/>
    <w:rsid w:val="000A427C"/>
    <w:pPr>
      <w:spacing w:before="100" w:beforeAutospacing="1" w:after="100" w:afterAutospacing="1"/>
    </w:pPr>
  </w:style>
  <w:style w:type="paragraph" w:customStyle="1" w:styleId="listparagraphcxspmiddlecxsplast">
    <w:name w:val="listparagraphcxspmiddlecxsplast"/>
    <w:basedOn w:val="Normal"/>
    <w:uiPriority w:val="99"/>
    <w:qFormat/>
    <w:rsid w:val="000A427C"/>
    <w:pPr>
      <w:spacing w:before="100" w:beforeAutospacing="1" w:after="100" w:afterAutospacing="1"/>
    </w:pPr>
  </w:style>
  <w:style w:type="paragraph" w:customStyle="1" w:styleId="giua">
    <w:name w:val="giua"/>
    <w:basedOn w:val="Normal"/>
    <w:uiPriority w:val="99"/>
    <w:qFormat/>
    <w:rsid w:val="000A427C"/>
    <w:pPr>
      <w:spacing w:after="80" w:line="252" w:lineRule="auto"/>
      <w:jc w:val="center"/>
    </w:pPr>
    <w:rPr>
      <w:rFonts w:ascii=".VnTime" w:hAnsi=".VnTime"/>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rPr>
  </w:style>
  <w:style w:type="paragraph" w:customStyle="1" w:styleId="muclon">
    <w:name w:val="muc lon"/>
    <w:basedOn w:val="Normal"/>
    <w:uiPriority w:val="99"/>
    <w:qFormat/>
    <w:rsid w:val="000A427C"/>
    <w:pPr>
      <w:tabs>
        <w:tab w:val="left" w:pos="284"/>
      </w:tabs>
      <w:spacing w:line="288" w:lineRule="auto"/>
    </w:pPr>
    <w:rPr>
      <w:rFonts w:ascii=".VnTimeH" w:hAnsi=".VnTimeH" w:cs=".VnTimeH"/>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rPr>
  </w:style>
  <w:style w:type="paragraph" w:customStyle="1" w:styleId="tch">
    <w:name w:val="tch"/>
    <w:basedOn w:val="Normal"/>
    <w:uiPriority w:val="99"/>
    <w:semiHidden/>
    <w:qFormat/>
    <w:rsid w:val="000A427C"/>
    <w:pPr>
      <w:spacing w:after="60" w:line="360" w:lineRule="auto"/>
      <w:jc w:val="center"/>
    </w:pPr>
    <w:rPr>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style>
  <w:style w:type="paragraph" w:styleId="TOC2">
    <w:name w:val="toc 2"/>
    <w:basedOn w:val="Normal"/>
    <w:next w:val="Normal"/>
    <w:autoRedefine/>
    <w:uiPriority w:val="39"/>
    <w:qFormat/>
    <w:rsid w:val="000A427C"/>
    <w:pPr>
      <w:ind w:left="240"/>
    </w:pPr>
    <w:rPr>
      <w:smallCaps/>
      <w:noProof/>
      <w:sz w:val="20"/>
      <w:szCs w:val="20"/>
    </w:rPr>
  </w:style>
  <w:style w:type="paragraph" w:styleId="TOC3">
    <w:name w:val="toc 3"/>
    <w:basedOn w:val="Normal"/>
    <w:next w:val="Normal"/>
    <w:autoRedefine/>
    <w:uiPriority w:val="39"/>
    <w:qFormat/>
    <w:rsid w:val="000A427C"/>
    <w:pPr>
      <w:ind w:left="480"/>
    </w:pPr>
    <w:rPr>
      <w:i/>
      <w:iCs/>
      <w:noProof/>
      <w:sz w:val="20"/>
      <w:szCs w:val="20"/>
    </w:rPr>
  </w:style>
  <w:style w:type="paragraph" w:styleId="TOC4">
    <w:name w:val="toc 4"/>
    <w:basedOn w:val="Normal"/>
    <w:next w:val="Normal"/>
    <w:autoRedefine/>
    <w:uiPriority w:val="99"/>
    <w:semiHidden/>
    <w:qFormat/>
    <w:rsid w:val="000A427C"/>
    <w:pPr>
      <w:ind w:left="720"/>
    </w:pPr>
    <w:rPr>
      <w:noProof/>
      <w:sz w:val="18"/>
      <w:szCs w:val="18"/>
    </w:rPr>
  </w:style>
  <w:style w:type="paragraph" w:styleId="TOC5">
    <w:name w:val="toc 5"/>
    <w:basedOn w:val="Normal"/>
    <w:next w:val="Normal"/>
    <w:autoRedefine/>
    <w:uiPriority w:val="99"/>
    <w:semiHidden/>
    <w:qFormat/>
    <w:rsid w:val="000A427C"/>
    <w:pPr>
      <w:ind w:left="960"/>
    </w:pPr>
    <w:rPr>
      <w:noProof/>
      <w:sz w:val="18"/>
      <w:szCs w:val="18"/>
    </w:rPr>
  </w:style>
  <w:style w:type="paragraph" w:styleId="TOC7">
    <w:name w:val="toc 7"/>
    <w:basedOn w:val="Normal"/>
    <w:next w:val="Normal"/>
    <w:autoRedefine/>
    <w:uiPriority w:val="99"/>
    <w:semiHidden/>
    <w:qFormat/>
    <w:rsid w:val="000A427C"/>
    <w:pPr>
      <w:ind w:left="1440"/>
    </w:pPr>
    <w:rPr>
      <w:noProof/>
      <w:sz w:val="18"/>
      <w:szCs w:val="18"/>
    </w:rPr>
  </w:style>
  <w:style w:type="paragraph" w:styleId="TOC8">
    <w:name w:val="toc 8"/>
    <w:basedOn w:val="Normal"/>
    <w:next w:val="Normal"/>
    <w:autoRedefine/>
    <w:uiPriority w:val="99"/>
    <w:semiHidden/>
    <w:qFormat/>
    <w:rsid w:val="000A427C"/>
    <w:pPr>
      <w:ind w:left="1680"/>
    </w:pPr>
    <w:rPr>
      <w:noProof/>
      <w:sz w:val="18"/>
      <w:szCs w:val="18"/>
    </w:rPr>
  </w:style>
  <w:style w:type="paragraph" w:styleId="TOC9">
    <w:name w:val="toc 9"/>
    <w:basedOn w:val="Normal"/>
    <w:next w:val="Normal"/>
    <w:autoRedefine/>
    <w:uiPriority w:val="99"/>
    <w:semiHidden/>
    <w:qFormat/>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rPr>
  </w:style>
  <w:style w:type="paragraph" w:customStyle="1" w:styleId="cen">
    <w:name w:val="cen"/>
    <w:basedOn w:val="Normal"/>
    <w:uiPriority w:val="99"/>
    <w:qFormat/>
    <w:rsid w:val="00945592"/>
    <w:pPr>
      <w:spacing w:after="80" w:line="276" w:lineRule="auto"/>
      <w:ind w:firstLine="284"/>
      <w:jc w:val="center"/>
    </w:pPr>
    <w:rPr>
      <w:rFonts w:ascii=".VnTime" w:hAnsi=".VnTime"/>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uiPriority w:val="99"/>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uiPriority w:val="99"/>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paragraph" w:customStyle="1" w:styleId="text-justify">
    <w:name w:val="text-justify"/>
    <w:basedOn w:val="Normal"/>
    <w:uiPriority w:val="99"/>
    <w:qFormat/>
    <w:rsid w:val="00481B9C"/>
    <w:pPr>
      <w:spacing w:before="100" w:beforeAutospacing="1" w:after="100" w:afterAutospacing="1"/>
    </w:pPr>
    <w:rPr>
      <w:lang w:val="vi-VN" w:eastAsia="vi-VN"/>
    </w:rPr>
  </w:style>
  <w:style w:type="character" w:customStyle="1" w:styleId="Vnbnnidung">
    <w:name w:val="Văn bản nội dung_"/>
    <w:basedOn w:val="DefaultParagraphFont"/>
    <w:link w:val="Vnbnnidung0"/>
    <w:uiPriority w:val="99"/>
    <w:rsid w:val="00481B9C"/>
    <w:rPr>
      <w:rFonts w:ascii="Times New Roman" w:eastAsia="Times New Roman" w:hAnsi="Times New Roman" w:cs="Times New Roman"/>
    </w:rPr>
  </w:style>
  <w:style w:type="paragraph" w:customStyle="1" w:styleId="Vnbnnidung0">
    <w:name w:val="Văn bản nội dung"/>
    <w:basedOn w:val="Normal"/>
    <w:link w:val="Vnbnnidung"/>
    <w:uiPriority w:val="99"/>
    <w:qFormat/>
    <w:rsid w:val="00481B9C"/>
    <w:pPr>
      <w:widowControl w:val="0"/>
      <w:spacing w:after="40" w:line="283" w:lineRule="auto"/>
    </w:pPr>
  </w:style>
  <w:style w:type="character" w:customStyle="1" w:styleId="Khc">
    <w:name w:val="Khác_"/>
    <w:link w:val="Khc0"/>
    <w:locked/>
    <w:rsid w:val="00481B9C"/>
  </w:style>
  <w:style w:type="paragraph" w:customStyle="1" w:styleId="Khc0">
    <w:name w:val="Khác"/>
    <w:basedOn w:val="Normal"/>
    <w:link w:val="Khc"/>
    <w:qFormat/>
    <w:rsid w:val="00481B9C"/>
    <w:pPr>
      <w:widowControl w:val="0"/>
      <w:spacing w:line="324" w:lineRule="auto"/>
    </w:pPr>
    <w:rPr>
      <w:rFonts w:asciiTheme="minorHAnsi" w:eastAsiaTheme="minorHAnsi" w:hAnsiTheme="minorHAnsi" w:cstheme="minorBidi"/>
    </w:rPr>
  </w:style>
  <w:style w:type="paragraph" w:customStyle="1" w:styleId="ArtisticBody">
    <w:name w:val="Artistic Body"/>
    <w:basedOn w:val="Normal"/>
    <w:uiPriority w:val="99"/>
    <w:qFormat/>
    <w:rsid w:val="00481B9C"/>
    <w:pPr>
      <w:autoSpaceDE w:val="0"/>
      <w:autoSpaceDN w:val="0"/>
      <w:adjustRightInd w:val="0"/>
    </w:pPr>
    <w:rPr>
      <w:rFonts w:ascii="TOPPER" w:eastAsiaTheme="minorHAnsi" w:hAnsi="TOPPER" w:cs="TOPPER"/>
    </w:rPr>
  </w:style>
  <w:style w:type="character" w:customStyle="1" w:styleId="UnresolvedMention1">
    <w:name w:val="Unresolved Mention1"/>
    <w:basedOn w:val="DefaultParagraphFont"/>
    <w:uiPriority w:val="99"/>
    <w:semiHidden/>
    <w:unhideWhenUsed/>
    <w:rsid w:val="00481B9C"/>
    <w:rPr>
      <w:color w:val="605E5C"/>
      <w:shd w:val="clear" w:color="auto" w:fill="E1DFDD"/>
    </w:rPr>
  </w:style>
  <w:style w:type="numbering" w:styleId="1ai">
    <w:name w:val="Outline List 1"/>
    <w:basedOn w:val="NoList"/>
    <w:uiPriority w:val="99"/>
    <w:semiHidden/>
    <w:unhideWhenUsed/>
    <w:rsid w:val="00481B9C"/>
    <w:pPr>
      <w:numPr>
        <w:numId w:val="22"/>
      </w:numPr>
    </w:pPr>
  </w:style>
  <w:style w:type="paragraph" w:styleId="TOCHeading">
    <w:name w:val="TOC Heading"/>
    <w:basedOn w:val="Heading1"/>
    <w:next w:val="Normal"/>
    <w:uiPriority w:val="39"/>
    <w:unhideWhenUsed/>
    <w:qFormat/>
    <w:rsid w:val="00481B9C"/>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vb1">
    <w:name w:val="vb1"/>
    <w:basedOn w:val="Normal"/>
    <w:link w:val="vb1Char"/>
    <w:qFormat/>
    <w:rsid w:val="00481B9C"/>
    <w:pPr>
      <w:tabs>
        <w:tab w:val="left" w:pos="425"/>
      </w:tabs>
      <w:spacing w:after="40" w:line="300" w:lineRule="atLeast"/>
      <w:ind w:firstLine="567"/>
      <w:jc w:val="both"/>
    </w:pPr>
    <w:rPr>
      <w:rFonts w:ascii=".VnTime" w:hAnsi=".VnTime"/>
      <w:lang w:val="pt-BR"/>
    </w:rPr>
  </w:style>
  <w:style w:type="character" w:customStyle="1" w:styleId="vb1Char">
    <w:name w:val="vb1 Char"/>
    <w:basedOn w:val="DefaultParagraphFont"/>
    <w:link w:val="vb1"/>
    <w:rsid w:val="00481B9C"/>
    <w:rPr>
      <w:rFonts w:ascii=".VnTime" w:eastAsia="Times New Roman" w:hAnsi=".VnTime" w:cs="Times New Roman"/>
      <w:sz w:val="24"/>
      <w:szCs w:val="24"/>
      <w:lang w:val="pt-BR"/>
    </w:rPr>
  </w:style>
  <w:style w:type="paragraph" w:customStyle="1" w:styleId="tabABC">
    <w:name w:val="tabABC"/>
    <w:basedOn w:val="Normal"/>
    <w:link w:val="tabABCChar"/>
    <w:qFormat/>
    <w:rsid w:val="00481B9C"/>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basedOn w:val="DefaultParagraphFont"/>
    <w:link w:val="tabABC"/>
    <w:rsid w:val="00481B9C"/>
    <w:rPr>
      <w:rFonts w:ascii=".VnTime" w:eastAsia="Times New Roman" w:hAnsi=".VnTime" w:cs="Times New Roman"/>
      <w:sz w:val="24"/>
      <w:szCs w:val="24"/>
    </w:rPr>
  </w:style>
  <w:style w:type="paragraph" w:customStyle="1" w:styleId="msonormal0">
    <w:name w:val="msonormal"/>
    <w:basedOn w:val="Normal"/>
    <w:uiPriority w:val="99"/>
    <w:qFormat/>
    <w:rsid w:val="00481B9C"/>
    <w:pPr>
      <w:spacing w:before="100" w:beforeAutospacing="1" w:after="100" w:afterAutospacing="1"/>
    </w:pPr>
  </w:style>
  <w:style w:type="character" w:customStyle="1" w:styleId="Tiu1">
    <w:name w:val="Tiêu đề #1_"/>
    <w:basedOn w:val="DefaultParagraphFont"/>
    <w:link w:val="Tiu10"/>
    <w:uiPriority w:val="99"/>
    <w:rsid w:val="00481B9C"/>
    <w:rPr>
      <w:rFonts w:ascii="Times New Roman" w:hAnsi="Times New Roman" w:cs="Times New Roman"/>
      <w:sz w:val="38"/>
      <w:szCs w:val="38"/>
    </w:rPr>
  </w:style>
  <w:style w:type="paragraph" w:customStyle="1" w:styleId="Tiu10">
    <w:name w:val="Tiêu đề #1"/>
    <w:basedOn w:val="Normal"/>
    <w:link w:val="Tiu1"/>
    <w:uiPriority w:val="99"/>
    <w:qFormat/>
    <w:rsid w:val="00481B9C"/>
    <w:pPr>
      <w:spacing w:line="180" w:lineRule="auto"/>
      <w:ind w:left="1180"/>
      <w:outlineLvl w:val="0"/>
    </w:pPr>
    <w:rPr>
      <w:rFonts w:eastAsiaTheme="minorHAnsi"/>
      <w:sz w:val="38"/>
      <w:szCs w:val="38"/>
    </w:rPr>
  </w:style>
  <w:style w:type="character" w:customStyle="1" w:styleId="Vnbnnidung4">
    <w:name w:val="Văn bản nội dung (4)_"/>
    <w:basedOn w:val="DefaultParagraphFont"/>
    <w:link w:val="Vnbnnidung40"/>
    <w:uiPriority w:val="99"/>
    <w:rsid w:val="00481B9C"/>
    <w:rPr>
      <w:rFonts w:ascii="Arial" w:hAnsi="Arial" w:cs="Arial"/>
      <w:sz w:val="16"/>
      <w:szCs w:val="16"/>
    </w:rPr>
  </w:style>
  <w:style w:type="character" w:customStyle="1" w:styleId="Mclc">
    <w:name w:val="Mục lục_"/>
    <w:basedOn w:val="DefaultParagraphFont"/>
    <w:link w:val="Mclc0"/>
    <w:uiPriority w:val="99"/>
    <w:rsid w:val="00481B9C"/>
    <w:rPr>
      <w:rFonts w:ascii="Arial" w:hAnsi="Arial" w:cs="Arial"/>
    </w:rPr>
  </w:style>
  <w:style w:type="paragraph" w:customStyle="1" w:styleId="Vnbnnidung40">
    <w:name w:val="Văn bản nội dung (4)"/>
    <w:basedOn w:val="Normal"/>
    <w:link w:val="Vnbnnidung4"/>
    <w:uiPriority w:val="99"/>
    <w:qFormat/>
    <w:rsid w:val="00481B9C"/>
    <w:pPr>
      <w:ind w:left="1760"/>
    </w:pPr>
    <w:rPr>
      <w:rFonts w:ascii="Arial" w:eastAsiaTheme="minorHAnsi" w:hAnsi="Arial" w:cs="Arial"/>
      <w:sz w:val="16"/>
      <w:szCs w:val="16"/>
    </w:rPr>
  </w:style>
  <w:style w:type="paragraph" w:customStyle="1" w:styleId="Mclc0">
    <w:name w:val="Mục lục"/>
    <w:basedOn w:val="Normal"/>
    <w:link w:val="Mclc"/>
    <w:uiPriority w:val="99"/>
    <w:qFormat/>
    <w:rsid w:val="00481B9C"/>
    <w:pPr>
      <w:ind w:firstLine="380"/>
    </w:pPr>
    <w:rPr>
      <w:rFonts w:ascii="Arial" w:eastAsiaTheme="minorHAnsi" w:hAnsi="Arial" w:cs="Arial"/>
    </w:rPr>
  </w:style>
  <w:style w:type="character" w:customStyle="1" w:styleId="Tiu2">
    <w:name w:val="Tiêu đề #2_"/>
    <w:basedOn w:val="DefaultParagraphFont"/>
    <w:link w:val="Tiu20"/>
    <w:uiPriority w:val="99"/>
    <w:rsid w:val="00481B9C"/>
    <w:rPr>
      <w:rFonts w:ascii="Times New Roman" w:hAnsi="Times New Roman" w:cs="Times New Roman"/>
      <w:b/>
      <w:bCs/>
    </w:rPr>
  </w:style>
  <w:style w:type="paragraph" w:customStyle="1" w:styleId="Tiu20">
    <w:name w:val="Tiêu đề #2"/>
    <w:basedOn w:val="Normal"/>
    <w:link w:val="Tiu2"/>
    <w:uiPriority w:val="99"/>
    <w:qFormat/>
    <w:rsid w:val="00481B9C"/>
    <w:pPr>
      <w:spacing w:line="180" w:lineRule="auto"/>
      <w:ind w:left="1420"/>
      <w:outlineLvl w:val="1"/>
    </w:pPr>
    <w:rPr>
      <w:rFonts w:eastAsiaTheme="minorHAnsi"/>
      <w:b/>
      <w:bCs/>
    </w:rPr>
  </w:style>
  <w:style w:type="paragraph" w:customStyle="1" w:styleId="mtdisplayequation0">
    <w:name w:val="mtdisplayequation"/>
    <w:basedOn w:val="Normal"/>
    <w:uiPriority w:val="99"/>
    <w:qFormat/>
    <w:rsid w:val="00481B9C"/>
    <w:pPr>
      <w:spacing w:before="100" w:beforeAutospacing="1" w:after="100" w:afterAutospacing="1"/>
    </w:pPr>
  </w:style>
  <w:style w:type="paragraph" w:styleId="Revision">
    <w:name w:val="Revision"/>
    <w:hidden/>
    <w:uiPriority w:val="99"/>
    <w:semiHidden/>
    <w:qFormat/>
    <w:rsid w:val="00481B9C"/>
  </w:style>
  <w:style w:type="paragraph" w:customStyle="1" w:styleId="bodytext71">
    <w:name w:val="bodytext7"/>
    <w:basedOn w:val="Normal"/>
    <w:uiPriority w:val="99"/>
    <w:qFormat/>
    <w:rsid w:val="00481B9C"/>
    <w:pPr>
      <w:spacing w:before="100" w:beforeAutospacing="1" w:after="100" w:afterAutospacing="1"/>
    </w:pPr>
  </w:style>
  <w:style w:type="character" w:customStyle="1" w:styleId="label--pressed">
    <w:name w:val="label--pressed"/>
    <w:basedOn w:val="DefaultParagraphFont"/>
    <w:rsid w:val="00C63FED"/>
  </w:style>
  <w:style w:type="character" w:customStyle="1" w:styleId="plyrtooltip">
    <w:name w:val="plyr__tooltip"/>
    <w:basedOn w:val="DefaultParagraphFont"/>
    <w:rsid w:val="00C63FED"/>
  </w:style>
  <w:style w:type="character" w:customStyle="1" w:styleId="label--not-pressed">
    <w:name w:val="label--not-pressed"/>
    <w:basedOn w:val="DefaultParagraphFont"/>
    <w:rsid w:val="00C63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2849922">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65734517">
      <w:bodyDiv w:val="1"/>
      <w:marLeft w:val="0"/>
      <w:marRight w:val="0"/>
      <w:marTop w:val="0"/>
      <w:marBottom w:val="0"/>
      <w:divBdr>
        <w:top w:val="none" w:sz="0" w:space="0" w:color="auto"/>
        <w:left w:val="none" w:sz="0" w:space="0" w:color="auto"/>
        <w:bottom w:val="none" w:sz="0" w:space="0" w:color="auto"/>
        <w:right w:val="none" w:sz="0" w:space="0" w:color="auto"/>
      </w:divBdr>
      <w:divsChild>
        <w:div w:id="658652908">
          <w:marLeft w:val="0"/>
          <w:marRight w:val="0"/>
          <w:marTop w:val="0"/>
          <w:marBottom w:val="0"/>
          <w:divBdr>
            <w:top w:val="none" w:sz="0" w:space="0" w:color="auto"/>
            <w:left w:val="none" w:sz="0" w:space="0" w:color="auto"/>
            <w:bottom w:val="none" w:sz="0" w:space="0" w:color="auto"/>
            <w:right w:val="none" w:sz="0" w:space="0" w:color="auto"/>
          </w:divBdr>
          <w:divsChild>
            <w:div w:id="1309700482">
              <w:marLeft w:val="0"/>
              <w:marRight w:val="0"/>
              <w:marTop w:val="0"/>
              <w:marBottom w:val="0"/>
              <w:divBdr>
                <w:top w:val="none" w:sz="0" w:space="0" w:color="auto"/>
                <w:left w:val="none" w:sz="0" w:space="0" w:color="auto"/>
                <w:bottom w:val="none" w:sz="0" w:space="0" w:color="auto"/>
                <w:right w:val="none" w:sz="0" w:space="0" w:color="auto"/>
              </w:divBdr>
              <w:divsChild>
                <w:div w:id="1634292934">
                  <w:marLeft w:val="0"/>
                  <w:marRight w:val="0"/>
                  <w:marTop w:val="0"/>
                  <w:marBottom w:val="0"/>
                  <w:divBdr>
                    <w:top w:val="none" w:sz="0" w:space="0" w:color="auto"/>
                    <w:left w:val="none" w:sz="0" w:space="0" w:color="auto"/>
                    <w:bottom w:val="none" w:sz="0" w:space="0" w:color="auto"/>
                    <w:right w:val="none" w:sz="0" w:space="0" w:color="auto"/>
                  </w:divBdr>
                  <w:divsChild>
                    <w:div w:id="509219904">
                      <w:marLeft w:val="0"/>
                      <w:marRight w:val="0"/>
                      <w:marTop w:val="0"/>
                      <w:marBottom w:val="0"/>
                      <w:divBdr>
                        <w:top w:val="none" w:sz="0" w:space="0" w:color="auto"/>
                        <w:left w:val="none" w:sz="0" w:space="0" w:color="auto"/>
                        <w:bottom w:val="none" w:sz="0" w:space="0" w:color="auto"/>
                        <w:right w:val="none" w:sz="0" w:space="0" w:color="auto"/>
                      </w:divBdr>
                      <w:divsChild>
                        <w:div w:id="1464730164">
                          <w:marLeft w:val="0"/>
                          <w:marRight w:val="0"/>
                          <w:marTop w:val="0"/>
                          <w:marBottom w:val="0"/>
                          <w:divBdr>
                            <w:top w:val="none" w:sz="0" w:space="0" w:color="auto"/>
                            <w:left w:val="none" w:sz="0" w:space="0" w:color="auto"/>
                            <w:bottom w:val="none" w:sz="0" w:space="0" w:color="auto"/>
                            <w:right w:val="none" w:sz="0" w:space="0" w:color="auto"/>
                          </w:divBdr>
                          <w:divsChild>
                            <w:div w:id="105317118">
                              <w:marLeft w:val="0"/>
                              <w:marRight w:val="0"/>
                              <w:marTop w:val="100"/>
                              <w:marBottom w:val="100"/>
                              <w:divBdr>
                                <w:top w:val="none" w:sz="0" w:space="0" w:color="auto"/>
                                <w:left w:val="none" w:sz="0" w:space="0" w:color="auto"/>
                                <w:bottom w:val="none" w:sz="0" w:space="0" w:color="auto"/>
                                <w:right w:val="none" w:sz="0" w:space="0" w:color="auto"/>
                              </w:divBdr>
                              <w:divsChild>
                                <w:div w:id="962808557">
                                  <w:marLeft w:val="0"/>
                                  <w:marRight w:val="0"/>
                                  <w:marTop w:val="0"/>
                                  <w:marBottom w:val="0"/>
                                  <w:divBdr>
                                    <w:top w:val="none" w:sz="0" w:space="0" w:color="auto"/>
                                    <w:left w:val="none" w:sz="0" w:space="0" w:color="auto"/>
                                    <w:bottom w:val="none" w:sz="0" w:space="0" w:color="auto"/>
                                    <w:right w:val="none" w:sz="0" w:space="0" w:color="auto"/>
                                  </w:divBdr>
                                  <w:divsChild>
                                    <w:div w:id="348996444">
                                      <w:marLeft w:val="0"/>
                                      <w:marRight w:val="0"/>
                                      <w:marTop w:val="0"/>
                                      <w:marBottom w:val="0"/>
                                      <w:divBdr>
                                        <w:top w:val="none" w:sz="0" w:space="0" w:color="auto"/>
                                        <w:left w:val="none" w:sz="0" w:space="0" w:color="auto"/>
                                        <w:bottom w:val="none" w:sz="0" w:space="0" w:color="auto"/>
                                        <w:right w:val="none" w:sz="0" w:space="0" w:color="auto"/>
                                      </w:divBdr>
                                      <w:divsChild>
                                        <w:div w:id="1952516524">
                                          <w:marLeft w:val="0"/>
                                          <w:marRight w:val="0"/>
                                          <w:marTop w:val="0"/>
                                          <w:marBottom w:val="0"/>
                                          <w:divBdr>
                                            <w:top w:val="none" w:sz="0" w:space="0" w:color="auto"/>
                                            <w:left w:val="none" w:sz="0" w:space="0" w:color="auto"/>
                                            <w:bottom w:val="none" w:sz="0" w:space="0" w:color="auto"/>
                                            <w:right w:val="none" w:sz="0" w:space="0" w:color="auto"/>
                                          </w:divBdr>
                                          <w:divsChild>
                                            <w:div w:id="654339940">
                                              <w:marLeft w:val="0"/>
                                              <w:marRight w:val="0"/>
                                              <w:marTop w:val="0"/>
                                              <w:marBottom w:val="0"/>
                                              <w:divBdr>
                                                <w:top w:val="none" w:sz="0" w:space="0" w:color="auto"/>
                                                <w:left w:val="none" w:sz="0" w:space="0" w:color="auto"/>
                                                <w:bottom w:val="none" w:sz="0" w:space="0" w:color="auto"/>
                                                <w:right w:val="none" w:sz="0" w:space="0" w:color="auto"/>
                                              </w:divBdr>
                                            </w:div>
                                          </w:divsChild>
                                        </w:div>
                                        <w:div w:id="323625797">
                                          <w:marLeft w:val="0"/>
                                          <w:marRight w:val="0"/>
                                          <w:marTop w:val="0"/>
                                          <w:marBottom w:val="0"/>
                                          <w:divBdr>
                                            <w:top w:val="none" w:sz="0" w:space="0" w:color="auto"/>
                                            <w:left w:val="none" w:sz="0" w:space="0" w:color="auto"/>
                                            <w:bottom w:val="none" w:sz="0" w:space="0" w:color="auto"/>
                                            <w:right w:val="none" w:sz="0" w:space="0" w:color="auto"/>
                                          </w:divBdr>
                                        </w:div>
                                        <w:div w:id="771363481">
                                          <w:marLeft w:val="0"/>
                                          <w:marRight w:val="0"/>
                                          <w:marTop w:val="0"/>
                                          <w:marBottom w:val="0"/>
                                          <w:divBdr>
                                            <w:top w:val="none" w:sz="0" w:space="0" w:color="auto"/>
                                            <w:left w:val="none" w:sz="0" w:space="0" w:color="auto"/>
                                            <w:bottom w:val="none" w:sz="0" w:space="0" w:color="auto"/>
                                            <w:right w:val="none" w:sz="0" w:space="0" w:color="auto"/>
                                          </w:divBdr>
                                        </w:div>
                                        <w:div w:id="20979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99871">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58411147">
      <w:bodyDiv w:val="1"/>
      <w:marLeft w:val="0"/>
      <w:marRight w:val="0"/>
      <w:marTop w:val="0"/>
      <w:marBottom w:val="0"/>
      <w:divBdr>
        <w:top w:val="none" w:sz="0" w:space="0" w:color="auto"/>
        <w:left w:val="none" w:sz="0" w:space="0" w:color="auto"/>
        <w:bottom w:val="none" w:sz="0" w:space="0" w:color="auto"/>
        <w:right w:val="none" w:sz="0" w:space="0" w:color="auto"/>
      </w:divBdr>
    </w:div>
    <w:div w:id="261376117">
      <w:bodyDiv w:val="1"/>
      <w:marLeft w:val="0"/>
      <w:marRight w:val="0"/>
      <w:marTop w:val="0"/>
      <w:marBottom w:val="0"/>
      <w:divBdr>
        <w:top w:val="none" w:sz="0" w:space="0" w:color="auto"/>
        <w:left w:val="none" w:sz="0" w:space="0" w:color="auto"/>
        <w:bottom w:val="none" w:sz="0" w:space="0" w:color="auto"/>
        <w:right w:val="none" w:sz="0" w:space="0" w:color="auto"/>
      </w:divBdr>
    </w:div>
    <w:div w:id="262348410">
      <w:bodyDiv w:val="1"/>
      <w:marLeft w:val="0"/>
      <w:marRight w:val="0"/>
      <w:marTop w:val="0"/>
      <w:marBottom w:val="0"/>
      <w:divBdr>
        <w:top w:val="none" w:sz="0" w:space="0" w:color="auto"/>
        <w:left w:val="none" w:sz="0" w:space="0" w:color="auto"/>
        <w:bottom w:val="none" w:sz="0" w:space="0" w:color="auto"/>
        <w:right w:val="none" w:sz="0" w:space="0" w:color="auto"/>
      </w:divBdr>
      <w:divsChild>
        <w:div w:id="1345590500">
          <w:marLeft w:val="0"/>
          <w:marRight w:val="0"/>
          <w:marTop w:val="0"/>
          <w:marBottom w:val="0"/>
          <w:divBdr>
            <w:top w:val="none" w:sz="0" w:space="0" w:color="auto"/>
            <w:left w:val="none" w:sz="0" w:space="0" w:color="auto"/>
            <w:bottom w:val="none" w:sz="0" w:space="0" w:color="auto"/>
            <w:right w:val="none" w:sz="0" w:space="0" w:color="auto"/>
          </w:divBdr>
        </w:div>
      </w:divsChild>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53771315">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85299719">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6852953">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8257076">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021369">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79683518">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07733080">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2835326">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79165394">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044222">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6489244">
      <w:bodyDiv w:val="1"/>
      <w:marLeft w:val="0"/>
      <w:marRight w:val="0"/>
      <w:marTop w:val="0"/>
      <w:marBottom w:val="0"/>
      <w:divBdr>
        <w:top w:val="none" w:sz="0" w:space="0" w:color="auto"/>
        <w:left w:val="none" w:sz="0" w:space="0" w:color="auto"/>
        <w:bottom w:val="none" w:sz="0" w:space="0" w:color="auto"/>
        <w:right w:val="none" w:sz="0" w:space="0" w:color="auto"/>
      </w:divBdr>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4250971">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390362">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7981880">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0287235">
      <w:bodyDiv w:val="1"/>
      <w:marLeft w:val="0"/>
      <w:marRight w:val="0"/>
      <w:marTop w:val="0"/>
      <w:marBottom w:val="0"/>
      <w:divBdr>
        <w:top w:val="none" w:sz="0" w:space="0" w:color="auto"/>
        <w:left w:val="none" w:sz="0" w:space="0" w:color="auto"/>
        <w:bottom w:val="none" w:sz="0" w:space="0" w:color="auto"/>
        <w:right w:val="none" w:sz="0" w:space="0" w:color="auto"/>
      </w:divBdr>
      <w:divsChild>
        <w:div w:id="1252734321">
          <w:marLeft w:val="0"/>
          <w:marRight w:val="0"/>
          <w:marTop w:val="0"/>
          <w:marBottom w:val="0"/>
          <w:divBdr>
            <w:top w:val="none" w:sz="0" w:space="0" w:color="auto"/>
            <w:left w:val="none" w:sz="0" w:space="0" w:color="auto"/>
            <w:bottom w:val="none" w:sz="0" w:space="0" w:color="auto"/>
            <w:right w:val="none" w:sz="0" w:space="0" w:color="auto"/>
          </w:divBdr>
        </w:div>
      </w:divsChild>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3245444">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4443643">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0945508">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2211727">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0146803">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1280663">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1081950">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4477596">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6923946">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5154973">
      <w:bodyDiv w:val="1"/>
      <w:marLeft w:val="0"/>
      <w:marRight w:val="0"/>
      <w:marTop w:val="0"/>
      <w:marBottom w:val="0"/>
      <w:divBdr>
        <w:top w:val="none" w:sz="0" w:space="0" w:color="auto"/>
        <w:left w:val="none" w:sz="0" w:space="0" w:color="auto"/>
        <w:bottom w:val="none" w:sz="0" w:space="0" w:color="auto"/>
        <w:right w:val="none" w:sz="0" w:space="0" w:color="auto"/>
      </w:divBdr>
      <w:divsChild>
        <w:div w:id="1357120571">
          <w:marLeft w:val="0"/>
          <w:marRight w:val="0"/>
          <w:marTop w:val="0"/>
          <w:marBottom w:val="0"/>
          <w:divBdr>
            <w:top w:val="none" w:sz="0" w:space="0" w:color="auto"/>
            <w:left w:val="none" w:sz="0" w:space="0" w:color="auto"/>
            <w:bottom w:val="none" w:sz="0" w:space="0" w:color="auto"/>
            <w:right w:val="none" w:sz="0" w:space="0" w:color="auto"/>
          </w:divBdr>
        </w:div>
      </w:divsChild>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4993615">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0410642">
      <w:bodyDiv w:val="1"/>
      <w:marLeft w:val="0"/>
      <w:marRight w:val="0"/>
      <w:marTop w:val="0"/>
      <w:marBottom w:val="0"/>
      <w:divBdr>
        <w:top w:val="none" w:sz="0" w:space="0" w:color="auto"/>
        <w:left w:val="none" w:sz="0" w:space="0" w:color="auto"/>
        <w:bottom w:val="none" w:sz="0" w:space="0" w:color="auto"/>
        <w:right w:val="none" w:sz="0" w:space="0" w:color="auto"/>
      </w:divBdr>
      <w:divsChild>
        <w:div w:id="1888907461">
          <w:marLeft w:val="0"/>
          <w:marRight w:val="0"/>
          <w:marTop w:val="0"/>
          <w:marBottom w:val="0"/>
          <w:divBdr>
            <w:top w:val="none" w:sz="0" w:space="0" w:color="auto"/>
            <w:left w:val="none" w:sz="0" w:space="0" w:color="auto"/>
            <w:bottom w:val="none" w:sz="0" w:space="0" w:color="auto"/>
            <w:right w:val="none" w:sz="0" w:space="0" w:color="auto"/>
          </w:divBdr>
        </w:div>
      </w:divsChild>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51515626">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3674501">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071758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5764527">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7730225">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274337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175613">
      <w:bodyDiv w:val="1"/>
      <w:marLeft w:val="0"/>
      <w:marRight w:val="0"/>
      <w:marTop w:val="0"/>
      <w:marBottom w:val="0"/>
      <w:divBdr>
        <w:top w:val="none" w:sz="0" w:space="0" w:color="auto"/>
        <w:left w:val="none" w:sz="0" w:space="0" w:color="auto"/>
        <w:bottom w:val="none" w:sz="0" w:space="0" w:color="auto"/>
        <w:right w:val="none" w:sz="0" w:space="0" w:color="auto"/>
      </w:divBdr>
      <w:divsChild>
        <w:div w:id="2113087443">
          <w:marLeft w:val="0"/>
          <w:marRight w:val="0"/>
          <w:marTop w:val="0"/>
          <w:marBottom w:val="0"/>
          <w:divBdr>
            <w:top w:val="none" w:sz="0" w:space="0" w:color="auto"/>
            <w:left w:val="none" w:sz="0" w:space="0" w:color="auto"/>
            <w:bottom w:val="none" w:sz="0" w:space="0" w:color="auto"/>
            <w:right w:val="none" w:sz="0" w:space="0" w:color="auto"/>
          </w:divBdr>
        </w:div>
      </w:divsChild>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058038">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089185937">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17284318">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 w:id="214014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00" Target="media/image59.emf" Type="http://schemas.openxmlformats.org/officeDocument/2006/relationships/image"/><Relationship Id="rId101" Target="embeddings/oleObject12.bin" Type="http://schemas.openxmlformats.org/officeDocument/2006/relationships/oleObject"/><Relationship Id="rId102" Target="media/image60.emf" Type="http://schemas.openxmlformats.org/officeDocument/2006/relationships/image"/><Relationship Id="rId103" Target="embeddings/oleObject13.bin" Type="http://schemas.openxmlformats.org/officeDocument/2006/relationships/oleObject"/><Relationship Id="rId104" Target="media/image61.emf" Type="http://schemas.openxmlformats.org/officeDocument/2006/relationships/image"/><Relationship Id="rId105" Target="embeddings/oleObject14.bin" Type="http://schemas.openxmlformats.org/officeDocument/2006/relationships/oleObject"/><Relationship Id="rId106" Target="media/image62.emf" Type="http://schemas.openxmlformats.org/officeDocument/2006/relationships/image"/><Relationship Id="rId107" Target="embeddings/oleObject15.bin" Type="http://schemas.openxmlformats.org/officeDocument/2006/relationships/oleObject"/><Relationship Id="rId108" Target="media/image63.emf" Type="http://schemas.openxmlformats.org/officeDocument/2006/relationships/image"/><Relationship Id="rId109" Target="embeddings/oleObject16.bin" Type="http://schemas.openxmlformats.org/officeDocument/2006/relationships/oleObject"/><Relationship Id="rId11" Target="media/image4.png" Type="http://schemas.openxmlformats.org/officeDocument/2006/relationships/image"/><Relationship Id="rId110" Target="media/image64.emf" Type="http://schemas.openxmlformats.org/officeDocument/2006/relationships/image"/><Relationship Id="rId111" Target="media/image65.png" Type="http://schemas.openxmlformats.org/officeDocument/2006/relationships/image"/><Relationship Id="rId112" Target="media/image66.emf" Type="http://schemas.openxmlformats.org/officeDocument/2006/relationships/image"/><Relationship Id="rId113" Target="embeddings/oleObject17.bin" Type="http://schemas.openxmlformats.org/officeDocument/2006/relationships/oleObject"/><Relationship Id="rId114" Target="media/image67.emf" Type="http://schemas.openxmlformats.org/officeDocument/2006/relationships/image"/><Relationship Id="rId115" Target="embeddings/oleObject18.bin" Type="http://schemas.openxmlformats.org/officeDocument/2006/relationships/oleObject"/><Relationship Id="rId116" Target="media/image68.emf" Type="http://schemas.openxmlformats.org/officeDocument/2006/relationships/image"/><Relationship Id="rId117" Target="embeddings/oleObject19.bin" Type="http://schemas.openxmlformats.org/officeDocument/2006/relationships/oleObject"/><Relationship Id="rId118" Target="embeddings/oleObject20.bin" Type="http://schemas.openxmlformats.org/officeDocument/2006/relationships/oleObject"/><Relationship Id="rId119" Target="media/image69.png" Type="http://schemas.openxmlformats.org/officeDocument/2006/relationships/image"/><Relationship Id="rId12" Target="media/image5.png" Type="http://schemas.openxmlformats.org/officeDocument/2006/relationships/image"/><Relationship Id="rId120" Target="media/image70.png" Type="http://schemas.openxmlformats.org/officeDocument/2006/relationships/image"/><Relationship Id="rId121" Target="media/image71.png" Type="http://schemas.openxmlformats.org/officeDocument/2006/relationships/image"/><Relationship Id="rId122" Target="media/image72.png" Type="http://schemas.openxmlformats.org/officeDocument/2006/relationships/image"/><Relationship Id="rId123" Target="media/image73.png" Type="http://schemas.openxmlformats.org/officeDocument/2006/relationships/image"/><Relationship Id="rId124" Target="media/image74.wmf" Type="http://schemas.openxmlformats.org/officeDocument/2006/relationships/image"/><Relationship Id="rId125" Target="embeddings/oleObject21.bin" Type="http://schemas.openxmlformats.org/officeDocument/2006/relationships/oleObject"/><Relationship Id="rId126" Target="media/image75.emf" Type="http://schemas.openxmlformats.org/officeDocument/2006/relationships/image"/><Relationship Id="rId127" Target="embeddings/oleObject22.bin" Type="http://schemas.openxmlformats.org/officeDocument/2006/relationships/oleObject"/><Relationship Id="rId128" Target="media/image76.png" Type="http://schemas.openxmlformats.org/officeDocument/2006/relationships/image"/><Relationship Id="rId129" Target="media/image77.png" Type="http://schemas.openxmlformats.org/officeDocument/2006/relationships/image"/><Relationship Id="rId13" Target="media/image6.png" Type="http://schemas.openxmlformats.org/officeDocument/2006/relationships/image"/><Relationship Id="rId130" Target="media/image78.png" Type="http://schemas.openxmlformats.org/officeDocument/2006/relationships/image"/><Relationship Id="rId131" Target="media/image79.png" Type="http://schemas.openxmlformats.org/officeDocument/2006/relationships/image"/><Relationship Id="rId132" Target="media/image80.png" Type="http://schemas.openxmlformats.org/officeDocument/2006/relationships/image"/><Relationship Id="rId133" Target="file:///C:/Users/PC/Downloads/Nitrobenzene%20&#273;&#432;&#7907;c%20&#7913;ng%20d&#7909;ng%20trong%20n&#244;ng%20nghi&#7879;p%20&#273;&#7875;%20t&#7893;ng%20h&#7907;p%20ch&#7845;t%20k&#237;ch%20th&#237;ch%20t&#259;ng%20tr&#432;&#7903;ng%20th&#7921;c%20v&#7853;t,%20k&#237;ch%20th&#237;ch%20c&#226;y%20ra%20hoa%20%5b&#273;&#227;%20gi&#7843;i%5d%20&#8211;%20H&#7885;c%20H&#243;a%20Online_files/0531.png" TargetMode="External" Type="http://schemas.openxmlformats.org/officeDocument/2006/relationships/image"/><Relationship Id="rId134" Target="file:///C:/Users/PC/Downloads/Nitrobenzene%20&#273;&#432;&#7907;c%20&#7913;ng%20d&#7909;ng%20trong%20n&#244;ng%20nghi&#7879;p%20&#273;&#7875;%20t&#7893;ng%20h&#7907;p%20ch&#7845;t%20k&#237;ch%20th&#237;ch%20t&#259;ng%20tr&#432;&#7903;ng%20th&#7921;c%20v&#7853;t,%20k&#237;ch%20th&#237;ch%20c&#226;y%20ra%20hoa%20%5b&#273;&#227;%20gi&#7843;i%5d%20&#8211;%20H&#7885;c%20H&#243;a%20Online_files/transparent.gif" TargetMode="External" Type="http://schemas.openxmlformats.org/officeDocument/2006/relationships/image"/><Relationship Id="rId135" Target="media/image81.png" Type="http://schemas.openxmlformats.org/officeDocument/2006/relationships/image"/><Relationship Id="rId136" Target="media/image82.png" Type="http://schemas.openxmlformats.org/officeDocument/2006/relationships/image"/><Relationship Id="rId137" Target="media/image83.emf" Type="http://schemas.openxmlformats.org/officeDocument/2006/relationships/image"/><Relationship Id="rId138" Target="embeddings/oleObject23.bin" Type="http://schemas.openxmlformats.org/officeDocument/2006/relationships/oleObject"/><Relationship Id="rId139" Target="media/image84.wmf" Type="http://schemas.openxmlformats.org/officeDocument/2006/relationships/image"/><Relationship Id="rId14" Target="media/hdphoto1.wdp" Type="http://schemas.microsoft.com/office/2007/relationships/hdphoto"/><Relationship Id="rId140" Target="embeddings/oleObject24.bin" Type="http://schemas.openxmlformats.org/officeDocument/2006/relationships/oleObject"/><Relationship Id="rId141" Target="embeddings/oleObject25.bin" Type="http://schemas.openxmlformats.org/officeDocument/2006/relationships/oleObject"/><Relationship Id="rId142" Target="embeddings/oleObject26.bin" Type="http://schemas.openxmlformats.org/officeDocument/2006/relationships/oleObject"/><Relationship Id="rId143" Target="embeddings/oleObject27.bin" Type="http://schemas.openxmlformats.org/officeDocument/2006/relationships/oleObject"/><Relationship Id="rId144" Target="embeddings/oleObject28.bin" Type="http://schemas.openxmlformats.org/officeDocument/2006/relationships/oleObject"/><Relationship Id="rId145" Target="embeddings/oleObject29.bin" Type="http://schemas.openxmlformats.org/officeDocument/2006/relationships/oleObject"/><Relationship Id="rId146" Target="embeddings/oleObject30.bin" Type="http://schemas.openxmlformats.org/officeDocument/2006/relationships/oleObject"/><Relationship Id="rId147" Target="embeddings/oleObject31.bin" Type="http://schemas.openxmlformats.org/officeDocument/2006/relationships/oleObject"/><Relationship Id="rId148" Target="embeddings/oleObject32.bin" Type="http://schemas.openxmlformats.org/officeDocument/2006/relationships/oleObject"/><Relationship Id="rId149" Target="embeddings/oleObject33.bin" Type="http://schemas.openxmlformats.org/officeDocument/2006/relationships/oleObject"/><Relationship Id="rId15" Target="media/image7.png" Type="http://schemas.openxmlformats.org/officeDocument/2006/relationships/image"/><Relationship Id="rId150" Target="embeddings/oleObject34.bin" Type="http://schemas.openxmlformats.org/officeDocument/2006/relationships/oleObject"/><Relationship Id="rId151" Target="embeddings/oleObject35.bin" Type="http://schemas.openxmlformats.org/officeDocument/2006/relationships/oleObject"/><Relationship Id="rId152" Target="media/hdphoto24.wdp" Type="http://schemas.microsoft.com/office/2007/relationships/hdphoto"/><Relationship Id="rId153" Target="embeddings/oleObject36.bin" Type="http://schemas.openxmlformats.org/officeDocument/2006/relationships/oleObject"/><Relationship Id="rId154" Target="embeddings/oleObject37.bin" Type="http://schemas.openxmlformats.org/officeDocument/2006/relationships/oleObject"/><Relationship Id="rId155" Target="embeddings/oleObject38.bin" Type="http://schemas.openxmlformats.org/officeDocument/2006/relationships/oleObject"/><Relationship Id="rId156" Target="embeddings/oleObject39.bin" Type="http://schemas.openxmlformats.org/officeDocument/2006/relationships/oleObject"/><Relationship Id="rId157" Target="media/hdphoto25.wdp" Type="http://schemas.microsoft.com/office/2007/relationships/hdphoto"/><Relationship Id="rId158" Target="media/hdphoto26.wdp" Type="http://schemas.microsoft.com/office/2007/relationships/hdphoto"/><Relationship Id="rId159" Target="media/hdphoto27.wdp" Type="http://schemas.microsoft.com/office/2007/relationships/hdphoto"/><Relationship Id="rId16" Target="media/hdphoto2.wdp" Type="http://schemas.microsoft.com/office/2007/relationships/hdphoto"/><Relationship Id="rId160" Target="media/hdphoto28.wdp" Type="http://schemas.microsoft.com/office/2007/relationships/hdphoto"/><Relationship Id="rId161" Target="embeddings/oleObject40.bin" Type="http://schemas.openxmlformats.org/officeDocument/2006/relationships/oleObject"/><Relationship Id="rId162" Target="embeddings/oleObject41.bin" Type="http://schemas.openxmlformats.org/officeDocument/2006/relationships/oleObject"/><Relationship Id="rId163" Target="media/hdphoto29.wdp" Type="http://schemas.microsoft.com/office/2007/relationships/hdphoto"/><Relationship Id="rId164" Target="media/hdphoto30.wdp" Type="http://schemas.microsoft.com/office/2007/relationships/hdphoto"/><Relationship Id="rId165" Target="media/hdphoto31.wdp" Type="http://schemas.microsoft.com/office/2007/relationships/hdphoto"/><Relationship Id="rId166" Target="media/hdphoto32.wdp" Type="http://schemas.microsoft.com/office/2007/relationships/hdphoto"/><Relationship Id="rId167" Target="media/image85.png" Type="http://schemas.openxmlformats.org/officeDocument/2006/relationships/image"/><Relationship Id="rId168" Target="media/image86.png" Type="http://schemas.openxmlformats.org/officeDocument/2006/relationships/image"/><Relationship Id="rId169" Target="media/hdphoto33.wdp" Type="http://schemas.microsoft.com/office/2007/relationships/hdphoto"/><Relationship Id="rId17" Target="media/image8.png" Type="http://schemas.openxmlformats.org/officeDocument/2006/relationships/image"/><Relationship Id="rId170" Target="media/image87.png" Type="http://schemas.openxmlformats.org/officeDocument/2006/relationships/image"/><Relationship Id="rId171" Target="media/hdphoto34.wdp" Type="http://schemas.microsoft.com/office/2007/relationships/hdphoto"/><Relationship Id="rId172" Target="media/image88.png" Type="http://schemas.openxmlformats.org/officeDocument/2006/relationships/image"/><Relationship Id="rId173" Target="media/hdphoto35.wdp" Type="http://schemas.microsoft.com/office/2007/relationships/hdphoto"/><Relationship Id="rId174" Target="embeddings/oleObject42.bin" Type="http://schemas.openxmlformats.org/officeDocument/2006/relationships/oleObject"/><Relationship Id="rId175" Target="embeddings/oleObject43.bin" Type="http://schemas.openxmlformats.org/officeDocument/2006/relationships/oleObject"/><Relationship Id="rId176" Target="media/image89.png" Type="http://schemas.openxmlformats.org/officeDocument/2006/relationships/image"/><Relationship Id="rId177" Target="media/image90.png" Type="http://schemas.openxmlformats.org/officeDocument/2006/relationships/image"/><Relationship Id="rId178" Target="media/image91.png" Type="http://schemas.openxmlformats.org/officeDocument/2006/relationships/image"/><Relationship Id="rId179" Target="media/image92.png" Type="http://schemas.openxmlformats.org/officeDocument/2006/relationships/image"/><Relationship Id="rId18" Target="media/image9.png" Type="http://schemas.openxmlformats.org/officeDocument/2006/relationships/image"/><Relationship Id="rId180" Target="media/image93.png" Type="http://schemas.openxmlformats.org/officeDocument/2006/relationships/image"/><Relationship Id="rId181" Target="embeddings/oleObject44.bin" Type="http://schemas.openxmlformats.org/officeDocument/2006/relationships/oleObject"/><Relationship Id="rId182" Target="media/image94.png" Type="http://schemas.openxmlformats.org/officeDocument/2006/relationships/image"/><Relationship Id="rId183" Target="embeddings/oleObject45.bin" Type="http://schemas.openxmlformats.org/officeDocument/2006/relationships/oleObject"/><Relationship Id="rId184" Target="embeddings/oleObject46.bin" Type="http://schemas.openxmlformats.org/officeDocument/2006/relationships/oleObject"/><Relationship Id="rId185" Target="media/image95.wmf" Type="http://schemas.openxmlformats.org/officeDocument/2006/relationships/image"/><Relationship Id="rId186" Target="embeddings/oleObject47.bin" Type="http://schemas.openxmlformats.org/officeDocument/2006/relationships/oleObject"/><Relationship Id="rId187" Target="media/image96.wmf" Type="http://schemas.openxmlformats.org/officeDocument/2006/relationships/image"/><Relationship Id="rId188" Target="embeddings/oleObject48.bin" Type="http://schemas.openxmlformats.org/officeDocument/2006/relationships/oleObject"/><Relationship Id="rId189" Target="media/image97.wmf" Type="http://schemas.openxmlformats.org/officeDocument/2006/relationships/image"/><Relationship Id="rId19" Target="media/image10.png" Type="http://schemas.openxmlformats.org/officeDocument/2006/relationships/image"/><Relationship Id="rId190" Target="embeddings/oleObject49.bin" Type="http://schemas.openxmlformats.org/officeDocument/2006/relationships/oleObject"/><Relationship Id="rId191" Target="media/image98.wmf" Type="http://schemas.openxmlformats.org/officeDocument/2006/relationships/image"/><Relationship Id="rId192" Target="embeddings/oleObject50.bin" Type="http://schemas.openxmlformats.org/officeDocument/2006/relationships/oleObject"/><Relationship Id="rId193" Target="media/image99.wmf" Type="http://schemas.openxmlformats.org/officeDocument/2006/relationships/image"/><Relationship Id="rId194" Target="embeddings/oleObject51.bin" Type="http://schemas.openxmlformats.org/officeDocument/2006/relationships/oleObject"/><Relationship Id="rId195" Target="header1.xml" Type="http://schemas.openxmlformats.org/officeDocument/2006/relationships/header"/><Relationship Id="rId196" Target="footer1.xml" Type="http://schemas.openxmlformats.org/officeDocument/2006/relationships/footer"/><Relationship Id="rId197" Target="fontTable.xml" Type="http://schemas.openxmlformats.org/officeDocument/2006/relationships/fontTable"/><Relationship Id="rId198" Target="theme/theme1.xml" Type="http://schemas.openxmlformats.org/officeDocument/2006/relationships/theme"/><Relationship Id="rId2" Target="numbering.xml" Type="http://schemas.openxmlformats.org/officeDocument/2006/relationships/numbering"/><Relationship Id="rId20" Target="media/hdphoto3.wdp" Type="http://schemas.microsoft.com/office/2007/relationships/hdphoto"/><Relationship Id="rId21" Target="media/image11.png" Type="http://schemas.openxmlformats.org/officeDocument/2006/relationships/image"/><Relationship Id="rId22" Target="media/hdphoto4.wdp" Type="http://schemas.microsoft.com/office/2007/relationships/hdphoto"/><Relationship Id="rId23" Target="media/image12.png" Type="http://schemas.openxmlformats.org/officeDocument/2006/relationships/image"/><Relationship Id="rId24" Target="media/hdphoto5.wdp" Type="http://schemas.microsoft.com/office/2007/relationships/hdphoto"/><Relationship Id="rId25" Target="media/image13.png" Type="http://schemas.openxmlformats.org/officeDocument/2006/relationships/image"/><Relationship Id="rId26" Target="media/image14.png" Type="http://schemas.openxmlformats.org/officeDocument/2006/relationships/image"/><Relationship Id="rId27" Target="media/hdphoto6.wdp" Type="http://schemas.microsoft.com/office/2007/relationships/hdphoto"/><Relationship Id="rId28" Target="media/image15.png" Type="http://schemas.openxmlformats.org/officeDocument/2006/relationships/image"/><Relationship Id="rId29" Target="media/hdphoto7.wdp" Type="http://schemas.microsoft.com/office/2007/relationships/hdphoto"/><Relationship Id="rId3" Target="styles.xml" Type="http://schemas.openxmlformats.org/officeDocument/2006/relationships/styles"/><Relationship Id="rId30" Target="media/image16.png" Type="http://schemas.openxmlformats.org/officeDocument/2006/relationships/image"/><Relationship Id="rId31" Target="media/hdphoto8.wdp" Type="http://schemas.microsoft.com/office/2007/relationships/hdphoto"/><Relationship Id="rId32" Target="media/image17.png" Type="http://schemas.openxmlformats.org/officeDocument/2006/relationships/image"/><Relationship Id="rId33" Target="media/hdphoto9.wdp" Type="http://schemas.microsoft.com/office/2007/relationships/hdphoto"/><Relationship Id="rId34" Target="media/image18.png" Type="http://schemas.openxmlformats.org/officeDocument/2006/relationships/image"/><Relationship Id="rId35" Target="media/hdphoto10.wdp" Type="http://schemas.microsoft.com/office/2007/relationships/hdphoto"/><Relationship Id="rId36" Target="media/image19.png" Type="http://schemas.openxmlformats.org/officeDocument/2006/relationships/image"/><Relationship Id="rId37" Target="media/hdphoto11.wdp" Type="http://schemas.microsoft.com/office/2007/relationships/hdphoto"/><Relationship Id="rId38" Target="media/image20.wmf" Type="http://schemas.openxmlformats.org/officeDocument/2006/relationships/image"/><Relationship Id="rId39" Target="embeddings/oleObject1.bin" Type="http://schemas.openxmlformats.org/officeDocument/2006/relationships/oleObject"/><Relationship Id="rId4" Target="stylesWithEffects.xml" Type="http://schemas.microsoft.com/office/2007/relationships/stylesWithEffects"/><Relationship Id="rId40" Target="media/image21.wmf" Type="http://schemas.openxmlformats.org/officeDocument/2006/relationships/image"/><Relationship Id="rId41" Target="embeddings/oleObject2.bin" Type="http://schemas.openxmlformats.org/officeDocument/2006/relationships/oleObject"/><Relationship Id="rId42" Target="media/image22.png" Type="http://schemas.openxmlformats.org/officeDocument/2006/relationships/image"/><Relationship Id="rId43" Target="media/hdphoto12.wdp" Type="http://schemas.microsoft.com/office/2007/relationships/hdphoto"/><Relationship Id="rId44" Target="media/image23.png" Type="http://schemas.openxmlformats.org/officeDocument/2006/relationships/image"/><Relationship Id="rId45" Target="media/hdphoto13.wdp" Type="http://schemas.microsoft.com/office/2007/relationships/hdphoto"/><Relationship Id="rId46" Target="media/image24.png" Type="http://schemas.openxmlformats.org/officeDocument/2006/relationships/image"/><Relationship Id="rId47" Target="media/hdphoto14.wdp" Type="http://schemas.microsoft.com/office/2007/relationships/hdphoto"/><Relationship Id="rId48" Target="media/image25.png" Type="http://schemas.openxmlformats.org/officeDocument/2006/relationships/image"/><Relationship Id="rId49" Target="media/image26.png" Type="http://schemas.openxmlformats.org/officeDocument/2006/relationships/image"/><Relationship Id="rId5" Target="settings.xml" Type="http://schemas.openxmlformats.org/officeDocument/2006/relationships/settings"/><Relationship Id="rId50" Target="media/image27.png" Type="http://schemas.openxmlformats.org/officeDocument/2006/relationships/image"/><Relationship Id="rId51" Target="media/hdphoto15.wdp" Type="http://schemas.microsoft.com/office/2007/relationships/hdphoto"/><Relationship Id="rId52" Target="media/image28.png" Type="http://schemas.openxmlformats.org/officeDocument/2006/relationships/image"/><Relationship Id="rId53" Target="media/image29.png" Type="http://schemas.openxmlformats.org/officeDocument/2006/relationships/image"/><Relationship Id="rId54" Target="media/image30.png" Type="http://schemas.openxmlformats.org/officeDocument/2006/relationships/image"/><Relationship Id="rId55" Target="media/hdphoto16.wdp" Type="http://schemas.microsoft.com/office/2007/relationships/hdphoto"/><Relationship Id="rId56" Target="media/image31.png" Type="http://schemas.openxmlformats.org/officeDocument/2006/relationships/image"/><Relationship Id="rId57" Target="media/image32.png" Type="http://schemas.openxmlformats.org/officeDocument/2006/relationships/image"/><Relationship Id="rId58" Target="media/image33.png" Type="http://schemas.openxmlformats.org/officeDocument/2006/relationships/image"/><Relationship Id="rId59" Target="media/hdphoto17.wdp" Type="http://schemas.microsoft.com/office/2007/relationships/hdphoto"/><Relationship Id="rId6" Target="webSettings.xml" Type="http://schemas.openxmlformats.org/officeDocument/2006/relationships/webSettings"/><Relationship Id="rId60" Target="media/image34.wmf" Type="http://schemas.openxmlformats.org/officeDocument/2006/relationships/image"/><Relationship Id="rId61" Target="embeddings/oleObject3.bin" Type="http://schemas.openxmlformats.org/officeDocument/2006/relationships/oleObject"/><Relationship Id="rId62" Target="media/image35.png" Type="http://schemas.openxmlformats.org/officeDocument/2006/relationships/image"/><Relationship Id="rId63" Target="media/hdphoto18.wdp" Type="http://schemas.microsoft.com/office/2007/relationships/hdphoto"/><Relationship Id="rId64" Target="media/image36.png" Type="http://schemas.openxmlformats.org/officeDocument/2006/relationships/image"/><Relationship Id="rId65" Target="media/hdphoto19.wdp" Type="http://schemas.microsoft.com/office/2007/relationships/hdphoto"/><Relationship Id="rId66" Target="media/image37.png" Type="http://schemas.openxmlformats.org/officeDocument/2006/relationships/image"/><Relationship Id="rId67" Target="media/image38.png" Type="http://schemas.openxmlformats.org/officeDocument/2006/relationships/image"/><Relationship Id="rId68" Target="media/image39.wmf" Type="http://schemas.openxmlformats.org/officeDocument/2006/relationships/image"/><Relationship Id="rId69" Target="embeddings/oleObject4.bin" Type="http://schemas.openxmlformats.org/officeDocument/2006/relationships/oleObject"/><Relationship Id="rId7" Target="footnotes.xml" Type="http://schemas.openxmlformats.org/officeDocument/2006/relationships/footnotes"/><Relationship Id="rId70" Target="media/image40.png" Type="http://schemas.openxmlformats.org/officeDocument/2006/relationships/image"/><Relationship Id="rId71" Target="media/image41.png" Type="http://schemas.openxmlformats.org/officeDocument/2006/relationships/image"/><Relationship Id="rId72" Target="media/hdphoto20.wdp" Type="http://schemas.microsoft.com/office/2007/relationships/hdphoto"/><Relationship Id="rId73" Target="media/image42.png" Type="http://schemas.openxmlformats.org/officeDocument/2006/relationships/image"/><Relationship Id="rId74" Target="media/hdphoto21.wdp" Type="http://schemas.microsoft.com/office/2007/relationships/hdphoto"/><Relationship Id="rId75" Target="media/image43.png" Type="http://schemas.openxmlformats.org/officeDocument/2006/relationships/image"/><Relationship Id="rId76" Target="media/hdphoto22.wdp" Type="http://schemas.microsoft.com/office/2007/relationships/hdphoto"/><Relationship Id="rId77" Target="media/image44.png" Type="http://schemas.openxmlformats.org/officeDocument/2006/relationships/image"/><Relationship Id="rId78" Target="media/hdphoto23.wdp" Type="http://schemas.microsoft.com/office/2007/relationships/hdphoto"/><Relationship Id="rId79" Target="media/image45.wmf" Type="http://schemas.openxmlformats.org/officeDocument/2006/relationships/image"/><Relationship Id="rId8" Target="endnotes.xml" Type="http://schemas.openxmlformats.org/officeDocument/2006/relationships/endnotes"/><Relationship Id="rId80" Target="embeddings/oleObject5.bin" Type="http://schemas.openxmlformats.org/officeDocument/2006/relationships/oleObject"/><Relationship Id="rId81" Target="media/image46.png" Type="http://schemas.openxmlformats.org/officeDocument/2006/relationships/image"/><Relationship Id="rId82" Target="media/image47.png" Type="http://schemas.openxmlformats.org/officeDocument/2006/relationships/image"/><Relationship Id="rId83" Target="media/image48.png" Type="http://schemas.openxmlformats.org/officeDocument/2006/relationships/image"/><Relationship Id="rId84" Target="media/image49.png" Type="http://schemas.openxmlformats.org/officeDocument/2006/relationships/image"/><Relationship Id="rId85" Target="media/image50.png" Type="http://schemas.openxmlformats.org/officeDocument/2006/relationships/image"/><Relationship Id="rId86" Target="media/image51.emf" Type="http://schemas.openxmlformats.org/officeDocument/2006/relationships/image"/><Relationship Id="rId87" Target="embeddings/oleObject6.bin" Type="http://schemas.openxmlformats.org/officeDocument/2006/relationships/oleObject"/><Relationship Id="rId88" Target="media/image52.emf" Type="http://schemas.openxmlformats.org/officeDocument/2006/relationships/image"/><Relationship Id="rId89" Target="embeddings/oleObject7.bin" Type="http://schemas.openxmlformats.org/officeDocument/2006/relationships/oleObject"/><Relationship Id="rId9" Target="media/image2.png" Type="http://schemas.openxmlformats.org/officeDocument/2006/relationships/image"/><Relationship Id="rId90" Target="media/image53.emf" Type="http://schemas.openxmlformats.org/officeDocument/2006/relationships/image"/><Relationship Id="rId91" Target="embeddings/oleObject8.bin" Type="http://schemas.openxmlformats.org/officeDocument/2006/relationships/oleObject"/><Relationship Id="rId92" Target="media/image54.emf" Type="http://schemas.openxmlformats.org/officeDocument/2006/relationships/image"/><Relationship Id="rId93" Target="embeddings/oleObject9.bin" Type="http://schemas.openxmlformats.org/officeDocument/2006/relationships/oleObject"/><Relationship Id="rId94" Target="media/image55.emf" Type="http://schemas.openxmlformats.org/officeDocument/2006/relationships/image"/><Relationship Id="rId95" Target="media/image56.emf" Type="http://schemas.openxmlformats.org/officeDocument/2006/relationships/image"/><Relationship Id="rId96" Target="media/image57.emf" Type="http://schemas.openxmlformats.org/officeDocument/2006/relationships/image"/><Relationship Id="rId97" Target="media/image58.emf" Type="http://schemas.openxmlformats.org/officeDocument/2006/relationships/image"/><Relationship Id="rId98" Target="embeddings/oleObject10.bin" Type="http://schemas.openxmlformats.org/officeDocument/2006/relationships/oleObject"/><Relationship Id="rId99" Target="embeddings/oleObject11.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5603F-A047-4D09-9198-851C5D81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12905</Words>
  <Characters>73565</Characters>
  <Application>Microsoft Office Word</Application>
  <DocSecurity>0</DocSecurity>
  <Lines>613</Lines>
  <Paragraphs>172</Paragraphs>
  <ScaleCrop>false</ScaleCrop>
  <Company>thuvienhoclieu.com</Company>
  <LinksUpToDate>false</LinksUpToDate>
  <CharactersWithSpaces>86298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2025-09-22T05:05:00Z</dcterms:created>
  <dc:creator>tailieu123.edu.vn</dc:creator>
  <dc:description>Các dạng toán bài Arene lớp 11 có lời giải được soạn dưới dạng file word gồm 42 trang. Các bạn xem và tải về ở dưới.</dc:description>
  <dcterms:modified xsi:type="dcterms:W3CDTF">2025-09-22T05:10:00Z</dcterms:modified>
  <cp:revision>1</cp:revision>
  <dc:title>Các Dạng Toán Bài Arene Lớp 11 Có Lời Giải</dc:title>
</cp:coreProperties>
</file>